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5BA" w:rsidRPr="009B66F5" w:rsidRDefault="0018072D" w:rsidP="000F05BA">
      <w:pPr>
        <w:pStyle w:val="Default"/>
        <w:ind w:right="-392"/>
        <w:rPr>
          <w:rFonts w:ascii="Times New Roman" w:hAnsi="Times New Roman"/>
          <w:bCs/>
          <w:lang w:val="sr-Cyrl-CS"/>
        </w:rPr>
      </w:pPr>
      <w:r>
        <w:rPr>
          <w:rFonts w:ascii="Times New Roman" w:hAnsi="Times New Roman"/>
          <w:bCs/>
          <w:lang w:val="sr-Cyrl-CS"/>
        </w:rPr>
        <w:t xml:space="preserve"> </w:t>
      </w:r>
    </w:p>
    <w:p w:rsidR="000F05BA" w:rsidRPr="009B66F5" w:rsidRDefault="000F05BA" w:rsidP="000F05BA">
      <w:pPr>
        <w:pStyle w:val="Default"/>
        <w:ind w:right="-392"/>
        <w:jc w:val="center"/>
        <w:rPr>
          <w:rFonts w:ascii="Times New Roman" w:hAnsi="Times New Roman"/>
          <w:b/>
          <w:bCs/>
          <w:sz w:val="28"/>
          <w:szCs w:val="28"/>
          <w:lang w:val="sr-Cyrl-CS"/>
        </w:rPr>
      </w:pPr>
    </w:p>
    <w:p w:rsidR="000F05BA" w:rsidRDefault="000F05BA" w:rsidP="000F05BA">
      <w:pPr>
        <w:pStyle w:val="Default"/>
        <w:ind w:right="-392"/>
        <w:rPr>
          <w:rFonts w:ascii="Times New Roman" w:hAnsi="Times New Roman"/>
          <w:b/>
          <w:bCs/>
          <w:sz w:val="28"/>
          <w:szCs w:val="28"/>
          <w:lang w:val="sr-Cyrl-CS"/>
        </w:rPr>
      </w:pPr>
    </w:p>
    <w:p w:rsidR="000F05BA" w:rsidRDefault="0018072D" w:rsidP="0018072D">
      <w:pPr>
        <w:pStyle w:val="Default"/>
        <w:ind w:right="-392"/>
        <w:jc w:val="center"/>
        <w:rPr>
          <w:rFonts w:ascii="Times New Roman" w:hAnsi="Times New Roman"/>
          <w:b/>
          <w:bCs/>
          <w:sz w:val="28"/>
          <w:szCs w:val="28"/>
          <w:lang w:val="sr-Cyrl-CS"/>
        </w:rPr>
      </w:pPr>
      <w:r>
        <w:rPr>
          <w:noProof/>
          <w:sz w:val="22"/>
          <w:szCs w:val="22"/>
        </w:rPr>
        <w:drawing>
          <wp:inline distT="0" distB="0" distL="0" distR="0">
            <wp:extent cx="1333500" cy="1876425"/>
            <wp:effectExtent l="19050" t="0" r="0" b="9525"/>
            <wp:docPr id="1" name="Picture 1" descr="C:\Users\D3\Desktop\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3\Desktop\BP.jpg"/>
                    <pic:cNvPicPr>
                      <a:picLocks noChangeAspect="1" noChangeArrowheads="1"/>
                    </pic:cNvPicPr>
                  </pic:nvPicPr>
                  <pic:blipFill>
                    <a:blip r:embed="rId8" cstate="print"/>
                    <a:srcRect/>
                    <a:stretch>
                      <a:fillRect/>
                    </a:stretch>
                  </pic:blipFill>
                  <pic:spPr bwMode="auto">
                    <a:xfrm>
                      <a:off x="0" y="0"/>
                      <a:ext cx="1333500" cy="1876425"/>
                    </a:xfrm>
                    <a:prstGeom prst="rect">
                      <a:avLst/>
                    </a:prstGeom>
                    <a:noFill/>
                    <a:ln w="9525">
                      <a:noFill/>
                      <a:miter lim="800000"/>
                      <a:headEnd/>
                      <a:tailEnd/>
                    </a:ln>
                  </pic:spPr>
                </pic:pic>
              </a:graphicData>
            </a:graphic>
          </wp:inline>
        </w:drawing>
      </w:r>
    </w:p>
    <w:p w:rsidR="000F05BA" w:rsidRDefault="000F05BA" w:rsidP="000F05BA">
      <w:pPr>
        <w:pStyle w:val="Default"/>
        <w:ind w:right="-392"/>
        <w:rPr>
          <w:rFonts w:ascii="Times New Roman" w:hAnsi="Times New Roman"/>
          <w:b/>
          <w:bCs/>
          <w:sz w:val="28"/>
          <w:szCs w:val="28"/>
          <w:lang w:val="sr-Cyrl-CS"/>
        </w:rPr>
      </w:pPr>
    </w:p>
    <w:p w:rsidR="0018072D" w:rsidRDefault="0018072D" w:rsidP="000F05BA">
      <w:pPr>
        <w:pStyle w:val="Default"/>
        <w:ind w:right="-392"/>
        <w:rPr>
          <w:rFonts w:ascii="Times New Roman" w:hAnsi="Times New Roman"/>
          <w:b/>
          <w:bCs/>
          <w:sz w:val="28"/>
          <w:szCs w:val="28"/>
          <w:lang w:val="sr-Cyrl-CS"/>
        </w:rPr>
      </w:pPr>
      <w:r>
        <w:rPr>
          <w:rFonts w:ascii="Times New Roman" w:hAnsi="Times New Roman"/>
          <w:b/>
          <w:bCs/>
          <w:sz w:val="28"/>
          <w:szCs w:val="28"/>
          <w:lang w:val="sr-Cyrl-CS"/>
        </w:rPr>
        <w:t xml:space="preserve">                                                Општина Бела Паланка</w:t>
      </w:r>
    </w:p>
    <w:p w:rsidR="0018072D" w:rsidRDefault="0018072D" w:rsidP="0018072D">
      <w:pPr>
        <w:pStyle w:val="Default"/>
        <w:ind w:right="-392"/>
        <w:jc w:val="center"/>
        <w:rPr>
          <w:rFonts w:ascii="Times New Roman" w:hAnsi="Times New Roman"/>
          <w:b/>
          <w:bCs/>
          <w:sz w:val="28"/>
          <w:szCs w:val="28"/>
          <w:lang w:val="sr-Cyrl-CS"/>
        </w:rPr>
      </w:pPr>
      <w:r>
        <w:rPr>
          <w:rFonts w:ascii="Times New Roman" w:hAnsi="Times New Roman"/>
          <w:b/>
          <w:bCs/>
          <w:sz w:val="28"/>
          <w:szCs w:val="28"/>
          <w:lang w:val="sr-Cyrl-CS"/>
        </w:rPr>
        <w:t>Карађорђева 28</w:t>
      </w:r>
    </w:p>
    <w:p w:rsidR="0018072D" w:rsidRPr="009B66F5" w:rsidRDefault="0018072D" w:rsidP="0018072D">
      <w:pPr>
        <w:pStyle w:val="Default"/>
        <w:ind w:right="-392"/>
        <w:jc w:val="center"/>
        <w:rPr>
          <w:rFonts w:ascii="Times New Roman" w:hAnsi="Times New Roman"/>
          <w:b/>
          <w:bCs/>
          <w:sz w:val="28"/>
          <w:szCs w:val="28"/>
          <w:lang w:val="sr-Cyrl-CS"/>
        </w:rPr>
      </w:pPr>
      <w:r>
        <w:rPr>
          <w:rFonts w:ascii="Times New Roman" w:hAnsi="Times New Roman"/>
          <w:b/>
          <w:bCs/>
          <w:sz w:val="28"/>
          <w:szCs w:val="28"/>
          <w:lang w:val="sr-Cyrl-CS"/>
        </w:rPr>
        <w:t>18310 Бела Паланка</w:t>
      </w:r>
    </w:p>
    <w:p w:rsidR="000F05BA" w:rsidRPr="009B66F5" w:rsidRDefault="000F05BA" w:rsidP="000F05BA">
      <w:pPr>
        <w:pStyle w:val="Default"/>
        <w:ind w:right="-392"/>
        <w:jc w:val="center"/>
        <w:rPr>
          <w:rFonts w:ascii="Times New Roman" w:hAnsi="Times New Roman"/>
          <w:b/>
          <w:bCs/>
          <w:sz w:val="28"/>
          <w:szCs w:val="28"/>
          <w:lang w:val="sr-Cyrl-CS"/>
        </w:rPr>
      </w:pPr>
    </w:p>
    <w:p w:rsidR="000F05BA" w:rsidRPr="009B66F5" w:rsidRDefault="000F05BA" w:rsidP="000F05BA">
      <w:pPr>
        <w:pStyle w:val="Default"/>
        <w:ind w:right="-392"/>
        <w:jc w:val="center"/>
        <w:rPr>
          <w:rFonts w:ascii="Times New Roman" w:hAnsi="Times New Roman"/>
          <w:b/>
          <w:bCs/>
          <w:sz w:val="28"/>
          <w:szCs w:val="28"/>
          <w:lang w:val="sr-Cyrl-CS"/>
        </w:rPr>
      </w:pPr>
      <w:r w:rsidRPr="009B66F5">
        <w:rPr>
          <w:rFonts w:ascii="Times New Roman" w:hAnsi="Times New Roman"/>
          <w:b/>
          <w:bCs/>
          <w:sz w:val="28"/>
          <w:szCs w:val="28"/>
        </w:rPr>
        <w:t>КОНКУРСНА ДОКУМЕНТАЦИЈА</w:t>
      </w:r>
    </w:p>
    <w:p w:rsidR="000F05BA" w:rsidRPr="009B66F5" w:rsidRDefault="000F05BA" w:rsidP="000F05BA">
      <w:pPr>
        <w:pStyle w:val="Default"/>
        <w:jc w:val="center"/>
        <w:rPr>
          <w:rFonts w:ascii="Times New Roman" w:hAnsi="Times New Roman"/>
          <w:b/>
          <w:bCs/>
          <w:sz w:val="28"/>
          <w:szCs w:val="28"/>
          <w:lang w:val="sr-Cyrl-CS"/>
        </w:rPr>
      </w:pPr>
    </w:p>
    <w:p w:rsidR="00FF18DD" w:rsidRPr="009B66F5" w:rsidRDefault="00FF18DD" w:rsidP="00FF18DD">
      <w:pPr>
        <w:pStyle w:val="Default"/>
        <w:jc w:val="center"/>
        <w:rPr>
          <w:rFonts w:ascii="Times New Roman" w:hAnsi="Times New Roman"/>
          <w:b/>
          <w:bCs/>
          <w:sz w:val="28"/>
          <w:szCs w:val="28"/>
          <w:lang w:val="sr-Cyrl-CS"/>
        </w:rPr>
      </w:pPr>
    </w:p>
    <w:p w:rsidR="00FF18DD" w:rsidRDefault="00FF18DD" w:rsidP="00FF18DD">
      <w:pPr>
        <w:pStyle w:val="Default"/>
        <w:ind w:right="-92"/>
        <w:jc w:val="center"/>
        <w:rPr>
          <w:rFonts w:ascii="Times New Roman" w:hAnsi="Times New Roman"/>
          <w:b/>
          <w:sz w:val="28"/>
          <w:szCs w:val="28"/>
        </w:rPr>
      </w:pPr>
      <w:r w:rsidRPr="0090159F">
        <w:rPr>
          <w:rFonts w:ascii="Times New Roman" w:hAnsi="Times New Roman"/>
          <w:b/>
          <w:sz w:val="28"/>
          <w:szCs w:val="28"/>
          <w:lang w:val="sr-Cyrl-CS"/>
        </w:rPr>
        <w:t xml:space="preserve">ЗА </w:t>
      </w:r>
      <w:r w:rsidRPr="007C6D26">
        <w:rPr>
          <w:rFonts w:ascii="Times New Roman" w:hAnsi="Times New Roman"/>
          <w:b/>
          <w:sz w:val="28"/>
          <w:szCs w:val="28"/>
          <w:lang w:val="sr-Cyrl-CS"/>
        </w:rPr>
        <w:t xml:space="preserve">НАБАВКУ </w:t>
      </w:r>
      <w:r>
        <w:rPr>
          <w:rFonts w:ascii="Times New Roman" w:hAnsi="Times New Roman"/>
          <w:b/>
          <w:sz w:val="28"/>
          <w:szCs w:val="28"/>
        </w:rPr>
        <w:t>УСЛУГА</w:t>
      </w:r>
      <w:r w:rsidRPr="007C6D26">
        <w:rPr>
          <w:rFonts w:ascii="Times New Roman" w:hAnsi="Times New Roman"/>
          <w:b/>
          <w:sz w:val="28"/>
          <w:szCs w:val="28"/>
        </w:rPr>
        <w:t xml:space="preserve"> </w:t>
      </w:r>
    </w:p>
    <w:p w:rsidR="00FF18DD" w:rsidRDefault="00933901" w:rsidP="00FF18DD">
      <w:pPr>
        <w:pStyle w:val="Default"/>
        <w:ind w:right="-92"/>
        <w:jc w:val="center"/>
        <w:rPr>
          <w:rFonts w:ascii="Times New Roman" w:hAnsi="Times New Roman"/>
          <w:b/>
          <w:sz w:val="28"/>
          <w:szCs w:val="28"/>
        </w:rPr>
      </w:pPr>
      <w:r>
        <w:rPr>
          <w:rFonts w:ascii="Times New Roman" w:hAnsi="Times New Roman"/>
          <w:b/>
          <w:sz w:val="28"/>
          <w:szCs w:val="28"/>
        </w:rPr>
        <w:t>ПОКРЕТАЊЕ ЕДУКАТИВНОГ ЦЕНТРА И РЕАЛИЗАЦИЈА ДОДАТНИХ ПРОГРАМСКИХ САДРЖАЈА КАРАВАНА</w:t>
      </w:r>
      <w:r w:rsidR="0018072D">
        <w:rPr>
          <w:rFonts w:ascii="Times New Roman" w:hAnsi="Times New Roman"/>
          <w:b/>
          <w:sz w:val="28"/>
          <w:szCs w:val="28"/>
        </w:rPr>
        <w:t xml:space="preserve"> „</w:t>
      </w:r>
      <w:r w:rsidR="00526B9A">
        <w:rPr>
          <w:rFonts w:ascii="Times New Roman" w:hAnsi="Times New Roman"/>
          <w:b/>
          <w:sz w:val="28"/>
          <w:szCs w:val="28"/>
        </w:rPr>
        <w:t>ИЗАЂИ МИ НА ТЕГЛУ</w:t>
      </w:r>
      <w:r w:rsidR="0018072D">
        <w:rPr>
          <w:rFonts w:ascii="Times New Roman" w:hAnsi="Times New Roman"/>
          <w:b/>
          <w:sz w:val="28"/>
          <w:szCs w:val="28"/>
        </w:rPr>
        <w:t>“</w:t>
      </w:r>
      <w:r w:rsidR="00526B9A">
        <w:rPr>
          <w:rFonts w:ascii="Times New Roman" w:hAnsi="Times New Roman"/>
          <w:b/>
          <w:sz w:val="28"/>
          <w:szCs w:val="28"/>
        </w:rPr>
        <w:t xml:space="preserve"> </w:t>
      </w:r>
    </w:p>
    <w:p w:rsidR="000F05BA" w:rsidRDefault="00526B9A" w:rsidP="000F05BA">
      <w:pPr>
        <w:pStyle w:val="Default"/>
        <w:ind w:right="-92"/>
        <w:jc w:val="center"/>
        <w:rPr>
          <w:rFonts w:ascii="Times New Roman" w:hAnsi="Times New Roman"/>
          <w:b/>
          <w:bCs/>
          <w:sz w:val="28"/>
          <w:szCs w:val="28"/>
          <w:lang w:val="sr-Cyrl-CS"/>
        </w:rPr>
      </w:pPr>
      <w:r>
        <w:rPr>
          <w:rFonts w:ascii="Times New Roman" w:hAnsi="Times New Roman"/>
          <w:b/>
          <w:bCs/>
          <w:sz w:val="28"/>
          <w:szCs w:val="28"/>
          <w:lang w:val="sr-Cyrl-CS"/>
        </w:rPr>
        <w:t xml:space="preserve"> </w:t>
      </w:r>
    </w:p>
    <w:p w:rsidR="00526B9A" w:rsidRPr="009B66F5" w:rsidRDefault="00526B9A" w:rsidP="000F05BA">
      <w:pPr>
        <w:pStyle w:val="Default"/>
        <w:ind w:right="-92"/>
        <w:jc w:val="center"/>
        <w:rPr>
          <w:rFonts w:ascii="Times New Roman" w:hAnsi="Times New Roman"/>
          <w:b/>
          <w:bCs/>
          <w:sz w:val="28"/>
          <w:szCs w:val="28"/>
          <w:lang w:val="sr-Cyrl-CS"/>
        </w:rPr>
      </w:pPr>
    </w:p>
    <w:p w:rsidR="000F05BA" w:rsidRDefault="000F05BA" w:rsidP="000F05BA">
      <w:pPr>
        <w:pStyle w:val="Default"/>
        <w:ind w:right="-92"/>
        <w:jc w:val="center"/>
        <w:rPr>
          <w:rFonts w:ascii="Times New Roman" w:hAnsi="Times New Roman"/>
          <w:b/>
          <w:bCs/>
          <w:sz w:val="28"/>
          <w:szCs w:val="28"/>
          <w:lang w:val="sr-Cyrl-CS"/>
        </w:rPr>
      </w:pPr>
    </w:p>
    <w:p w:rsidR="000F05BA" w:rsidRDefault="000F05BA" w:rsidP="000F05BA">
      <w:pPr>
        <w:pStyle w:val="Default"/>
        <w:ind w:right="-92"/>
        <w:jc w:val="center"/>
        <w:rPr>
          <w:rFonts w:ascii="Times New Roman" w:hAnsi="Times New Roman"/>
          <w:b/>
          <w:bCs/>
          <w:sz w:val="28"/>
          <w:szCs w:val="28"/>
          <w:lang w:val="sr-Cyrl-CS"/>
        </w:rPr>
      </w:pPr>
    </w:p>
    <w:p w:rsidR="000F05BA" w:rsidRDefault="000F05BA" w:rsidP="000F05BA">
      <w:pPr>
        <w:pStyle w:val="Default"/>
        <w:ind w:right="-92"/>
        <w:jc w:val="center"/>
        <w:rPr>
          <w:rFonts w:ascii="Times New Roman" w:hAnsi="Times New Roman"/>
          <w:bCs/>
          <w:sz w:val="28"/>
          <w:szCs w:val="28"/>
          <w:lang w:val="sr-Cyrl-CS"/>
        </w:rPr>
      </w:pPr>
      <w:r w:rsidRPr="0090159F">
        <w:rPr>
          <w:rFonts w:ascii="Times New Roman" w:hAnsi="Times New Roman"/>
          <w:bCs/>
          <w:sz w:val="28"/>
          <w:szCs w:val="28"/>
          <w:lang w:val="sr-Cyrl-CS"/>
        </w:rPr>
        <w:t xml:space="preserve">Јавна набавка </w:t>
      </w:r>
      <w:r w:rsidR="00821BC8">
        <w:rPr>
          <w:rFonts w:ascii="Times New Roman" w:hAnsi="Times New Roman"/>
          <w:bCs/>
          <w:sz w:val="28"/>
          <w:szCs w:val="28"/>
          <w:lang w:val="sr-Cyrl-CS"/>
        </w:rPr>
        <w:t>мале вредности</w:t>
      </w:r>
    </w:p>
    <w:p w:rsidR="000F05BA" w:rsidRPr="0090159F" w:rsidRDefault="000F05BA" w:rsidP="000F05BA">
      <w:pPr>
        <w:pStyle w:val="Default"/>
        <w:ind w:right="-92"/>
        <w:jc w:val="center"/>
        <w:rPr>
          <w:rFonts w:ascii="Times New Roman" w:hAnsi="Times New Roman"/>
          <w:bCs/>
          <w:sz w:val="28"/>
          <w:szCs w:val="28"/>
          <w:lang w:val="sr-Cyrl-CS"/>
        </w:rPr>
      </w:pPr>
    </w:p>
    <w:p w:rsidR="000F05BA" w:rsidRPr="009B66F5" w:rsidRDefault="000F05BA" w:rsidP="000F05BA">
      <w:pPr>
        <w:pStyle w:val="Default"/>
        <w:ind w:right="-392"/>
        <w:jc w:val="center"/>
        <w:rPr>
          <w:rFonts w:ascii="Times New Roman" w:hAnsi="Times New Roman"/>
          <w:color w:val="FF0000"/>
          <w:sz w:val="28"/>
          <w:szCs w:val="28"/>
        </w:rPr>
      </w:pPr>
      <w:r w:rsidRPr="009B66F5">
        <w:rPr>
          <w:rFonts w:ascii="Times New Roman" w:hAnsi="Times New Roman"/>
          <w:sz w:val="28"/>
          <w:szCs w:val="28"/>
        </w:rPr>
        <w:t xml:space="preserve">Број набавке: </w:t>
      </w:r>
      <w:r w:rsidR="0018072D">
        <w:rPr>
          <w:rFonts w:ascii="Times New Roman" w:hAnsi="Times New Roman"/>
          <w:color w:val="auto"/>
          <w:sz w:val="28"/>
          <w:szCs w:val="28"/>
        </w:rPr>
        <w:t xml:space="preserve"> 08/2019</w:t>
      </w:r>
      <w:r w:rsidRPr="009B66F5">
        <w:rPr>
          <w:rFonts w:ascii="Times New Roman" w:hAnsi="Times New Roman"/>
          <w:b/>
          <w:bCs/>
          <w:color w:val="99CCFF"/>
          <w:sz w:val="28"/>
          <w:szCs w:val="28"/>
        </w:rPr>
        <w:t xml:space="preserve"> </w:t>
      </w:r>
    </w:p>
    <w:p w:rsidR="000F05BA" w:rsidRPr="009B66F5" w:rsidRDefault="000F05BA" w:rsidP="000F05BA">
      <w:pPr>
        <w:pStyle w:val="Default"/>
        <w:ind w:right="-392"/>
        <w:jc w:val="center"/>
        <w:rPr>
          <w:rFonts w:ascii="Times New Roman" w:hAnsi="Times New Roman"/>
          <w:sz w:val="28"/>
          <w:szCs w:val="28"/>
          <w:lang w:val="sr-Cyrl-CS"/>
        </w:rPr>
      </w:pPr>
    </w:p>
    <w:p w:rsidR="000F05BA" w:rsidRPr="009B66F5" w:rsidRDefault="000F05BA" w:rsidP="000F05BA">
      <w:pPr>
        <w:pStyle w:val="Default"/>
        <w:ind w:right="-392"/>
        <w:jc w:val="center"/>
        <w:rPr>
          <w:rFonts w:ascii="Times New Roman" w:hAnsi="Times New Roman"/>
          <w:sz w:val="28"/>
          <w:szCs w:val="28"/>
          <w:lang w:val="sr-Cyrl-CS"/>
        </w:rPr>
      </w:pPr>
    </w:p>
    <w:p w:rsidR="000F05BA" w:rsidRPr="009B66F5" w:rsidRDefault="000F05BA" w:rsidP="000F05BA">
      <w:pPr>
        <w:pStyle w:val="Default"/>
        <w:ind w:right="-392"/>
        <w:jc w:val="center"/>
        <w:rPr>
          <w:rFonts w:ascii="Times New Roman" w:hAnsi="Times New Roman"/>
          <w:sz w:val="28"/>
          <w:szCs w:val="28"/>
          <w:lang w:val="sr-Cyrl-CS"/>
        </w:rPr>
      </w:pPr>
    </w:p>
    <w:p w:rsidR="000F05BA" w:rsidRPr="009B66F5" w:rsidRDefault="000F05BA" w:rsidP="000F05BA">
      <w:pPr>
        <w:pStyle w:val="Default"/>
        <w:ind w:right="-392"/>
        <w:jc w:val="center"/>
        <w:rPr>
          <w:rFonts w:ascii="Times New Roman" w:hAnsi="Times New Roman"/>
          <w:sz w:val="28"/>
          <w:szCs w:val="28"/>
          <w:lang w:val="sr-Cyrl-CS"/>
        </w:rPr>
      </w:pPr>
    </w:p>
    <w:p w:rsidR="000F05BA" w:rsidRPr="009B66F5" w:rsidRDefault="000F05BA" w:rsidP="000F05BA">
      <w:pPr>
        <w:pStyle w:val="Default"/>
        <w:ind w:right="-392"/>
        <w:jc w:val="center"/>
        <w:rPr>
          <w:rFonts w:ascii="Times New Roman" w:hAnsi="Times New Roman"/>
          <w:sz w:val="28"/>
          <w:szCs w:val="28"/>
          <w:lang w:val="sr-Cyrl-CS"/>
        </w:rPr>
      </w:pPr>
    </w:p>
    <w:p w:rsidR="000F05BA" w:rsidRDefault="000F05BA" w:rsidP="000F05BA">
      <w:pPr>
        <w:pStyle w:val="Default"/>
        <w:ind w:right="-392"/>
        <w:jc w:val="center"/>
        <w:rPr>
          <w:rFonts w:ascii="Times New Roman" w:hAnsi="Times New Roman"/>
          <w:sz w:val="28"/>
          <w:szCs w:val="28"/>
        </w:rPr>
      </w:pPr>
    </w:p>
    <w:p w:rsidR="000F05BA" w:rsidRPr="008242FF" w:rsidRDefault="000F05BA" w:rsidP="000F05BA">
      <w:pPr>
        <w:pStyle w:val="Default"/>
        <w:ind w:right="-392"/>
        <w:jc w:val="center"/>
        <w:rPr>
          <w:rFonts w:ascii="Times New Roman" w:hAnsi="Times New Roman"/>
          <w:sz w:val="28"/>
          <w:szCs w:val="28"/>
        </w:rPr>
      </w:pPr>
    </w:p>
    <w:p w:rsidR="000F05BA" w:rsidRPr="009B66F5" w:rsidRDefault="000F05BA" w:rsidP="000F05BA">
      <w:pPr>
        <w:pStyle w:val="Default"/>
        <w:ind w:right="-392"/>
        <w:jc w:val="center"/>
        <w:rPr>
          <w:rFonts w:ascii="Times New Roman" w:hAnsi="Times New Roman"/>
          <w:b/>
          <w:bCs/>
          <w:i/>
          <w:iCs/>
          <w:sz w:val="22"/>
          <w:szCs w:val="22"/>
          <w:lang w:val="sr-Cyrl-CS"/>
        </w:rPr>
      </w:pPr>
    </w:p>
    <w:p w:rsidR="0018072D" w:rsidRPr="00242F35" w:rsidRDefault="0018072D" w:rsidP="00242F35">
      <w:pPr>
        <w:pStyle w:val="Default"/>
        <w:ind w:right="-392"/>
        <w:jc w:val="center"/>
        <w:rPr>
          <w:rFonts w:ascii="Times New Roman" w:hAnsi="Times New Roman"/>
          <w:bCs/>
          <w:iCs/>
          <w:sz w:val="22"/>
          <w:szCs w:val="22"/>
        </w:rPr>
      </w:pPr>
      <w:r>
        <w:rPr>
          <w:rFonts w:ascii="Times New Roman" w:hAnsi="Times New Roman"/>
          <w:bCs/>
          <w:iCs/>
          <w:sz w:val="22"/>
          <w:szCs w:val="22"/>
        </w:rPr>
        <w:t xml:space="preserve"> Август 2019.године</w:t>
      </w:r>
    </w:p>
    <w:p w:rsidR="000F05BA" w:rsidRDefault="000F05BA" w:rsidP="000F05BA">
      <w:pPr>
        <w:pStyle w:val="Default"/>
        <w:ind w:right="-392"/>
        <w:rPr>
          <w:rFonts w:ascii="Times New Roman" w:hAnsi="Times New Roman"/>
          <w:b/>
          <w:bCs/>
          <w:i/>
          <w:iCs/>
          <w:sz w:val="22"/>
          <w:szCs w:val="22"/>
          <w:lang w:val="sr-Cyrl-CS"/>
        </w:rPr>
      </w:pPr>
    </w:p>
    <w:p w:rsidR="002008EF" w:rsidRDefault="002008EF" w:rsidP="000F05BA">
      <w:pPr>
        <w:pStyle w:val="Default"/>
        <w:ind w:right="-392"/>
        <w:rPr>
          <w:rFonts w:ascii="Times New Roman" w:hAnsi="Times New Roman"/>
          <w:b/>
          <w:bCs/>
          <w:i/>
          <w:iCs/>
          <w:sz w:val="22"/>
          <w:szCs w:val="22"/>
          <w:lang w:val="sr-Cyrl-CS"/>
        </w:rPr>
      </w:pPr>
    </w:p>
    <w:p w:rsidR="00046CA0" w:rsidRDefault="00046CA0" w:rsidP="00046CA0">
      <w:pPr>
        <w:widowControl w:val="0"/>
        <w:spacing w:line="240" w:lineRule="auto"/>
        <w:jc w:val="both"/>
        <w:rPr>
          <w:rFonts w:eastAsia="Times New Roman"/>
        </w:rPr>
      </w:pPr>
      <w:r>
        <w:rPr>
          <w:rFonts w:eastAsia="Times New Roman"/>
        </w:rPr>
        <w:lastRenderedPageBreak/>
        <w:t xml:space="preserve">На основу чл. 32. и 61. Закона о јавним набавкама („Сл. гласник РС” бр. 124/2012,14/2015 и 68/2015, у даљем тексту: Закон), чл. </w:t>
      </w:r>
      <w:r>
        <w:rPr>
          <w:rFonts w:eastAsia="Times New Roman"/>
          <w:lang w:val="sr-Cyrl-CS"/>
        </w:rPr>
        <w:t>5</w:t>
      </w:r>
      <w:r>
        <w:rPr>
          <w:rFonts w:eastAsia="Times New Roman"/>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 New Roman"/>
          <w:lang w:val="sr-Cyrl-CS"/>
        </w:rPr>
        <w:t>86/2015</w:t>
      </w:r>
      <w:r w:rsidRPr="00AE5205">
        <w:rPr>
          <w:rFonts w:eastAsia="Times New Roman"/>
        </w:rPr>
        <w:t xml:space="preserve">), Одлуке о покретању поступка јавне набавке под редним бројем </w:t>
      </w:r>
      <w:r w:rsidR="00662B14" w:rsidRPr="00AE5205">
        <w:rPr>
          <w:rFonts w:eastAsia="Times New Roman"/>
        </w:rPr>
        <w:t>08</w:t>
      </w:r>
      <w:r w:rsidRPr="00AE5205">
        <w:rPr>
          <w:rFonts w:eastAsia="Times New Roman"/>
        </w:rPr>
        <w:t>/201</w:t>
      </w:r>
      <w:r w:rsidR="00AF6CCA" w:rsidRPr="00AE5205">
        <w:rPr>
          <w:rFonts w:eastAsia="Times New Roman"/>
        </w:rPr>
        <w:t>9</w:t>
      </w:r>
      <w:r w:rsidRPr="00AE5205">
        <w:rPr>
          <w:rFonts w:eastAsia="Times New Roman"/>
        </w:rPr>
        <w:t>, деловодни број</w:t>
      </w:r>
      <w:r w:rsidRPr="00AE5205">
        <w:rPr>
          <w:rFonts w:eastAsia="Times New Roman"/>
          <w:lang w:val="sr-Cyrl-CS"/>
        </w:rPr>
        <w:t xml:space="preserve"> </w:t>
      </w:r>
      <w:r w:rsidRPr="00AE5205">
        <w:rPr>
          <w:rFonts w:eastAsia="Times New Roman"/>
        </w:rPr>
        <w:t>404-</w:t>
      </w:r>
      <w:r w:rsidR="00662B14" w:rsidRPr="00AE5205">
        <w:rPr>
          <w:rFonts w:eastAsia="Times New Roman"/>
          <w:color w:val="00000A"/>
        </w:rPr>
        <w:t>63</w:t>
      </w:r>
      <w:r w:rsidRPr="00AE5205">
        <w:rPr>
          <w:rFonts w:eastAsia="Times New Roman"/>
        </w:rPr>
        <w:t>/201</w:t>
      </w:r>
      <w:r w:rsidR="00AF6CCA" w:rsidRPr="00AE5205">
        <w:rPr>
          <w:rFonts w:eastAsia="Times New Roman"/>
        </w:rPr>
        <w:t>9</w:t>
      </w:r>
      <w:r w:rsidRPr="00AE5205">
        <w:rPr>
          <w:rFonts w:eastAsia="Times New Roman"/>
        </w:rPr>
        <w:t>-</w:t>
      </w:r>
      <w:r w:rsidR="00662B14" w:rsidRPr="00AE5205">
        <w:rPr>
          <w:rFonts w:eastAsia="Times New Roman"/>
        </w:rPr>
        <w:t>IV/01</w:t>
      </w:r>
      <w:r w:rsidRPr="00AE5205">
        <w:rPr>
          <w:rFonts w:eastAsia="Times New Roman"/>
        </w:rPr>
        <w:t xml:space="preserve"> </w:t>
      </w:r>
      <w:r w:rsidR="00662B14" w:rsidRPr="00AE5205">
        <w:rPr>
          <w:rFonts w:eastAsia="Times New Roman"/>
          <w:lang w:val="sr-Cyrl-CS"/>
        </w:rPr>
        <w:t xml:space="preserve">од 02.08.2019.године </w:t>
      </w:r>
      <w:r w:rsidRPr="00AE5205">
        <w:rPr>
          <w:rFonts w:eastAsia="Times New Roman"/>
        </w:rPr>
        <w:t xml:space="preserve">и Решења о образовању комисије за јавну набавку </w:t>
      </w:r>
      <w:r w:rsidR="00662B14" w:rsidRPr="00AE5205">
        <w:rPr>
          <w:rFonts w:eastAsia="Times New Roman"/>
        </w:rPr>
        <w:t>08</w:t>
      </w:r>
      <w:r w:rsidRPr="00AE5205">
        <w:rPr>
          <w:rFonts w:eastAsia="Times New Roman"/>
        </w:rPr>
        <w:t>/201</w:t>
      </w:r>
      <w:r w:rsidR="00AF6CCA" w:rsidRPr="00AE5205">
        <w:rPr>
          <w:rFonts w:eastAsia="Times New Roman"/>
        </w:rPr>
        <w:t>9</w:t>
      </w:r>
      <w:r w:rsidRPr="00AE5205">
        <w:rPr>
          <w:rFonts w:eastAsia="Times New Roman"/>
        </w:rPr>
        <w:t>, деловодни број</w:t>
      </w:r>
      <w:r w:rsidR="00662B14" w:rsidRPr="00AE5205">
        <w:rPr>
          <w:rFonts w:eastAsia="Times New Roman"/>
        </w:rPr>
        <w:t xml:space="preserve"> 404-</w:t>
      </w:r>
      <w:r w:rsidR="00662B14" w:rsidRPr="00AE5205">
        <w:rPr>
          <w:rFonts w:eastAsia="Times New Roman"/>
          <w:color w:val="00000A"/>
        </w:rPr>
        <w:t>63</w:t>
      </w:r>
      <w:r w:rsidR="00662B14" w:rsidRPr="00AE5205">
        <w:rPr>
          <w:rFonts w:eastAsia="Times New Roman"/>
        </w:rPr>
        <w:t xml:space="preserve">/1-2019-IV/01, </w:t>
      </w:r>
      <w:r w:rsidR="00662B14" w:rsidRPr="00AE5205">
        <w:rPr>
          <w:rFonts w:eastAsia="Times New Roman"/>
          <w:lang w:val="sr-Cyrl-CS"/>
        </w:rPr>
        <w:t>од</w:t>
      </w:r>
      <w:r w:rsidR="00662B14" w:rsidRPr="00AE5205">
        <w:rPr>
          <w:rFonts w:eastAsia="Times New Roman"/>
        </w:rPr>
        <w:t xml:space="preserve"> 02.08.2019.</w:t>
      </w:r>
      <w:r w:rsidR="00662B14" w:rsidRPr="00AE5205">
        <w:rPr>
          <w:rFonts w:eastAsia="Times New Roman"/>
          <w:lang w:val="sr-Cyrl-CS"/>
        </w:rPr>
        <w:t>године</w:t>
      </w:r>
      <w:r w:rsidR="00662B14" w:rsidRPr="00AE5205">
        <w:rPr>
          <w:rFonts w:eastAsia="Times New Roman"/>
        </w:rPr>
        <w:t xml:space="preserve"> </w:t>
      </w:r>
      <w:r w:rsidRPr="00AE5205">
        <w:rPr>
          <w:rFonts w:eastAsia="Times New Roman"/>
        </w:rPr>
        <w:t xml:space="preserve"> </w:t>
      </w:r>
      <w:r w:rsidR="00662B14" w:rsidRPr="00AE5205">
        <w:rPr>
          <w:rFonts w:eastAsia="Times New Roman"/>
        </w:rPr>
        <w:t xml:space="preserve"> </w:t>
      </w:r>
      <w:r w:rsidRPr="00AE5205">
        <w:rPr>
          <w:rFonts w:eastAsia="Times New Roman"/>
        </w:rPr>
        <w:t xml:space="preserve"> припремљена</w:t>
      </w:r>
      <w:r>
        <w:rPr>
          <w:rFonts w:eastAsia="Times New Roman"/>
        </w:rPr>
        <w:t xml:space="preserve"> је:</w:t>
      </w:r>
    </w:p>
    <w:p w:rsidR="000F05BA" w:rsidRPr="000D5F61" w:rsidRDefault="000F05BA" w:rsidP="000F05BA">
      <w:pPr>
        <w:ind w:firstLine="720"/>
        <w:jc w:val="both"/>
        <w:rPr>
          <w:rFonts w:eastAsia="TimesNewRomanPSMT"/>
        </w:rPr>
      </w:pPr>
    </w:p>
    <w:p w:rsidR="000F05BA" w:rsidRDefault="000F05BA" w:rsidP="000F05BA">
      <w:pPr>
        <w:ind w:firstLine="720"/>
        <w:jc w:val="both"/>
        <w:rPr>
          <w:rFonts w:eastAsia="TimesNewRomanPSMT"/>
        </w:rPr>
      </w:pPr>
    </w:p>
    <w:p w:rsidR="00BB22A9" w:rsidRPr="000D5F61" w:rsidRDefault="00BB22A9" w:rsidP="000F05BA">
      <w:pPr>
        <w:ind w:firstLine="720"/>
        <w:jc w:val="both"/>
        <w:rPr>
          <w:rFonts w:eastAsia="TimesNewRomanPSMT"/>
        </w:rPr>
      </w:pPr>
    </w:p>
    <w:p w:rsidR="000F05BA" w:rsidRPr="000D5F61" w:rsidRDefault="000F05BA" w:rsidP="000F05BA">
      <w:pPr>
        <w:shd w:val="clear" w:color="auto" w:fill="C6D9F1"/>
        <w:jc w:val="center"/>
        <w:rPr>
          <w:rFonts w:eastAsia="TimesNewRomanPS-BoldMT"/>
          <w:b/>
          <w:bCs/>
          <w:lang w:val="ru-RU"/>
        </w:rPr>
      </w:pPr>
      <w:r w:rsidRPr="000D5F61">
        <w:rPr>
          <w:rFonts w:eastAsia="TimesNewRomanPS-BoldMT"/>
          <w:b/>
          <w:bCs/>
        </w:rPr>
        <w:t>КОНКУРСНА ДОКУМЕНТАЦИЈА</w:t>
      </w:r>
    </w:p>
    <w:p w:rsidR="000F05BA" w:rsidRPr="000D5F61" w:rsidRDefault="000F05BA" w:rsidP="000F05BA">
      <w:pPr>
        <w:shd w:val="clear" w:color="auto" w:fill="C6D9F1"/>
        <w:jc w:val="center"/>
        <w:rPr>
          <w:rFonts w:eastAsia="TimesNewRomanPS-BoldMT"/>
          <w:b/>
          <w:bCs/>
          <w:lang w:val="ru-RU"/>
        </w:rPr>
      </w:pPr>
    </w:p>
    <w:p w:rsidR="00AF18B9" w:rsidRDefault="00821BC8" w:rsidP="000F05BA">
      <w:pPr>
        <w:shd w:val="clear" w:color="auto" w:fill="C6D9F1"/>
        <w:jc w:val="center"/>
        <w:rPr>
          <w:lang w:val="sr-Cyrl-CS"/>
        </w:rPr>
      </w:pPr>
      <w:r>
        <w:rPr>
          <w:rFonts w:eastAsia="TimesNewRomanPS-BoldMT"/>
          <w:b/>
          <w:bCs/>
          <w:lang w:val="sr-Cyrl-CS"/>
        </w:rPr>
        <w:t>Јавна набавка мале вредности</w:t>
      </w:r>
      <w:r w:rsidR="000F05BA" w:rsidRPr="00324E2D">
        <w:rPr>
          <w:rFonts w:eastAsia="TimesNewRomanPS-BoldMT"/>
          <w:b/>
          <w:bCs/>
          <w:lang w:val="sr-Cyrl-CS"/>
        </w:rPr>
        <w:t xml:space="preserve"> за </w:t>
      </w:r>
      <w:r w:rsidR="000F05BA" w:rsidRPr="00324E2D">
        <w:rPr>
          <w:rFonts w:eastAsia="TimesNewRomanPS-BoldMT"/>
          <w:b/>
          <w:bCs/>
        </w:rPr>
        <w:t xml:space="preserve">набавку </w:t>
      </w:r>
      <w:r w:rsidR="00F141A5">
        <w:rPr>
          <w:rFonts w:eastAsia="TimesNewRomanPS-BoldMT"/>
          <w:b/>
          <w:bCs/>
        </w:rPr>
        <w:t>услуга</w:t>
      </w:r>
      <w:r w:rsidR="000F05BA" w:rsidRPr="00324E2D">
        <w:rPr>
          <w:rFonts w:eastAsia="TimesNewRomanPS-BoldMT"/>
          <w:b/>
          <w:bCs/>
        </w:rPr>
        <w:t xml:space="preserve"> –</w:t>
      </w:r>
      <w:r w:rsidR="00F141A5">
        <w:rPr>
          <w:rFonts w:eastAsia="TimesNewRomanPS-BoldMT"/>
          <w:b/>
          <w:bCs/>
        </w:rPr>
        <w:t xml:space="preserve"> </w:t>
      </w:r>
      <w:r w:rsidR="0018072D">
        <w:rPr>
          <w:b/>
          <w:lang w:val="sr-Cyrl-CS"/>
        </w:rPr>
        <w:t>П</w:t>
      </w:r>
      <w:r w:rsidR="00933901" w:rsidRPr="00933901">
        <w:rPr>
          <w:b/>
        </w:rPr>
        <w:t>окретање eдукативног центра и реализација додатних</w:t>
      </w:r>
      <w:r w:rsidR="0018072D">
        <w:rPr>
          <w:b/>
        </w:rPr>
        <w:t xml:space="preserve"> програмских садржаја каравана </w:t>
      </w:r>
      <w:r w:rsidR="00933901" w:rsidRPr="00933901">
        <w:rPr>
          <w:b/>
        </w:rPr>
        <w:t xml:space="preserve"> </w:t>
      </w:r>
      <w:r w:rsidR="0018072D">
        <w:rPr>
          <w:b/>
          <w:lang w:val="sr-Cyrl-CS"/>
        </w:rPr>
        <w:t>„</w:t>
      </w:r>
      <w:r w:rsidR="00933901" w:rsidRPr="00933901">
        <w:rPr>
          <w:b/>
        </w:rPr>
        <w:t>Изађи ми на теглу</w:t>
      </w:r>
      <w:r w:rsidR="0018072D">
        <w:rPr>
          <w:b/>
          <w:lang w:val="sr-Cyrl-CS"/>
        </w:rPr>
        <w:t>“</w:t>
      </w:r>
      <w:r w:rsidR="00F141A5" w:rsidRPr="00F141A5">
        <w:rPr>
          <w:b/>
          <w:lang w:val="sr-Cyrl-CS"/>
        </w:rPr>
        <w:t>,</w:t>
      </w:r>
      <w:r w:rsidR="00F141A5">
        <w:rPr>
          <w:lang w:val="sr-Cyrl-CS"/>
        </w:rPr>
        <w:t xml:space="preserve"> </w:t>
      </w:r>
    </w:p>
    <w:p w:rsidR="000F05BA" w:rsidRPr="000D5F61" w:rsidRDefault="000F05BA" w:rsidP="000F05BA">
      <w:pPr>
        <w:shd w:val="clear" w:color="auto" w:fill="C6D9F1"/>
        <w:jc w:val="center"/>
        <w:rPr>
          <w:rFonts w:eastAsia="TimesNewRomanPS-BoldMT"/>
          <w:b/>
          <w:bCs/>
        </w:rPr>
      </w:pPr>
      <w:r w:rsidRPr="000D5F61">
        <w:rPr>
          <w:rFonts w:eastAsia="TimesNewRomanPS-BoldMT"/>
          <w:b/>
          <w:bCs/>
        </w:rPr>
        <w:t>ЈН бр</w:t>
      </w:r>
      <w:r>
        <w:rPr>
          <w:rFonts w:eastAsia="TimesNewRomanPS-BoldMT"/>
          <w:b/>
          <w:bCs/>
        </w:rPr>
        <w:t xml:space="preserve">. </w:t>
      </w:r>
      <w:r w:rsidR="0018072D">
        <w:rPr>
          <w:rFonts w:eastAsia="TimesNewRomanPS-BoldMT"/>
          <w:b/>
          <w:bCs/>
        </w:rPr>
        <w:t>08/2019</w:t>
      </w:r>
    </w:p>
    <w:p w:rsidR="000F05BA" w:rsidRPr="000D5F61" w:rsidRDefault="000F05BA" w:rsidP="000F05BA">
      <w:pPr>
        <w:jc w:val="both"/>
        <w:rPr>
          <w:rFonts w:eastAsia="TimesNewRomanPS-BoldMT"/>
          <w:b/>
          <w:bCs/>
          <w:color w:val="FF0000"/>
        </w:rPr>
      </w:pPr>
    </w:p>
    <w:p w:rsidR="000F05BA" w:rsidRPr="000D5F61" w:rsidRDefault="000F05BA" w:rsidP="000F05BA">
      <w:pPr>
        <w:jc w:val="both"/>
        <w:rPr>
          <w:rFonts w:eastAsia="TimesNewRomanPSMT"/>
        </w:rPr>
      </w:pPr>
      <w:r w:rsidRPr="000D5F61">
        <w:rPr>
          <w:rFonts w:eastAsia="TimesNewRomanPSMT"/>
        </w:rPr>
        <w:t>Конкурсна документација садржи:</w:t>
      </w:r>
    </w:p>
    <w:p w:rsidR="000F05BA" w:rsidRPr="000D5F61" w:rsidRDefault="000F05BA" w:rsidP="000F05BA">
      <w:pPr>
        <w:jc w:val="both"/>
        <w:rPr>
          <w:rFonts w:eastAsia="TimesNewRomanPSMT"/>
        </w:rPr>
      </w:pPr>
    </w:p>
    <w:tbl>
      <w:tblPr>
        <w:tblW w:w="0" w:type="auto"/>
        <w:tblInd w:w="-30" w:type="dxa"/>
        <w:tblLayout w:type="fixed"/>
        <w:tblLook w:val="0000"/>
      </w:tblPr>
      <w:tblGrid>
        <w:gridCol w:w="1563"/>
        <w:gridCol w:w="6119"/>
        <w:gridCol w:w="1620"/>
      </w:tblGrid>
      <w:tr w:rsidR="000F05BA" w:rsidRPr="003A2FE7" w:rsidTr="007948FC">
        <w:tc>
          <w:tcPr>
            <w:tcW w:w="1563" w:type="dxa"/>
            <w:tcBorders>
              <w:top w:val="single" w:sz="4" w:space="0" w:color="000000"/>
              <w:left w:val="single" w:sz="4" w:space="0" w:color="000000"/>
              <w:bottom w:val="single" w:sz="4" w:space="0" w:color="000000"/>
            </w:tcBorders>
            <w:shd w:val="clear" w:color="auto" w:fill="auto"/>
          </w:tcPr>
          <w:p w:rsidR="000F05BA" w:rsidRPr="003A2FE7" w:rsidRDefault="000F05BA" w:rsidP="007948FC">
            <w:pPr>
              <w:jc w:val="both"/>
              <w:rPr>
                <w:rFonts w:eastAsia="TimesNewRomanPSMT"/>
                <w:b/>
              </w:rPr>
            </w:pPr>
            <w:r w:rsidRPr="003A2FE7">
              <w:rPr>
                <w:rFonts w:eastAsia="TimesNewRomanPSMT"/>
                <w:b/>
                <w:lang w:val="sr-Cyrl-CS"/>
              </w:rPr>
              <w:t>Поглавље</w:t>
            </w:r>
          </w:p>
        </w:tc>
        <w:tc>
          <w:tcPr>
            <w:tcW w:w="6119" w:type="dxa"/>
            <w:tcBorders>
              <w:top w:val="single" w:sz="4" w:space="0" w:color="000000"/>
              <w:left w:val="single" w:sz="4" w:space="0" w:color="000000"/>
              <w:bottom w:val="single" w:sz="4" w:space="0" w:color="000000"/>
            </w:tcBorders>
            <w:shd w:val="clear" w:color="auto" w:fill="auto"/>
          </w:tcPr>
          <w:p w:rsidR="000F05BA" w:rsidRPr="003A2FE7" w:rsidRDefault="000F05BA" w:rsidP="007948FC">
            <w:pPr>
              <w:jc w:val="center"/>
              <w:rPr>
                <w:rFonts w:eastAsia="TimesNewRomanPSMT"/>
                <w:b/>
              </w:rPr>
            </w:pPr>
            <w:r w:rsidRPr="003A2FE7">
              <w:rPr>
                <w:rFonts w:eastAsia="TimesNewRomanPSMT"/>
                <w:b/>
              </w:rPr>
              <w:t>Назив</w:t>
            </w:r>
            <w:r w:rsidRPr="003A2FE7">
              <w:rPr>
                <w:rFonts w:eastAsia="TimesNewRomanPSMT"/>
                <w:b/>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3A2FE7" w:rsidRDefault="000F05BA" w:rsidP="007948FC">
            <w:pPr>
              <w:jc w:val="center"/>
              <w:rPr>
                <w:bCs/>
                <w:iCs/>
                <w:sz w:val="28"/>
                <w:szCs w:val="28"/>
              </w:rPr>
            </w:pPr>
            <w:r w:rsidRPr="003A2FE7">
              <w:rPr>
                <w:rFonts w:eastAsia="TimesNewRomanPSMT"/>
                <w:b/>
              </w:rPr>
              <w:t>Страна</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r w:rsidRPr="000D5F61">
              <w:rPr>
                <w:bCs/>
                <w:iCs/>
              </w:rPr>
              <w:t>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bCs/>
                <w:iCs/>
                <w:sz w:val="28"/>
                <w:szCs w:val="28"/>
              </w:rPr>
            </w:pPr>
            <w:r w:rsidRPr="000D5F61">
              <w:rPr>
                <w:rFonts w:eastAsia="TimesNewRomanPSMT"/>
                <w:color w:val="auto"/>
              </w:rPr>
              <w:t>3</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r w:rsidRPr="000D5F61">
              <w:rPr>
                <w:bCs/>
                <w:iCs/>
              </w:rPr>
              <w:t>II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rFonts w:eastAsia="TimesNewRomanPSMT"/>
              </w:rPr>
            </w:pPr>
            <w:r>
              <w:rPr>
                <w:rFonts w:eastAsia="TimesNewRomanPSMT"/>
                <w:color w:val="auto"/>
              </w:rPr>
              <w:t>3</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p>
          <w:p w:rsidR="000F05BA" w:rsidRPr="000D5F61" w:rsidRDefault="000F05BA" w:rsidP="007948FC">
            <w:pPr>
              <w:snapToGrid w:val="0"/>
              <w:jc w:val="center"/>
              <w:rPr>
                <w:rFonts w:eastAsia="TimesNewRomanPSMT"/>
              </w:rPr>
            </w:pPr>
          </w:p>
          <w:p w:rsidR="000F05BA" w:rsidRPr="000D5F61" w:rsidRDefault="000F05BA" w:rsidP="007948FC">
            <w:pPr>
              <w:snapToGrid w:val="0"/>
              <w:jc w:val="center"/>
              <w:rPr>
                <w:rFonts w:eastAsia="TimesNewRomanPSMT"/>
              </w:rPr>
            </w:pPr>
          </w:p>
          <w:p w:rsidR="000F05BA" w:rsidRPr="000D5F61" w:rsidRDefault="00524C22" w:rsidP="00524C22">
            <w:pPr>
              <w:snapToGrid w:val="0"/>
              <w:rPr>
                <w:rFonts w:eastAsia="TimesNewRomanPSMT"/>
              </w:rPr>
            </w:pPr>
            <w:r>
              <w:rPr>
                <w:rFonts w:eastAsia="TimesNewRomanPSMT"/>
              </w:rPr>
              <w:t xml:space="preserve">         </w:t>
            </w:r>
            <w:r w:rsidR="000F05BA" w:rsidRPr="000D5F61">
              <w:rPr>
                <w:rFonts w:eastAsia="TimesNewRomanPSMT"/>
              </w:rPr>
              <w:t>III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972F02">
            <w:pPr>
              <w:snapToGrid w:val="0"/>
              <w:jc w:val="both"/>
              <w:rPr>
                <w:rFonts w:eastAsia="TimesNewRomanPSMT"/>
                <w:color w:val="auto"/>
              </w:rPr>
            </w:pPr>
            <w:r w:rsidRPr="000D5F61">
              <w:rPr>
                <w:rFonts w:eastAsia="TimesNewRomanPSMT"/>
              </w:rPr>
              <w:t xml:space="preserve">Врста, техничке карактеристике, квалитет, количина и опис </w:t>
            </w:r>
            <w:r w:rsidR="00972F02">
              <w:rPr>
                <w:rFonts w:eastAsia="TimesNewRomanPSMT"/>
              </w:rPr>
              <w:t>услуга</w:t>
            </w:r>
            <w:r w:rsidRPr="000D5F61">
              <w:rPr>
                <w:rFonts w:eastAsia="TimesNewRomanPSMT"/>
              </w:rPr>
              <w:t xml:space="preserve">, начин спровођења контроле и обезбеђења гаранције квалитета, рок </w:t>
            </w:r>
            <w:r w:rsidR="00972F02">
              <w:rPr>
                <w:rFonts w:eastAsia="TimesNewRomanPSMT"/>
              </w:rPr>
              <w:t>пружања услуга</w:t>
            </w:r>
            <w:r w:rsidRPr="000D5F61">
              <w:rPr>
                <w:rFonts w:eastAsia="TimesNewRomanPSMT"/>
              </w:rPr>
              <w:t>,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rFonts w:eastAsia="TimesNewRomanPSMT"/>
                <w:color w:val="auto"/>
              </w:rPr>
            </w:pPr>
          </w:p>
          <w:p w:rsidR="000F05BA" w:rsidRPr="000D5F61" w:rsidRDefault="000F05BA" w:rsidP="007948FC">
            <w:pPr>
              <w:snapToGrid w:val="0"/>
              <w:jc w:val="center"/>
              <w:rPr>
                <w:rFonts w:eastAsia="TimesNewRomanPSMT"/>
                <w:color w:val="auto"/>
              </w:rPr>
            </w:pPr>
          </w:p>
          <w:p w:rsidR="000F05BA" w:rsidRPr="000D5F61" w:rsidRDefault="000F05BA" w:rsidP="007948FC">
            <w:pPr>
              <w:snapToGrid w:val="0"/>
              <w:jc w:val="center"/>
              <w:rPr>
                <w:rFonts w:eastAsia="TimesNewRomanPSMT"/>
                <w:color w:val="auto"/>
              </w:rPr>
            </w:pPr>
          </w:p>
          <w:p w:rsidR="000F05BA" w:rsidRPr="000D5F61" w:rsidRDefault="00524C22" w:rsidP="00524C22">
            <w:pPr>
              <w:snapToGrid w:val="0"/>
              <w:rPr>
                <w:rFonts w:eastAsia="TimesNewRomanPSMT"/>
              </w:rPr>
            </w:pPr>
            <w:r>
              <w:rPr>
                <w:rFonts w:eastAsia="TimesNewRomanPSMT"/>
                <w:color w:val="auto"/>
              </w:rPr>
              <w:t xml:space="preserve">           </w:t>
            </w:r>
            <w:r w:rsidR="000F05BA">
              <w:rPr>
                <w:rFonts w:eastAsia="TimesNewRomanPSMT"/>
                <w:color w:val="auto"/>
              </w:rPr>
              <w:t>4</w:t>
            </w:r>
          </w:p>
        </w:tc>
      </w:tr>
      <w:tr w:rsidR="000F05BA" w:rsidRPr="000D5F61" w:rsidTr="007948FC">
        <w:trPr>
          <w:trHeight w:val="332"/>
        </w:trPr>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rPr>
                <w:rFonts w:eastAsia="TimesNewRomanPSMT"/>
              </w:rPr>
            </w:pPr>
            <w:r>
              <w:rPr>
                <w:rFonts w:eastAsia="TimesNewRomanPSMT"/>
              </w:rPr>
              <w:t xml:space="preserve">         </w:t>
            </w:r>
            <w:r w:rsidRPr="000D5F61">
              <w:rPr>
                <w:rFonts w:eastAsia="TimesNewRomanPSMT"/>
              </w:rPr>
              <w:t>IV</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972F02">
            <w:pPr>
              <w:snapToGrid w:val="0"/>
              <w:rPr>
                <w:rFonts w:eastAsia="TimesNewRomanPSMT"/>
              </w:rPr>
            </w:pPr>
            <w:r>
              <w:rPr>
                <w:rFonts w:eastAsia="TimesNewRomanPSMT"/>
                <w:color w:val="auto"/>
              </w:rPr>
              <w:t xml:space="preserve">          </w:t>
            </w:r>
            <w:r w:rsidR="005567D2">
              <w:rPr>
                <w:rFonts w:eastAsia="TimesNewRomanPSMT"/>
                <w:color w:val="auto"/>
              </w:rPr>
              <w:t xml:space="preserve"> </w:t>
            </w:r>
            <w:r w:rsidR="00D17C6A">
              <w:rPr>
                <w:rFonts w:eastAsia="TimesNewRomanPSMT"/>
                <w:color w:val="auto"/>
              </w:rPr>
              <w:t>4</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p>
          <w:p w:rsidR="000F05BA" w:rsidRPr="000D5F61" w:rsidRDefault="000F05BA" w:rsidP="007948FC">
            <w:pPr>
              <w:snapToGrid w:val="0"/>
              <w:jc w:val="center"/>
              <w:rPr>
                <w:rFonts w:eastAsia="TimesNewRomanPSMT"/>
              </w:rPr>
            </w:pPr>
          </w:p>
          <w:p w:rsidR="000F05BA" w:rsidRPr="000D5F61" w:rsidRDefault="000F05BA" w:rsidP="007948FC">
            <w:pPr>
              <w:snapToGrid w:val="0"/>
              <w:jc w:val="center"/>
              <w:rPr>
                <w:rFonts w:eastAsia="TimesNewRomanPSMT"/>
              </w:rPr>
            </w:pPr>
            <w:r w:rsidRPr="000D5F61">
              <w:rPr>
                <w:rFonts w:eastAsia="TimesNewRomanPSMT"/>
              </w:rPr>
              <w:t>V</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Услови за учешће у поступку јавне набавке из чл. 75. и 76. Закона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rFonts w:eastAsia="TimesNewRomanPSMT"/>
                <w:color w:val="auto"/>
              </w:rPr>
            </w:pPr>
          </w:p>
          <w:p w:rsidR="000F05BA" w:rsidRPr="000D5F61" w:rsidRDefault="000F05BA" w:rsidP="007948FC">
            <w:pPr>
              <w:snapToGrid w:val="0"/>
              <w:jc w:val="center"/>
              <w:rPr>
                <w:rFonts w:eastAsia="TimesNewRomanPSMT"/>
                <w:color w:val="auto"/>
              </w:rPr>
            </w:pPr>
          </w:p>
          <w:p w:rsidR="000F05BA" w:rsidRPr="000D5F61" w:rsidRDefault="00F7209F" w:rsidP="007948FC">
            <w:pPr>
              <w:snapToGrid w:val="0"/>
              <w:jc w:val="center"/>
              <w:rPr>
                <w:rFonts w:eastAsia="TimesNewRomanPSMT"/>
              </w:rPr>
            </w:pPr>
            <w:r>
              <w:rPr>
                <w:rFonts w:eastAsia="TimesNewRomanPSMT"/>
                <w:color w:val="auto"/>
              </w:rPr>
              <w:t>5</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r w:rsidRPr="000D5F61">
              <w:rPr>
                <w:rFonts w:eastAsia="TimesNewRomanPSMT"/>
              </w:rPr>
              <w:t>VI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B25385" w:rsidP="007948FC">
            <w:pPr>
              <w:snapToGrid w:val="0"/>
              <w:jc w:val="both"/>
              <w:rPr>
                <w:rFonts w:eastAsia="TimesNewRomanPSMT"/>
                <w:color w:val="auto"/>
              </w:rPr>
            </w:pPr>
            <w:r>
              <w:rPr>
                <w:rFonts w:eastAsia="TimesNewRomanPSMT"/>
              </w:rPr>
              <w:t>Врста критеријума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F7209F" w:rsidP="007948FC">
            <w:pPr>
              <w:snapToGrid w:val="0"/>
              <w:jc w:val="center"/>
              <w:rPr>
                <w:rFonts w:eastAsia="TimesNewRomanPSMT"/>
              </w:rPr>
            </w:pPr>
            <w:r>
              <w:rPr>
                <w:rFonts w:eastAsia="TimesNewRomanPSMT"/>
                <w:color w:val="auto"/>
              </w:rPr>
              <w:t>9</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center"/>
              <w:rPr>
                <w:rFonts w:eastAsia="TimesNewRomanPSMT"/>
              </w:rPr>
            </w:pPr>
            <w:r w:rsidRPr="000D5F61">
              <w:rPr>
                <w:rFonts w:eastAsia="TimesNewRomanPSMT"/>
              </w:rPr>
              <w:t>VII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Образац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F7209F" w:rsidP="005567D2">
            <w:pPr>
              <w:snapToGrid w:val="0"/>
              <w:jc w:val="center"/>
              <w:rPr>
                <w:rFonts w:eastAsia="TimesNewRomanPSMT"/>
              </w:rPr>
            </w:pPr>
            <w:r>
              <w:rPr>
                <w:rFonts w:eastAsia="TimesNewRomanPSMT"/>
                <w:color w:val="auto"/>
              </w:rPr>
              <w:t>10</w:t>
            </w:r>
          </w:p>
        </w:tc>
      </w:tr>
      <w:tr w:rsidR="000F05BA" w:rsidRPr="000D5F61" w:rsidTr="00524C22">
        <w:trPr>
          <w:trHeight w:val="298"/>
        </w:trPr>
        <w:tc>
          <w:tcPr>
            <w:tcW w:w="1563" w:type="dxa"/>
            <w:tcBorders>
              <w:top w:val="single" w:sz="4" w:space="0" w:color="000000"/>
              <w:left w:val="single" w:sz="4" w:space="0" w:color="000000"/>
              <w:bottom w:val="single" w:sz="4" w:space="0" w:color="000000"/>
            </w:tcBorders>
            <w:shd w:val="clear" w:color="auto" w:fill="auto"/>
          </w:tcPr>
          <w:p w:rsidR="000F05BA" w:rsidRPr="000D5F61" w:rsidRDefault="00524C22" w:rsidP="00524C22">
            <w:pPr>
              <w:snapToGrid w:val="0"/>
              <w:rPr>
                <w:rFonts w:eastAsia="TimesNewRomanPSMT"/>
              </w:rPr>
            </w:pPr>
            <w:r>
              <w:rPr>
                <w:rFonts w:eastAsia="TimesNewRomanPSMT"/>
              </w:rPr>
              <w:t xml:space="preserve">       </w:t>
            </w:r>
            <w:r w:rsidRPr="000D5F61">
              <w:rPr>
                <w:rFonts w:eastAsia="TimesNewRomanPSMT"/>
              </w:rPr>
              <w:t>VIII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Образац структуре ценe са упутством како да се попуни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972F02" w:rsidRDefault="00524C22" w:rsidP="00972F02">
            <w:pPr>
              <w:snapToGrid w:val="0"/>
              <w:rPr>
                <w:rFonts w:eastAsia="TimesNewRomanPSMT"/>
              </w:rPr>
            </w:pPr>
            <w:r>
              <w:rPr>
                <w:rFonts w:eastAsia="TimesNewRomanPSMT"/>
                <w:color w:val="auto"/>
              </w:rPr>
              <w:t xml:space="preserve">         </w:t>
            </w:r>
            <w:r w:rsidR="00622078">
              <w:rPr>
                <w:rFonts w:eastAsia="TimesNewRomanPSMT"/>
                <w:color w:val="auto"/>
              </w:rPr>
              <w:t xml:space="preserve"> </w:t>
            </w:r>
            <w:r w:rsidR="00B25385">
              <w:rPr>
                <w:rFonts w:eastAsia="TimesNewRomanPSMT"/>
                <w:color w:val="auto"/>
              </w:rPr>
              <w:t>1</w:t>
            </w:r>
            <w:r w:rsidR="00F7209F">
              <w:rPr>
                <w:rFonts w:eastAsia="TimesNewRomanPSMT"/>
                <w:color w:val="auto"/>
              </w:rPr>
              <w:t>4</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524C22" w:rsidP="007948FC">
            <w:pPr>
              <w:snapToGrid w:val="0"/>
              <w:jc w:val="center"/>
              <w:rPr>
                <w:rFonts w:eastAsia="TimesNewRomanPSMT"/>
              </w:rPr>
            </w:pPr>
            <w:r>
              <w:rPr>
                <w:rFonts w:eastAsia="TimesNewRomanPSMT"/>
              </w:rPr>
              <w:t>I</w:t>
            </w:r>
            <w:r w:rsidR="000F05BA" w:rsidRPr="000D5F61">
              <w:rPr>
                <w:rFonts w:eastAsia="TimesNewRomanPSMT"/>
              </w:rPr>
              <w:t>X</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Образац трошкова припреме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622078" w:rsidRDefault="00B25385" w:rsidP="00972F02">
            <w:pPr>
              <w:snapToGrid w:val="0"/>
              <w:jc w:val="center"/>
              <w:rPr>
                <w:rFonts w:eastAsia="TimesNewRomanPSMT"/>
              </w:rPr>
            </w:pPr>
            <w:r>
              <w:rPr>
                <w:rFonts w:eastAsia="TimesNewRomanPSMT"/>
                <w:color w:val="auto"/>
              </w:rPr>
              <w:t>1</w:t>
            </w:r>
            <w:r w:rsidR="00F7209F">
              <w:rPr>
                <w:rFonts w:eastAsia="TimesNewRomanPSMT"/>
                <w:color w:val="auto"/>
              </w:rPr>
              <w:t>6</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0F05BA" w:rsidP="00524C22">
            <w:pPr>
              <w:snapToGrid w:val="0"/>
              <w:jc w:val="center"/>
              <w:rPr>
                <w:rFonts w:eastAsia="TimesNewRomanPSMT"/>
              </w:rPr>
            </w:pPr>
            <w:r w:rsidRPr="000D5F61">
              <w:rPr>
                <w:rFonts w:eastAsia="TimesNewRomanPSMT"/>
              </w:rPr>
              <w:t>X</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color w:val="auto"/>
              </w:rPr>
            </w:pPr>
            <w:r w:rsidRPr="000D5F61">
              <w:rPr>
                <w:rFonts w:eastAsia="TimesNewRomanPSMT"/>
              </w:rPr>
              <w:t>Образац изјаве о независној понуди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622078" w:rsidRDefault="00B25385" w:rsidP="00972F02">
            <w:pPr>
              <w:snapToGrid w:val="0"/>
              <w:jc w:val="center"/>
              <w:rPr>
                <w:rFonts w:eastAsia="TimesNewRomanPSMT"/>
              </w:rPr>
            </w:pPr>
            <w:r>
              <w:rPr>
                <w:rFonts w:eastAsia="TimesNewRomanPSMT"/>
                <w:color w:val="auto"/>
              </w:rPr>
              <w:t>1</w:t>
            </w:r>
            <w:r w:rsidR="00F7209F">
              <w:rPr>
                <w:rFonts w:eastAsia="TimesNewRomanPSMT"/>
                <w:color w:val="auto"/>
              </w:rPr>
              <w:t>7</w:t>
            </w:r>
          </w:p>
        </w:tc>
      </w:tr>
      <w:tr w:rsidR="000F05BA" w:rsidRPr="000D5F61" w:rsidTr="007948FC">
        <w:tc>
          <w:tcPr>
            <w:tcW w:w="1563" w:type="dxa"/>
            <w:tcBorders>
              <w:top w:val="single" w:sz="4" w:space="0" w:color="000000"/>
              <w:left w:val="single" w:sz="4" w:space="0" w:color="000000"/>
              <w:bottom w:val="single" w:sz="4" w:space="0" w:color="000000"/>
            </w:tcBorders>
            <w:shd w:val="clear" w:color="auto" w:fill="auto"/>
          </w:tcPr>
          <w:p w:rsidR="000F05BA" w:rsidRPr="000D5F61" w:rsidRDefault="00524C22" w:rsidP="00524C22">
            <w:pPr>
              <w:snapToGrid w:val="0"/>
              <w:rPr>
                <w:rFonts w:eastAsia="TimesNewRomanPSMT"/>
              </w:rPr>
            </w:pPr>
            <w:r>
              <w:rPr>
                <w:rFonts w:eastAsia="TimesNewRomanPSMT"/>
              </w:rPr>
              <w:t xml:space="preserve">         </w:t>
            </w:r>
            <w:r w:rsidR="000F05BA" w:rsidRPr="000D5F61">
              <w:rPr>
                <w:rFonts w:eastAsia="TimesNewRomanPSMT"/>
              </w:rPr>
              <w:t>XI</w:t>
            </w:r>
          </w:p>
        </w:tc>
        <w:tc>
          <w:tcPr>
            <w:tcW w:w="6119" w:type="dxa"/>
            <w:tcBorders>
              <w:top w:val="single" w:sz="4" w:space="0" w:color="000000"/>
              <w:left w:val="single" w:sz="4" w:space="0" w:color="000000"/>
              <w:bottom w:val="single" w:sz="4" w:space="0" w:color="000000"/>
            </w:tcBorders>
            <w:shd w:val="clear" w:color="auto" w:fill="auto"/>
          </w:tcPr>
          <w:p w:rsidR="000F05BA" w:rsidRPr="000D5F61" w:rsidRDefault="000F05BA" w:rsidP="009B33DD">
            <w:pPr>
              <w:snapToGrid w:val="0"/>
              <w:jc w:val="both"/>
              <w:rPr>
                <w:rFonts w:eastAsia="TimesNewRomanPSMT"/>
                <w:color w:val="auto"/>
              </w:rPr>
            </w:pPr>
            <w:r w:rsidRPr="000D5F61">
              <w:rPr>
                <w:rFonts w:eastAsia="TimesNewRomanPSMT"/>
              </w:rPr>
              <w:t>Образац изјаве о поштовању обавеза из чл. 75. Закона</w:t>
            </w:r>
            <w:r w:rsidR="00880A6D">
              <w:rPr>
                <w:rFonts w:eastAsia="TimesNewRomanPSMT"/>
              </w:rPr>
              <w:t xml:space="preserve"> и изјава понуђача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F05BA" w:rsidRPr="00622078" w:rsidRDefault="00524C22" w:rsidP="00972F02">
            <w:pPr>
              <w:snapToGrid w:val="0"/>
            </w:pPr>
            <w:r>
              <w:rPr>
                <w:rFonts w:eastAsia="TimesNewRomanPSMT"/>
                <w:color w:val="auto"/>
              </w:rPr>
              <w:t xml:space="preserve">          </w:t>
            </w:r>
            <w:r w:rsidR="00B25385">
              <w:rPr>
                <w:rFonts w:eastAsia="TimesNewRomanPSMT"/>
                <w:color w:val="auto"/>
              </w:rPr>
              <w:t>1</w:t>
            </w:r>
            <w:r w:rsidR="00F7209F">
              <w:rPr>
                <w:rFonts w:eastAsia="TimesNewRomanPSMT"/>
                <w:color w:val="auto"/>
              </w:rPr>
              <w:t>8</w:t>
            </w:r>
          </w:p>
        </w:tc>
      </w:tr>
      <w:tr w:rsidR="00D17C6A" w:rsidRPr="000D5F61" w:rsidTr="00D17C6A">
        <w:tc>
          <w:tcPr>
            <w:tcW w:w="1563" w:type="dxa"/>
            <w:tcBorders>
              <w:top w:val="single" w:sz="4" w:space="0" w:color="000000"/>
              <w:left w:val="single" w:sz="4" w:space="0" w:color="000000"/>
              <w:bottom w:val="single" w:sz="4" w:space="0" w:color="000000"/>
            </w:tcBorders>
            <w:shd w:val="clear" w:color="auto" w:fill="auto"/>
          </w:tcPr>
          <w:p w:rsidR="00D17C6A" w:rsidRPr="00D17C6A" w:rsidRDefault="00D17C6A" w:rsidP="0018072D">
            <w:pPr>
              <w:snapToGrid w:val="0"/>
              <w:jc w:val="center"/>
              <w:rPr>
                <w:rFonts w:eastAsia="TimesNewRomanPSMT"/>
              </w:rPr>
            </w:pPr>
            <w:r w:rsidRPr="000D5F61">
              <w:rPr>
                <w:rFonts w:eastAsia="TimesNewRomanPSMT"/>
              </w:rPr>
              <w:t>XI</w:t>
            </w:r>
            <w:r>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D17C6A" w:rsidRPr="000D5F61" w:rsidRDefault="00D17C6A" w:rsidP="0018072D">
            <w:pPr>
              <w:snapToGrid w:val="0"/>
              <w:jc w:val="both"/>
              <w:rPr>
                <w:rFonts w:eastAsia="TimesNewRomanPSMT"/>
              </w:rPr>
            </w:pPr>
            <w:r w:rsidRPr="00D17C6A">
              <w:rPr>
                <w:rFonts w:eastAsia="TimesNewRomanPSMT"/>
              </w:rPr>
              <w:t>Други обавезни обрасци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D17C6A" w:rsidRPr="00D17C6A" w:rsidRDefault="00D17C6A" w:rsidP="0018072D">
            <w:pPr>
              <w:snapToGrid w:val="0"/>
              <w:jc w:val="center"/>
              <w:rPr>
                <w:rFonts w:eastAsia="TimesNewRomanPSMT"/>
                <w:color w:val="auto"/>
              </w:rPr>
            </w:pPr>
            <w:r>
              <w:rPr>
                <w:rFonts w:eastAsia="TimesNewRomanPSMT"/>
                <w:color w:val="auto"/>
              </w:rPr>
              <w:t>19</w:t>
            </w:r>
          </w:p>
        </w:tc>
      </w:tr>
      <w:tr w:rsidR="00D17C6A" w:rsidRPr="000D5F61" w:rsidTr="00D17C6A">
        <w:tc>
          <w:tcPr>
            <w:tcW w:w="1563" w:type="dxa"/>
            <w:tcBorders>
              <w:top w:val="single" w:sz="4" w:space="0" w:color="000000"/>
              <w:left w:val="single" w:sz="4" w:space="0" w:color="000000"/>
              <w:bottom w:val="single" w:sz="4" w:space="0" w:color="000000"/>
            </w:tcBorders>
            <w:shd w:val="clear" w:color="auto" w:fill="auto"/>
          </w:tcPr>
          <w:p w:rsidR="00D17C6A" w:rsidRPr="00D17C6A" w:rsidRDefault="00D17C6A" w:rsidP="0018072D">
            <w:pPr>
              <w:snapToGrid w:val="0"/>
              <w:jc w:val="center"/>
              <w:rPr>
                <w:rFonts w:eastAsia="TimesNewRomanPSMT"/>
              </w:rPr>
            </w:pPr>
            <w:r w:rsidRPr="000D5F61">
              <w:rPr>
                <w:rFonts w:eastAsia="TimesNewRomanPSMT"/>
              </w:rPr>
              <w:t>XII</w:t>
            </w:r>
            <w:r>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D17C6A" w:rsidRPr="00D17C6A" w:rsidRDefault="00D17C6A" w:rsidP="0018072D">
            <w:pPr>
              <w:snapToGrid w:val="0"/>
              <w:jc w:val="both"/>
              <w:rPr>
                <w:rFonts w:eastAsia="TimesNewRomanPSMT"/>
              </w:rPr>
            </w:pPr>
            <w:r w:rsidRPr="000D5F61">
              <w:rPr>
                <w:rFonts w:eastAsia="TimesNewRomanPSMT"/>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D17C6A" w:rsidRPr="00D17C6A" w:rsidRDefault="00D17C6A" w:rsidP="0018072D">
            <w:pPr>
              <w:snapToGrid w:val="0"/>
              <w:jc w:val="center"/>
              <w:rPr>
                <w:rFonts w:eastAsia="TimesNewRomanPSMT"/>
                <w:color w:val="auto"/>
              </w:rPr>
            </w:pPr>
            <w:r>
              <w:rPr>
                <w:rFonts w:eastAsia="TimesNewRomanPSMT"/>
                <w:color w:val="auto"/>
              </w:rPr>
              <w:t>2</w:t>
            </w:r>
            <w:r w:rsidR="00F7209F">
              <w:rPr>
                <w:rFonts w:eastAsia="TimesNewRomanPSMT"/>
                <w:color w:val="auto"/>
              </w:rPr>
              <w:t>1</w:t>
            </w:r>
          </w:p>
        </w:tc>
      </w:tr>
      <w:tr w:rsidR="00D17C6A" w:rsidRPr="009B3713" w:rsidTr="00D17C6A">
        <w:tc>
          <w:tcPr>
            <w:tcW w:w="1563" w:type="dxa"/>
            <w:tcBorders>
              <w:top w:val="single" w:sz="4" w:space="0" w:color="000000"/>
              <w:left w:val="single" w:sz="4" w:space="0" w:color="000000"/>
              <w:bottom w:val="single" w:sz="4" w:space="0" w:color="000000"/>
            </w:tcBorders>
            <w:shd w:val="clear" w:color="auto" w:fill="auto"/>
          </w:tcPr>
          <w:p w:rsidR="00D17C6A" w:rsidRPr="00D17C6A" w:rsidRDefault="00D17C6A" w:rsidP="0018072D">
            <w:pPr>
              <w:snapToGrid w:val="0"/>
              <w:jc w:val="center"/>
              <w:rPr>
                <w:rFonts w:eastAsia="TimesNewRomanPSMT"/>
              </w:rPr>
            </w:pPr>
            <w:r w:rsidRPr="00D17C6A">
              <w:rPr>
                <w:rFonts w:eastAsia="TimesNewRomanPSMT"/>
              </w:rPr>
              <w:t>X</w:t>
            </w:r>
            <w:r w:rsidRPr="000D5F61">
              <w:rPr>
                <w:rFonts w:eastAsia="TimesNewRomanPSMT"/>
              </w:rPr>
              <w:t>IV</w:t>
            </w:r>
          </w:p>
        </w:tc>
        <w:tc>
          <w:tcPr>
            <w:tcW w:w="6119" w:type="dxa"/>
            <w:tcBorders>
              <w:top w:val="single" w:sz="4" w:space="0" w:color="000000"/>
              <w:left w:val="single" w:sz="4" w:space="0" w:color="000000"/>
              <w:bottom w:val="single" w:sz="4" w:space="0" w:color="000000"/>
            </w:tcBorders>
            <w:shd w:val="clear" w:color="auto" w:fill="auto"/>
          </w:tcPr>
          <w:p w:rsidR="00D17C6A" w:rsidRPr="00D17C6A" w:rsidRDefault="00D17C6A" w:rsidP="0018072D">
            <w:pPr>
              <w:snapToGrid w:val="0"/>
              <w:jc w:val="both"/>
              <w:rPr>
                <w:rFonts w:eastAsia="TimesNewRomanPSMT"/>
              </w:rPr>
            </w:pPr>
            <w:r>
              <w:rPr>
                <w:rFonts w:eastAsia="TimesNewRomanPSMT"/>
              </w:rPr>
              <w:t>Упутство понуђачима како да сачине понуду</w:t>
            </w:r>
            <w:r w:rsidRPr="000D5F61">
              <w:rPr>
                <w:rFonts w:eastAsia="TimesNewRomanPSMT"/>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D17C6A" w:rsidRPr="00D17C6A" w:rsidRDefault="00D17C6A" w:rsidP="0018072D">
            <w:pPr>
              <w:snapToGrid w:val="0"/>
              <w:jc w:val="center"/>
              <w:rPr>
                <w:rFonts w:eastAsia="TimesNewRomanPSMT"/>
                <w:color w:val="auto"/>
              </w:rPr>
            </w:pPr>
            <w:r>
              <w:rPr>
                <w:rFonts w:eastAsia="TimesNewRomanPSMT"/>
                <w:color w:val="auto"/>
              </w:rPr>
              <w:t>2</w:t>
            </w:r>
            <w:r w:rsidR="00F7209F">
              <w:rPr>
                <w:rFonts w:eastAsia="TimesNewRomanPSMT"/>
                <w:color w:val="auto"/>
              </w:rPr>
              <w:t>3</w:t>
            </w:r>
          </w:p>
        </w:tc>
      </w:tr>
    </w:tbl>
    <w:p w:rsidR="000F05BA" w:rsidRDefault="000F05BA" w:rsidP="000F05BA">
      <w:pPr>
        <w:jc w:val="both"/>
      </w:pPr>
    </w:p>
    <w:p w:rsidR="00524C22" w:rsidRDefault="00524C22" w:rsidP="000F05BA">
      <w:pPr>
        <w:jc w:val="both"/>
      </w:pPr>
    </w:p>
    <w:p w:rsidR="00524C22" w:rsidRDefault="0018072D" w:rsidP="000F05BA">
      <w:pPr>
        <w:jc w:val="both"/>
      </w:pPr>
      <w:r w:rsidRPr="0018072D">
        <w:rPr>
          <w:lang w:val="sr-Cyrl-CS"/>
        </w:rPr>
        <w:t xml:space="preserve">Укупан број страна </w:t>
      </w:r>
      <w:r w:rsidRPr="0018072D">
        <w:t xml:space="preserve"> </w:t>
      </w:r>
      <w:r w:rsidR="00AE5205">
        <w:rPr>
          <w:lang w:val="sr-Cyrl-CS"/>
        </w:rPr>
        <w:t>30</w:t>
      </w:r>
    </w:p>
    <w:p w:rsidR="00524C22" w:rsidRDefault="00524C22" w:rsidP="000F05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8072D" w:rsidRPr="00BF4F09" w:rsidTr="0018072D">
        <w:tc>
          <w:tcPr>
            <w:tcW w:w="4621" w:type="dxa"/>
          </w:tcPr>
          <w:p w:rsidR="0018072D" w:rsidRPr="00BF4F09" w:rsidRDefault="0018072D" w:rsidP="0018072D">
            <w:pPr>
              <w:jc w:val="both"/>
              <w:rPr>
                <w:rFonts w:eastAsia="TimesNewRomanPSMT"/>
                <w:lang w:val="sr-Cyrl-CS"/>
              </w:rPr>
            </w:pPr>
          </w:p>
        </w:tc>
        <w:tc>
          <w:tcPr>
            <w:tcW w:w="4621" w:type="dxa"/>
          </w:tcPr>
          <w:p w:rsidR="0018072D" w:rsidRPr="00BF4F09" w:rsidRDefault="0018072D" w:rsidP="0018072D">
            <w:pPr>
              <w:jc w:val="both"/>
              <w:rPr>
                <w:rFonts w:eastAsia="TimesNewRomanPSMT"/>
                <w:lang w:val="sr-Cyrl-CS"/>
              </w:rPr>
            </w:pPr>
            <w:r w:rsidRPr="00BF4F09">
              <w:rPr>
                <w:rFonts w:eastAsia="TimesNewRomanPSMT"/>
                <w:sz w:val="22"/>
                <w:szCs w:val="22"/>
                <w:lang w:val="sr-Cyrl-CS"/>
              </w:rPr>
              <w:t xml:space="preserve">           </w:t>
            </w:r>
            <w:r w:rsidRPr="00BF4F09">
              <w:rPr>
                <w:rFonts w:eastAsia="TimesNewRomanPSMT"/>
                <w:sz w:val="22"/>
                <w:szCs w:val="22"/>
              </w:rPr>
              <w:t xml:space="preserve">Датум </w:t>
            </w:r>
            <w:r w:rsidRPr="00BF4F09">
              <w:rPr>
                <w:rFonts w:eastAsia="TimesNewRomanPSMT"/>
                <w:sz w:val="22"/>
                <w:szCs w:val="22"/>
                <w:lang w:val="sr-Cyrl-CS"/>
              </w:rPr>
              <w:t>и време</w:t>
            </w:r>
          </w:p>
        </w:tc>
      </w:tr>
      <w:tr w:rsidR="0018072D" w:rsidRPr="00BF4F09" w:rsidTr="0018072D">
        <w:tc>
          <w:tcPr>
            <w:tcW w:w="4621" w:type="dxa"/>
          </w:tcPr>
          <w:p w:rsidR="0018072D" w:rsidRPr="00BF4F09" w:rsidRDefault="0018072D" w:rsidP="0018072D">
            <w:pPr>
              <w:jc w:val="both"/>
              <w:rPr>
                <w:rFonts w:eastAsia="TimesNewRomanPSMT"/>
                <w:lang w:val="sr-Cyrl-CS"/>
              </w:rPr>
            </w:pPr>
            <w:r w:rsidRPr="00BF4F09">
              <w:rPr>
                <w:rFonts w:eastAsia="TimesNewRomanPSMT"/>
                <w:sz w:val="22"/>
                <w:szCs w:val="22"/>
                <w:lang w:val="sr-Cyrl-CS"/>
              </w:rPr>
              <w:t xml:space="preserve"> Крајњи рок за подношење понуда</w:t>
            </w:r>
          </w:p>
        </w:tc>
        <w:tc>
          <w:tcPr>
            <w:tcW w:w="4621" w:type="dxa"/>
          </w:tcPr>
          <w:p w:rsidR="0018072D" w:rsidRPr="00AE5205" w:rsidRDefault="0018072D" w:rsidP="0018072D">
            <w:pPr>
              <w:rPr>
                <w:rFonts w:eastAsia="TimesNewRomanPSMT"/>
                <w:lang w:val="sr-Cyrl-CS"/>
              </w:rPr>
            </w:pPr>
            <w:r w:rsidRPr="00AE5205">
              <w:rPr>
                <w:rFonts w:eastAsia="TimesNewRomanPSMT"/>
                <w:sz w:val="22"/>
                <w:szCs w:val="22"/>
                <w:lang w:val="sr-Cyrl-CS"/>
              </w:rPr>
              <w:t xml:space="preserve">   </w:t>
            </w:r>
            <w:r w:rsidR="008736B5">
              <w:rPr>
                <w:rFonts w:eastAsia="TimesNewRomanPSMT"/>
                <w:sz w:val="22"/>
                <w:szCs w:val="22"/>
                <w:lang w:val="sr-Cyrl-CS"/>
              </w:rPr>
              <w:t xml:space="preserve"> </w:t>
            </w:r>
            <w:r w:rsidR="00AE5205" w:rsidRPr="00AE5205">
              <w:rPr>
                <w:rFonts w:eastAsia="TimesNewRomanPSMT"/>
                <w:sz w:val="22"/>
                <w:szCs w:val="22"/>
                <w:lang w:val="sr-Cyrl-CS"/>
              </w:rPr>
              <w:t>12.август</w:t>
            </w:r>
            <w:r w:rsidRPr="00AE5205">
              <w:rPr>
                <w:rFonts w:eastAsia="TimesNewRomanPSMT"/>
                <w:sz w:val="22"/>
                <w:szCs w:val="22"/>
              </w:rPr>
              <w:t xml:space="preserve"> </w:t>
            </w:r>
            <w:r w:rsidRPr="00AE5205">
              <w:rPr>
                <w:rFonts w:eastAsia="TimesNewRomanPSMT"/>
                <w:sz w:val="22"/>
                <w:szCs w:val="22"/>
                <w:lang w:val="sr-Cyrl-CS"/>
              </w:rPr>
              <w:t xml:space="preserve">2019.год. до </w:t>
            </w:r>
            <w:r w:rsidRPr="00AE5205">
              <w:rPr>
                <w:rFonts w:eastAsia="TimesNewRomanPSMT"/>
                <w:sz w:val="22"/>
                <w:szCs w:val="22"/>
              </w:rPr>
              <w:t xml:space="preserve">13,00 </w:t>
            </w:r>
            <w:r w:rsidRPr="00AE5205">
              <w:rPr>
                <w:rFonts w:eastAsia="TimesNewRomanPSMT"/>
                <w:sz w:val="22"/>
                <w:szCs w:val="22"/>
                <w:lang w:val="sr-Cyrl-CS"/>
              </w:rPr>
              <w:t xml:space="preserve"> часова</w:t>
            </w:r>
          </w:p>
        </w:tc>
      </w:tr>
      <w:tr w:rsidR="0018072D" w:rsidRPr="00BF4F09" w:rsidTr="0018072D">
        <w:tc>
          <w:tcPr>
            <w:tcW w:w="4621" w:type="dxa"/>
          </w:tcPr>
          <w:p w:rsidR="0018072D" w:rsidRPr="00BF4F09" w:rsidRDefault="0018072D" w:rsidP="0018072D">
            <w:pPr>
              <w:jc w:val="both"/>
              <w:rPr>
                <w:rFonts w:eastAsia="TimesNewRomanPSMT"/>
                <w:lang w:val="sr-Cyrl-CS"/>
              </w:rPr>
            </w:pPr>
            <w:r w:rsidRPr="00BF4F09">
              <w:rPr>
                <w:rFonts w:eastAsia="TimesNewRomanPSMT"/>
                <w:sz w:val="22"/>
                <w:szCs w:val="22"/>
                <w:lang w:val="sr-Cyrl-CS"/>
              </w:rPr>
              <w:t xml:space="preserve"> Отварање понуда</w:t>
            </w:r>
          </w:p>
        </w:tc>
        <w:tc>
          <w:tcPr>
            <w:tcW w:w="4621" w:type="dxa"/>
          </w:tcPr>
          <w:p w:rsidR="0018072D" w:rsidRPr="00AE5205" w:rsidRDefault="00AE5205" w:rsidP="0018072D">
            <w:pPr>
              <w:jc w:val="both"/>
              <w:rPr>
                <w:rFonts w:eastAsia="TimesNewRomanPSMT"/>
                <w:lang w:val="sr-Cyrl-CS"/>
              </w:rPr>
            </w:pPr>
            <w:r w:rsidRPr="00AE5205">
              <w:rPr>
                <w:rFonts w:eastAsia="TimesNewRomanPSMT"/>
                <w:sz w:val="22"/>
                <w:szCs w:val="22"/>
                <w:lang w:val="sr-Cyrl-CS"/>
              </w:rPr>
              <w:t xml:space="preserve">   12.августа</w:t>
            </w:r>
            <w:r w:rsidR="0018072D" w:rsidRPr="00AE5205">
              <w:rPr>
                <w:rFonts w:eastAsia="TimesNewRomanPSMT"/>
                <w:sz w:val="22"/>
                <w:szCs w:val="22"/>
                <w:lang w:val="sr-Cyrl-CS"/>
              </w:rPr>
              <w:t xml:space="preserve"> 201</w:t>
            </w:r>
            <w:r w:rsidR="0018072D" w:rsidRPr="00AE5205">
              <w:rPr>
                <w:rFonts w:eastAsia="TimesNewRomanPSMT"/>
                <w:sz w:val="22"/>
                <w:szCs w:val="22"/>
              </w:rPr>
              <w:t>9</w:t>
            </w:r>
            <w:r w:rsidR="0018072D" w:rsidRPr="00AE5205">
              <w:rPr>
                <w:rFonts w:eastAsia="TimesNewRomanPSMT"/>
                <w:sz w:val="22"/>
                <w:szCs w:val="22"/>
                <w:lang w:val="sr-Cyrl-CS"/>
              </w:rPr>
              <w:t>.год. у 13,3</w:t>
            </w:r>
            <w:r w:rsidR="0018072D" w:rsidRPr="00AE5205">
              <w:rPr>
                <w:rFonts w:eastAsia="TimesNewRomanPSMT"/>
                <w:sz w:val="22"/>
                <w:szCs w:val="22"/>
              </w:rPr>
              <w:t xml:space="preserve">0 </w:t>
            </w:r>
            <w:r w:rsidR="0018072D" w:rsidRPr="00AE5205">
              <w:rPr>
                <w:rFonts w:eastAsia="TimesNewRomanPSMT"/>
                <w:sz w:val="22"/>
                <w:szCs w:val="22"/>
                <w:lang w:val="sr-Cyrl-CS"/>
              </w:rPr>
              <w:t>часова</w:t>
            </w:r>
          </w:p>
        </w:tc>
      </w:tr>
    </w:tbl>
    <w:p w:rsidR="00524C22" w:rsidRDefault="00524C22" w:rsidP="000F05BA">
      <w:pPr>
        <w:jc w:val="both"/>
      </w:pPr>
    </w:p>
    <w:p w:rsidR="00524C22" w:rsidRDefault="00524C22" w:rsidP="000F05BA">
      <w:pPr>
        <w:jc w:val="both"/>
        <w:rPr>
          <w:lang w:val="sr-Cyrl-CS"/>
        </w:rPr>
      </w:pPr>
    </w:p>
    <w:p w:rsidR="0018072D" w:rsidRPr="0018072D" w:rsidRDefault="0018072D" w:rsidP="000F05BA">
      <w:pPr>
        <w:jc w:val="both"/>
        <w:rPr>
          <w:lang w:val="sr-Cyrl-CS"/>
        </w:rPr>
      </w:pPr>
    </w:p>
    <w:p w:rsidR="00BB22A9" w:rsidRDefault="00BB22A9" w:rsidP="000F05BA">
      <w:pPr>
        <w:jc w:val="both"/>
      </w:pPr>
    </w:p>
    <w:p w:rsidR="000F05BA" w:rsidRPr="000D5F61" w:rsidRDefault="000F05BA" w:rsidP="000F05BA">
      <w:pPr>
        <w:shd w:val="clear" w:color="auto" w:fill="C6D9F1"/>
        <w:jc w:val="center"/>
        <w:rPr>
          <w:b/>
          <w:bCs/>
          <w:i/>
          <w:iCs/>
          <w:sz w:val="28"/>
          <w:szCs w:val="28"/>
        </w:rPr>
      </w:pPr>
      <w:r w:rsidRPr="000D5F61">
        <w:rPr>
          <w:b/>
          <w:bCs/>
          <w:i/>
          <w:iCs/>
          <w:sz w:val="28"/>
          <w:szCs w:val="28"/>
        </w:rPr>
        <w:t>I</w:t>
      </w:r>
      <w:r w:rsidRPr="000D5F61">
        <w:rPr>
          <w:b/>
          <w:bCs/>
          <w:i/>
          <w:iCs/>
          <w:sz w:val="28"/>
          <w:szCs w:val="28"/>
          <w:lang w:val="ru-RU"/>
        </w:rPr>
        <w:t xml:space="preserve">   </w:t>
      </w:r>
      <w:r w:rsidRPr="000D5F61">
        <w:rPr>
          <w:b/>
          <w:bCs/>
          <w:i/>
          <w:iCs/>
          <w:sz w:val="28"/>
          <w:szCs w:val="28"/>
        </w:rPr>
        <w:t xml:space="preserve">ОПШТИ ПОДАЦИ О ЈАВНОЈ НАБАВЦИ </w:t>
      </w:r>
    </w:p>
    <w:p w:rsidR="000F05BA" w:rsidRPr="000D5F61" w:rsidRDefault="000F05BA" w:rsidP="000F05BA">
      <w:pPr>
        <w:shd w:val="clear" w:color="auto" w:fill="C6D9F1"/>
        <w:jc w:val="center"/>
        <w:rPr>
          <w:b/>
          <w:bCs/>
          <w:i/>
          <w:iCs/>
          <w:sz w:val="28"/>
          <w:szCs w:val="28"/>
        </w:rPr>
      </w:pPr>
    </w:p>
    <w:p w:rsidR="000F05BA" w:rsidRPr="000D5F61" w:rsidRDefault="000F05BA" w:rsidP="000F05BA">
      <w:pPr>
        <w:jc w:val="both"/>
        <w:rPr>
          <w:b/>
          <w:bCs/>
          <w:i/>
          <w:iCs/>
          <w:sz w:val="28"/>
          <w:szCs w:val="28"/>
        </w:rPr>
      </w:pPr>
    </w:p>
    <w:p w:rsidR="000F05BA" w:rsidRPr="000D5F61" w:rsidRDefault="000F05BA" w:rsidP="000F05BA">
      <w:pPr>
        <w:jc w:val="both"/>
      </w:pPr>
      <w:r w:rsidRPr="000D5F61">
        <w:rPr>
          <w:b/>
          <w:bCs/>
        </w:rPr>
        <w:t>1. Подаци о наручиоцу</w:t>
      </w:r>
    </w:p>
    <w:p w:rsidR="000F05BA" w:rsidRDefault="000F05BA" w:rsidP="000F05BA">
      <w:pPr>
        <w:pStyle w:val="ListParagraph"/>
        <w:ind w:left="0"/>
        <w:jc w:val="both"/>
      </w:pPr>
      <w:r w:rsidRPr="009B66F5">
        <w:t xml:space="preserve">Општина </w:t>
      </w:r>
      <w:r w:rsidR="0018072D">
        <w:rPr>
          <w:lang w:val="sr-Cyrl-CS"/>
        </w:rPr>
        <w:t>Бела Паланка, Карађорђева 28, 18310 Бела Паланка.</w:t>
      </w:r>
    </w:p>
    <w:p w:rsidR="000F05BA" w:rsidRDefault="00F80F9E" w:rsidP="000F05BA">
      <w:pPr>
        <w:pStyle w:val="ListParagraph"/>
        <w:ind w:left="0"/>
        <w:jc w:val="both"/>
      </w:pPr>
      <w:hyperlink r:id="rId9" w:history="1">
        <w:r w:rsidR="00366783" w:rsidRPr="004312E9">
          <w:rPr>
            <w:rStyle w:val="Hyperlink"/>
          </w:rPr>
          <w:t>www.belapalanka.org.rs</w:t>
        </w:r>
      </w:hyperlink>
      <w:r w:rsidR="00366783">
        <w:t xml:space="preserve"> </w:t>
      </w:r>
      <w:r w:rsidR="000F05BA" w:rsidRPr="009B66F5">
        <w:t xml:space="preserve"> </w:t>
      </w:r>
    </w:p>
    <w:p w:rsidR="000F05BA" w:rsidRPr="000D5F61" w:rsidRDefault="000F05BA" w:rsidP="000F05BA">
      <w:pPr>
        <w:jc w:val="both"/>
      </w:pPr>
    </w:p>
    <w:p w:rsidR="000F05BA" w:rsidRPr="000D5F61" w:rsidRDefault="000F05BA" w:rsidP="000F05BA">
      <w:pPr>
        <w:jc w:val="both"/>
      </w:pPr>
      <w:r w:rsidRPr="000D5F61">
        <w:rPr>
          <w:b/>
          <w:bCs/>
        </w:rPr>
        <w:t>2. Врста поступка јавне набавке</w:t>
      </w:r>
    </w:p>
    <w:p w:rsidR="007948FC" w:rsidRPr="000D5F61" w:rsidRDefault="007948FC" w:rsidP="007948FC">
      <w:pPr>
        <w:jc w:val="both"/>
      </w:pPr>
      <w:r w:rsidRPr="000D5F61">
        <w:t xml:space="preserve">Предметна јавна набавка се спроводи у </w:t>
      </w:r>
      <w:r w:rsidRPr="000D5F61">
        <w:rPr>
          <w:lang w:val="sr-Cyrl-CS"/>
        </w:rPr>
        <w:t>поступку</w:t>
      </w:r>
      <w:r>
        <w:rPr>
          <w:lang w:val="sr-Cyrl-CS"/>
        </w:rPr>
        <w:t xml:space="preserve"> јавне набавке мале вредности</w:t>
      </w:r>
      <w:r w:rsidRPr="000D5F61">
        <w:rPr>
          <w:lang w:val="sr-Cyrl-CS"/>
        </w:rPr>
        <w:t xml:space="preserve">, </w:t>
      </w:r>
      <w:r w:rsidRPr="000D5F61">
        <w:t>у складу са Законом и подзаконским актима којима се уређују јавне набавке.</w:t>
      </w:r>
    </w:p>
    <w:p w:rsidR="000F05BA" w:rsidRPr="000D5F61" w:rsidRDefault="000F05BA" w:rsidP="000F05BA">
      <w:pPr>
        <w:jc w:val="both"/>
      </w:pPr>
    </w:p>
    <w:p w:rsidR="000F05BA" w:rsidRPr="000D5F61" w:rsidRDefault="000F05BA" w:rsidP="000F05BA">
      <w:pPr>
        <w:jc w:val="both"/>
      </w:pPr>
      <w:r w:rsidRPr="000D5F61">
        <w:rPr>
          <w:b/>
          <w:bCs/>
        </w:rPr>
        <w:t>3. Предмет јавне набавке</w:t>
      </w:r>
    </w:p>
    <w:p w:rsidR="007948FC" w:rsidRPr="00564B3B" w:rsidRDefault="000F05BA" w:rsidP="000F05BA">
      <w:pPr>
        <w:jc w:val="both"/>
      </w:pPr>
      <w:r w:rsidRPr="000D5F61">
        <w:t>Предмет јавне набавке бр</w:t>
      </w:r>
      <w:r w:rsidRPr="000D5F61">
        <w:rPr>
          <w:lang w:val="ru-RU"/>
        </w:rPr>
        <w:t>.</w:t>
      </w:r>
      <w:r w:rsidRPr="000D5F61">
        <w:t xml:space="preserve"> </w:t>
      </w:r>
      <w:r w:rsidR="0018072D">
        <w:t>08/2019</w:t>
      </w:r>
      <w:r w:rsidR="00FA188D">
        <w:t xml:space="preserve">  </w:t>
      </w:r>
      <w:r>
        <w:t xml:space="preserve">је набавка </w:t>
      </w:r>
      <w:r w:rsidR="00F141A5">
        <w:rPr>
          <w:rFonts w:eastAsia="TimesNewRomanPS-BoldMT"/>
          <w:bCs/>
        </w:rPr>
        <w:t>услуга</w:t>
      </w:r>
      <w:r w:rsidRPr="00564B3B">
        <w:rPr>
          <w:rFonts w:eastAsia="TimesNewRomanPS-BoldMT"/>
          <w:bCs/>
        </w:rPr>
        <w:t xml:space="preserve"> –</w:t>
      </w:r>
      <w:r w:rsidR="00FD0D39">
        <w:rPr>
          <w:rFonts w:eastAsia="TimesNewRomanPS-BoldMT"/>
          <w:bCs/>
        </w:rPr>
        <w:t xml:space="preserve"> </w:t>
      </w:r>
      <w:r w:rsidR="0018072D">
        <w:rPr>
          <w:lang w:val="sr-Cyrl-CS"/>
        </w:rPr>
        <w:t>П</w:t>
      </w:r>
      <w:r w:rsidR="00933901">
        <w:t>окретање eдукативног центра и реализација додатних</w:t>
      </w:r>
      <w:r w:rsidR="0018072D">
        <w:t xml:space="preserve"> програмских садржаја каравана </w:t>
      </w:r>
      <w:r w:rsidR="00933901">
        <w:t xml:space="preserve"> </w:t>
      </w:r>
      <w:r w:rsidR="0018072D">
        <w:rPr>
          <w:lang w:val="sr-Cyrl-CS"/>
        </w:rPr>
        <w:t>„</w:t>
      </w:r>
      <w:r w:rsidR="00933901">
        <w:t>Изађи ми на теглу</w:t>
      </w:r>
      <w:r w:rsidR="0081775B">
        <w:rPr>
          <w:lang w:val="sr-Cyrl-CS"/>
        </w:rPr>
        <w:t>“</w:t>
      </w:r>
      <w:r w:rsidR="00F141A5">
        <w:rPr>
          <w:lang w:val="sr-Cyrl-CS"/>
        </w:rPr>
        <w:t>.</w:t>
      </w:r>
    </w:p>
    <w:p w:rsidR="000F05BA" w:rsidRPr="000D5F61" w:rsidRDefault="000F05BA" w:rsidP="00FD0D39">
      <w:pPr>
        <w:tabs>
          <w:tab w:val="center" w:pos="4680"/>
        </w:tabs>
        <w:jc w:val="both"/>
        <w:rPr>
          <w:lang w:val="sr-Cyrl-CS"/>
        </w:rPr>
      </w:pPr>
      <w:r w:rsidRPr="000D5F61">
        <w:rPr>
          <w:b/>
          <w:bCs/>
          <w:lang w:val="sr-Cyrl-CS"/>
        </w:rPr>
        <w:t>4. Циљ поступка</w:t>
      </w:r>
      <w:r w:rsidR="00FD0D39">
        <w:rPr>
          <w:b/>
          <w:bCs/>
          <w:lang w:val="sr-Cyrl-CS"/>
        </w:rPr>
        <w:tab/>
      </w:r>
    </w:p>
    <w:p w:rsidR="000F05BA" w:rsidRPr="000D5F61" w:rsidRDefault="000F05BA" w:rsidP="000F05BA">
      <w:pPr>
        <w:jc w:val="both"/>
        <w:rPr>
          <w:i/>
          <w:iCs/>
          <w:lang w:val="sr-Cyrl-CS"/>
        </w:rPr>
      </w:pPr>
      <w:r w:rsidRPr="000D5F61">
        <w:rPr>
          <w:lang w:val="sr-Cyrl-CS"/>
        </w:rPr>
        <w:t>Поступак јавне набавке се спроводи ради закључења уговора о јавној набавци.</w:t>
      </w:r>
    </w:p>
    <w:p w:rsidR="000F05BA" w:rsidRPr="000D5F61" w:rsidRDefault="000F05BA" w:rsidP="000F05BA">
      <w:pPr>
        <w:jc w:val="both"/>
      </w:pPr>
    </w:p>
    <w:p w:rsidR="000F05BA" w:rsidRPr="0058536A" w:rsidRDefault="000F05BA" w:rsidP="000F05BA">
      <w:pPr>
        <w:jc w:val="both"/>
        <w:rPr>
          <w:iCs/>
        </w:rPr>
      </w:pPr>
      <w:r w:rsidRPr="0058536A">
        <w:rPr>
          <w:b/>
          <w:bCs/>
          <w:iCs/>
          <w:lang w:val="sr-Cyrl-CS"/>
        </w:rPr>
        <w:t xml:space="preserve">5. </w:t>
      </w:r>
      <w:r w:rsidRPr="0058536A">
        <w:rPr>
          <w:b/>
          <w:bCs/>
          <w:iCs/>
        </w:rPr>
        <w:t>Напомена</w:t>
      </w:r>
      <w:r w:rsidRPr="0058536A">
        <w:rPr>
          <w:b/>
          <w:bCs/>
          <w:iCs/>
          <w:lang w:val="ru-RU"/>
        </w:rPr>
        <w:t xml:space="preserve"> </w:t>
      </w:r>
      <w:r w:rsidRPr="0058536A">
        <w:rPr>
          <w:b/>
          <w:bCs/>
          <w:iCs/>
        </w:rPr>
        <w:t>уколико је у питању резервисана јавна набавка</w:t>
      </w:r>
    </w:p>
    <w:p w:rsidR="000F05BA" w:rsidRPr="00EA121A" w:rsidRDefault="000F05BA" w:rsidP="000F05BA">
      <w:pPr>
        <w:pStyle w:val="ListParagraph"/>
        <w:ind w:left="0"/>
        <w:jc w:val="both"/>
        <w:rPr>
          <w:lang w:val="sr-Cyrl-CS"/>
        </w:rPr>
      </w:pPr>
      <w:r w:rsidRPr="00EA121A">
        <w:rPr>
          <w:lang w:val="sr-Cyrl-CS"/>
        </w:rPr>
        <w:t>Није резервисана јавна набавка.</w:t>
      </w:r>
    </w:p>
    <w:p w:rsidR="000F05BA" w:rsidRPr="000D5F61" w:rsidRDefault="000F05BA" w:rsidP="000F05BA">
      <w:pPr>
        <w:jc w:val="both"/>
      </w:pPr>
    </w:p>
    <w:p w:rsidR="000F05BA" w:rsidRPr="0058536A" w:rsidRDefault="000F05BA" w:rsidP="000F05BA">
      <w:pPr>
        <w:ind w:left="15"/>
        <w:jc w:val="both"/>
        <w:rPr>
          <w:b/>
          <w:bCs/>
          <w:iCs/>
          <w:lang w:val="sr-Cyrl-CS"/>
        </w:rPr>
      </w:pPr>
      <w:r w:rsidRPr="0058536A">
        <w:rPr>
          <w:b/>
          <w:bCs/>
          <w:iCs/>
          <w:lang w:val="sr-Cyrl-CS"/>
        </w:rPr>
        <w:t>6. Напомена уколико се спроводи електронска лицитација</w:t>
      </w:r>
    </w:p>
    <w:p w:rsidR="000F05BA" w:rsidRDefault="000F05BA" w:rsidP="000F05BA">
      <w:pPr>
        <w:ind w:left="15"/>
        <w:jc w:val="both"/>
        <w:rPr>
          <w:bCs/>
          <w:iCs/>
          <w:lang w:val="sr-Cyrl-CS"/>
        </w:rPr>
      </w:pPr>
      <w:r>
        <w:rPr>
          <w:bCs/>
          <w:iCs/>
          <w:lang w:val="sr-Cyrl-CS"/>
        </w:rPr>
        <w:t>Не води се електронска лицитација.</w:t>
      </w:r>
    </w:p>
    <w:p w:rsidR="007948FC" w:rsidRPr="0058536A" w:rsidRDefault="007948FC" w:rsidP="000F05BA">
      <w:pPr>
        <w:ind w:left="15"/>
        <w:jc w:val="both"/>
        <w:rPr>
          <w:iCs/>
        </w:rPr>
      </w:pPr>
    </w:p>
    <w:p w:rsidR="000F05BA" w:rsidRPr="000D5F61" w:rsidRDefault="000F05BA" w:rsidP="000F05BA">
      <w:pPr>
        <w:jc w:val="both"/>
      </w:pPr>
      <w:r w:rsidRPr="000D5F61">
        <w:rPr>
          <w:b/>
          <w:bCs/>
          <w:lang w:val="sr-Cyrl-CS"/>
        </w:rPr>
        <w:t>7</w:t>
      </w:r>
      <w:r w:rsidRPr="000D5F61">
        <w:rPr>
          <w:b/>
          <w:bCs/>
        </w:rPr>
        <w:t xml:space="preserve">. Контакт (лице или служба) </w:t>
      </w:r>
    </w:p>
    <w:p w:rsidR="000F05BA" w:rsidRPr="0081775B" w:rsidRDefault="000F05BA" w:rsidP="000F05BA">
      <w:pPr>
        <w:pStyle w:val="ListParagraph"/>
        <w:ind w:left="0"/>
        <w:jc w:val="both"/>
        <w:rPr>
          <w:lang w:val="en-US"/>
        </w:rPr>
      </w:pPr>
      <w:r>
        <w:rPr>
          <w:lang w:val="sr-Cyrl-CS"/>
        </w:rPr>
        <w:t xml:space="preserve">Лице за контакт: </w:t>
      </w:r>
      <w:r w:rsidR="0081775B">
        <w:rPr>
          <w:lang w:val="sr-Cyrl-CS"/>
        </w:rPr>
        <w:t xml:space="preserve"> Јасмина Бончић</w:t>
      </w:r>
      <w:r>
        <w:rPr>
          <w:lang w:val="sr-Cyrl-CS"/>
        </w:rPr>
        <w:t>, тел.</w:t>
      </w:r>
      <w:r w:rsidR="0081775B">
        <w:rPr>
          <w:lang w:val="sr-Cyrl-CS"/>
        </w:rPr>
        <w:t>018 855 023</w:t>
      </w:r>
      <w:r>
        <w:rPr>
          <w:lang w:val="sr-Cyrl-CS"/>
        </w:rPr>
        <w:t xml:space="preserve">, </w:t>
      </w:r>
      <w:r>
        <w:t xml:space="preserve">e-mail: </w:t>
      </w:r>
      <w:hyperlink r:id="rId10" w:history="1"/>
      <w:r w:rsidR="0081775B">
        <w:rPr>
          <w:lang w:val="sr-Cyrl-CS"/>
        </w:rPr>
        <w:t xml:space="preserve"> </w:t>
      </w:r>
      <w:hyperlink r:id="rId11" w:history="1">
        <w:r w:rsidR="0081775B" w:rsidRPr="0064502B">
          <w:rPr>
            <w:rStyle w:val="Hyperlink"/>
            <w:lang w:val="en-US"/>
          </w:rPr>
          <w:t>jboncic@yahoo.com</w:t>
        </w:r>
      </w:hyperlink>
      <w:r w:rsidR="0081775B">
        <w:rPr>
          <w:lang w:val="en-US"/>
        </w:rPr>
        <w:t xml:space="preserve"> </w:t>
      </w:r>
    </w:p>
    <w:p w:rsidR="000F05BA" w:rsidRPr="000D5F61" w:rsidRDefault="000F05BA" w:rsidP="000F05BA">
      <w:pPr>
        <w:jc w:val="both"/>
        <w:rPr>
          <w:bCs/>
          <w:lang w:val="sr-Cyrl-CS"/>
        </w:rPr>
      </w:pPr>
    </w:p>
    <w:p w:rsidR="000F05BA" w:rsidRPr="000D5F61" w:rsidRDefault="000F05BA" w:rsidP="000F05BA">
      <w:pPr>
        <w:jc w:val="both"/>
        <w:rPr>
          <w:bCs/>
          <w:color w:val="C00000"/>
        </w:rPr>
      </w:pPr>
    </w:p>
    <w:p w:rsidR="000F05BA" w:rsidRPr="000D5F61" w:rsidRDefault="000F05BA" w:rsidP="000F05BA">
      <w:pPr>
        <w:jc w:val="both"/>
        <w:rPr>
          <w:bCs/>
          <w:color w:val="C00000"/>
        </w:rPr>
      </w:pPr>
    </w:p>
    <w:p w:rsidR="000F05BA" w:rsidRPr="000D5F61" w:rsidRDefault="000F05BA" w:rsidP="000F05BA">
      <w:pPr>
        <w:shd w:val="clear" w:color="auto" w:fill="C6D9F1"/>
        <w:jc w:val="center"/>
        <w:rPr>
          <w:b/>
          <w:bCs/>
          <w:i/>
          <w:iCs/>
          <w:sz w:val="28"/>
          <w:szCs w:val="28"/>
        </w:rPr>
      </w:pPr>
      <w:r w:rsidRPr="000D5F61">
        <w:rPr>
          <w:b/>
          <w:bCs/>
          <w:i/>
          <w:iCs/>
          <w:sz w:val="28"/>
          <w:szCs w:val="28"/>
        </w:rPr>
        <w:t>II  ПОДАЦИ О ПРЕДМЕТУ ЈАВНЕ НАБАВКЕ</w:t>
      </w:r>
    </w:p>
    <w:p w:rsidR="000F05BA" w:rsidRPr="000D5F61" w:rsidRDefault="000F05BA" w:rsidP="000F05BA">
      <w:pPr>
        <w:shd w:val="clear" w:color="auto" w:fill="C6D9F1"/>
        <w:jc w:val="center"/>
        <w:rPr>
          <w:b/>
          <w:bCs/>
          <w:i/>
          <w:iCs/>
          <w:sz w:val="28"/>
          <w:szCs w:val="28"/>
        </w:rPr>
      </w:pPr>
    </w:p>
    <w:p w:rsidR="000F05BA" w:rsidRPr="000D5F61" w:rsidRDefault="000F05BA" w:rsidP="000F05BA">
      <w:pPr>
        <w:jc w:val="both"/>
        <w:rPr>
          <w:b/>
          <w:bCs/>
          <w:i/>
          <w:iCs/>
          <w:sz w:val="28"/>
          <w:szCs w:val="28"/>
        </w:rPr>
      </w:pPr>
    </w:p>
    <w:p w:rsidR="000F05BA" w:rsidRPr="000D5F61" w:rsidRDefault="000F05BA" w:rsidP="000F05BA">
      <w:pPr>
        <w:jc w:val="both"/>
      </w:pPr>
      <w:r w:rsidRPr="000D5F61">
        <w:rPr>
          <w:b/>
          <w:bCs/>
        </w:rPr>
        <w:t>1. Предмет јавне набавке</w:t>
      </w:r>
    </w:p>
    <w:p w:rsidR="0081775B" w:rsidRDefault="000F05BA" w:rsidP="00FD0D39">
      <w:pPr>
        <w:rPr>
          <w:lang w:val="sr-Cyrl-CS"/>
        </w:rPr>
      </w:pPr>
      <w:r w:rsidRPr="000D5F61">
        <w:t>Предмет јавне набавке бр</w:t>
      </w:r>
      <w:r w:rsidRPr="000D5F61">
        <w:rPr>
          <w:lang w:val="ru-RU"/>
        </w:rPr>
        <w:t xml:space="preserve">. </w:t>
      </w:r>
      <w:r w:rsidR="0081775B">
        <w:t>08</w:t>
      </w:r>
      <w:r w:rsidR="0081775B">
        <w:rPr>
          <w:lang w:val="sr-Cyrl-CS"/>
        </w:rPr>
        <w:t>/</w:t>
      </w:r>
      <w:r w:rsidR="0081775B">
        <w:t>2019</w:t>
      </w:r>
      <w:r w:rsidRPr="000D5F61">
        <w:rPr>
          <w:i/>
          <w:iCs/>
        </w:rPr>
        <w:t xml:space="preserve">  </w:t>
      </w:r>
      <w:r>
        <w:t xml:space="preserve">је </w:t>
      </w:r>
      <w:r w:rsidRPr="008A514E">
        <w:t xml:space="preserve">набавка </w:t>
      </w:r>
      <w:r w:rsidR="00F141A5">
        <w:rPr>
          <w:rFonts w:eastAsia="TimesNewRomanPS-BoldMT"/>
          <w:bCs/>
        </w:rPr>
        <w:t>услуга</w:t>
      </w:r>
      <w:r w:rsidR="007948FC" w:rsidRPr="00564B3B">
        <w:rPr>
          <w:rFonts w:eastAsia="TimesNewRomanPS-BoldMT"/>
          <w:bCs/>
        </w:rPr>
        <w:t xml:space="preserve"> – </w:t>
      </w:r>
      <w:r w:rsidR="0081775B">
        <w:rPr>
          <w:lang w:val="sr-Cyrl-CS"/>
        </w:rPr>
        <w:t>П</w:t>
      </w:r>
      <w:r w:rsidR="00933901">
        <w:t xml:space="preserve">окретање eдукативног центра и реализација додатних </w:t>
      </w:r>
      <w:r w:rsidR="0081775B">
        <w:t xml:space="preserve">програмских садржаја каравана </w:t>
      </w:r>
      <w:r w:rsidR="0081775B">
        <w:rPr>
          <w:lang w:val="sr-Cyrl-CS"/>
        </w:rPr>
        <w:t>„</w:t>
      </w:r>
      <w:r w:rsidR="00933901">
        <w:t>Изађи ми на теглу</w:t>
      </w:r>
      <w:r w:rsidR="0081775B">
        <w:rPr>
          <w:lang w:val="sr-Cyrl-CS"/>
        </w:rPr>
        <w:t>“</w:t>
      </w:r>
      <w:r w:rsidR="00933901">
        <w:t xml:space="preserve">, </w:t>
      </w:r>
    </w:p>
    <w:p w:rsidR="0081775B" w:rsidRDefault="0081775B" w:rsidP="00FD0D39">
      <w:pPr>
        <w:rPr>
          <w:lang w:val="sr-Cyrl-CS"/>
        </w:rPr>
      </w:pPr>
    </w:p>
    <w:p w:rsidR="000F05BA" w:rsidRPr="00FD0D39" w:rsidRDefault="00933901" w:rsidP="00FD0D39">
      <w:pPr>
        <w:rPr>
          <w:lang w:val="sr-Cyrl-CS"/>
        </w:rPr>
      </w:pPr>
      <w:r>
        <w:t>ОРН: 80500000  - услуге обуке</w:t>
      </w:r>
      <w:r w:rsidR="000F05BA">
        <w:rPr>
          <w:lang w:val="sr-Cyrl-CS"/>
        </w:rPr>
        <w:t>.</w:t>
      </w:r>
    </w:p>
    <w:p w:rsidR="00F141A5" w:rsidRDefault="00F141A5" w:rsidP="000F05BA">
      <w:pPr>
        <w:jc w:val="both"/>
        <w:rPr>
          <w:b/>
          <w:bCs/>
          <w:lang w:val="sr-Cyrl-CS"/>
        </w:rPr>
      </w:pPr>
    </w:p>
    <w:p w:rsidR="000F05BA" w:rsidRPr="000D5F61" w:rsidRDefault="000F05BA" w:rsidP="000F05BA">
      <w:pPr>
        <w:jc w:val="both"/>
        <w:rPr>
          <w:b/>
          <w:bCs/>
          <w:i/>
          <w:iCs/>
        </w:rPr>
      </w:pPr>
      <w:r w:rsidRPr="000D5F61">
        <w:rPr>
          <w:b/>
          <w:bCs/>
          <w:lang w:val="sr-Cyrl-CS"/>
        </w:rPr>
        <w:t>2.</w:t>
      </w:r>
      <w:r w:rsidRPr="000D5F61">
        <w:rPr>
          <w:b/>
          <w:bCs/>
          <w:i/>
          <w:iCs/>
          <w:lang w:val="sr-Cyrl-CS"/>
        </w:rPr>
        <w:t xml:space="preserve"> </w:t>
      </w:r>
      <w:r w:rsidRPr="000D5F61">
        <w:rPr>
          <w:b/>
          <w:bCs/>
          <w:lang w:val="sr-Cyrl-CS"/>
        </w:rPr>
        <w:t>Партије</w:t>
      </w:r>
    </w:p>
    <w:p w:rsidR="000F05BA" w:rsidRPr="005A22CF" w:rsidRDefault="000F05BA" w:rsidP="007948FC">
      <w:pPr>
        <w:jc w:val="both"/>
        <w:rPr>
          <w:lang w:val="sr-Cyrl-CS"/>
        </w:rPr>
      </w:pPr>
      <w:r>
        <w:t>Ј</w:t>
      </w:r>
      <w:r w:rsidRPr="000D5F61">
        <w:t>авн</w:t>
      </w:r>
      <w:r>
        <w:t>а</w:t>
      </w:r>
      <w:r w:rsidRPr="000D5F61">
        <w:t xml:space="preserve"> набавк</w:t>
      </w:r>
      <w:r>
        <w:t>а</w:t>
      </w:r>
      <w:r w:rsidRPr="000D5F61">
        <w:t xml:space="preserve"> бр</w:t>
      </w:r>
      <w:r w:rsidRPr="000D5F61">
        <w:rPr>
          <w:lang w:val="ru-RU"/>
        </w:rPr>
        <w:t xml:space="preserve">. </w:t>
      </w:r>
      <w:r w:rsidR="0081775B">
        <w:t>08</w:t>
      </w:r>
      <w:r>
        <w:t>/201</w:t>
      </w:r>
      <w:r w:rsidR="00AF6CCA">
        <w:t>9</w:t>
      </w:r>
      <w:r>
        <w:t xml:space="preserve"> </w:t>
      </w:r>
      <w:r w:rsidR="007948FC">
        <w:t xml:space="preserve"> ни</w:t>
      </w:r>
      <w:r>
        <w:t>је обликована у партијама</w:t>
      </w:r>
      <w:r w:rsidR="007948FC">
        <w:t>.</w:t>
      </w:r>
      <w:r>
        <w:t xml:space="preserve"> </w:t>
      </w:r>
    </w:p>
    <w:p w:rsidR="000F05BA" w:rsidRPr="000F5687" w:rsidRDefault="000F05BA" w:rsidP="000F05BA">
      <w:pPr>
        <w:jc w:val="both"/>
      </w:pPr>
    </w:p>
    <w:p w:rsidR="000F05BA" w:rsidRDefault="000F05BA" w:rsidP="000F05BA">
      <w:pPr>
        <w:jc w:val="both"/>
        <w:rPr>
          <w:b/>
          <w:bCs/>
          <w:lang w:val="sr-Cyrl-CS"/>
        </w:rPr>
      </w:pPr>
      <w:r w:rsidRPr="000D5F61">
        <w:rPr>
          <w:b/>
          <w:bCs/>
          <w:lang w:val="sr-Cyrl-CS"/>
        </w:rPr>
        <w:t>3. Врста оквирног споразума</w:t>
      </w:r>
    </w:p>
    <w:p w:rsidR="000F05BA" w:rsidRPr="000F5687" w:rsidRDefault="000F05BA" w:rsidP="000F05BA">
      <w:pPr>
        <w:jc w:val="both"/>
        <w:rPr>
          <w:b/>
          <w:bCs/>
          <w:i/>
          <w:iCs/>
        </w:rPr>
      </w:pPr>
      <w:r>
        <w:t>Ј</w:t>
      </w:r>
      <w:r w:rsidRPr="000D5F61">
        <w:t>авн</w:t>
      </w:r>
      <w:r>
        <w:t>а</w:t>
      </w:r>
      <w:r w:rsidRPr="000D5F61">
        <w:t xml:space="preserve"> набавк</w:t>
      </w:r>
      <w:r>
        <w:t>а</w:t>
      </w:r>
      <w:r w:rsidRPr="000D5F61">
        <w:t xml:space="preserve"> бр</w:t>
      </w:r>
      <w:r w:rsidRPr="000D5F61">
        <w:rPr>
          <w:lang w:val="ru-RU"/>
        </w:rPr>
        <w:t xml:space="preserve">. </w:t>
      </w:r>
      <w:r w:rsidR="0081775B">
        <w:t>08</w:t>
      </w:r>
      <w:r>
        <w:t>/201</w:t>
      </w:r>
      <w:r w:rsidR="00AF6CCA">
        <w:t>9</w:t>
      </w:r>
      <w:r>
        <w:t xml:space="preserve"> не спроводи се ради закључења оквирног споразума.</w:t>
      </w:r>
    </w:p>
    <w:p w:rsidR="000F05BA" w:rsidRPr="001F212B" w:rsidRDefault="000F05BA" w:rsidP="000F05BA">
      <w:pPr>
        <w:tabs>
          <w:tab w:val="left" w:pos="2265"/>
        </w:tabs>
        <w:jc w:val="both"/>
        <w:rPr>
          <w:lang w:val="sr-Cyrl-CS"/>
        </w:rPr>
      </w:pPr>
    </w:p>
    <w:p w:rsidR="000F05BA" w:rsidRPr="00092411" w:rsidRDefault="000F05BA" w:rsidP="000F05BA">
      <w:pPr>
        <w:tabs>
          <w:tab w:val="left" w:pos="2265"/>
        </w:tabs>
        <w:jc w:val="both"/>
      </w:pPr>
    </w:p>
    <w:p w:rsidR="00F141A5" w:rsidRDefault="00F141A5" w:rsidP="00F141A5">
      <w:pPr>
        <w:shd w:val="clear" w:color="auto" w:fill="C6D9F1"/>
        <w:jc w:val="center"/>
        <w:rPr>
          <w:b/>
          <w:bCs/>
          <w:i/>
          <w:iCs/>
          <w:sz w:val="28"/>
          <w:szCs w:val="28"/>
        </w:rPr>
      </w:pPr>
      <w:r w:rsidRPr="000D5F61">
        <w:rPr>
          <w:b/>
          <w:bCs/>
          <w:i/>
          <w:iCs/>
          <w:sz w:val="28"/>
          <w:szCs w:val="28"/>
        </w:rPr>
        <w:lastRenderedPageBreak/>
        <w:t xml:space="preserve">III  ВРСТА, ТЕХНИЧКЕ КАРАКТЕРИСТИКЕ, КВАЛИТЕТ, КОЛИЧИНА И ОПИС </w:t>
      </w:r>
      <w:r>
        <w:rPr>
          <w:b/>
          <w:bCs/>
          <w:i/>
          <w:iCs/>
          <w:sz w:val="28"/>
          <w:szCs w:val="28"/>
        </w:rPr>
        <w:t>УСЛУГА</w:t>
      </w:r>
      <w:r w:rsidRPr="000D5F61">
        <w:rPr>
          <w:b/>
          <w:bCs/>
          <w:i/>
          <w:iCs/>
          <w:sz w:val="28"/>
          <w:szCs w:val="28"/>
        </w:rPr>
        <w:t xml:space="preserve">, НАЧИН СПРОВОЂЕЊА КОНТРОЛЕ И ОБЕЗБЕЂИВАЊА ГАРАНЦИЈЕ КВАЛИТЕТА, РОК </w:t>
      </w:r>
      <w:r>
        <w:rPr>
          <w:b/>
          <w:bCs/>
          <w:i/>
          <w:iCs/>
          <w:sz w:val="28"/>
          <w:szCs w:val="28"/>
        </w:rPr>
        <w:t>И</w:t>
      </w:r>
      <w:r w:rsidRPr="000D5F61">
        <w:rPr>
          <w:b/>
          <w:bCs/>
          <w:i/>
          <w:iCs/>
          <w:sz w:val="28"/>
          <w:szCs w:val="28"/>
        </w:rPr>
        <w:t xml:space="preserve"> </w:t>
      </w:r>
      <w:r w:rsidRPr="000D5F61">
        <w:rPr>
          <w:b/>
          <w:bCs/>
          <w:i/>
          <w:iCs/>
          <w:sz w:val="28"/>
          <w:szCs w:val="28"/>
          <w:lang w:val="sr-Cyrl-CS"/>
        </w:rPr>
        <w:t xml:space="preserve">МЕСТО </w:t>
      </w:r>
      <w:r>
        <w:rPr>
          <w:b/>
          <w:bCs/>
          <w:i/>
          <w:iCs/>
          <w:sz w:val="28"/>
          <w:szCs w:val="28"/>
        </w:rPr>
        <w:t>ПРУЖАЊА УСЛУГА</w:t>
      </w:r>
      <w:r w:rsidRPr="008A514E">
        <w:rPr>
          <w:b/>
          <w:bCs/>
          <w:i/>
          <w:iCs/>
          <w:sz w:val="28"/>
          <w:szCs w:val="28"/>
        </w:rPr>
        <w:t>,</w:t>
      </w:r>
      <w:r w:rsidRPr="000D5F61">
        <w:rPr>
          <w:b/>
          <w:bCs/>
          <w:i/>
          <w:iCs/>
          <w:sz w:val="28"/>
          <w:szCs w:val="28"/>
        </w:rPr>
        <w:t xml:space="preserve"> ЕВЕНТУАЛН</w:t>
      </w:r>
      <w:r>
        <w:rPr>
          <w:b/>
          <w:bCs/>
          <w:i/>
          <w:iCs/>
          <w:sz w:val="28"/>
          <w:szCs w:val="28"/>
        </w:rPr>
        <w:t>Е</w:t>
      </w:r>
      <w:r w:rsidRPr="000D5F61">
        <w:rPr>
          <w:b/>
          <w:bCs/>
          <w:i/>
          <w:iCs/>
          <w:sz w:val="28"/>
          <w:szCs w:val="28"/>
        </w:rPr>
        <w:t xml:space="preserve"> ДОДАТН</w:t>
      </w:r>
      <w:r>
        <w:rPr>
          <w:b/>
          <w:bCs/>
          <w:i/>
          <w:iCs/>
          <w:sz w:val="28"/>
          <w:szCs w:val="28"/>
        </w:rPr>
        <w:t xml:space="preserve">Е </w:t>
      </w:r>
      <w:r w:rsidRPr="000D5F61">
        <w:rPr>
          <w:b/>
          <w:bCs/>
          <w:i/>
          <w:iCs/>
          <w:sz w:val="28"/>
          <w:szCs w:val="28"/>
        </w:rPr>
        <w:t>УСЛУГЕ.</w:t>
      </w:r>
    </w:p>
    <w:p w:rsidR="00972F02" w:rsidRDefault="00972F02" w:rsidP="00972F02">
      <w:pPr>
        <w:rPr>
          <w:b/>
          <w:sz w:val="28"/>
          <w:szCs w:val="28"/>
          <w:lang w:val="sr-Cyrl-CS"/>
        </w:rPr>
      </w:pPr>
      <w:bookmarkStart w:id="0" w:name="_MON_1440398912"/>
      <w:bookmarkStart w:id="1" w:name="_MON_1440398742"/>
      <w:bookmarkStart w:id="2" w:name="_MON_1440399156"/>
      <w:bookmarkEnd w:id="0"/>
      <w:bookmarkEnd w:id="1"/>
      <w:bookmarkEnd w:id="2"/>
    </w:p>
    <w:p w:rsidR="00972F02" w:rsidRPr="008223C6" w:rsidRDefault="008223C6" w:rsidP="008223C6">
      <w:pPr>
        <w:rPr>
          <w:b/>
          <w:lang w:val="sr-Cyrl-CS"/>
        </w:rPr>
      </w:pPr>
      <w:r w:rsidRPr="008223C6">
        <w:rPr>
          <w:b/>
          <w:lang w:val="sr-Cyrl-CS"/>
        </w:rPr>
        <w:t>Опис услуге</w:t>
      </w:r>
    </w:p>
    <w:p w:rsidR="00BB606F" w:rsidRPr="008736B5" w:rsidRDefault="00BB606F" w:rsidP="00BB606F">
      <w:pPr>
        <w:rPr>
          <w:rFonts w:eastAsiaTheme="minorHAnsi"/>
          <w:color w:val="auto"/>
          <w:kern w:val="0"/>
          <w:sz w:val="22"/>
          <w:szCs w:val="22"/>
          <w:lang w:val="sr-Cyrl-CS" w:eastAsia="en-US"/>
        </w:rPr>
      </w:pPr>
      <w:r>
        <w:t>Техничка продукција (опремање простора подразумева обезбеђење лаптопа, микрофона, пројектора, платно, звучници, озвучење, техничка опрема</w:t>
      </w:r>
      <w:r w:rsidRPr="008736B5">
        <w:t xml:space="preserve">) </w:t>
      </w:r>
      <w:r w:rsidR="00FA188D" w:rsidRPr="008736B5">
        <w:t xml:space="preserve"> 02.10.2019.</w:t>
      </w:r>
      <w:r w:rsidR="00FA188D" w:rsidRPr="008736B5">
        <w:rPr>
          <w:lang w:val="sr-Cyrl-CS"/>
        </w:rPr>
        <w:t>год.</w:t>
      </w:r>
      <w:r w:rsidR="008736B5" w:rsidRPr="008736B5">
        <w:t xml:space="preserve"> од 11.00 </w:t>
      </w:r>
      <w:r w:rsidR="008736B5" w:rsidRPr="008736B5">
        <w:rPr>
          <w:lang w:val="sr-Cyrl-CS"/>
        </w:rPr>
        <w:t>до</w:t>
      </w:r>
      <w:r w:rsidRPr="008736B5">
        <w:t xml:space="preserve"> 19.00 часова</w:t>
      </w:r>
      <w:r w:rsidR="008736B5" w:rsidRPr="008736B5">
        <w:rPr>
          <w:lang w:val="sr-Cyrl-CS"/>
        </w:rPr>
        <w:t>.</w:t>
      </w:r>
    </w:p>
    <w:p w:rsidR="00BB606F" w:rsidRDefault="00BB606F" w:rsidP="00BB606F">
      <w:r>
        <w:t>Промотивни материјали: дизајн, офсет штампа и дистрибуци</w:t>
      </w:r>
      <w:r w:rsidR="0081775B">
        <w:t xml:space="preserve">ја на територији општине Бела Паланка  </w:t>
      </w:r>
      <w:r>
        <w:t>(2.000 комада лифлета А5 формата)</w:t>
      </w:r>
    </w:p>
    <w:p w:rsidR="00BB606F" w:rsidRDefault="00BB606F" w:rsidP="00BB606F">
      <w:r>
        <w:t>Дизајн и дигитална штампа 100 комада радних материјала (A4 формат, 10 страна, кламерима повезано)</w:t>
      </w:r>
    </w:p>
    <w:p w:rsidR="00BB606F" w:rsidRDefault="00BB606F" w:rsidP="00BB606F">
      <w:r>
        <w:t>Предавачи – 5 особа (експерти за квалитет сировина, предузетништво, продајне вештине, изворе финансирања, израду пројеката, финансије и друго)</w:t>
      </w:r>
    </w:p>
    <w:p w:rsidR="00BB606F" w:rsidRDefault="00BB606F" w:rsidP="00BB606F">
      <w:r>
        <w:t>Стручни тим (редитељ, продуцент, координатор програма едукативног центра) – особе са вишегодишњим искуством у реализацији сличних форума и едукативних радионица, и у изради промотивних филмова</w:t>
      </w:r>
    </w:p>
    <w:p w:rsidR="00BB606F" w:rsidRDefault="00BB606F" w:rsidP="00BB606F">
      <w:r>
        <w:t>Фотографи – 2 особе са дугогодишњем искуством у реализацији фотографисања разних манифестација, догађаја и конференција</w:t>
      </w:r>
    </w:p>
    <w:p w:rsidR="00BB606F" w:rsidRDefault="00BB606F" w:rsidP="00BB606F">
      <w:r>
        <w:t>Сниматељи – 2 особе са дугогодишњем искуством у реализацији снимања разних манифестација, догађаја и конференција</w:t>
      </w:r>
    </w:p>
    <w:p w:rsidR="00BB606F" w:rsidRDefault="00BB606F" w:rsidP="00BB606F">
      <w:r>
        <w:t>Техничари – обучен радни кадар са вишегодишњем искуством за опремање и обезбеђивање техничких услова у реализацији конференција, панел дискусија, 2 особе</w:t>
      </w:r>
    </w:p>
    <w:p w:rsidR="00BB606F" w:rsidRDefault="00BB606F" w:rsidP="00BB606F">
      <w:r>
        <w:t>Видео продукција промотивног филма укупне дужине од 10 мин: са изнајмљивањем опреме (2 камере, 2 статива, 1 рампа, 1 stady cam, 1 рефлектор)</w:t>
      </w:r>
    </w:p>
    <w:p w:rsidR="00BB606F" w:rsidRDefault="00BB606F" w:rsidP="00BB606F">
      <w:r>
        <w:t>Постпродукција промотивног филма: монтирање видео материјала, снимање офф-а, колор корекције, постпродукција звука, усклађивање са потребним форматима за ТВ емитовање</w:t>
      </w:r>
    </w:p>
    <w:p w:rsidR="00BB606F" w:rsidRDefault="00BB606F" w:rsidP="00BB606F">
      <w:r>
        <w:t>Путни трошкови (предавачи, сниматељи звука и слике, фотографи, техничари, организатори е</w:t>
      </w:r>
      <w:r w:rsidR="00FA188D">
        <w:t xml:space="preserve">дукативног центра) </w:t>
      </w:r>
      <w:r w:rsidR="00FA188D">
        <w:rPr>
          <w:lang w:val="sr-Cyrl-CS"/>
        </w:rPr>
        <w:t>7</w:t>
      </w:r>
      <w:r>
        <w:t>00 km</w:t>
      </w:r>
      <w:r w:rsidR="0081775B">
        <w:t>.</w:t>
      </w:r>
    </w:p>
    <w:p w:rsidR="0081775B" w:rsidRDefault="0081775B" w:rsidP="00BB606F"/>
    <w:p w:rsidR="0081775B" w:rsidRDefault="0081775B" w:rsidP="00BB606F"/>
    <w:p w:rsidR="00960264" w:rsidRDefault="00960264" w:rsidP="00960264">
      <w:pPr>
        <w:rPr>
          <w:sz w:val="36"/>
          <w:szCs w:val="36"/>
          <w:lang w:val="sr-Cyrl-CS"/>
        </w:rPr>
      </w:pPr>
    </w:p>
    <w:p w:rsidR="0081775B" w:rsidRDefault="0081775B" w:rsidP="00960264">
      <w:pPr>
        <w:rPr>
          <w:sz w:val="36"/>
          <w:szCs w:val="36"/>
          <w:lang w:val="sr-Cyrl-CS"/>
        </w:rPr>
      </w:pPr>
    </w:p>
    <w:p w:rsidR="0081775B" w:rsidRPr="0081775B" w:rsidRDefault="0081775B" w:rsidP="00960264">
      <w:pPr>
        <w:rPr>
          <w:sz w:val="36"/>
          <w:szCs w:val="36"/>
          <w:lang w:val="sr-Cyrl-CS"/>
        </w:rPr>
      </w:pPr>
    </w:p>
    <w:p w:rsidR="000F05BA" w:rsidRPr="004A6DE7" w:rsidRDefault="000F05BA" w:rsidP="000F05BA">
      <w:pPr>
        <w:shd w:val="clear" w:color="auto" w:fill="C6D9F1"/>
        <w:jc w:val="center"/>
        <w:rPr>
          <w:b/>
          <w:bCs/>
          <w:i/>
          <w:iCs/>
        </w:rPr>
      </w:pPr>
    </w:p>
    <w:p w:rsidR="000F05BA" w:rsidRPr="000D5F61" w:rsidRDefault="000F05BA" w:rsidP="000F05BA">
      <w:pPr>
        <w:shd w:val="clear" w:color="auto" w:fill="C6D9F1"/>
        <w:jc w:val="center"/>
        <w:rPr>
          <w:b/>
          <w:bCs/>
          <w:i/>
          <w:iCs/>
        </w:rPr>
      </w:pPr>
      <w:r w:rsidRPr="000D5F61">
        <w:rPr>
          <w:b/>
          <w:bCs/>
          <w:i/>
          <w:iCs/>
          <w:sz w:val="28"/>
          <w:szCs w:val="28"/>
        </w:rPr>
        <w:t xml:space="preserve">IV  ТЕХНИЧКА ДОКУМЕНТАЦИЈА И ПЛАНОВИ </w:t>
      </w:r>
    </w:p>
    <w:p w:rsidR="000F05BA" w:rsidRDefault="000F05BA" w:rsidP="000F05BA">
      <w:pPr>
        <w:rPr>
          <w:b/>
          <w:bCs/>
          <w:i/>
          <w:iCs/>
        </w:rPr>
      </w:pPr>
    </w:p>
    <w:p w:rsidR="000F05BA" w:rsidRDefault="000F05BA" w:rsidP="000F05BA">
      <w:pPr>
        <w:rPr>
          <w:bCs/>
          <w:iCs/>
        </w:rPr>
      </w:pPr>
      <w:r w:rsidRPr="00E33D5D">
        <w:rPr>
          <w:bCs/>
          <w:iCs/>
        </w:rPr>
        <w:t>Нема.</w:t>
      </w:r>
    </w:p>
    <w:p w:rsidR="0081775B" w:rsidRDefault="0081775B" w:rsidP="000F05BA">
      <w:pPr>
        <w:rPr>
          <w:bCs/>
          <w:iCs/>
        </w:rPr>
      </w:pPr>
    </w:p>
    <w:p w:rsidR="0081775B" w:rsidRPr="00FA188D" w:rsidRDefault="0081775B" w:rsidP="000F05BA">
      <w:pPr>
        <w:rPr>
          <w:bCs/>
          <w:iCs/>
          <w:lang w:val="sr-Cyrl-CS"/>
        </w:rPr>
      </w:pPr>
    </w:p>
    <w:p w:rsidR="000F05BA" w:rsidRDefault="000F05BA" w:rsidP="000F05BA">
      <w:pPr>
        <w:rPr>
          <w:i/>
          <w:iCs/>
          <w:sz w:val="18"/>
          <w:szCs w:val="18"/>
          <w:lang w:val="sr-Cyrl-CS"/>
        </w:rPr>
      </w:pPr>
    </w:p>
    <w:p w:rsidR="009C2A97" w:rsidRDefault="009C2A97" w:rsidP="000F05BA">
      <w:pPr>
        <w:rPr>
          <w:i/>
          <w:iCs/>
          <w:sz w:val="18"/>
          <w:szCs w:val="18"/>
          <w:lang w:val="sr-Cyrl-CS"/>
        </w:rPr>
      </w:pPr>
    </w:p>
    <w:p w:rsidR="009C2A97" w:rsidRDefault="009C2A97" w:rsidP="000F05BA">
      <w:pPr>
        <w:rPr>
          <w:i/>
          <w:iCs/>
          <w:sz w:val="18"/>
          <w:szCs w:val="18"/>
          <w:lang w:val="sr-Cyrl-CS"/>
        </w:rPr>
      </w:pPr>
    </w:p>
    <w:p w:rsidR="009C2A97" w:rsidRDefault="009C2A97" w:rsidP="000F05BA">
      <w:pPr>
        <w:rPr>
          <w:i/>
          <w:iCs/>
          <w:sz w:val="18"/>
          <w:szCs w:val="18"/>
          <w:lang w:val="sr-Cyrl-CS"/>
        </w:rPr>
      </w:pPr>
    </w:p>
    <w:p w:rsidR="009C2A97" w:rsidRPr="0081775B" w:rsidRDefault="009C2A97" w:rsidP="000F05BA">
      <w:pPr>
        <w:rPr>
          <w:i/>
          <w:iCs/>
          <w:sz w:val="18"/>
          <w:szCs w:val="18"/>
          <w:lang w:val="sr-Cyrl-CS"/>
        </w:rPr>
      </w:pPr>
    </w:p>
    <w:p w:rsidR="00055C14" w:rsidRDefault="00055C14" w:rsidP="00055C14">
      <w:pPr>
        <w:widowControl w:val="0"/>
        <w:spacing w:line="240" w:lineRule="auto"/>
        <w:jc w:val="center"/>
        <w:rPr>
          <w:rFonts w:eastAsia="Times New Roman"/>
          <w:b/>
          <w:i/>
          <w:sz w:val="28"/>
          <w:shd w:val="clear" w:color="auto" w:fill="C6D9F1"/>
        </w:rPr>
      </w:pPr>
      <w:r w:rsidRPr="00EE7D18">
        <w:rPr>
          <w:rFonts w:eastAsia="Times New Roman"/>
          <w:b/>
          <w:i/>
          <w:sz w:val="28"/>
          <w:shd w:val="clear" w:color="auto" w:fill="C6D9F1"/>
        </w:rPr>
        <w:lastRenderedPageBreak/>
        <w:t>V   УСЛОВИ ЗА УЧЕШЋЕ У ПОСТУПКУ ЈАВНЕ НАБАВКЕ ИЗ ЧЛ. 75. И 76. ЗАКОНА И УПУТСТВО КАКО СЕ ДОКАЗУЈЕ ИСПУЊЕНОСТ ТИХ УСЛОВА</w:t>
      </w:r>
    </w:p>
    <w:p w:rsidR="00055C14" w:rsidRDefault="00055C14" w:rsidP="00055C14">
      <w:pPr>
        <w:widowControl w:val="0"/>
        <w:spacing w:line="240" w:lineRule="auto"/>
        <w:jc w:val="center"/>
        <w:rPr>
          <w:rFonts w:eastAsia="Times New Roman"/>
          <w:b/>
          <w:i/>
          <w:sz w:val="28"/>
          <w:shd w:val="clear" w:color="auto" w:fill="C6D9F1"/>
        </w:rPr>
      </w:pPr>
    </w:p>
    <w:p w:rsidR="00055C14" w:rsidRDefault="00055C14" w:rsidP="00055C14">
      <w:pPr>
        <w:widowControl w:val="0"/>
        <w:spacing w:line="240" w:lineRule="auto"/>
        <w:jc w:val="both"/>
        <w:rPr>
          <w:rFonts w:eastAsia="Times New Roman"/>
          <w:b/>
          <w:i/>
          <w:sz w:val="28"/>
        </w:rPr>
      </w:pPr>
    </w:p>
    <w:p w:rsidR="00055C14" w:rsidRDefault="00055C14" w:rsidP="00E26B55">
      <w:pPr>
        <w:widowControl w:val="0"/>
        <w:numPr>
          <w:ilvl w:val="0"/>
          <w:numId w:val="6"/>
        </w:numPr>
        <w:spacing w:line="240" w:lineRule="auto"/>
        <w:ind w:left="720" w:hanging="360"/>
        <w:jc w:val="both"/>
        <w:rPr>
          <w:rFonts w:eastAsia="Times New Roman"/>
          <w:b/>
          <w:i/>
          <w:shd w:val="clear" w:color="auto" w:fill="C6D9F1"/>
        </w:rPr>
      </w:pPr>
      <w:r>
        <w:rPr>
          <w:rFonts w:eastAsia="Times New Roman"/>
          <w:b/>
          <w:i/>
          <w:shd w:val="clear" w:color="auto" w:fill="C6D9F1"/>
        </w:rPr>
        <w:t>УСЛОВИ ЗА УЧЕШЋЕ У ПОСТУПКУ ЈАВНЕ НАБАВКЕ ИЗ ЧЛ. 75. И 76. ЗАКОНА</w:t>
      </w:r>
    </w:p>
    <w:p w:rsidR="00055C14" w:rsidRPr="00B04AE4" w:rsidRDefault="00055C14" w:rsidP="00E26B55">
      <w:pPr>
        <w:pStyle w:val="Listaszerbekezds1"/>
        <w:numPr>
          <w:ilvl w:val="1"/>
          <w:numId w:val="2"/>
        </w:numPr>
        <w:jc w:val="both"/>
        <w:rPr>
          <w:iCs/>
        </w:rPr>
      </w:pPr>
      <w:r w:rsidRPr="00B04AE4">
        <w:rPr>
          <w:iCs/>
        </w:rPr>
        <w:t xml:space="preserve">Право на учешће у поступку предметне јавне набавке има понуђач који испуњава </w:t>
      </w:r>
      <w:r w:rsidRPr="00B04AE4">
        <w:rPr>
          <w:b/>
          <w:iCs/>
        </w:rPr>
        <w:t>обавезне услове</w:t>
      </w:r>
      <w:r w:rsidRPr="00B04AE4">
        <w:rPr>
          <w:iCs/>
        </w:rPr>
        <w:t xml:space="preserve"> за учешће у поступку јавне набавке дефинисане чл. 75. Закона, и то:</w:t>
      </w:r>
    </w:p>
    <w:p w:rsidR="00055C14" w:rsidRPr="00B04AE4" w:rsidRDefault="00055C14" w:rsidP="00E26B55">
      <w:pPr>
        <w:pStyle w:val="Listaszerbekezds1"/>
        <w:numPr>
          <w:ilvl w:val="0"/>
          <w:numId w:val="4"/>
        </w:numPr>
        <w:ind w:left="1440"/>
        <w:jc w:val="both"/>
      </w:pPr>
      <w:r w:rsidRPr="00B04AE4">
        <w:rPr>
          <w:iCs/>
        </w:rPr>
        <w:t>Да је регистрован код надлежног органа, односно уписан у одговарајући регистар</w:t>
      </w:r>
      <w:r w:rsidRPr="00B04AE4">
        <w:rPr>
          <w:i/>
          <w:iCs/>
          <w:lang w:val="sr-Cyrl-CS"/>
        </w:rPr>
        <w:t>(чл. 75. ст. 1. тач. 1) Закона);</w:t>
      </w:r>
    </w:p>
    <w:p w:rsidR="00055C14" w:rsidRPr="00B04AE4" w:rsidRDefault="00055C14" w:rsidP="00E26B55">
      <w:pPr>
        <w:pStyle w:val="Listaszerbekezds1"/>
        <w:numPr>
          <w:ilvl w:val="0"/>
          <w:numId w:val="4"/>
        </w:numPr>
        <w:ind w:left="1440"/>
        <w:jc w:val="both"/>
      </w:pPr>
      <w:r w:rsidRPr="00B04AE4">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04AE4">
        <w:rPr>
          <w:i/>
          <w:iCs/>
          <w:lang w:val="sr-Cyrl-CS"/>
        </w:rPr>
        <w:t>(чл. 75. ст. 1. тач. 2) Закона);</w:t>
      </w:r>
    </w:p>
    <w:p w:rsidR="00055C14" w:rsidRPr="00B04AE4" w:rsidRDefault="00055C14" w:rsidP="00E26B55">
      <w:pPr>
        <w:pStyle w:val="Listaszerbekezds1"/>
        <w:numPr>
          <w:ilvl w:val="0"/>
          <w:numId w:val="4"/>
        </w:numPr>
        <w:ind w:left="1440"/>
        <w:jc w:val="both"/>
      </w:pPr>
      <w:r>
        <w:rPr>
          <w:lang w:val="sr-Cyrl-CS"/>
        </w:rPr>
        <w:t>брисана</w:t>
      </w:r>
    </w:p>
    <w:p w:rsidR="00055C14" w:rsidRPr="00B04AE4" w:rsidRDefault="00055C14" w:rsidP="00E26B55">
      <w:pPr>
        <w:pStyle w:val="Listaszerbekezds1"/>
        <w:numPr>
          <w:ilvl w:val="0"/>
          <w:numId w:val="4"/>
        </w:numPr>
        <w:ind w:left="1440"/>
        <w:jc w:val="both"/>
      </w:pPr>
      <w:r w:rsidRPr="00B04AE4">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04AE4">
        <w:rPr>
          <w:i/>
          <w:iCs/>
          <w:lang w:val="sr-Cyrl-CS"/>
        </w:rPr>
        <w:t>(чл. 75. ст. 1. тач. 4) Закона);</w:t>
      </w:r>
    </w:p>
    <w:p w:rsidR="00055C14" w:rsidRPr="00B04AE4" w:rsidRDefault="00055C14" w:rsidP="00E26B55">
      <w:pPr>
        <w:pStyle w:val="Listaszerbekezds1"/>
        <w:numPr>
          <w:ilvl w:val="0"/>
          <w:numId w:val="4"/>
        </w:numPr>
        <w:ind w:left="1440"/>
        <w:jc w:val="both"/>
      </w:pPr>
      <w:r w:rsidRPr="00B04AE4">
        <w:t>Да има важећу дозволу надлежног органа за обављање делатности која је предмет јавне набавке</w:t>
      </w:r>
      <w:r w:rsidR="004C429D">
        <w:t xml:space="preserve"> </w:t>
      </w:r>
      <w:r w:rsidRPr="00233224">
        <w:rPr>
          <w:i/>
          <w:iCs/>
          <w:lang w:val="sr-Cyrl-CS"/>
        </w:rPr>
        <w:t>(чл. 75. ст. 1. тач. 5) Закона)</w:t>
      </w:r>
      <w:r w:rsidR="004C429D">
        <w:rPr>
          <w:i/>
          <w:iCs/>
          <w:lang w:val="sr-Cyrl-CS"/>
        </w:rPr>
        <w:t xml:space="preserve">, – </w:t>
      </w:r>
      <w:r w:rsidR="004C429D">
        <w:t>не постоји дозвола предвиђена посебним прописом за обављање предметне делатности</w:t>
      </w:r>
      <w:r w:rsidR="004C429D">
        <w:rPr>
          <w:i/>
          <w:iCs/>
          <w:lang w:val="sr-Cyrl-CS"/>
        </w:rPr>
        <w:t>.</w:t>
      </w:r>
    </w:p>
    <w:p w:rsidR="00055C14" w:rsidRPr="00B04AE4" w:rsidRDefault="00055C14" w:rsidP="00E26B55">
      <w:pPr>
        <w:pStyle w:val="Listaszerbekezds1"/>
        <w:numPr>
          <w:ilvl w:val="0"/>
          <w:numId w:val="4"/>
        </w:numPr>
        <w:ind w:left="1440"/>
        <w:jc w:val="both"/>
      </w:pPr>
      <w:r w:rsidRPr="00B04AE4">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w:t>
      </w:r>
      <w:r>
        <w:rPr>
          <w:lang w:val="sr-Cyrl-CS"/>
        </w:rPr>
        <w:t xml:space="preserve"> немају забрану обављања делатности која је на снази за време подношења понуда </w:t>
      </w:r>
      <w:r w:rsidRPr="00B04AE4">
        <w:rPr>
          <w:i/>
          <w:iCs/>
          <w:lang w:val="sr-Cyrl-CS"/>
        </w:rPr>
        <w:t>(чл. 75. ст. 2. Закона).</w:t>
      </w:r>
    </w:p>
    <w:p w:rsidR="00055C14" w:rsidRDefault="00055C14" w:rsidP="00055C14">
      <w:pPr>
        <w:pStyle w:val="Default"/>
        <w:ind w:right="4"/>
        <w:jc w:val="both"/>
        <w:rPr>
          <w:rFonts w:ascii="Times New Roman" w:hAnsi="Times New Roman"/>
          <w:color w:val="auto"/>
          <w:sz w:val="22"/>
          <w:szCs w:val="22"/>
        </w:rPr>
      </w:pPr>
    </w:p>
    <w:p w:rsidR="00055C14" w:rsidRDefault="00055C14" w:rsidP="00E26B55">
      <w:pPr>
        <w:pStyle w:val="Listaszerbekezds1"/>
        <w:numPr>
          <w:ilvl w:val="1"/>
          <w:numId w:val="2"/>
        </w:numPr>
        <w:jc w:val="both"/>
        <w:rPr>
          <w:iCs/>
          <w:color w:val="auto"/>
        </w:rPr>
      </w:pPr>
      <w:r w:rsidRPr="00972F02">
        <w:rPr>
          <w:bCs/>
          <w:iCs/>
          <w:color w:val="auto"/>
          <w:lang w:val="sr-Cyrl-CS"/>
        </w:rPr>
        <w:t xml:space="preserve"> </w:t>
      </w:r>
      <w:r w:rsidRPr="00972F02">
        <w:rPr>
          <w:bCs/>
          <w:iCs/>
          <w:color w:val="auto"/>
        </w:rPr>
        <w:t xml:space="preserve">Понуђач који </w:t>
      </w:r>
      <w:r w:rsidRPr="00972F02">
        <w:rPr>
          <w:iCs/>
          <w:color w:val="auto"/>
        </w:rPr>
        <w:t xml:space="preserve">учествује у поступку предметне јавне набавке, мора испунити </w:t>
      </w:r>
      <w:r w:rsidRPr="00972F02">
        <w:rPr>
          <w:b/>
          <w:iCs/>
          <w:color w:val="auto"/>
        </w:rPr>
        <w:t>додатне услове</w:t>
      </w:r>
      <w:r w:rsidRPr="00972F02">
        <w:rPr>
          <w:iCs/>
          <w:color w:val="auto"/>
        </w:rPr>
        <w:t xml:space="preserve"> за учешће у поступку јавне набавке</w:t>
      </w:r>
      <w:r w:rsidRPr="00972F02">
        <w:rPr>
          <w:iCs/>
          <w:color w:val="auto"/>
          <w:lang w:val="sr-Cyrl-CS"/>
        </w:rPr>
        <w:t xml:space="preserve"> </w:t>
      </w:r>
      <w:r w:rsidRPr="00972F02">
        <w:rPr>
          <w:color w:val="auto"/>
        </w:rPr>
        <w:t>за</w:t>
      </w:r>
      <w:r w:rsidRPr="00972F02">
        <w:rPr>
          <w:iCs/>
          <w:color w:val="auto"/>
        </w:rPr>
        <w:t xml:space="preserve">,  дефинисане чл. 76. Закона, и то: </w:t>
      </w:r>
    </w:p>
    <w:p w:rsidR="007F28B3" w:rsidRPr="00FA188D" w:rsidRDefault="007F28B3" w:rsidP="00E26B55">
      <w:pPr>
        <w:pStyle w:val="Default"/>
        <w:numPr>
          <w:ilvl w:val="0"/>
          <w:numId w:val="12"/>
        </w:numPr>
        <w:ind w:right="4"/>
        <w:jc w:val="both"/>
        <w:rPr>
          <w:rFonts w:ascii="Times New Roman" w:hAnsi="Times New Roman"/>
          <w:color w:val="auto"/>
        </w:rPr>
      </w:pPr>
      <w:bookmarkStart w:id="3" w:name="_GoBack"/>
      <w:bookmarkEnd w:id="3"/>
      <w:r w:rsidRPr="00FA188D">
        <w:rPr>
          <w:rFonts w:ascii="Times New Roman" w:hAnsi="Times New Roman"/>
          <w:color w:val="auto"/>
        </w:rPr>
        <w:t xml:space="preserve">Понуђач мора бити овлашћен од власника </w:t>
      </w:r>
      <w:r w:rsidR="007871F7" w:rsidRPr="00FA188D">
        <w:rPr>
          <w:rFonts w:ascii="Times New Roman" w:hAnsi="Times New Roman"/>
          <w:color w:val="auto"/>
        </w:rPr>
        <w:t>ауторског права за манифестацију „Изађи ми на теглу“</w:t>
      </w:r>
      <w:r w:rsidRPr="00FA188D">
        <w:rPr>
          <w:rFonts w:ascii="Times New Roman" w:hAnsi="Times New Roman"/>
          <w:color w:val="auto"/>
        </w:rPr>
        <w:t xml:space="preserve">, да може да </w:t>
      </w:r>
      <w:r w:rsidR="007871F7" w:rsidRPr="00FA188D">
        <w:rPr>
          <w:rFonts w:ascii="Times New Roman" w:hAnsi="Times New Roman"/>
          <w:color w:val="auto"/>
        </w:rPr>
        <w:t>пружи услуге везано за то</w:t>
      </w:r>
      <w:r w:rsidRPr="00FA188D">
        <w:rPr>
          <w:rFonts w:ascii="Times New Roman" w:hAnsi="Times New Roman"/>
          <w:color w:val="auto"/>
        </w:rPr>
        <w:t xml:space="preserve"> и унапређује наведен</w:t>
      </w:r>
      <w:r w:rsidR="007871F7" w:rsidRPr="00FA188D">
        <w:rPr>
          <w:rFonts w:ascii="Times New Roman" w:hAnsi="Times New Roman"/>
          <w:color w:val="auto"/>
        </w:rPr>
        <w:t>у</w:t>
      </w:r>
      <w:r w:rsidRPr="00FA188D">
        <w:rPr>
          <w:rFonts w:ascii="Times New Roman" w:hAnsi="Times New Roman"/>
          <w:color w:val="auto"/>
        </w:rPr>
        <w:t xml:space="preserve"> </w:t>
      </w:r>
      <w:r w:rsidR="007871F7" w:rsidRPr="00FA188D">
        <w:rPr>
          <w:rFonts w:ascii="Times New Roman" w:hAnsi="Times New Roman"/>
          <w:color w:val="auto"/>
        </w:rPr>
        <w:t>манифестацију</w:t>
      </w:r>
      <w:r w:rsidRPr="00FA188D">
        <w:rPr>
          <w:rFonts w:ascii="Times New Roman" w:hAnsi="Times New Roman"/>
          <w:color w:val="auto"/>
        </w:rPr>
        <w:t>.</w:t>
      </w:r>
    </w:p>
    <w:p w:rsidR="00055C14" w:rsidRPr="00861DE4" w:rsidRDefault="00055C14" w:rsidP="00055C14">
      <w:pPr>
        <w:pStyle w:val="Listaszerbekezds1"/>
        <w:ind w:left="1350"/>
        <w:jc w:val="both"/>
        <w:rPr>
          <w:iCs/>
        </w:rPr>
      </w:pPr>
    </w:p>
    <w:p w:rsidR="00055C14" w:rsidRPr="00B04AE4" w:rsidRDefault="00055C14" w:rsidP="00E26B55">
      <w:pPr>
        <w:pStyle w:val="Listaszerbekezds1"/>
        <w:numPr>
          <w:ilvl w:val="1"/>
          <w:numId w:val="2"/>
        </w:numPr>
        <w:jc w:val="both"/>
        <w:rPr>
          <w:b/>
          <w:bCs/>
          <w:i/>
          <w:iCs/>
        </w:rPr>
      </w:pPr>
      <w:r w:rsidRPr="00B04AE4">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055C14" w:rsidRPr="000C0077" w:rsidRDefault="00055C14" w:rsidP="00055C14">
      <w:pPr>
        <w:pStyle w:val="Listaszerbekezds1"/>
        <w:jc w:val="both"/>
      </w:pPr>
    </w:p>
    <w:p w:rsidR="00055C14" w:rsidRPr="00B04AE4" w:rsidRDefault="00055C14" w:rsidP="00E26B55">
      <w:pPr>
        <w:pStyle w:val="Listaszerbekezds1"/>
        <w:numPr>
          <w:ilvl w:val="1"/>
          <w:numId w:val="2"/>
        </w:numPr>
        <w:jc w:val="both"/>
        <w:rPr>
          <w:bCs/>
          <w:iCs/>
        </w:rPr>
      </w:pPr>
      <w:r w:rsidRPr="00B04AE4">
        <w:rPr>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055C14" w:rsidRDefault="00055C14" w:rsidP="00055C14">
      <w:pPr>
        <w:pStyle w:val="Listaszerbekezds1"/>
        <w:ind w:left="1350"/>
        <w:jc w:val="both"/>
        <w:rPr>
          <w:bCs/>
          <w:iCs/>
        </w:rPr>
      </w:pPr>
      <w:r w:rsidRPr="00B04AE4">
        <w:rPr>
          <w:bCs/>
          <w:iCs/>
        </w:rPr>
        <w:lastRenderedPageBreak/>
        <w:t>Услов из члана 75.став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055C14" w:rsidRDefault="00055C14" w:rsidP="00055C14">
      <w:pPr>
        <w:pStyle w:val="Listaszerbekezds1"/>
        <w:ind w:left="1350"/>
        <w:jc w:val="both"/>
        <w:rPr>
          <w:bCs/>
          <w:iCs/>
        </w:rPr>
      </w:pPr>
    </w:p>
    <w:p w:rsidR="00055C14" w:rsidRPr="00D343F7" w:rsidRDefault="00055C14" w:rsidP="00E26B55">
      <w:pPr>
        <w:widowControl w:val="0"/>
        <w:numPr>
          <w:ilvl w:val="0"/>
          <w:numId w:val="7"/>
        </w:numPr>
        <w:spacing w:line="240" w:lineRule="auto"/>
        <w:ind w:left="720" w:hanging="360"/>
        <w:rPr>
          <w:rFonts w:eastAsia="Times New Roman"/>
          <w:b/>
          <w:i/>
          <w:shd w:val="clear" w:color="auto" w:fill="C6D9F1"/>
        </w:rPr>
      </w:pPr>
      <w:r w:rsidRPr="00D343F7">
        <w:rPr>
          <w:rFonts w:eastAsia="Times New Roman"/>
          <w:b/>
          <w:i/>
          <w:shd w:val="clear" w:color="auto" w:fill="C6D9F1"/>
        </w:rPr>
        <w:t>УПУТСТВО КАКО СЕ ДОКАЗУЈЕ ИСПУЊЕНОСТ УСЛОВА</w:t>
      </w:r>
    </w:p>
    <w:p w:rsidR="00055C14" w:rsidRDefault="00055C14" w:rsidP="00055C14">
      <w:pPr>
        <w:widowControl w:val="0"/>
        <w:spacing w:line="240" w:lineRule="auto"/>
        <w:ind w:left="720"/>
        <w:jc w:val="both"/>
        <w:rPr>
          <w:rFonts w:eastAsia="Times New Roman"/>
          <w:b/>
          <w:i/>
        </w:rPr>
      </w:pPr>
    </w:p>
    <w:p w:rsidR="00055C14" w:rsidRPr="00B04AE4" w:rsidRDefault="00055C14" w:rsidP="00B25385">
      <w:pPr>
        <w:pStyle w:val="Listaszerbekezds2"/>
        <w:ind w:left="0" w:firstLine="360"/>
        <w:jc w:val="both"/>
        <w:rPr>
          <w:lang w:val="sr-Cyrl-CS"/>
        </w:rPr>
      </w:pPr>
      <w:r w:rsidRPr="00B04AE4">
        <w:t xml:space="preserve">Испуњеност </w:t>
      </w:r>
      <w:r w:rsidRPr="008C299E">
        <w:t>обавезних условаза</w:t>
      </w:r>
      <w:r w:rsidRPr="00B04AE4">
        <w:t xml:space="preserve"> учешће у поступку предметне јавне набавке, </w:t>
      </w:r>
      <w:r w:rsidRPr="00B04AE4">
        <w:rPr>
          <w:lang w:val="sr-Cyrl-CS"/>
        </w:rPr>
        <w:t xml:space="preserve">у складу са чл. 77. став 4. Закона, </w:t>
      </w:r>
      <w:r w:rsidRPr="00732964">
        <w:rPr>
          <w:lang w:val="sr-Cyrl-CS"/>
        </w:rPr>
        <w:t xml:space="preserve">понуђач доказује достављањем </w:t>
      </w:r>
      <w:r w:rsidRPr="008200E7">
        <w:rPr>
          <w:b/>
          <w:lang w:val="sr-Cyrl-CS"/>
        </w:rPr>
        <w:t>Изјаве</w:t>
      </w:r>
      <w:r w:rsidRPr="008C299E">
        <w:rPr>
          <w:lang w:val="sr-Cyrl-CS"/>
        </w:rPr>
        <w:t xml:space="preserve"> </w:t>
      </w:r>
      <w:r w:rsidRPr="00FB0067">
        <w:rPr>
          <w:lang w:val="sr-Cyrl-CS"/>
        </w:rPr>
        <w:t>осим</w:t>
      </w:r>
      <w:r>
        <w:rPr>
          <w:lang w:val="sr-Cyrl-CS"/>
        </w:rPr>
        <w:t xml:space="preserve"> </w:t>
      </w:r>
      <w:r>
        <w:rPr>
          <w:i/>
          <w:iCs/>
          <w:lang w:val="sr-Cyrl-CS"/>
        </w:rPr>
        <w:t xml:space="preserve">(чл. 75. ст. 1. тач. 5) Закона </w:t>
      </w:r>
      <w:r w:rsidRPr="00B04AE4">
        <w:rPr>
          <w:color w:val="auto"/>
          <w:lang w:val="sr-Cyrl-CS"/>
        </w:rPr>
        <w:t>(</w:t>
      </w:r>
      <w:r w:rsidRPr="00B04AE4">
        <w:rPr>
          <w:i/>
          <w:color w:val="auto"/>
          <w:lang w:val="sr-Cyrl-CS"/>
        </w:rPr>
        <w:t xml:space="preserve">Образац изјаве понуђача, </w:t>
      </w:r>
      <w:r>
        <w:rPr>
          <w:i/>
          <w:color w:val="auto"/>
          <w:lang w:val="sr-Cyrl-CS"/>
        </w:rPr>
        <w:t>је саставни део конкурсне документације</w:t>
      </w:r>
      <w:r w:rsidRPr="00B04AE4">
        <w:rPr>
          <w:color w:val="auto"/>
          <w:lang w:val="sr-Cyrl-CS"/>
        </w:rPr>
        <w:t>),</w:t>
      </w:r>
      <w:r>
        <w:rPr>
          <w:color w:val="auto"/>
          <w:lang w:val="sr-Cyrl-CS"/>
        </w:rPr>
        <w:t xml:space="preserve"> </w:t>
      </w:r>
      <w:r w:rsidRPr="00732964">
        <w:rPr>
          <w:lang w:val="sr-Cyrl-CS"/>
        </w:rPr>
        <w:t>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rsidR="00055C14" w:rsidRDefault="00055C14" w:rsidP="00B25385">
      <w:pPr>
        <w:pStyle w:val="Listaszerbekezds2"/>
        <w:ind w:left="0" w:firstLine="360"/>
        <w:jc w:val="both"/>
        <w:rPr>
          <w:lang w:val="sr-Cyrl-CS"/>
        </w:rPr>
      </w:pPr>
      <w:r w:rsidRPr="00732964">
        <w:rPr>
          <w:lang w:val="sr-Cyrl-CS"/>
        </w:rPr>
        <w:t>Изјава мора да буде потписана од стране овлашћеног лица понуђача.Уколико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055C14" w:rsidRDefault="00055C14" w:rsidP="00055C14">
      <w:pPr>
        <w:pStyle w:val="Listaszerbekezds2"/>
        <w:ind w:left="0"/>
        <w:rPr>
          <w:lang w:val="sr-Cyrl-CS"/>
        </w:rPr>
      </w:pPr>
    </w:p>
    <w:p w:rsidR="00055C14" w:rsidRDefault="00055C14" w:rsidP="00055C14">
      <w:pPr>
        <w:pStyle w:val="Listaszerbekezds2"/>
        <w:ind w:left="0" w:firstLine="709"/>
        <w:jc w:val="both"/>
        <w:rPr>
          <w:b/>
          <w:color w:val="auto"/>
          <w:lang w:val="sr-Cyrl-CS"/>
        </w:rPr>
      </w:pPr>
      <w:r>
        <w:rPr>
          <w:color w:val="auto"/>
        </w:rPr>
        <w:t xml:space="preserve">Испуњеност </w:t>
      </w:r>
      <w:r w:rsidRPr="008C299E">
        <w:rPr>
          <w:color w:val="auto"/>
        </w:rPr>
        <w:t>обавезних услова</w:t>
      </w:r>
      <w:r>
        <w:rPr>
          <w:b/>
          <w:color w:val="auto"/>
        </w:rPr>
        <w:t xml:space="preserve"> </w:t>
      </w:r>
      <w:r>
        <w:rPr>
          <w:color w:val="auto"/>
        </w:rPr>
        <w:t xml:space="preserve">за учешће у поступку предметне јавне набавке, </w:t>
      </w:r>
      <w:r>
        <w:rPr>
          <w:color w:val="auto"/>
          <w:lang w:val="sr-Cyrl-CS"/>
        </w:rPr>
        <w:t xml:space="preserve">у      складу са чл. 77. став 1. тачка 5. Закона, </w:t>
      </w:r>
      <w:r>
        <w:rPr>
          <w:color w:val="auto"/>
        </w:rPr>
        <w:t xml:space="preserve">понуђач доказује </w:t>
      </w:r>
      <w:r w:rsidRPr="005F758C">
        <w:rPr>
          <w:b/>
          <w:color w:val="auto"/>
        </w:rPr>
        <w:t>достављањем</w:t>
      </w:r>
      <w:r w:rsidRPr="005F758C">
        <w:rPr>
          <w:b/>
          <w:color w:val="auto"/>
          <w:lang w:val="sr-Cyrl-CS"/>
        </w:rPr>
        <w:t xml:space="preserve"> </w:t>
      </w:r>
      <w:r w:rsidRPr="005F758C">
        <w:rPr>
          <w:b/>
          <w:color w:val="auto"/>
        </w:rPr>
        <w:t>важеће</w:t>
      </w:r>
      <w:r>
        <w:rPr>
          <w:color w:val="auto"/>
          <w:lang w:val="sr-Cyrl-CS"/>
        </w:rPr>
        <w:t xml:space="preserve"> </w:t>
      </w:r>
      <w:r w:rsidRPr="005F758C">
        <w:rPr>
          <w:b/>
          <w:color w:val="auto"/>
        </w:rPr>
        <w:t>дозволе</w:t>
      </w:r>
      <w:r>
        <w:rPr>
          <w:b/>
          <w:i/>
          <w:color w:val="auto"/>
          <w:lang w:val="sr-Cyrl-CS"/>
        </w:rPr>
        <w:t xml:space="preserve"> </w:t>
      </w:r>
      <w:r>
        <w:rPr>
          <w:color w:val="auto"/>
        </w:rPr>
        <w:t>надлежног органа за обављање делатности која је предмет јавне набавке</w:t>
      </w:r>
      <w:r>
        <w:rPr>
          <w:color w:val="auto"/>
          <w:lang w:val="sr-Cyrl-CS"/>
        </w:rPr>
        <w:t>. –</w:t>
      </w:r>
      <w:r w:rsidR="004C429D" w:rsidRPr="004C429D">
        <w:t xml:space="preserve"> </w:t>
      </w:r>
      <w:r w:rsidR="004C429D">
        <w:t>не постоји дозвола предвиђена посебним прописом за обављање предметне делатности</w:t>
      </w:r>
      <w:r>
        <w:rPr>
          <w:color w:val="auto"/>
          <w:lang w:val="sr-Cyrl-CS"/>
        </w:rPr>
        <w:t>.</w:t>
      </w:r>
      <w:r>
        <w:rPr>
          <w:b/>
          <w:color w:val="auto"/>
        </w:rPr>
        <w:t xml:space="preserve"> </w:t>
      </w:r>
    </w:p>
    <w:p w:rsidR="0081775B" w:rsidRPr="0081775B" w:rsidRDefault="0081775B" w:rsidP="00055C14">
      <w:pPr>
        <w:pStyle w:val="Listaszerbekezds2"/>
        <w:ind w:left="0" w:firstLine="709"/>
        <w:jc w:val="both"/>
        <w:rPr>
          <w:color w:val="auto"/>
          <w:lang w:val="sr-Cyrl-CS"/>
        </w:rPr>
      </w:pPr>
    </w:p>
    <w:p w:rsidR="007871F7" w:rsidRDefault="007871F7" w:rsidP="007871F7">
      <w:pPr>
        <w:pStyle w:val="ListParagraph1"/>
        <w:tabs>
          <w:tab w:val="left" w:pos="680"/>
        </w:tabs>
        <w:ind w:left="0"/>
        <w:jc w:val="both"/>
        <w:rPr>
          <w:rFonts w:eastAsia="TimesNewRomanPS-BoldMT"/>
          <w:bCs/>
          <w:color w:val="auto"/>
          <w:u w:val="single"/>
        </w:rPr>
      </w:pPr>
      <w:r w:rsidRPr="00BD5529">
        <w:rPr>
          <w:rFonts w:eastAsia="TimesNewRomanPS-BoldMT"/>
          <w:bCs/>
          <w:color w:val="auto"/>
        </w:rPr>
        <w:tab/>
      </w:r>
      <w:r w:rsidRPr="0081775B">
        <w:rPr>
          <w:rFonts w:eastAsia="TimesNewRomanPS-BoldMT"/>
          <w:bCs/>
          <w:color w:val="auto"/>
          <w:u w:val="single"/>
        </w:rPr>
        <w:t xml:space="preserve">Испуњеност </w:t>
      </w:r>
      <w:r w:rsidRPr="0081775B">
        <w:rPr>
          <w:rFonts w:eastAsia="TimesNewRomanPS-BoldMT"/>
          <w:b/>
          <w:bCs/>
          <w:color w:val="auto"/>
          <w:u w:val="single"/>
        </w:rPr>
        <w:t xml:space="preserve">додатних услова </w:t>
      </w:r>
      <w:r w:rsidRPr="0081775B">
        <w:rPr>
          <w:rFonts w:eastAsia="TimesNewRomanPS-BoldMT"/>
          <w:bCs/>
          <w:color w:val="auto"/>
          <w:u w:val="single"/>
        </w:rPr>
        <w:t>за учешће у поступку предметне јавне набавке, понуђач доказује:</w:t>
      </w:r>
    </w:p>
    <w:p w:rsidR="0081775B" w:rsidRPr="0081775B" w:rsidRDefault="0081775B" w:rsidP="007871F7">
      <w:pPr>
        <w:pStyle w:val="ListParagraph1"/>
        <w:tabs>
          <w:tab w:val="left" w:pos="680"/>
        </w:tabs>
        <w:ind w:left="0"/>
        <w:jc w:val="both"/>
        <w:rPr>
          <w:rFonts w:eastAsia="TimesNewRomanPS-BoldMT"/>
          <w:bCs/>
          <w:color w:val="auto"/>
          <w:u w:val="single"/>
        </w:rPr>
      </w:pPr>
    </w:p>
    <w:p w:rsidR="007871F7" w:rsidRPr="00BD5529" w:rsidRDefault="007871F7" w:rsidP="007871F7">
      <w:pPr>
        <w:pStyle w:val="Default"/>
        <w:ind w:right="4"/>
        <w:jc w:val="both"/>
        <w:rPr>
          <w:rFonts w:ascii="Times New Roman" w:hAnsi="Times New Roman"/>
          <w:color w:val="auto"/>
        </w:rPr>
      </w:pPr>
      <w:r>
        <w:rPr>
          <w:rFonts w:ascii="Times New Roman" w:hAnsi="Times New Roman"/>
          <w:color w:val="auto"/>
        </w:rPr>
        <w:t xml:space="preserve">- </w:t>
      </w:r>
      <w:r w:rsidRPr="00F845C2">
        <w:rPr>
          <w:rFonts w:ascii="Times New Roman" w:hAnsi="Times New Roman"/>
          <w:color w:val="auto"/>
        </w:rPr>
        <w:t>Понуђач мора бити</w:t>
      </w:r>
      <w:r w:rsidRPr="00BD5529">
        <w:rPr>
          <w:rFonts w:ascii="Times New Roman" w:hAnsi="Times New Roman"/>
          <w:color w:val="auto"/>
        </w:rPr>
        <w:t xml:space="preserve"> овлашћен од </w:t>
      </w:r>
      <w:r>
        <w:rPr>
          <w:rFonts w:ascii="Times New Roman" w:hAnsi="Times New Roman"/>
          <w:color w:val="auto"/>
        </w:rPr>
        <w:t xml:space="preserve">власника ауторског права за манифестацију „Изађи ми на теглу“, да може да пружи услуге везано за то и унапређује </w:t>
      </w:r>
      <w:r w:rsidR="00915757">
        <w:rPr>
          <w:rFonts w:ascii="Times New Roman" w:hAnsi="Times New Roman"/>
          <w:color w:val="auto"/>
        </w:rPr>
        <w:t>исту</w:t>
      </w:r>
      <w:r>
        <w:rPr>
          <w:rFonts w:ascii="Times New Roman" w:hAnsi="Times New Roman"/>
          <w:color w:val="auto"/>
        </w:rPr>
        <w:t>.</w:t>
      </w:r>
    </w:p>
    <w:p w:rsidR="007871F7" w:rsidRPr="00BD5529" w:rsidRDefault="007871F7" w:rsidP="007871F7">
      <w:pPr>
        <w:pStyle w:val="ListParagraph1"/>
        <w:tabs>
          <w:tab w:val="left" w:pos="680"/>
        </w:tabs>
        <w:ind w:left="0"/>
        <w:jc w:val="both"/>
        <w:rPr>
          <w:rFonts w:eastAsia="TimesNewRomanPS-BoldMT"/>
          <w:bCs/>
          <w:color w:val="auto"/>
        </w:rPr>
      </w:pPr>
      <w:r w:rsidRPr="00BD5529">
        <w:rPr>
          <w:b/>
          <w:noProof/>
          <w:u w:val="single"/>
          <w:lang w:val="sr-Cyrl-CS"/>
        </w:rPr>
        <w:t>Доказује се</w:t>
      </w:r>
      <w:r w:rsidRPr="00BD5529">
        <w:rPr>
          <w:noProof/>
          <w:lang w:val="sr-Cyrl-CS"/>
        </w:rPr>
        <w:t xml:space="preserve">: </w:t>
      </w:r>
      <w:r>
        <w:rPr>
          <w:noProof/>
          <w:lang w:val="sr-Cyrl-CS"/>
        </w:rPr>
        <w:t xml:space="preserve">Потврдом којом се овлашћује понуђача да </w:t>
      </w:r>
      <w:r w:rsidR="005C4BFD">
        <w:rPr>
          <w:color w:val="auto"/>
        </w:rPr>
        <w:t>пружи услуге везано за</w:t>
      </w:r>
      <w:r>
        <w:rPr>
          <w:noProof/>
          <w:lang w:val="sr-Cyrl-CS"/>
        </w:rPr>
        <w:t xml:space="preserve"> </w:t>
      </w:r>
      <w:r w:rsidR="005C4BFD">
        <w:rPr>
          <w:color w:val="auto"/>
        </w:rPr>
        <w:t xml:space="preserve">манифестацију „Изађи ми на теглу“ и </w:t>
      </w:r>
      <w:r w:rsidR="00357CB7">
        <w:rPr>
          <w:color w:val="auto"/>
        </w:rPr>
        <w:t xml:space="preserve">да </w:t>
      </w:r>
      <w:r w:rsidR="005C4BFD">
        <w:rPr>
          <w:color w:val="auto"/>
        </w:rPr>
        <w:t>унапређује наведену манифестацију</w:t>
      </w:r>
      <w:r>
        <w:rPr>
          <w:noProof/>
          <w:lang w:val="sr-Cyrl-CS"/>
        </w:rPr>
        <w:t xml:space="preserve">, а уколико је понуђач </w:t>
      </w:r>
      <w:r w:rsidR="005C4BFD">
        <w:rPr>
          <w:noProof/>
          <w:lang w:val="sr-Cyrl-CS"/>
        </w:rPr>
        <w:t>власник ауторског права</w:t>
      </w:r>
      <w:r>
        <w:rPr>
          <w:noProof/>
          <w:lang w:val="sr-Cyrl-CS"/>
        </w:rPr>
        <w:t xml:space="preserve"> доставља </w:t>
      </w:r>
      <w:r w:rsidR="005C4BFD">
        <w:rPr>
          <w:noProof/>
          <w:lang w:val="sr-Cyrl-CS"/>
        </w:rPr>
        <w:t>копију документа</w:t>
      </w:r>
      <w:r>
        <w:rPr>
          <w:noProof/>
          <w:lang w:val="sr-Cyrl-CS"/>
        </w:rPr>
        <w:t xml:space="preserve"> да </w:t>
      </w:r>
      <w:r w:rsidR="005C4BFD">
        <w:rPr>
          <w:color w:val="auto"/>
        </w:rPr>
        <w:t xml:space="preserve">манифестација „Изађи ми на теглу“ </w:t>
      </w:r>
      <w:r w:rsidR="005C4BFD">
        <w:rPr>
          <w:noProof/>
          <w:lang w:val="sr-Cyrl-CS"/>
        </w:rPr>
        <w:t xml:space="preserve">заштићен </w:t>
      </w:r>
      <w:r w:rsidR="00357CB7">
        <w:rPr>
          <w:noProof/>
          <w:lang w:val="sr-Cyrl-CS"/>
        </w:rPr>
        <w:t>код</w:t>
      </w:r>
      <w:r>
        <w:rPr>
          <w:noProof/>
          <w:lang w:val="sr-Cyrl-CS"/>
        </w:rPr>
        <w:t xml:space="preserve"> Агенциј</w:t>
      </w:r>
      <w:r w:rsidR="00357CB7">
        <w:rPr>
          <w:noProof/>
          <w:lang w:val="sr-Cyrl-CS"/>
        </w:rPr>
        <w:t>е</w:t>
      </w:r>
      <w:r>
        <w:rPr>
          <w:noProof/>
          <w:lang w:val="sr-Cyrl-CS"/>
        </w:rPr>
        <w:t xml:space="preserve"> за ауторска права.</w:t>
      </w:r>
    </w:p>
    <w:p w:rsidR="00D60762" w:rsidRDefault="00D60762" w:rsidP="00D60762">
      <w:pPr>
        <w:pStyle w:val="Default"/>
        <w:ind w:right="4"/>
        <w:jc w:val="both"/>
        <w:rPr>
          <w:rFonts w:ascii="Times New Roman" w:hAnsi="Times New Roman"/>
          <w:b/>
          <w:color w:val="auto"/>
          <w:u w:val="single"/>
          <w:lang w:val="sr-Cyrl-CS"/>
        </w:rPr>
      </w:pPr>
    </w:p>
    <w:p w:rsidR="00D60762" w:rsidRPr="00465B81" w:rsidRDefault="00D60762" w:rsidP="00D60762">
      <w:pPr>
        <w:pStyle w:val="Default"/>
        <w:ind w:right="4" w:firstLine="709"/>
        <w:jc w:val="both"/>
        <w:rPr>
          <w:rFonts w:ascii="Times New Roman" w:hAnsi="Times New Roman"/>
          <w:b/>
          <w:color w:val="auto"/>
        </w:rPr>
      </w:pPr>
      <w:r w:rsidRPr="00D60762">
        <w:rPr>
          <w:rFonts w:ascii="Times New Roman" w:hAnsi="Times New Roman"/>
          <w:b/>
          <w:color w:val="auto"/>
          <w:u w:val="single"/>
          <w:lang w:val="sr-Cyrl-CS"/>
        </w:rPr>
        <w:t>Посебни захтев Наручиоца</w:t>
      </w:r>
      <w:r w:rsidRPr="00D60762">
        <w:rPr>
          <w:rFonts w:ascii="Times New Roman" w:hAnsi="Times New Roman"/>
          <w:b/>
          <w:color w:val="auto"/>
          <w:u w:val="single"/>
        </w:rPr>
        <w:t>:</w:t>
      </w:r>
      <w:r>
        <w:rPr>
          <w:b/>
          <w:i/>
          <w:color w:val="auto"/>
          <w:u w:val="single"/>
        </w:rPr>
        <w:t xml:space="preserve"> </w:t>
      </w:r>
      <w:r w:rsidRPr="00465B81">
        <w:rPr>
          <w:rFonts w:ascii="Times New Roman" w:hAnsi="Times New Roman"/>
          <w:b/>
          <w:color w:val="auto"/>
        </w:rPr>
        <w:t xml:space="preserve">Да се понуђач пре достављања понуде детаљно упознао са </w:t>
      </w:r>
      <w:r>
        <w:rPr>
          <w:rFonts w:ascii="Times New Roman" w:hAnsi="Times New Roman"/>
          <w:b/>
          <w:color w:val="auto"/>
        </w:rPr>
        <w:t>теренским условима</w:t>
      </w:r>
      <w:r w:rsidRPr="00465B81">
        <w:rPr>
          <w:rFonts w:ascii="Times New Roman" w:hAnsi="Times New Roman"/>
          <w:b/>
          <w:color w:val="auto"/>
        </w:rPr>
        <w:t xml:space="preserve"> и обишао локацију на којој ће се </w:t>
      </w:r>
      <w:r>
        <w:rPr>
          <w:rFonts w:ascii="Times New Roman" w:hAnsi="Times New Roman"/>
          <w:b/>
          <w:color w:val="auto"/>
        </w:rPr>
        <w:t xml:space="preserve">одржати </w:t>
      </w:r>
      <w:r w:rsidR="00297529">
        <w:rPr>
          <w:rFonts w:ascii="Times New Roman" w:hAnsi="Times New Roman"/>
          <w:b/>
          <w:color w:val="auto"/>
        </w:rPr>
        <w:t>додатни програмски садржај</w:t>
      </w:r>
      <w:r w:rsidRPr="00465B81">
        <w:rPr>
          <w:rFonts w:ascii="Times New Roman" w:hAnsi="Times New Roman"/>
          <w:b/>
          <w:color w:val="auto"/>
        </w:rPr>
        <w:t>, (упознао се са теренским условима).</w:t>
      </w:r>
    </w:p>
    <w:p w:rsidR="00D60762" w:rsidRDefault="00D60762" w:rsidP="00D60762">
      <w:pPr>
        <w:ind w:right="-284"/>
        <w:jc w:val="both"/>
        <w:rPr>
          <w:b/>
          <w:i/>
          <w:color w:val="auto"/>
          <w:u w:val="single"/>
        </w:rPr>
      </w:pPr>
    </w:p>
    <w:p w:rsidR="00553728" w:rsidRPr="00B24B0A" w:rsidRDefault="00553728" w:rsidP="00553728">
      <w:pPr>
        <w:jc w:val="both"/>
        <w:rPr>
          <w:color w:val="auto"/>
          <w:u w:val="single"/>
        </w:rPr>
      </w:pPr>
      <w:r w:rsidRPr="00B24B0A">
        <w:rPr>
          <w:b/>
          <w:bCs/>
          <w:noProof/>
          <w:color w:val="auto"/>
          <w:u w:val="single"/>
          <w:lang w:val="ru-RU"/>
        </w:rPr>
        <w:t xml:space="preserve">ОБИЛАЗАК ЛОКАЦИЈЕ </w:t>
      </w:r>
    </w:p>
    <w:p w:rsidR="00553728" w:rsidRPr="00B24B0A" w:rsidRDefault="00553728" w:rsidP="00553728">
      <w:pPr>
        <w:jc w:val="both"/>
        <w:rPr>
          <w:b/>
          <w:bCs/>
          <w:noProof/>
          <w:color w:val="auto"/>
          <w:lang w:val="ru-RU"/>
        </w:rPr>
      </w:pPr>
      <w:r w:rsidRPr="00B24B0A">
        <w:rPr>
          <w:b/>
          <w:bCs/>
          <w:noProof/>
          <w:color w:val="auto"/>
          <w:lang w:val="ru-RU"/>
        </w:rPr>
        <w:t xml:space="preserve">Понуђач је у обавези да изврши  обилазак локације и </w:t>
      </w:r>
      <w:r>
        <w:rPr>
          <w:b/>
          <w:bCs/>
          <w:noProof/>
          <w:color w:val="auto"/>
          <w:lang w:val="ru-RU"/>
        </w:rPr>
        <w:t>детаљно упозна теренске услове</w:t>
      </w:r>
      <w:r w:rsidRPr="00B24B0A">
        <w:rPr>
          <w:b/>
          <w:bCs/>
          <w:noProof/>
          <w:color w:val="auto"/>
          <w:lang w:val="ru-RU"/>
        </w:rPr>
        <w:t>.</w:t>
      </w:r>
    </w:p>
    <w:p w:rsidR="00553728" w:rsidRDefault="00553728" w:rsidP="00553728">
      <w:pPr>
        <w:ind w:right="-284"/>
        <w:jc w:val="both"/>
        <w:rPr>
          <w:b/>
          <w:i/>
          <w:color w:val="auto"/>
          <w:u w:val="single"/>
        </w:rPr>
      </w:pPr>
      <w:r w:rsidRPr="00B24B0A">
        <w:rPr>
          <w:bCs/>
          <w:noProof/>
          <w:color w:val="auto"/>
          <w:lang w:val="ru-RU"/>
        </w:rPr>
        <w:t xml:space="preserve">У вези са обиласком локације понуђачи ће се обратити писаним захтевом представнику Наручиоца, </w:t>
      </w:r>
      <w:r w:rsidRPr="00795121">
        <w:rPr>
          <w:b/>
          <w:bCs/>
          <w:noProof/>
          <w:color w:val="auto"/>
          <w:lang w:val="ru-RU"/>
        </w:rPr>
        <w:t>на mail</w:t>
      </w:r>
      <w:r w:rsidRPr="00B37120">
        <w:rPr>
          <w:b/>
          <w:bCs/>
          <w:noProof/>
          <w:color w:val="auto"/>
          <w:lang w:val="ru-RU"/>
        </w:rPr>
        <w:t>:</w:t>
      </w:r>
      <w:r w:rsidRPr="00905C4E">
        <w:rPr>
          <w:b/>
          <w:bCs/>
          <w:noProof/>
          <w:color w:val="FF0000"/>
          <w:lang w:val="ru-RU"/>
        </w:rPr>
        <w:t xml:space="preserve"> </w:t>
      </w:r>
      <w:hyperlink r:id="rId12" w:history="1">
        <w:r w:rsidR="0081775B" w:rsidRPr="0064502B">
          <w:rPr>
            <w:rStyle w:val="Hyperlink"/>
          </w:rPr>
          <w:t>jboncic@yahoo.com</w:t>
        </w:r>
      </w:hyperlink>
      <w:r w:rsidR="0081775B">
        <w:t xml:space="preserve"> </w:t>
      </w:r>
      <w:r w:rsidRPr="00E018AE">
        <w:rPr>
          <w:bCs/>
          <w:noProof/>
          <w:color w:val="auto"/>
          <w:lang w:val="ru-RU"/>
        </w:rPr>
        <w:t xml:space="preserve">(тел. </w:t>
      </w:r>
      <w:r w:rsidR="0081775B">
        <w:rPr>
          <w:color w:val="auto"/>
        </w:rPr>
        <w:t>018</w:t>
      </w:r>
      <w:r w:rsidR="0081775B">
        <w:rPr>
          <w:color w:val="auto"/>
          <w:lang w:val="sr-Cyrl-CS"/>
        </w:rPr>
        <w:t>/</w:t>
      </w:r>
      <w:r w:rsidR="0081775B">
        <w:rPr>
          <w:color w:val="auto"/>
        </w:rPr>
        <w:t>855 023</w:t>
      </w:r>
      <w:r w:rsidRPr="00E018AE">
        <w:rPr>
          <w:bCs/>
          <w:noProof/>
          <w:color w:val="auto"/>
          <w:lang w:val="ru-RU"/>
        </w:rPr>
        <w:t xml:space="preserve">) </w:t>
      </w:r>
      <w:r w:rsidRPr="00B24B0A">
        <w:rPr>
          <w:bCs/>
          <w:noProof/>
          <w:color w:val="auto"/>
          <w:lang w:val="ru-RU"/>
        </w:rPr>
        <w:t xml:space="preserve">Заинтересована лица су дужна да изврше обилазак локације и </w:t>
      </w:r>
      <w:r>
        <w:rPr>
          <w:bCs/>
          <w:noProof/>
          <w:color w:val="auto"/>
          <w:lang w:val="ru-RU"/>
        </w:rPr>
        <w:t>упозна теренске услове где ће се одржати манифестација</w:t>
      </w:r>
      <w:r w:rsidRPr="00B24B0A">
        <w:rPr>
          <w:bCs/>
          <w:noProof/>
          <w:color w:val="auto"/>
          <w:lang w:val="ru-RU"/>
        </w:rPr>
        <w:t xml:space="preserve"> </w:t>
      </w:r>
      <w:r w:rsidRPr="00B24B0A">
        <w:rPr>
          <w:b/>
          <w:bCs/>
          <w:noProof/>
          <w:color w:val="auto"/>
          <w:lang w:val="ru-RU"/>
        </w:rPr>
        <w:t xml:space="preserve">најкасније </w:t>
      </w:r>
      <w:r>
        <w:rPr>
          <w:b/>
          <w:bCs/>
          <w:noProof/>
          <w:color w:val="auto"/>
          <w:lang w:val="ru-RU"/>
        </w:rPr>
        <w:t>2</w:t>
      </w:r>
      <w:r w:rsidRPr="00B24B0A">
        <w:rPr>
          <w:b/>
          <w:bCs/>
          <w:noProof/>
          <w:color w:val="auto"/>
          <w:lang w:val="ru-RU"/>
        </w:rPr>
        <w:t xml:space="preserve"> дана пре утврђеног рока за подношења понуда,  уз обавезну најаву 2 дана раније. </w:t>
      </w:r>
      <w:r w:rsidRPr="00B24B0A">
        <w:rPr>
          <w:bCs/>
          <w:noProof/>
          <w:color w:val="auto"/>
          <w:lang w:val="ru-RU"/>
        </w:rPr>
        <w:t xml:space="preserve">Обилазак локације није могуће извршити </w:t>
      </w:r>
      <w:r w:rsidRPr="00B24B0A">
        <w:rPr>
          <w:bCs/>
          <w:noProof/>
          <w:color w:val="auto"/>
        </w:rPr>
        <w:t>, након истека горе</w:t>
      </w:r>
      <w:r>
        <w:rPr>
          <w:bCs/>
          <w:noProof/>
          <w:color w:val="auto"/>
        </w:rPr>
        <w:t xml:space="preserve"> </w:t>
      </w:r>
      <w:r w:rsidRPr="00B24B0A">
        <w:rPr>
          <w:bCs/>
          <w:noProof/>
          <w:color w:val="auto"/>
        </w:rPr>
        <w:t>наведеног рока.</w:t>
      </w:r>
    </w:p>
    <w:p w:rsidR="00553728" w:rsidRDefault="00553728" w:rsidP="00553728">
      <w:pPr>
        <w:ind w:right="-284"/>
        <w:jc w:val="both"/>
        <w:rPr>
          <w:noProof/>
          <w:color w:val="auto"/>
        </w:rPr>
      </w:pPr>
      <w:r w:rsidRPr="00B24B0A">
        <w:rPr>
          <w:noProof/>
          <w:color w:val="auto"/>
          <w:lang w:val="ru-RU"/>
        </w:rPr>
        <w:t>Потенцијални понуђачи који обиђу локацију у заказаном термину, дужни су да потпишу потврду - Образац који чини саставни део ове конкурсне документације и који се прилаже и чини саставни део понуде</w:t>
      </w:r>
      <w:r>
        <w:rPr>
          <w:noProof/>
          <w:color w:val="auto"/>
        </w:rPr>
        <w:t>.</w:t>
      </w:r>
    </w:p>
    <w:p w:rsidR="00553728" w:rsidRPr="00465B81" w:rsidRDefault="00553728" w:rsidP="00553728">
      <w:pPr>
        <w:pStyle w:val="Default"/>
        <w:ind w:right="4"/>
        <w:jc w:val="both"/>
        <w:rPr>
          <w:rFonts w:ascii="Times New Roman" w:hAnsi="Times New Roman"/>
          <w:b/>
          <w:color w:val="auto"/>
        </w:rPr>
      </w:pPr>
    </w:p>
    <w:p w:rsidR="00553728" w:rsidRPr="00D60762" w:rsidRDefault="00553728" w:rsidP="00553728">
      <w:pPr>
        <w:jc w:val="both"/>
        <w:rPr>
          <w:bCs/>
          <w:color w:val="FF0000"/>
          <w:lang w:val="ru-RU"/>
        </w:rPr>
      </w:pPr>
      <w:r w:rsidRPr="00465B81">
        <w:rPr>
          <w:b/>
          <w:i/>
          <w:noProof/>
          <w:color w:val="auto"/>
          <w:lang w:val="sr-Cyrl-CS"/>
        </w:rPr>
        <w:lastRenderedPageBreak/>
        <w:t xml:space="preserve"> </w:t>
      </w:r>
      <w:r w:rsidRPr="00465B81">
        <w:rPr>
          <w:b/>
          <w:noProof/>
          <w:color w:val="auto"/>
          <w:lang w:val="sr-Cyrl-CS"/>
        </w:rPr>
        <w:t>Доказује се:</w:t>
      </w:r>
      <w:r w:rsidRPr="00465B81">
        <w:rPr>
          <w:b/>
          <w:i/>
          <w:noProof/>
          <w:color w:val="auto"/>
          <w:lang w:val="sr-Cyrl-CS"/>
        </w:rPr>
        <w:t xml:space="preserve">-  </w:t>
      </w:r>
      <w:r w:rsidRPr="00465B81">
        <w:rPr>
          <w:noProof/>
          <w:color w:val="auto"/>
          <w:lang w:val="sr-Cyrl-CS"/>
        </w:rPr>
        <w:t xml:space="preserve">Потврда о извршеном </w:t>
      </w:r>
      <w:r w:rsidRPr="00465B81">
        <w:rPr>
          <w:bCs/>
          <w:color w:val="auto"/>
          <w:lang w:val="ru-RU"/>
        </w:rPr>
        <w:t xml:space="preserve">обиласку локације </w:t>
      </w:r>
      <w:r w:rsidRPr="00D60762">
        <w:rPr>
          <w:color w:val="auto"/>
        </w:rPr>
        <w:t>на којој ће се одржати манифестација</w:t>
      </w:r>
      <w:r w:rsidRPr="00465B81">
        <w:rPr>
          <w:bCs/>
          <w:color w:val="auto"/>
          <w:lang w:val="ru-RU"/>
        </w:rPr>
        <w:t xml:space="preserve">, </w:t>
      </w:r>
      <w:r w:rsidRPr="00FA188D">
        <w:rPr>
          <w:bCs/>
          <w:color w:val="auto"/>
          <w:lang w:val="ru-RU"/>
        </w:rPr>
        <w:t xml:space="preserve">коју обавезно оверава и </w:t>
      </w:r>
      <w:r w:rsidRPr="00FA188D">
        <w:rPr>
          <w:bCs/>
          <w:color w:val="auto"/>
        </w:rPr>
        <w:t>представник</w:t>
      </w:r>
      <w:r w:rsidR="007877B8" w:rsidRPr="00FA188D">
        <w:rPr>
          <w:bCs/>
          <w:color w:val="auto"/>
        </w:rPr>
        <w:t xml:space="preserve"> наручиоца</w:t>
      </w:r>
      <w:r w:rsidRPr="00FA188D">
        <w:rPr>
          <w:bCs/>
          <w:color w:val="auto"/>
        </w:rPr>
        <w:t xml:space="preserve"> </w:t>
      </w:r>
      <w:r w:rsidR="0081775B" w:rsidRPr="00FA188D">
        <w:rPr>
          <w:bCs/>
          <w:color w:val="auto"/>
        </w:rPr>
        <w:t>председник општине Горан Миљковић.</w:t>
      </w:r>
    </w:p>
    <w:p w:rsidR="00553728" w:rsidRPr="00465B81" w:rsidRDefault="00553728" w:rsidP="00553728">
      <w:pPr>
        <w:jc w:val="both"/>
        <w:rPr>
          <w:bCs/>
          <w:color w:val="auto"/>
          <w:lang w:val="ru-RU"/>
        </w:rPr>
      </w:pPr>
    </w:p>
    <w:p w:rsidR="00553728" w:rsidRDefault="00553728" w:rsidP="00553728">
      <w:pPr>
        <w:ind w:right="-284"/>
        <w:jc w:val="both"/>
        <w:rPr>
          <w:color w:val="auto"/>
        </w:rPr>
      </w:pPr>
      <w:r w:rsidRPr="00465B81">
        <w:rPr>
          <w:b/>
          <w:bCs/>
          <w:i/>
          <w:color w:val="auto"/>
          <w:lang w:val="ru-RU"/>
        </w:rPr>
        <w:t>Напомена:</w:t>
      </w:r>
      <w:r w:rsidRPr="00465B81">
        <w:rPr>
          <w:bCs/>
          <w:color w:val="auto"/>
          <w:lang w:val="ru-RU"/>
        </w:rPr>
        <w:t xml:space="preserve">  </w:t>
      </w:r>
      <w:r w:rsidRPr="00465B81">
        <w:rPr>
          <w:color w:val="auto"/>
          <w:lang w:val="sr-Cyrl-CS"/>
        </w:rPr>
        <w:t xml:space="preserve">Образац </w:t>
      </w:r>
      <w:r>
        <w:rPr>
          <w:color w:val="auto"/>
          <w:lang w:val="sr-Cyrl-CS"/>
        </w:rPr>
        <w:t>потврде</w:t>
      </w:r>
      <w:r w:rsidRPr="00465B81">
        <w:rPr>
          <w:color w:val="auto"/>
          <w:lang w:val="sr-Cyrl-CS"/>
        </w:rPr>
        <w:t xml:space="preserve"> је саставни део ове конкурсне документације</w:t>
      </w:r>
    </w:p>
    <w:p w:rsidR="00055C14" w:rsidRDefault="00055C14" w:rsidP="00055C14">
      <w:pPr>
        <w:widowControl w:val="0"/>
        <w:spacing w:line="240" w:lineRule="auto"/>
        <w:ind w:left="720"/>
        <w:jc w:val="both"/>
        <w:rPr>
          <w:rFonts w:eastAsia="Times New Roman"/>
        </w:rPr>
      </w:pPr>
    </w:p>
    <w:p w:rsidR="00055C14" w:rsidRDefault="00055C14" w:rsidP="00055C14">
      <w:pPr>
        <w:widowControl w:val="0"/>
        <w:spacing w:line="240" w:lineRule="auto"/>
        <w:jc w:val="both"/>
        <w:rPr>
          <w:rFonts w:eastAsia="Times New Roman"/>
          <w:b/>
        </w:rPr>
      </w:pPr>
      <w:r>
        <w:rPr>
          <w:rFonts w:eastAsia="Times New Roman"/>
          <w:b/>
          <w:u w:val="single"/>
        </w:rPr>
        <w:t>Уколико понуду подноси група понуђача</w:t>
      </w:r>
      <w:r>
        <w:rPr>
          <w:rFonts w:eastAsia="Times New Roman"/>
        </w:rPr>
        <w:t xml:space="preserve"> понуђач је дужан да 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rsidR="00055C14" w:rsidRDefault="00055C14" w:rsidP="00055C14">
      <w:pPr>
        <w:widowControl w:val="0"/>
        <w:spacing w:line="240" w:lineRule="auto"/>
        <w:jc w:val="both"/>
        <w:rPr>
          <w:rFonts w:eastAsia="Times New Roman"/>
        </w:rPr>
      </w:pPr>
      <w:r>
        <w:rPr>
          <w:rFonts w:eastAsia="Times New Roman"/>
          <w:b/>
        </w:rPr>
        <w:t>Додатне услове група понуђача испуњава заједно.</w:t>
      </w:r>
    </w:p>
    <w:p w:rsidR="00055C14" w:rsidRDefault="00055C14" w:rsidP="00055C14">
      <w:pPr>
        <w:widowControl w:val="0"/>
        <w:spacing w:line="240" w:lineRule="auto"/>
        <w:jc w:val="both"/>
        <w:rPr>
          <w:rFonts w:eastAsia="Times New Roman"/>
        </w:rPr>
      </w:pPr>
    </w:p>
    <w:p w:rsidR="00055C14" w:rsidRDefault="00055C14" w:rsidP="00055C14">
      <w:pPr>
        <w:widowControl w:val="0"/>
        <w:spacing w:line="240" w:lineRule="auto"/>
        <w:jc w:val="both"/>
        <w:rPr>
          <w:rFonts w:eastAsia="Times New Roman"/>
        </w:rPr>
      </w:pPr>
      <w:r>
        <w:rPr>
          <w:rFonts w:eastAsia="Times New Roman"/>
          <w:b/>
          <w:u w:val="single"/>
        </w:rPr>
        <w:t>Уколико понуђач подноси понуду са подизвођачем</w:t>
      </w:r>
      <w:r>
        <w:rPr>
          <w:rFonts w:eastAsia="Times New Roman"/>
        </w:rPr>
        <w:t xml:space="preserve">, понуђач је дужан да 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rsidR="00055C14" w:rsidRDefault="00055C14" w:rsidP="00055C14">
      <w:pPr>
        <w:widowControl w:val="0"/>
        <w:spacing w:line="240" w:lineRule="auto"/>
        <w:jc w:val="both"/>
        <w:rPr>
          <w:rFonts w:eastAsia="Times New Roman"/>
        </w:rPr>
      </w:pPr>
    </w:p>
    <w:p w:rsidR="00055C14" w:rsidRDefault="00055C14" w:rsidP="00055C14">
      <w:pPr>
        <w:widowControl w:val="0"/>
        <w:tabs>
          <w:tab w:val="left" w:pos="680"/>
        </w:tabs>
        <w:spacing w:line="240" w:lineRule="auto"/>
        <w:jc w:val="both"/>
        <w:rPr>
          <w:rFonts w:eastAsia="Times New Roman"/>
        </w:rPr>
      </w:pPr>
      <w:r>
        <w:rPr>
          <w:rFonts w:eastAsia="Times New Roman"/>
        </w:rPr>
        <w:tab/>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055C14" w:rsidRDefault="00055C14" w:rsidP="00055C14">
      <w:pPr>
        <w:widowControl w:val="0"/>
        <w:tabs>
          <w:tab w:val="left" w:pos="680"/>
        </w:tabs>
        <w:spacing w:line="240" w:lineRule="auto"/>
        <w:jc w:val="both"/>
        <w:rPr>
          <w:rFonts w:eastAsia="Times New Roman"/>
        </w:rPr>
      </w:pPr>
      <w:r>
        <w:rPr>
          <w:rFonts w:eastAsia="Times New Roman"/>
        </w:rPr>
        <w:tab/>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55C14" w:rsidRDefault="00055C14" w:rsidP="00055C14">
      <w:pPr>
        <w:widowControl w:val="0"/>
        <w:tabs>
          <w:tab w:val="left" w:pos="680"/>
        </w:tabs>
        <w:spacing w:line="240" w:lineRule="auto"/>
        <w:jc w:val="both"/>
        <w:rPr>
          <w:rFonts w:eastAsia="Times New Roman"/>
        </w:rPr>
      </w:pPr>
      <w:r>
        <w:rPr>
          <w:rFonts w:eastAsia="Times New Roman"/>
        </w:rPr>
        <w:tab/>
        <w:t>Понуђачи који су регистровани у регистру који води Агенција за привредне регистре не морају да доставе доказ из чл.  75. ст. 1. тач. 1) Извод из регистра Агенције за привредне регистре, који је јавно доступан на интернет страници Агенције за привредне регистре.</w:t>
      </w:r>
    </w:p>
    <w:p w:rsidR="00055C14" w:rsidRDefault="00055C14" w:rsidP="00055C14">
      <w:pPr>
        <w:widowControl w:val="0"/>
        <w:spacing w:line="240" w:lineRule="auto"/>
        <w:ind w:firstLine="720"/>
        <w:jc w:val="both"/>
        <w:rPr>
          <w:rFonts w:eastAsia="Times New Roman"/>
          <w:color w:val="00000A"/>
        </w:rPr>
      </w:pPr>
      <w:r>
        <w:rPr>
          <w:rFonts w:eastAsia="Times New Roman"/>
          <w:color w:val="00000A"/>
        </w:rPr>
        <w:t>Лице уписано у Регистар понуђача није дужно да приликом подношења понуде, односно пријаве доказује испуњеност обавезних услова за учешће у поступку јавне набавке, прописане чланом 75.став 1. тач.1) до 4),  Закона о јавним набавкама. Приликом подношења понуде довољно је да прилаже копију Решења о упису у регистар понуђача или Извода о регистрованим подацима о понуђачу чиме потврђује да је уписан у регистар понуђача.</w:t>
      </w:r>
    </w:p>
    <w:p w:rsidR="00055C14" w:rsidRDefault="00055C14" w:rsidP="00055C14">
      <w:pPr>
        <w:widowControl w:val="0"/>
        <w:tabs>
          <w:tab w:val="left" w:pos="680"/>
        </w:tabs>
        <w:spacing w:line="240" w:lineRule="auto"/>
        <w:jc w:val="both"/>
        <w:rPr>
          <w:rFonts w:eastAsia="Times New Roman"/>
        </w:rPr>
      </w:pPr>
      <w:r>
        <w:rPr>
          <w:rFonts w:eastAsia="Times New Roman"/>
        </w:rPr>
        <w:tab/>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055C14" w:rsidRDefault="00055C14" w:rsidP="00055C14">
      <w:pPr>
        <w:widowControl w:val="0"/>
        <w:spacing w:line="240" w:lineRule="auto"/>
        <w:ind w:firstLine="708"/>
        <w:jc w:val="both"/>
        <w:rPr>
          <w:rFonts w:eastAsia="Times New Roman"/>
        </w:rPr>
      </w:pPr>
      <w:r>
        <w:rPr>
          <w:rFonts w:eastAsia="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055C14" w:rsidRDefault="00055C14" w:rsidP="00055C14">
      <w:pPr>
        <w:widowControl w:val="0"/>
        <w:tabs>
          <w:tab w:val="left" w:pos="680"/>
        </w:tabs>
        <w:spacing w:line="240" w:lineRule="auto"/>
        <w:jc w:val="both"/>
        <w:rPr>
          <w:rFonts w:eastAsia="Times New Roman"/>
        </w:rPr>
      </w:pPr>
    </w:p>
    <w:p w:rsidR="00055C14" w:rsidRDefault="00055C14" w:rsidP="00055C14">
      <w:pPr>
        <w:widowControl w:val="0"/>
        <w:tabs>
          <w:tab w:val="left" w:pos="680"/>
        </w:tabs>
        <w:spacing w:line="240" w:lineRule="auto"/>
        <w:jc w:val="both"/>
        <w:rPr>
          <w:rFonts w:eastAsia="Times New Roman"/>
        </w:rPr>
      </w:pPr>
      <w:r>
        <w:rPr>
          <w:rFonts w:eastAsia="Times New Roman"/>
        </w:rPr>
        <w:tab/>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55C14" w:rsidRDefault="00055C14" w:rsidP="00055C14">
      <w:pPr>
        <w:widowControl w:val="0"/>
        <w:tabs>
          <w:tab w:val="left" w:pos="680"/>
        </w:tabs>
        <w:spacing w:line="240" w:lineRule="auto"/>
        <w:jc w:val="both"/>
        <w:rPr>
          <w:rFonts w:eastAsia="Times New Roman"/>
          <w:b/>
          <w:color w:val="002060"/>
        </w:rPr>
      </w:pPr>
      <w:r>
        <w:rPr>
          <w:rFonts w:eastAsia="Times New Roman"/>
        </w:rPr>
        <w:tab/>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w:t>
      </w:r>
      <w:r>
        <w:rPr>
          <w:rFonts w:eastAsia="Times New Roman"/>
        </w:rPr>
        <w:lastRenderedPageBreak/>
        <w:t>надлежних органа те државе.</w:t>
      </w:r>
    </w:p>
    <w:p w:rsidR="00055C14" w:rsidRDefault="00055C14" w:rsidP="00055C14">
      <w:pPr>
        <w:widowControl w:val="0"/>
        <w:tabs>
          <w:tab w:val="left" w:pos="680"/>
        </w:tabs>
        <w:spacing w:line="240" w:lineRule="auto"/>
        <w:jc w:val="both"/>
        <w:rPr>
          <w:rFonts w:eastAsia="Times New Roman"/>
        </w:rPr>
      </w:pPr>
      <w:r>
        <w:rPr>
          <w:rFonts w:eastAsia="Times New Roman"/>
        </w:rPr>
        <w:tab/>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55C14" w:rsidRDefault="00055C14" w:rsidP="00055C14">
      <w:pPr>
        <w:widowControl w:val="0"/>
        <w:spacing w:line="240" w:lineRule="auto"/>
        <w:ind w:firstLine="720"/>
        <w:jc w:val="both"/>
        <w:rPr>
          <w:rFonts w:eastAsia="Times New Roman"/>
        </w:rPr>
      </w:pPr>
      <w:r>
        <w:rPr>
          <w:rFonts w:eastAsia="Times New Roman"/>
        </w:rPr>
        <w:t>Понуђач је дужан да у понуди наведе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w:t>
      </w:r>
    </w:p>
    <w:p w:rsidR="00055C14" w:rsidRDefault="00055C14" w:rsidP="00055C14">
      <w:pPr>
        <w:widowControl w:val="0"/>
        <w:spacing w:line="240" w:lineRule="auto"/>
        <w:ind w:firstLine="720"/>
        <w:jc w:val="both"/>
        <w:rPr>
          <w:rFonts w:eastAsia="Times New Roman"/>
        </w:rPr>
      </w:pPr>
      <w:r>
        <w:rPr>
          <w:rFonts w:eastAsia="Times New Roman"/>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055C14" w:rsidRDefault="00055C14" w:rsidP="00055C14">
      <w:pPr>
        <w:widowControl w:val="0"/>
        <w:spacing w:line="240" w:lineRule="auto"/>
        <w:ind w:firstLine="720"/>
        <w:jc w:val="both"/>
        <w:rPr>
          <w:rFonts w:eastAsia="Times New Roman"/>
        </w:rPr>
      </w:pPr>
      <w:r>
        <w:rPr>
          <w:rFonts w:eastAsia="Times New Roman"/>
        </w:rPr>
        <w:t>Понуђач је дужан да наручиоцу, на његов захтев, омогући приступ код подизвођача ради утврђивања испуњености услова.</w:t>
      </w:r>
    </w:p>
    <w:p w:rsidR="00055C14" w:rsidRDefault="00055C14" w:rsidP="00055C14">
      <w:pPr>
        <w:widowControl w:val="0"/>
        <w:spacing w:line="240" w:lineRule="auto"/>
        <w:ind w:firstLine="720"/>
        <w:jc w:val="both"/>
        <w:rPr>
          <w:rFonts w:eastAsia="Times New Roman"/>
        </w:rPr>
      </w:pPr>
      <w:r>
        <w:rPr>
          <w:rFonts w:eastAsia="Times New Roman"/>
        </w:rPr>
        <w:t>Понуђач је дужан да за подизвођаче достави доказе о испуњености обавезних услова из члана 75.став 1. тач 1) до 4) Закона о јавним набавкама, а доказ о испуњености услова из члана 75. став 1. тачка 5) Закона за део набавке који ће извршити преко подизвођача.</w:t>
      </w:r>
    </w:p>
    <w:p w:rsidR="00055C14" w:rsidRDefault="00055C14" w:rsidP="00055C14">
      <w:pPr>
        <w:widowControl w:val="0"/>
        <w:spacing w:line="240" w:lineRule="auto"/>
        <w:ind w:firstLine="720"/>
        <w:jc w:val="both"/>
        <w:rPr>
          <w:rFonts w:eastAsia="Times New Roman"/>
        </w:rPr>
      </w:pPr>
      <w:r>
        <w:rPr>
          <w:rFonts w:eastAsia="Times New Roman"/>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којем је поверио извршење тог дела набавке.</w:t>
      </w:r>
    </w:p>
    <w:p w:rsidR="00055C14" w:rsidRDefault="00055C14" w:rsidP="00055C14">
      <w:pPr>
        <w:widowControl w:val="0"/>
        <w:spacing w:line="240" w:lineRule="auto"/>
        <w:ind w:firstLine="720"/>
        <w:jc w:val="both"/>
        <w:rPr>
          <w:rFonts w:eastAsia="Times New Roman"/>
        </w:rPr>
      </w:pPr>
      <w:r>
        <w:rPr>
          <w:rFonts w:eastAsia="Times New Roman"/>
        </w:rPr>
        <w:t>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55C14" w:rsidRDefault="00055C14" w:rsidP="00055C14">
      <w:pPr>
        <w:widowControl w:val="0"/>
        <w:spacing w:line="240" w:lineRule="auto"/>
        <w:ind w:firstLine="720"/>
        <w:jc w:val="both"/>
        <w:rPr>
          <w:rFonts w:eastAsia="Times New Roman"/>
        </w:rPr>
      </w:pPr>
      <w:r>
        <w:rPr>
          <w:rFonts w:eastAsia="Times New Roman"/>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w:t>
      </w:r>
    </w:p>
    <w:p w:rsidR="00055C14" w:rsidRDefault="00055C14" w:rsidP="00055C14">
      <w:pPr>
        <w:widowControl w:val="0"/>
        <w:spacing w:line="240" w:lineRule="auto"/>
        <w:ind w:firstLine="720"/>
        <w:rPr>
          <w:rFonts w:eastAsia="Times New Roman"/>
        </w:rPr>
      </w:pPr>
      <w:r>
        <w:rPr>
          <w:rFonts w:eastAsia="Times New Roman"/>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55C14" w:rsidRDefault="00055C14" w:rsidP="00055C14">
      <w:pPr>
        <w:widowControl w:val="0"/>
        <w:spacing w:line="240" w:lineRule="auto"/>
        <w:ind w:firstLine="720"/>
        <w:jc w:val="both"/>
        <w:rPr>
          <w:rFonts w:eastAsia="Times New Roman"/>
        </w:rPr>
      </w:pPr>
      <w:r>
        <w:rPr>
          <w:rFonts w:eastAsia="Times New Roman"/>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055C14" w:rsidRDefault="00055C14" w:rsidP="00055C14">
      <w:pPr>
        <w:widowControl w:val="0"/>
        <w:spacing w:line="240" w:lineRule="auto"/>
        <w:ind w:firstLine="720"/>
        <w:jc w:val="both"/>
        <w:rPr>
          <w:rFonts w:eastAsia="Times New Roman"/>
        </w:rPr>
      </w:pPr>
      <w:r>
        <w:rPr>
          <w:rFonts w:eastAsia="Times New Roman"/>
        </w:rPr>
        <w:t>Понуду може поднети група понуђача.</w:t>
      </w:r>
    </w:p>
    <w:p w:rsidR="00055C14" w:rsidRDefault="00055C14" w:rsidP="00055C14">
      <w:pPr>
        <w:widowControl w:val="0"/>
        <w:spacing w:line="240" w:lineRule="auto"/>
        <w:ind w:firstLine="720"/>
        <w:jc w:val="both"/>
        <w:rPr>
          <w:rFonts w:eastAsia="Times New Roman"/>
        </w:rPr>
      </w:pPr>
      <w:r>
        <w:rPr>
          <w:rFonts w:eastAsia="Times New Roman"/>
        </w:rPr>
        <w:t>Сваки понуђач из групе понуђача мора да испуни обавезне услове из члана 75.став 1. тач. 1) до 4)Закона, а додатне услове испуњавају заједно, осим ако наручилац из оправданих разлога не одреди другачије.</w:t>
      </w:r>
    </w:p>
    <w:p w:rsidR="00055C14" w:rsidRDefault="00055C14" w:rsidP="00055C14">
      <w:pPr>
        <w:widowControl w:val="0"/>
        <w:spacing w:line="240" w:lineRule="auto"/>
        <w:ind w:firstLine="720"/>
        <w:jc w:val="both"/>
        <w:rPr>
          <w:rFonts w:eastAsia="Times New Roman"/>
        </w:rPr>
      </w:pPr>
      <w:r>
        <w:rPr>
          <w:rFonts w:eastAsia="Times New Roman"/>
        </w:rPr>
        <w:t xml:space="preserve">Услов из члана 75. став 1. тачка 5) Закона дужан је да испуни понуђач из групе понуђача којем је поверено извршење дела набавке за који је неопходна испуњеност тог услова. </w:t>
      </w:r>
    </w:p>
    <w:p w:rsidR="00055C14" w:rsidRDefault="00055C14" w:rsidP="00055C14">
      <w:pPr>
        <w:widowControl w:val="0"/>
        <w:spacing w:line="240" w:lineRule="auto"/>
        <w:ind w:firstLine="720"/>
        <w:jc w:val="both"/>
        <w:rPr>
          <w:rFonts w:eastAsia="Times New Roman"/>
        </w:rPr>
      </w:pPr>
      <w:r>
        <w:rPr>
          <w:rFonts w:eastAsia="Times New Roman"/>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055C14" w:rsidRDefault="00055C14" w:rsidP="00055C14">
      <w:pPr>
        <w:widowControl w:val="0"/>
        <w:spacing w:line="240" w:lineRule="auto"/>
        <w:ind w:left="720" w:hanging="720"/>
        <w:jc w:val="both"/>
        <w:rPr>
          <w:rFonts w:eastAsia="Times New Roman"/>
        </w:rPr>
      </w:pPr>
      <w:r>
        <w:rPr>
          <w:rFonts w:eastAsia="Times New Roman"/>
        </w:rPr>
        <w:t>1)</w:t>
      </w:r>
      <w:r>
        <w:rPr>
          <w:rFonts w:eastAsia="Times New Roman"/>
        </w:rPr>
        <w:tab/>
        <w:t>члану групе који ће бити носилац посла, односно који ће поднети понуду и који ће заступати групу понуђача пред наручиоцем;</w:t>
      </w:r>
    </w:p>
    <w:p w:rsidR="00055C14" w:rsidRDefault="00055C14" w:rsidP="00055C14">
      <w:pPr>
        <w:widowControl w:val="0"/>
        <w:spacing w:line="240" w:lineRule="auto"/>
        <w:ind w:firstLine="720"/>
        <w:jc w:val="both"/>
        <w:rPr>
          <w:rFonts w:eastAsia="Times New Roman"/>
        </w:rPr>
      </w:pPr>
      <w:r>
        <w:rPr>
          <w:rFonts w:eastAsia="Times New Roman"/>
        </w:rPr>
        <w:t>Споразумом уређују се и друга питања која наручилац одреди конкурсном документацијом.</w:t>
      </w:r>
    </w:p>
    <w:p w:rsidR="00055C14" w:rsidRDefault="00055C14" w:rsidP="00055C14">
      <w:pPr>
        <w:widowControl w:val="0"/>
        <w:spacing w:line="240" w:lineRule="auto"/>
        <w:jc w:val="both"/>
        <w:rPr>
          <w:rFonts w:eastAsia="Times New Roman"/>
        </w:rPr>
      </w:pPr>
      <w:r>
        <w:rPr>
          <w:rFonts w:eastAsia="Times New Roman"/>
        </w:rPr>
        <w:lastRenderedPageBreak/>
        <w:t>Наручилац не може од групе понуђача да захтева да се повезују у одређени правни облик како би могли да поднесу заједничку понуду.</w:t>
      </w:r>
    </w:p>
    <w:p w:rsidR="00055C14" w:rsidRDefault="00055C14" w:rsidP="00055C14">
      <w:pPr>
        <w:widowControl w:val="0"/>
        <w:spacing w:line="240" w:lineRule="auto"/>
        <w:ind w:firstLine="720"/>
        <w:jc w:val="both"/>
        <w:rPr>
          <w:rFonts w:eastAsia="Times New Roman"/>
        </w:rPr>
      </w:pPr>
      <w:r>
        <w:rPr>
          <w:rFonts w:eastAsia="Times New Roman"/>
        </w:rPr>
        <w:t>Понуђачи који поднесу заједничку понуду одговарају неограничено солидарно према наручиоцу.</w:t>
      </w:r>
    </w:p>
    <w:p w:rsidR="00055C14" w:rsidRDefault="00055C14" w:rsidP="00055C14">
      <w:pPr>
        <w:widowControl w:val="0"/>
        <w:spacing w:line="240" w:lineRule="auto"/>
        <w:ind w:firstLine="720"/>
        <w:jc w:val="both"/>
        <w:rPr>
          <w:rFonts w:eastAsia="Times New Roman"/>
        </w:rPr>
      </w:pPr>
      <w:r>
        <w:rPr>
          <w:rFonts w:eastAsia="Times New Roman"/>
        </w:rPr>
        <w:t>Задруга може поднети понуду самостално, у своје име, а за рачун задругара или заједничку понуду у име задругара.</w:t>
      </w:r>
    </w:p>
    <w:p w:rsidR="00055C14" w:rsidRDefault="00055C14" w:rsidP="00055C14">
      <w:pPr>
        <w:widowControl w:val="0"/>
        <w:spacing w:line="240" w:lineRule="auto"/>
        <w:ind w:firstLine="720"/>
        <w:jc w:val="both"/>
        <w:rPr>
          <w:rFonts w:eastAsia="Times New Roman"/>
        </w:rPr>
      </w:pPr>
      <w:r>
        <w:rPr>
          <w:rFonts w:eastAsia="Times New Roman"/>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055C14" w:rsidRDefault="00055C14" w:rsidP="00055C14">
      <w:pPr>
        <w:widowControl w:val="0"/>
        <w:spacing w:line="240" w:lineRule="auto"/>
        <w:ind w:firstLine="720"/>
        <w:jc w:val="both"/>
        <w:rPr>
          <w:rFonts w:eastAsia="Times New Roman"/>
        </w:rPr>
      </w:pPr>
      <w:r>
        <w:rPr>
          <w:rFonts w:eastAsia="Times New Roman"/>
        </w:rPr>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055C14" w:rsidRDefault="00055C14" w:rsidP="00055C14">
      <w:pPr>
        <w:pStyle w:val="Default"/>
        <w:ind w:left="720" w:right="4"/>
        <w:jc w:val="both"/>
        <w:rPr>
          <w:rFonts w:ascii="Times New Roman" w:hAnsi="Times New Roman"/>
          <w:color w:val="99CCFF"/>
          <w:sz w:val="22"/>
          <w:szCs w:val="22"/>
          <w:lang w:val="sr-Cyrl-CS"/>
        </w:rPr>
      </w:pPr>
    </w:p>
    <w:p w:rsidR="00055C14" w:rsidRPr="00D6187D" w:rsidRDefault="00055C14" w:rsidP="00055C14">
      <w:pPr>
        <w:pStyle w:val="Default"/>
        <w:ind w:left="720" w:right="4"/>
        <w:jc w:val="both"/>
        <w:rPr>
          <w:rFonts w:ascii="Times New Roman" w:hAnsi="Times New Roman"/>
          <w:color w:val="99CCFF"/>
          <w:sz w:val="22"/>
          <w:szCs w:val="22"/>
          <w:lang w:val="sr-Cyrl-CS"/>
        </w:rPr>
      </w:pPr>
    </w:p>
    <w:p w:rsidR="00055C14" w:rsidRDefault="00055C14" w:rsidP="00055C14">
      <w:pPr>
        <w:widowControl w:val="0"/>
        <w:spacing w:line="240" w:lineRule="auto"/>
        <w:jc w:val="both"/>
        <w:rPr>
          <w:rFonts w:eastAsia="Times New Roman"/>
        </w:rPr>
      </w:pPr>
      <w:r w:rsidRPr="00366783">
        <w:rPr>
          <w:rFonts w:eastAsia="Times New Roman"/>
          <w:b/>
          <w:lang w:val="sr-Latn-CS"/>
        </w:rPr>
        <w:t>VI</w:t>
      </w:r>
      <w:r w:rsidRPr="00366783">
        <w:rPr>
          <w:rFonts w:eastAsia="Times New Roman"/>
          <w:b/>
        </w:rPr>
        <w:t xml:space="preserve">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60CD6" w:rsidRDefault="00560CD6" w:rsidP="00560CD6">
      <w:pPr>
        <w:ind w:firstLine="709"/>
        <w:jc w:val="both"/>
      </w:pPr>
      <w:r>
        <w:t xml:space="preserve">Избор најповољније понуде ће се извршити применом критеријума </w:t>
      </w:r>
      <w:r>
        <w:rPr>
          <w:b/>
          <w:bCs/>
        </w:rPr>
        <w:t xml:space="preserve">„најнижа понуђена цена“ </w:t>
      </w:r>
      <w:r>
        <w:t>на основу члана 85. став 1. тачка 2. Закона о јавним набавкама.</w:t>
      </w:r>
    </w:p>
    <w:p w:rsidR="00560CD6" w:rsidRDefault="00560CD6" w:rsidP="00560CD6">
      <w:pPr>
        <w:widowControl w:val="0"/>
        <w:jc w:val="both"/>
        <w:rPr>
          <w:b/>
        </w:rPr>
      </w:pPr>
    </w:p>
    <w:p w:rsidR="00560CD6" w:rsidRDefault="00560CD6" w:rsidP="00560CD6">
      <w:pPr>
        <w:widowControl w:val="0"/>
        <w:jc w:val="both"/>
        <w:rPr>
          <w:b/>
        </w:rPr>
      </w:pPr>
      <w:r>
        <w:rPr>
          <w:b/>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w:t>
      </w:r>
    </w:p>
    <w:p w:rsidR="00560CD6" w:rsidRDefault="00560CD6" w:rsidP="00560CD6">
      <w:pPr>
        <w:pStyle w:val="TextBodyIndent"/>
        <w:tabs>
          <w:tab w:val="left" w:pos="345"/>
        </w:tabs>
        <w:ind w:left="0"/>
        <w:jc w:val="both"/>
      </w:pPr>
      <w:r>
        <w:rPr>
          <w:color w:val="FF0000"/>
        </w:rPr>
        <w:tab/>
      </w:r>
      <w:r>
        <w:rPr>
          <w:color w:val="FF0000"/>
        </w:rPr>
        <w:tab/>
      </w:r>
      <w:r>
        <w:rPr>
          <w:iCs/>
        </w:rPr>
        <w:t xml:space="preserve">Уколико две или више понуда имају исту понуђену цену, </w:t>
      </w:r>
      <w:r>
        <w:t>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 записник извлачења путем жреба.</w:t>
      </w:r>
    </w:p>
    <w:p w:rsidR="000F05BA" w:rsidRDefault="000F05BA"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81775B" w:rsidRDefault="0081775B" w:rsidP="000F05BA">
      <w:pPr>
        <w:jc w:val="both"/>
      </w:pPr>
    </w:p>
    <w:p w:rsidR="00366783" w:rsidRDefault="00366783" w:rsidP="000F05BA">
      <w:pPr>
        <w:jc w:val="both"/>
        <w:rPr>
          <w:lang w:val="sr-Cyrl-CS"/>
        </w:rPr>
      </w:pPr>
    </w:p>
    <w:p w:rsidR="00FA188D" w:rsidRDefault="00FA188D" w:rsidP="000F05BA">
      <w:pPr>
        <w:jc w:val="both"/>
        <w:rPr>
          <w:lang w:val="sr-Cyrl-CS"/>
        </w:rPr>
      </w:pPr>
    </w:p>
    <w:p w:rsidR="00FA188D" w:rsidRDefault="00FA188D" w:rsidP="000F05BA">
      <w:pPr>
        <w:jc w:val="both"/>
        <w:rPr>
          <w:lang w:val="sr-Cyrl-CS"/>
        </w:rPr>
      </w:pPr>
    </w:p>
    <w:p w:rsidR="00FA188D" w:rsidRDefault="00FA188D" w:rsidP="000F05BA">
      <w:pPr>
        <w:jc w:val="both"/>
        <w:rPr>
          <w:lang w:val="sr-Cyrl-CS"/>
        </w:rPr>
      </w:pPr>
    </w:p>
    <w:p w:rsidR="00FA188D" w:rsidRPr="00FA188D" w:rsidRDefault="00FA188D" w:rsidP="000F05BA">
      <w:pPr>
        <w:jc w:val="both"/>
        <w:rPr>
          <w:lang w:val="sr-Cyrl-CS"/>
        </w:rPr>
      </w:pPr>
    </w:p>
    <w:p w:rsidR="0081775B" w:rsidRPr="000D5F61" w:rsidRDefault="0081775B" w:rsidP="000F05BA">
      <w:pPr>
        <w:jc w:val="both"/>
      </w:pPr>
    </w:p>
    <w:p w:rsidR="000F05BA" w:rsidRPr="000D5F61" w:rsidRDefault="000F05BA" w:rsidP="000F05BA">
      <w:pPr>
        <w:shd w:val="clear" w:color="auto" w:fill="C6D9F1"/>
        <w:jc w:val="center"/>
        <w:rPr>
          <w:b/>
          <w:bCs/>
          <w:i/>
          <w:iCs/>
          <w:sz w:val="28"/>
          <w:szCs w:val="28"/>
        </w:rPr>
      </w:pPr>
      <w:r w:rsidRPr="000D5F61">
        <w:rPr>
          <w:b/>
          <w:bCs/>
          <w:i/>
          <w:iCs/>
          <w:sz w:val="28"/>
          <w:szCs w:val="28"/>
        </w:rPr>
        <w:lastRenderedPageBreak/>
        <w:t>VII  ОБРАЗАЦ ПОНУДЕ</w:t>
      </w:r>
    </w:p>
    <w:p w:rsidR="000F05BA" w:rsidRPr="000D5F61" w:rsidRDefault="000F05BA" w:rsidP="000F05BA">
      <w:pPr>
        <w:shd w:val="clear" w:color="auto" w:fill="C6D9F1"/>
        <w:jc w:val="center"/>
        <w:rPr>
          <w:b/>
          <w:bCs/>
          <w:i/>
          <w:iCs/>
          <w:sz w:val="28"/>
          <w:szCs w:val="28"/>
        </w:rPr>
      </w:pPr>
    </w:p>
    <w:p w:rsidR="000F05BA" w:rsidRPr="000D5F61" w:rsidRDefault="000F05BA" w:rsidP="000F05BA">
      <w:pPr>
        <w:rPr>
          <w:b/>
          <w:bCs/>
          <w:i/>
          <w:iCs/>
          <w:sz w:val="28"/>
          <w:szCs w:val="28"/>
          <w:u w:val="single"/>
        </w:rPr>
      </w:pPr>
    </w:p>
    <w:p w:rsidR="000F05BA" w:rsidRPr="00652937" w:rsidRDefault="000F05BA" w:rsidP="000F05BA">
      <w:pPr>
        <w:jc w:val="both"/>
        <w:rPr>
          <w:i/>
          <w:iCs/>
        </w:rPr>
      </w:pPr>
      <w:r w:rsidRPr="000D5F61">
        <w:rPr>
          <w:iCs/>
        </w:rPr>
        <w:t>Понуда бр ________________ од __________________ за јавну набавку</w:t>
      </w:r>
      <w:r>
        <w:rPr>
          <w:iCs/>
        </w:rPr>
        <w:t xml:space="preserve"> </w:t>
      </w:r>
      <w:r w:rsidR="00B24FED">
        <w:rPr>
          <w:rFonts w:eastAsia="TimesNewRomanPS-BoldMT"/>
          <w:bCs/>
        </w:rPr>
        <w:t>услуга</w:t>
      </w:r>
      <w:r w:rsidR="00B24FED" w:rsidRPr="00564B3B">
        <w:rPr>
          <w:rFonts w:eastAsia="TimesNewRomanPS-BoldMT"/>
          <w:bCs/>
        </w:rPr>
        <w:t xml:space="preserve"> – </w:t>
      </w:r>
      <w:r w:rsidR="0081775B" w:rsidRPr="0081775B">
        <w:rPr>
          <w:b/>
          <w:lang w:val="sr-Cyrl-CS"/>
        </w:rPr>
        <w:t>П</w:t>
      </w:r>
      <w:r w:rsidR="00297529" w:rsidRPr="0081775B">
        <w:rPr>
          <w:b/>
        </w:rPr>
        <w:t>окретање eдукативног центра и реализација додатних</w:t>
      </w:r>
      <w:r w:rsidR="0081775B" w:rsidRPr="0081775B">
        <w:rPr>
          <w:b/>
        </w:rPr>
        <w:t xml:space="preserve"> програмских садржаја каравана </w:t>
      </w:r>
      <w:r w:rsidR="00297529" w:rsidRPr="0081775B">
        <w:rPr>
          <w:b/>
        </w:rPr>
        <w:t xml:space="preserve"> </w:t>
      </w:r>
      <w:r w:rsidR="0081775B" w:rsidRPr="0081775B">
        <w:rPr>
          <w:b/>
          <w:lang w:val="sr-Cyrl-CS"/>
        </w:rPr>
        <w:t>„</w:t>
      </w:r>
      <w:r w:rsidR="00297529" w:rsidRPr="0081775B">
        <w:rPr>
          <w:b/>
        </w:rPr>
        <w:t>Изађи ми на теглу</w:t>
      </w:r>
      <w:r w:rsidR="0081775B" w:rsidRPr="0081775B">
        <w:rPr>
          <w:b/>
          <w:lang w:val="sr-Cyrl-CS"/>
        </w:rPr>
        <w:t>“</w:t>
      </w:r>
      <w:r w:rsidR="00297529" w:rsidRPr="0081775B">
        <w:rPr>
          <w:b/>
        </w:rPr>
        <w:t xml:space="preserve">, </w:t>
      </w:r>
      <w:r w:rsidRPr="0081775B">
        <w:rPr>
          <w:b/>
          <w:iCs/>
        </w:rPr>
        <w:t xml:space="preserve">ЈН број </w:t>
      </w:r>
      <w:r w:rsidR="0081775B" w:rsidRPr="0081775B">
        <w:rPr>
          <w:b/>
          <w:iCs/>
        </w:rPr>
        <w:t>08</w:t>
      </w:r>
      <w:r w:rsidRPr="0081775B">
        <w:rPr>
          <w:b/>
          <w:iCs/>
        </w:rPr>
        <w:t>/201</w:t>
      </w:r>
      <w:r w:rsidR="007877B8" w:rsidRPr="0081775B">
        <w:rPr>
          <w:b/>
          <w:iCs/>
        </w:rPr>
        <w:t>9</w:t>
      </w:r>
      <w:r w:rsidRPr="000D5F61">
        <w:rPr>
          <w:iCs/>
        </w:rPr>
        <w:t xml:space="preserve"> </w:t>
      </w:r>
    </w:p>
    <w:p w:rsidR="000F05BA" w:rsidRPr="000D5F61" w:rsidRDefault="000F05BA" w:rsidP="000F05BA">
      <w:pPr>
        <w:jc w:val="both"/>
        <w:rPr>
          <w:i/>
          <w:iCs/>
        </w:rPr>
      </w:pPr>
    </w:p>
    <w:p w:rsidR="000F05BA" w:rsidRPr="00D708FE" w:rsidRDefault="000F05BA" w:rsidP="000F05BA">
      <w:pPr>
        <w:rPr>
          <w:iCs/>
        </w:rPr>
      </w:pPr>
      <w:r w:rsidRPr="00D708FE">
        <w:rPr>
          <w:b/>
          <w:bCs/>
          <w:iCs/>
        </w:rPr>
        <w:t>1)ОПШТИ ПОДАЦИ О ПОНУЂАЧУ</w:t>
      </w:r>
    </w:p>
    <w:tbl>
      <w:tblPr>
        <w:tblW w:w="0" w:type="auto"/>
        <w:tblInd w:w="-20" w:type="dxa"/>
        <w:tblLayout w:type="fixed"/>
        <w:tblLook w:val="0000"/>
      </w:tblPr>
      <w:tblGrid>
        <w:gridCol w:w="4621"/>
        <w:gridCol w:w="4660"/>
      </w:tblGrid>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Назив понуђача:</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Адреса понуђача:</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Матични број понуђача:</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lang w:val="ru-RU"/>
              </w:rPr>
            </w:pPr>
            <w:r w:rsidRPr="003955FA">
              <w:rPr>
                <w:iCs/>
                <w:lang w:val="ru-RU"/>
              </w:rPr>
              <w:t>Порески идентификациони број понуђача (ПИБ):</w:t>
            </w:r>
          </w:p>
          <w:p w:rsidR="000F05BA" w:rsidRPr="003955FA" w:rsidRDefault="000F05BA" w:rsidP="007948FC">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lang w:val="ru-RU"/>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Име особе за контакт:</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lang w:val="ru-RU"/>
              </w:rPr>
            </w:pPr>
            <w:r w:rsidRPr="003955FA">
              <w:rPr>
                <w:iCs/>
                <w:lang w:val="ru-RU"/>
              </w:rPr>
              <w:t>Електронска адреса понуђача (</w:t>
            </w:r>
            <w:r w:rsidRPr="003955FA">
              <w:rPr>
                <w:iCs/>
              </w:rPr>
              <w:t>e</w:t>
            </w:r>
            <w:r w:rsidRPr="003955FA">
              <w:rPr>
                <w:iCs/>
                <w:lang w:val="ru-RU"/>
              </w:rPr>
              <w:t>-</w:t>
            </w:r>
            <w:r w:rsidRPr="003955FA">
              <w:rPr>
                <w:iCs/>
              </w:rPr>
              <w:t>mail</w:t>
            </w:r>
            <w:r w:rsidRPr="003955FA">
              <w:rPr>
                <w:iCs/>
                <w:lang w:val="ru-RU"/>
              </w:rPr>
              <w:t>):</w:t>
            </w:r>
          </w:p>
          <w:p w:rsidR="000F05BA" w:rsidRPr="003955FA" w:rsidRDefault="000F05BA" w:rsidP="007948FC">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lang w:val="ru-RU"/>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Телефон:</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rPr>
            </w:pPr>
            <w:r w:rsidRPr="003955FA">
              <w:rPr>
                <w:iCs/>
              </w:rPr>
              <w:t>Телефакс:</w:t>
            </w:r>
          </w:p>
          <w:p w:rsidR="000F05BA" w:rsidRPr="003955FA" w:rsidRDefault="000F05BA" w:rsidP="007948FC">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rPr>
            </w:pPr>
          </w:p>
          <w:p w:rsidR="000F05BA" w:rsidRPr="000D5F61" w:rsidRDefault="000F05BA" w:rsidP="007948FC">
            <w:pPr>
              <w:rPr>
                <w:b/>
                <w:bCs/>
                <w:i/>
                <w:iCs/>
              </w:rPr>
            </w:pPr>
          </w:p>
          <w:p w:rsidR="000F05BA" w:rsidRPr="000D5F61" w:rsidRDefault="000F05BA" w:rsidP="007948FC">
            <w:pPr>
              <w:rPr>
                <w:b/>
                <w:bCs/>
                <w:i/>
                <w:iCs/>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lang w:val="ru-RU"/>
              </w:rPr>
            </w:pPr>
            <w:r w:rsidRPr="003955FA">
              <w:rPr>
                <w:iCs/>
                <w:lang w:val="ru-RU"/>
              </w:rPr>
              <w:t>Број рачуна понуђача и назив банке:</w:t>
            </w:r>
          </w:p>
          <w:p w:rsidR="000F05BA" w:rsidRPr="003955FA" w:rsidRDefault="000F05BA" w:rsidP="007948FC">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rPr>
                <w:b/>
                <w:bCs/>
                <w:i/>
                <w:iCs/>
                <w:lang w:val="ru-RU"/>
              </w:rPr>
            </w:pPr>
          </w:p>
          <w:p w:rsidR="000F05BA" w:rsidRPr="000D5F61" w:rsidRDefault="000F05BA" w:rsidP="007948FC">
            <w:pPr>
              <w:rPr>
                <w:b/>
                <w:bCs/>
                <w:i/>
                <w:iCs/>
                <w:lang w:val="ru-RU"/>
              </w:rPr>
            </w:pPr>
          </w:p>
          <w:p w:rsidR="000F05BA" w:rsidRPr="000D5F61" w:rsidRDefault="000F05BA" w:rsidP="007948FC">
            <w:pPr>
              <w:rPr>
                <w:b/>
                <w:bCs/>
                <w:i/>
                <w:iCs/>
                <w:lang w:val="ru-RU"/>
              </w:rPr>
            </w:pPr>
          </w:p>
        </w:tc>
      </w:tr>
      <w:tr w:rsidR="000F05BA" w:rsidRPr="000D5F61" w:rsidTr="007948FC">
        <w:tc>
          <w:tcPr>
            <w:tcW w:w="4621"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jc w:val="both"/>
              <w:rPr>
                <w:b/>
                <w:bCs/>
                <w:iCs/>
                <w:lang w:val="ru-RU"/>
              </w:rPr>
            </w:pPr>
            <w:r w:rsidRPr="003955FA">
              <w:rPr>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ind w:firstLine="708"/>
              <w:rPr>
                <w:b/>
                <w:bCs/>
                <w:i/>
                <w:iCs/>
                <w:lang w:val="ru-RU"/>
              </w:rPr>
            </w:pPr>
          </w:p>
          <w:p w:rsidR="000F05BA" w:rsidRPr="000D5F61" w:rsidRDefault="000F05BA" w:rsidP="007948FC">
            <w:pPr>
              <w:ind w:firstLine="708"/>
              <w:rPr>
                <w:b/>
                <w:bCs/>
                <w:i/>
                <w:iCs/>
                <w:lang w:val="ru-RU"/>
              </w:rPr>
            </w:pPr>
          </w:p>
          <w:p w:rsidR="000F05BA" w:rsidRPr="000D5F61" w:rsidRDefault="000F05BA" w:rsidP="007948FC">
            <w:pPr>
              <w:ind w:firstLine="708"/>
              <w:rPr>
                <w:b/>
                <w:bCs/>
                <w:i/>
                <w:iCs/>
                <w:lang w:val="ru-RU"/>
              </w:rPr>
            </w:pPr>
          </w:p>
        </w:tc>
      </w:tr>
    </w:tbl>
    <w:p w:rsidR="000F05BA" w:rsidRPr="000D5F61" w:rsidRDefault="000F05BA" w:rsidP="000F05BA"/>
    <w:p w:rsidR="000F05BA" w:rsidRPr="00D708FE" w:rsidRDefault="000F05BA" w:rsidP="000F05BA">
      <w:r w:rsidRPr="00D708FE">
        <w:rPr>
          <w:rFonts w:eastAsia="TimesNewRomanPSMT"/>
          <w:b/>
          <w:bCs/>
          <w:iCs/>
        </w:rPr>
        <w:t xml:space="preserve">2) ПОНУДУ ПОДНОСИ: </w:t>
      </w:r>
    </w:p>
    <w:tbl>
      <w:tblPr>
        <w:tblW w:w="0" w:type="auto"/>
        <w:tblInd w:w="-20" w:type="dxa"/>
        <w:tblLayout w:type="fixed"/>
        <w:tblLook w:val="0000"/>
      </w:tblPr>
      <w:tblGrid>
        <w:gridCol w:w="9282"/>
      </w:tblGrid>
      <w:tr w:rsidR="000F05BA" w:rsidRPr="000D5F61" w:rsidTr="007948F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pPr>
          </w:p>
          <w:p w:rsidR="000F05BA" w:rsidRPr="000D5F61" w:rsidRDefault="000F05BA" w:rsidP="007948FC">
            <w:pPr>
              <w:jc w:val="center"/>
              <w:rPr>
                <w:rFonts w:eastAsia="TimesNewRomanPSMT"/>
                <w:b/>
                <w:bCs/>
              </w:rPr>
            </w:pPr>
            <w:r w:rsidRPr="000D5F61">
              <w:rPr>
                <w:rFonts w:eastAsia="TimesNewRomanPSMT"/>
                <w:b/>
                <w:bCs/>
              </w:rPr>
              <w:t xml:space="preserve">А) САМОСТАЛНО </w:t>
            </w:r>
          </w:p>
        </w:tc>
      </w:tr>
      <w:tr w:rsidR="000F05BA" w:rsidRPr="000D5F61" w:rsidTr="007948F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rFonts w:eastAsia="TimesNewRomanPSMT"/>
                <w:b/>
                <w:bCs/>
              </w:rPr>
            </w:pPr>
          </w:p>
          <w:p w:rsidR="000F05BA" w:rsidRPr="000D5F61" w:rsidRDefault="000F05BA" w:rsidP="007948FC">
            <w:pPr>
              <w:jc w:val="center"/>
              <w:rPr>
                <w:rFonts w:eastAsia="TimesNewRomanPSMT"/>
                <w:b/>
                <w:bCs/>
              </w:rPr>
            </w:pPr>
            <w:r w:rsidRPr="000D5F61">
              <w:rPr>
                <w:rFonts w:eastAsia="TimesNewRomanPSMT"/>
                <w:b/>
                <w:bCs/>
              </w:rPr>
              <w:t>Б) СА ПОДИЗВОЂАЧЕМ</w:t>
            </w:r>
          </w:p>
        </w:tc>
      </w:tr>
      <w:tr w:rsidR="000F05BA" w:rsidRPr="000D5F61" w:rsidTr="007948F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center"/>
              <w:rPr>
                <w:rFonts w:eastAsia="TimesNewRomanPSMT"/>
                <w:b/>
                <w:bCs/>
              </w:rPr>
            </w:pPr>
          </w:p>
          <w:p w:rsidR="000F05BA" w:rsidRPr="000D5F61" w:rsidRDefault="000F05BA" w:rsidP="007948FC">
            <w:pPr>
              <w:jc w:val="center"/>
              <w:rPr>
                <w:b/>
                <w:i/>
                <w:iCs/>
                <w:lang w:val="ru-RU"/>
              </w:rPr>
            </w:pPr>
            <w:r w:rsidRPr="000D5F61">
              <w:rPr>
                <w:rFonts w:eastAsia="TimesNewRomanPSMT"/>
                <w:b/>
                <w:bCs/>
              </w:rPr>
              <w:t>В) КАО ЗАЈЕДНИЧКУ ПОНУДУ</w:t>
            </w:r>
          </w:p>
        </w:tc>
      </w:tr>
    </w:tbl>
    <w:p w:rsidR="000F05BA" w:rsidRPr="000D5F61" w:rsidRDefault="000F05BA" w:rsidP="000F05BA">
      <w:pPr>
        <w:jc w:val="both"/>
        <w:rPr>
          <w:rFonts w:eastAsia="TimesNewRomanPSMT"/>
          <w:bCs/>
        </w:rPr>
      </w:pPr>
      <w:r w:rsidRPr="000D5F61">
        <w:rPr>
          <w:b/>
          <w:i/>
          <w:iCs/>
          <w:lang w:val="ru-RU"/>
        </w:rPr>
        <w:lastRenderedPageBreak/>
        <w:t>Напомена:</w:t>
      </w:r>
      <w:r w:rsidRPr="000D5F61">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F05BA" w:rsidRDefault="000F05BA" w:rsidP="000F05BA">
      <w:pPr>
        <w:jc w:val="both"/>
        <w:rPr>
          <w:rFonts w:eastAsia="TimesNewRomanPSMT"/>
          <w:bCs/>
        </w:rPr>
      </w:pPr>
    </w:p>
    <w:p w:rsidR="000F05BA" w:rsidRPr="00652937" w:rsidRDefault="000F05BA" w:rsidP="000F05BA">
      <w:pPr>
        <w:jc w:val="both"/>
        <w:rPr>
          <w:rFonts w:eastAsia="TimesNewRomanPSMT"/>
          <w:bCs/>
        </w:rPr>
      </w:pPr>
    </w:p>
    <w:p w:rsidR="000F05BA" w:rsidRPr="000D5F61" w:rsidRDefault="000F05BA" w:rsidP="000F05BA">
      <w:pPr>
        <w:jc w:val="both"/>
        <w:rPr>
          <w:rFonts w:eastAsia="TimesNewRomanPSMT"/>
          <w:b/>
          <w:bCs/>
          <w:i/>
          <w:lang w:val="sr-Cyrl-CS"/>
        </w:rPr>
      </w:pPr>
    </w:p>
    <w:p w:rsidR="000F05BA" w:rsidRPr="00D708FE" w:rsidRDefault="000F05BA" w:rsidP="000F05BA">
      <w:pPr>
        <w:jc w:val="both"/>
        <w:rPr>
          <w:rFonts w:eastAsia="TimesNewRomanPSMT"/>
          <w:b/>
          <w:bCs/>
        </w:rPr>
      </w:pPr>
      <w:r w:rsidRPr="00D708FE">
        <w:rPr>
          <w:rFonts w:eastAsia="TimesNewRomanPSMT"/>
          <w:b/>
          <w:bCs/>
          <w:lang w:val="sr-Cyrl-CS"/>
        </w:rPr>
        <w:t xml:space="preserve">3) </w:t>
      </w:r>
      <w:r w:rsidRPr="00D708FE">
        <w:rPr>
          <w:rFonts w:eastAsia="TimesNewRomanPSMT"/>
          <w:b/>
          <w:bCs/>
        </w:rPr>
        <w:t xml:space="preserve">ПОДАЦИ О ПОДИЗВОЂАЧУ </w:t>
      </w:r>
    </w:p>
    <w:tbl>
      <w:tblPr>
        <w:tblW w:w="0" w:type="auto"/>
        <w:tblInd w:w="-20" w:type="dxa"/>
        <w:tblLayout w:type="fixed"/>
        <w:tblLook w:val="0000"/>
      </w:tblPr>
      <w:tblGrid>
        <w:gridCol w:w="465"/>
        <w:gridCol w:w="4219"/>
        <w:gridCol w:w="4598"/>
      </w:tblGrid>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pPr>
          </w:p>
          <w:p w:rsidR="000F05BA" w:rsidRPr="003955FA" w:rsidRDefault="000F05BA" w:rsidP="007948FC">
            <w:pPr>
              <w:jc w:val="both"/>
              <w:rPr>
                <w:rFonts w:eastAsia="TimesNewRomanPSMT"/>
                <w:bCs/>
              </w:rPr>
            </w:pPr>
            <w:r w:rsidRPr="003955FA">
              <w:rPr>
                <w:rFonts w:eastAsia="TimesNewRomanPSMT"/>
                <w:bCs/>
              </w:rPr>
              <w:t>1)</w:t>
            </w: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Cs/>
              </w:rPr>
            </w:pPr>
            <w:r w:rsidRPr="003955FA">
              <w:rPr>
                <w:rFonts w:eastAsia="TimesNewRomanPSMT"/>
                <w:bCs/>
              </w:rPr>
              <w:t>2)</w:t>
            </w: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bl>
    <w:p w:rsidR="000F05BA" w:rsidRPr="000D5F61" w:rsidRDefault="000F05BA" w:rsidP="000F05BA">
      <w:pPr>
        <w:jc w:val="both"/>
        <w:rPr>
          <w:i/>
          <w:iCs/>
          <w:lang w:val="ru-RU"/>
        </w:rPr>
      </w:pPr>
      <w:r w:rsidRPr="000D5F61">
        <w:rPr>
          <w:b/>
          <w:bCs/>
          <w:i/>
          <w:iCs/>
          <w:u w:val="single"/>
          <w:lang w:val="ru-RU"/>
        </w:rPr>
        <w:t>Напомена:</w:t>
      </w:r>
      <w:r w:rsidRPr="000D5F61">
        <w:rPr>
          <w:b/>
          <w:bCs/>
          <w:i/>
          <w:iCs/>
          <w:lang w:val="ru-RU"/>
        </w:rPr>
        <w:t xml:space="preserve"> </w:t>
      </w:r>
    </w:p>
    <w:p w:rsidR="000F05BA" w:rsidRPr="000D5F61" w:rsidRDefault="000F05BA" w:rsidP="000F05BA">
      <w:pPr>
        <w:jc w:val="both"/>
        <w:rPr>
          <w:rFonts w:eastAsia="TimesNewRomanPSMT"/>
          <w:b/>
          <w:bCs/>
          <w:lang w:val="ru-RU"/>
        </w:rPr>
      </w:pPr>
      <w:r w:rsidRPr="000D5F61">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05BA" w:rsidRDefault="000F05BA" w:rsidP="000F05BA">
      <w:pPr>
        <w:jc w:val="both"/>
        <w:rPr>
          <w:rFonts w:eastAsia="TimesNewRomanPSMT"/>
          <w:b/>
          <w:bCs/>
          <w:lang w:val="ru-RU"/>
        </w:rPr>
      </w:pPr>
    </w:p>
    <w:p w:rsidR="0081775B" w:rsidRPr="00366783" w:rsidRDefault="0081775B" w:rsidP="000F05BA">
      <w:pPr>
        <w:jc w:val="both"/>
        <w:rPr>
          <w:rFonts w:eastAsia="TimesNewRomanPSMT"/>
          <w:b/>
          <w:bCs/>
        </w:rPr>
      </w:pPr>
    </w:p>
    <w:p w:rsidR="000F05BA" w:rsidRPr="000D5F61" w:rsidRDefault="000F05BA" w:rsidP="000F05BA">
      <w:pPr>
        <w:jc w:val="both"/>
        <w:rPr>
          <w:rFonts w:eastAsia="TimesNewRomanPSMT"/>
          <w:b/>
          <w:bCs/>
          <w:lang w:val="ru-RU"/>
        </w:rPr>
      </w:pPr>
    </w:p>
    <w:p w:rsidR="000F05BA" w:rsidRPr="00D708FE" w:rsidRDefault="000F05BA" w:rsidP="000F05BA">
      <w:pPr>
        <w:jc w:val="both"/>
        <w:rPr>
          <w:rFonts w:eastAsia="TimesNewRomanPSMT"/>
          <w:b/>
          <w:bCs/>
          <w:lang w:val="ru-RU"/>
        </w:rPr>
      </w:pPr>
      <w:r w:rsidRPr="00D708FE">
        <w:rPr>
          <w:rFonts w:eastAsia="TimesNewRomanPSMT"/>
          <w:b/>
          <w:bCs/>
          <w:lang w:val="sr-Cyrl-CS"/>
        </w:rPr>
        <w:lastRenderedPageBreak/>
        <w:t xml:space="preserve">4) </w:t>
      </w:r>
      <w:r w:rsidRPr="00D708FE">
        <w:rPr>
          <w:rFonts w:eastAsia="TimesNewRomanPSMT"/>
          <w:b/>
          <w:bCs/>
          <w:lang w:val="ru-RU"/>
        </w:rPr>
        <w:t>ПОДАЦИ О УЧЕСНИКУ  У ЗАЈЕДНИЧКОЈ ПОНУДИ</w:t>
      </w:r>
    </w:p>
    <w:tbl>
      <w:tblPr>
        <w:tblW w:w="0" w:type="auto"/>
        <w:tblInd w:w="-20" w:type="dxa"/>
        <w:tblLayout w:type="fixed"/>
        <w:tblLook w:val="0000"/>
      </w:tblPr>
      <w:tblGrid>
        <w:gridCol w:w="465"/>
        <w:gridCol w:w="4219"/>
        <w:gridCol w:w="4598"/>
      </w:tblGrid>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pPr>
          </w:p>
          <w:p w:rsidR="000F05BA" w:rsidRPr="003955FA" w:rsidRDefault="000F05BA" w:rsidP="007948FC">
            <w:pPr>
              <w:jc w:val="both"/>
              <w:rPr>
                <w:rFonts w:eastAsia="TimesNewRomanPSMT"/>
                <w:bCs/>
                <w:lang w:val="ru-RU"/>
              </w:rPr>
            </w:pPr>
            <w:r w:rsidRPr="003955FA">
              <w:rPr>
                <w:rFonts w:eastAsia="TimesNewRomanPSMT"/>
                <w:bCs/>
              </w:rPr>
              <w:t>1)</w:t>
            </w: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rPr>
            </w:pPr>
            <w:r w:rsidRPr="003955FA">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p w:rsidR="000F05BA" w:rsidRPr="000D5F61" w:rsidRDefault="000F05BA" w:rsidP="007948FC">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p w:rsidR="000F05BA" w:rsidRPr="000D5F61" w:rsidRDefault="000F05BA" w:rsidP="007948FC">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lang w:val="ru-RU"/>
              </w:rPr>
            </w:pPr>
            <w:r w:rsidRPr="003955FA">
              <w:rPr>
                <w:rFonts w:eastAsia="TimesNewRomanPSMT"/>
                <w:bCs/>
              </w:rPr>
              <w:t>2)</w:t>
            </w: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rPr>
            </w:pPr>
            <w:r w:rsidRPr="003955FA">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Cs/>
                <w:lang w:val="ru-RU"/>
              </w:rPr>
            </w:pPr>
            <w:r w:rsidRPr="003955FA">
              <w:rPr>
                <w:rFonts w:eastAsia="TimesNewRomanPSMT"/>
                <w:bCs/>
              </w:rPr>
              <w:t>3)</w:t>
            </w: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lang w:val="ru-RU"/>
              </w:rPr>
            </w:pPr>
            <w:r w:rsidRPr="003955FA">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lang w:val="ru-RU"/>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lang w:val="ru-RU"/>
              </w:rPr>
            </w:pPr>
          </w:p>
          <w:p w:rsidR="000F05BA" w:rsidRPr="000D5F61" w:rsidRDefault="000F05BA" w:rsidP="007948F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lang w:val="ru-RU"/>
              </w:rPr>
            </w:pPr>
          </w:p>
          <w:p w:rsidR="000F05BA" w:rsidRPr="003955FA" w:rsidRDefault="000F05BA" w:rsidP="007948FC">
            <w:pPr>
              <w:jc w:val="both"/>
              <w:rPr>
                <w:rFonts w:eastAsia="TimesNewRomanPSMT"/>
                <w:b/>
                <w:bCs/>
              </w:rPr>
            </w:pPr>
            <w:r w:rsidRPr="003955FA">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p w:rsidR="000F05BA" w:rsidRPr="000D5F61" w:rsidRDefault="000F05BA" w:rsidP="007948FC">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p w:rsidR="000F05BA" w:rsidRPr="000D5F61" w:rsidRDefault="000F05BA" w:rsidP="007948FC">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3955FA" w:rsidRDefault="000F05BA" w:rsidP="007948FC">
            <w:pPr>
              <w:snapToGrid w:val="0"/>
              <w:jc w:val="both"/>
              <w:rPr>
                <w:rFonts w:eastAsia="TimesNewRomanPSMT"/>
                <w:bCs/>
              </w:rPr>
            </w:pPr>
          </w:p>
          <w:p w:rsidR="000F05BA" w:rsidRPr="003955FA" w:rsidRDefault="000F05BA" w:rsidP="007948FC">
            <w:pPr>
              <w:jc w:val="both"/>
              <w:rPr>
                <w:rFonts w:eastAsia="TimesNewRomanPSMT"/>
                <w:b/>
                <w:bCs/>
              </w:rPr>
            </w:pPr>
            <w:r w:rsidRPr="003955FA">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r w:rsidR="000F05BA" w:rsidRPr="000D5F61" w:rsidTr="007948FC">
        <w:tc>
          <w:tcPr>
            <w:tcW w:w="465"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0F05BA" w:rsidRPr="000D5F61" w:rsidRDefault="000F05BA" w:rsidP="007948FC">
            <w:pPr>
              <w:snapToGrid w:val="0"/>
              <w:jc w:val="both"/>
              <w:rPr>
                <w:rFonts w:eastAsia="TimesNewRomanPSMT"/>
                <w:bCs/>
                <w:i/>
              </w:rPr>
            </w:pPr>
          </w:p>
          <w:p w:rsidR="000F05BA" w:rsidRPr="003955FA" w:rsidRDefault="000F05BA" w:rsidP="007948FC">
            <w:pPr>
              <w:jc w:val="both"/>
              <w:rPr>
                <w:rFonts w:eastAsia="TimesNewRomanPSMT"/>
                <w:b/>
                <w:bCs/>
              </w:rPr>
            </w:pPr>
            <w:r w:rsidRPr="003955FA">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F05BA" w:rsidRPr="000D5F61" w:rsidRDefault="000F05BA" w:rsidP="007948FC">
            <w:pPr>
              <w:snapToGrid w:val="0"/>
              <w:jc w:val="both"/>
              <w:rPr>
                <w:rFonts w:eastAsia="TimesNewRomanPSMT"/>
                <w:b/>
                <w:bCs/>
              </w:rPr>
            </w:pPr>
          </w:p>
        </w:tc>
      </w:tr>
    </w:tbl>
    <w:p w:rsidR="000F05BA" w:rsidRPr="000D5F61" w:rsidRDefault="000F05BA" w:rsidP="000F05BA">
      <w:pPr>
        <w:jc w:val="both"/>
        <w:rPr>
          <w:i/>
          <w:iCs/>
          <w:lang w:val="ru-RU"/>
        </w:rPr>
      </w:pPr>
      <w:r w:rsidRPr="000D5F61">
        <w:rPr>
          <w:b/>
          <w:bCs/>
          <w:i/>
          <w:iCs/>
          <w:u w:val="single"/>
        </w:rPr>
        <w:t>Напомена:</w:t>
      </w:r>
      <w:r w:rsidRPr="000D5F61">
        <w:rPr>
          <w:b/>
          <w:bCs/>
          <w:i/>
          <w:iCs/>
        </w:rPr>
        <w:t xml:space="preserve"> </w:t>
      </w:r>
    </w:p>
    <w:p w:rsidR="000F05BA" w:rsidRPr="000D5F61" w:rsidRDefault="000F05BA" w:rsidP="000F05BA">
      <w:pPr>
        <w:jc w:val="both"/>
        <w:rPr>
          <w:b/>
          <w:bCs/>
          <w:i/>
          <w:iCs/>
          <w:sz w:val="20"/>
          <w:szCs w:val="20"/>
        </w:rPr>
      </w:pPr>
      <w:r w:rsidRPr="000D5F61">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0D5F61">
        <w:rPr>
          <w:i/>
          <w:iCs/>
          <w:sz w:val="20"/>
          <w:szCs w:val="20"/>
          <w:lang w:val="ru-RU"/>
        </w:rPr>
        <w:t>.</w:t>
      </w:r>
    </w:p>
    <w:p w:rsidR="000F05BA" w:rsidRDefault="000F05BA"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Default="0081775B" w:rsidP="000F05BA">
      <w:pPr>
        <w:jc w:val="both"/>
        <w:rPr>
          <w:b/>
          <w:bCs/>
          <w:i/>
          <w:iCs/>
          <w:sz w:val="20"/>
          <w:szCs w:val="20"/>
          <w:lang w:val="sr-Cyrl-CS"/>
        </w:rPr>
      </w:pPr>
    </w:p>
    <w:p w:rsidR="0081775B" w:rsidRPr="0081775B" w:rsidRDefault="0081775B" w:rsidP="000F05BA">
      <w:pPr>
        <w:jc w:val="both"/>
        <w:rPr>
          <w:b/>
          <w:bCs/>
          <w:i/>
          <w:iCs/>
          <w:sz w:val="20"/>
          <w:szCs w:val="20"/>
          <w:lang w:val="sr-Cyrl-CS"/>
        </w:rPr>
      </w:pPr>
    </w:p>
    <w:p w:rsidR="000F05BA" w:rsidRPr="000D5F61" w:rsidRDefault="000F05BA" w:rsidP="000F05BA">
      <w:pPr>
        <w:jc w:val="both"/>
        <w:rPr>
          <w:b/>
          <w:bCs/>
          <w:i/>
          <w:iCs/>
          <w:sz w:val="20"/>
          <w:szCs w:val="20"/>
        </w:rPr>
      </w:pPr>
    </w:p>
    <w:p w:rsidR="0081775B" w:rsidRDefault="000F05BA" w:rsidP="000F05BA">
      <w:pPr>
        <w:jc w:val="both"/>
        <w:rPr>
          <w:b/>
          <w:lang w:val="sr-Cyrl-CS"/>
        </w:rPr>
      </w:pPr>
      <w:r w:rsidRPr="0081775B">
        <w:rPr>
          <w:rFonts w:eastAsia="TimesNewRomanPSMT"/>
          <w:b/>
          <w:bCs/>
          <w:lang w:val="sr-Cyrl-CS"/>
        </w:rPr>
        <w:t xml:space="preserve">5) </w:t>
      </w:r>
      <w:r w:rsidRPr="0081775B">
        <w:rPr>
          <w:rFonts w:eastAsia="TimesNewRomanPSMT"/>
          <w:b/>
          <w:bCs/>
        </w:rPr>
        <w:t>ОПИС ПРЕДМЕТА НАБАВКЕ:</w:t>
      </w:r>
      <w:r w:rsidRPr="0081775B">
        <w:rPr>
          <w:iCs/>
        </w:rPr>
        <w:t xml:space="preserve"> набавка </w:t>
      </w:r>
      <w:r w:rsidR="00B24FED" w:rsidRPr="0081775B">
        <w:rPr>
          <w:rFonts w:eastAsia="TimesNewRomanPS-BoldMT"/>
          <w:bCs/>
        </w:rPr>
        <w:t xml:space="preserve">услуга – </w:t>
      </w:r>
      <w:r w:rsidR="0081775B" w:rsidRPr="0081775B">
        <w:rPr>
          <w:b/>
          <w:lang w:val="sr-Cyrl-CS"/>
        </w:rPr>
        <w:t>П</w:t>
      </w:r>
      <w:r w:rsidR="00297529" w:rsidRPr="0081775B">
        <w:rPr>
          <w:b/>
        </w:rPr>
        <w:t xml:space="preserve">окретање eдукативног центра и реализација додатних </w:t>
      </w:r>
      <w:r w:rsidR="0081775B" w:rsidRPr="0081775B">
        <w:rPr>
          <w:b/>
        </w:rPr>
        <w:t xml:space="preserve">програмских садржаја каравана </w:t>
      </w:r>
      <w:r w:rsidR="0081775B" w:rsidRPr="0081775B">
        <w:rPr>
          <w:b/>
          <w:lang w:val="sr-Cyrl-CS"/>
        </w:rPr>
        <w:t>„</w:t>
      </w:r>
      <w:r w:rsidR="00297529" w:rsidRPr="0081775B">
        <w:rPr>
          <w:b/>
        </w:rPr>
        <w:t>Изађи ми на теглу</w:t>
      </w:r>
      <w:r w:rsidR="0081775B" w:rsidRPr="0081775B">
        <w:rPr>
          <w:b/>
          <w:lang w:val="sr-Cyrl-CS"/>
        </w:rPr>
        <w:t>“</w:t>
      </w:r>
      <w:r w:rsidR="00297529" w:rsidRPr="0081775B">
        <w:rPr>
          <w:b/>
        </w:rPr>
        <w:t xml:space="preserve">, </w:t>
      </w:r>
    </w:p>
    <w:p w:rsidR="000F05BA" w:rsidRDefault="00297529" w:rsidP="000F05BA">
      <w:pPr>
        <w:jc w:val="both"/>
        <w:rPr>
          <w:iCs/>
        </w:rPr>
      </w:pPr>
      <w:r w:rsidRPr="0081775B">
        <w:rPr>
          <w:b/>
          <w:iCs/>
        </w:rPr>
        <w:t xml:space="preserve">ЈН број </w:t>
      </w:r>
      <w:r w:rsidR="0081775B" w:rsidRPr="0081775B">
        <w:rPr>
          <w:b/>
          <w:iCs/>
        </w:rPr>
        <w:t>08</w:t>
      </w:r>
      <w:r w:rsidRPr="0081775B">
        <w:rPr>
          <w:b/>
          <w:iCs/>
        </w:rPr>
        <w:t>/2019</w:t>
      </w:r>
    </w:p>
    <w:p w:rsidR="00B24FED" w:rsidRDefault="00B24FED" w:rsidP="000F05BA">
      <w:pPr>
        <w:jc w:val="both"/>
        <w:rPr>
          <w:iCs/>
        </w:rPr>
      </w:pPr>
    </w:p>
    <w:tbl>
      <w:tblPr>
        <w:tblW w:w="0" w:type="auto"/>
        <w:tblInd w:w="303" w:type="dxa"/>
        <w:tblLayout w:type="fixed"/>
        <w:tblLook w:val="0000"/>
      </w:tblPr>
      <w:tblGrid>
        <w:gridCol w:w="5250"/>
        <w:gridCol w:w="3375"/>
      </w:tblGrid>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ru-RU"/>
              </w:rPr>
            </w:pPr>
          </w:p>
          <w:p w:rsidR="001A4B19" w:rsidRPr="000D5F61" w:rsidRDefault="001A4B19" w:rsidP="00C626C8">
            <w:pPr>
              <w:jc w:val="both"/>
              <w:rPr>
                <w:rFonts w:eastAsia="TimesNewRomanPSMT"/>
                <w:bCs/>
                <w:color w:val="FF0000"/>
                <w:lang w:val="ru-RU"/>
              </w:rPr>
            </w:pPr>
            <w:r>
              <w:rPr>
                <w:rFonts w:eastAsia="TimesNewRomanPSMT"/>
                <w:bCs/>
                <w:lang w:val="ru-RU"/>
              </w:rPr>
              <w:t>Укупна ц</w:t>
            </w:r>
            <w:r w:rsidRPr="000D5F61">
              <w:rPr>
                <w:rFonts w:eastAsia="TimesNewRomanPSMT"/>
                <w:bCs/>
                <w:lang w:val="ru-RU"/>
              </w:rPr>
              <w:t xml:space="preserve">ена без ПДВ-а </w:t>
            </w:r>
          </w:p>
          <w:p w:rsidR="001A4B19" w:rsidRPr="000D5F61" w:rsidRDefault="001A4B19" w:rsidP="00C626C8">
            <w:pPr>
              <w:jc w:val="both"/>
              <w:rPr>
                <w:rFonts w:eastAsia="TimesNewRomanPSMT"/>
                <w:bCs/>
                <w:color w:val="FF0000"/>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jc w:val="both"/>
              <w:rPr>
                <w:rFonts w:eastAsia="TimesNewRomanPSMT"/>
                <w:bCs/>
                <w:color w:val="FF0000"/>
                <w:lang w:val="ru-RU"/>
              </w:rPr>
            </w:pPr>
          </w:p>
          <w:p w:rsidR="001A4B19" w:rsidRPr="000D5F61" w:rsidRDefault="001A4B19" w:rsidP="00C626C8">
            <w:pPr>
              <w:jc w:val="both"/>
              <w:rPr>
                <w:rFonts w:eastAsia="TimesNewRomanPSMT"/>
                <w:bCs/>
                <w:color w:val="FF0000"/>
                <w:lang w:val="ru-RU"/>
              </w:rPr>
            </w:pPr>
          </w:p>
        </w:tc>
      </w:tr>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ru-RU"/>
              </w:rPr>
            </w:pPr>
          </w:p>
          <w:p w:rsidR="001A4B19" w:rsidRPr="000D5F61" w:rsidRDefault="001A4B19" w:rsidP="00C626C8">
            <w:pPr>
              <w:jc w:val="both"/>
              <w:rPr>
                <w:rFonts w:eastAsia="TimesNewRomanPSMT"/>
                <w:bCs/>
                <w:lang w:val="ru-RU"/>
              </w:rPr>
            </w:pPr>
            <w:r>
              <w:rPr>
                <w:rFonts w:eastAsia="TimesNewRomanPSMT"/>
                <w:bCs/>
                <w:lang w:val="ru-RU"/>
              </w:rPr>
              <w:t>Укупна ц</w:t>
            </w:r>
            <w:r w:rsidRPr="000D5F61">
              <w:rPr>
                <w:rFonts w:eastAsia="TimesNewRomanPSMT"/>
                <w:bCs/>
                <w:lang w:val="ru-RU"/>
              </w:rPr>
              <w:t>ена са ПДВ-ом</w:t>
            </w:r>
          </w:p>
          <w:p w:rsidR="001A4B19" w:rsidRPr="000D5F61" w:rsidRDefault="001A4B19" w:rsidP="00C626C8">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jc w:val="both"/>
              <w:rPr>
                <w:rFonts w:eastAsia="TimesNewRomanPSMT"/>
                <w:bCs/>
                <w:color w:val="FF0000"/>
                <w:lang w:val="ru-RU"/>
              </w:rPr>
            </w:pPr>
          </w:p>
        </w:tc>
      </w:tr>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ru-RU"/>
              </w:rPr>
            </w:pPr>
          </w:p>
          <w:p w:rsidR="001A4B19" w:rsidRPr="000D5F61" w:rsidRDefault="001A4B19" w:rsidP="00C626C8">
            <w:pPr>
              <w:jc w:val="both"/>
              <w:rPr>
                <w:rFonts w:eastAsia="TimesNewRomanPSMT"/>
                <w:bCs/>
                <w:lang w:val="ru-RU"/>
              </w:rPr>
            </w:pPr>
            <w:r w:rsidRPr="000D5F61">
              <w:rPr>
                <w:rFonts w:eastAsia="TimesNewRomanPSMT"/>
                <w:bCs/>
                <w:lang w:val="ru-RU"/>
              </w:rPr>
              <w:t>Рок важења понуде</w:t>
            </w:r>
          </w:p>
          <w:p w:rsidR="001A4B19" w:rsidRPr="000D5F61" w:rsidRDefault="001A4B19" w:rsidP="00C626C8">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jc w:val="both"/>
              <w:rPr>
                <w:rFonts w:eastAsia="TimesNewRomanPSMT"/>
                <w:bCs/>
                <w:lang w:val="ru-RU"/>
              </w:rPr>
            </w:pPr>
          </w:p>
        </w:tc>
      </w:tr>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ru-RU"/>
              </w:rPr>
            </w:pPr>
          </w:p>
          <w:p w:rsidR="001A4B19" w:rsidRPr="000D5F61" w:rsidRDefault="001A4B19" w:rsidP="00C626C8">
            <w:pPr>
              <w:jc w:val="both"/>
              <w:rPr>
                <w:rFonts w:eastAsia="TimesNewRomanPSMT"/>
                <w:bCs/>
                <w:lang w:val="ru-RU"/>
              </w:rPr>
            </w:pPr>
            <w:r w:rsidRPr="000D5F61">
              <w:rPr>
                <w:rFonts w:eastAsia="TimesNewRomanPSMT"/>
                <w:bCs/>
                <w:lang w:val="ru-RU"/>
              </w:rPr>
              <w:t>Рок и начин плаћања</w:t>
            </w:r>
          </w:p>
          <w:p w:rsidR="001A4B19" w:rsidRPr="000D5F61" w:rsidRDefault="001A4B19" w:rsidP="00C626C8">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366783" w:rsidRDefault="00366783" w:rsidP="00C626C8">
            <w:pPr>
              <w:jc w:val="both"/>
              <w:rPr>
                <w:b/>
                <w:bCs/>
                <w:i/>
                <w:iCs/>
                <w:lang w:val="sr-Cyrl-CS"/>
              </w:rPr>
            </w:pPr>
            <w:r>
              <w:rPr>
                <w:lang w:val="sr-Cyrl-CS"/>
              </w:rPr>
              <w:t xml:space="preserve">Плаћање </w:t>
            </w:r>
            <w:r>
              <w:t xml:space="preserve">80% </w:t>
            </w:r>
            <w:r>
              <w:rPr>
                <w:lang w:val="sr-Cyrl-CS"/>
              </w:rPr>
              <w:t>вредност</w:t>
            </w:r>
            <w:r>
              <w:t>и</w:t>
            </w:r>
            <w:r>
              <w:rPr>
                <w:lang w:val="sr-Cyrl-CS"/>
              </w:rPr>
              <w:t xml:space="preserve"> извршених услуга авансно на основу предрачуна, а 20% на основу</w:t>
            </w:r>
            <w:r w:rsidRPr="00B07F93">
              <w:rPr>
                <w:lang w:val="sr-Cyrl-CS"/>
              </w:rPr>
              <w:t xml:space="preserve">  </w:t>
            </w:r>
            <w:r>
              <w:rPr>
                <w:lang w:val="sr-Cyrl-CS"/>
              </w:rPr>
              <w:t xml:space="preserve">рачуна издатог након реализације програма </w:t>
            </w:r>
            <w:r w:rsidRPr="00B07F93">
              <w:rPr>
                <w:lang w:val="sr-Cyrl-CS"/>
              </w:rPr>
              <w:t>на текући рачун Понуђач</w:t>
            </w:r>
            <w:r>
              <w:t xml:space="preserve">a </w:t>
            </w:r>
            <w:r>
              <w:rPr>
                <w:lang w:val="sr-Cyrl-CS"/>
              </w:rPr>
              <w:t xml:space="preserve">у року од  45 </w:t>
            </w:r>
            <w:r w:rsidRPr="001F72E1">
              <w:rPr>
                <w:lang w:val="sr-Cyrl-CS"/>
              </w:rPr>
              <w:t xml:space="preserve"> </w:t>
            </w:r>
            <w:r w:rsidRPr="00366783">
              <w:rPr>
                <w:lang w:val="sr-Cyrl-CS"/>
              </w:rPr>
              <w:t xml:space="preserve">календарских дана </w:t>
            </w:r>
            <w:r w:rsidRPr="00366783">
              <w:t>од дана службеног пријема фактуре за извршену услугу</w:t>
            </w:r>
            <w:r w:rsidRPr="00366783">
              <w:rPr>
                <w:lang w:val="sr-Cyrl-CS"/>
              </w:rPr>
              <w:t>.</w:t>
            </w:r>
            <w:r>
              <w:rPr>
                <w:b/>
                <w:bCs/>
                <w:i/>
                <w:iCs/>
                <w:lang w:val="sr-Cyrl-CS"/>
              </w:rPr>
              <w:t xml:space="preserve"> </w:t>
            </w:r>
          </w:p>
          <w:p w:rsidR="001A4B19" w:rsidRPr="000D5F61" w:rsidRDefault="001A4B19" w:rsidP="00C626C8">
            <w:pPr>
              <w:snapToGrid w:val="0"/>
              <w:jc w:val="both"/>
              <w:rPr>
                <w:rFonts w:eastAsia="TimesNewRomanPSMT"/>
                <w:bCs/>
                <w:lang w:val="ru-RU"/>
              </w:rPr>
            </w:pPr>
          </w:p>
        </w:tc>
      </w:tr>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ru-RU"/>
              </w:rPr>
            </w:pPr>
          </w:p>
          <w:p w:rsidR="001A4B19" w:rsidRPr="000D5F61" w:rsidRDefault="001A4B19" w:rsidP="00C626C8">
            <w:pPr>
              <w:jc w:val="both"/>
              <w:rPr>
                <w:rFonts w:eastAsia="TimesNewRomanPSMT"/>
                <w:bCs/>
                <w:lang w:val="ru-RU"/>
              </w:rPr>
            </w:pPr>
            <w:r w:rsidRPr="000D5F61">
              <w:rPr>
                <w:rFonts w:eastAsia="TimesNewRomanPSMT"/>
                <w:bCs/>
                <w:lang w:val="ru-RU"/>
              </w:rPr>
              <w:t xml:space="preserve">Рок </w:t>
            </w:r>
            <w:r>
              <w:rPr>
                <w:rFonts w:eastAsia="TimesNewRomanPSMT"/>
                <w:bCs/>
                <w:lang w:val="ru-RU"/>
              </w:rPr>
              <w:t>пружања услуга</w:t>
            </w:r>
          </w:p>
          <w:p w:rsidR="001A4B19" w:rsidRPr="000D5F61" w:rsidRDefault="001A4B19" w:rsidP="00C626C8">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FA188D" w:rsidRDefault="001A4B19" w:rsidP="00366783">
            <w:pPr>
              <w:snapToGrid w:val="0"/>
              <w:jc w:val="both"/>
              <w:rPr>
                <w:rFonts w:eastAsia="TimesNewRomanPSMT"/>
                <w:bCs/>
                <w:lang w:val="sr-Cyrl-CS"/>
              </w:rPr>
            </w:pPr>
            <w:r>
              <w:t xml:space="preserve">Покретање eдукативног центра и реализација додатних програмских садржаја каравана – Изађи ми на теглу, </w:t>
            </w:r>
            <w:r w:rsidRPr="00905C4E">
              <w:rPr>
                <w:color w:val="auto"/>
                <w:lang w:val="sr-Cyrl-CS"/>
              </w:rPr>
              <w:t xml:space="preserve">ће се одржати </w:t>
            </w:r>
            <w:r>
              <w:rPr>
                <w:color w:val="auto"/>
              </w:rPr>
              <w:t xml:space="preserve">дана </w:t>
            </w:r>
            <w:r w:rsidR="00366783">
              <w:rPr>
                <w:color w:val="auto"/>
                <w:lang w:val="sr-Cyrl-CS"/>
              </w:rPr>
              <w:t xml:space="preserve"> 02.октобра</w:t>
            </w:r>
            <w:r>
              <w:rPr>
                <w:color w:val="auto"/>
              </w:rPr>
              <w:t xml:space="preserve"> </w:t>
            </w:r>
            <w:r>
              <w:rPr>
                <w:color w:val="auto"/>
                <w:lang w:val="sr-Cyrl-CS"/>
              </w:rPr>
              <w:t xml:space="preserve">2019. </w:t>
            </w:r>
            <w:r w:rsidRPr="00547B99">
              <w:rPr>
                <w:color w:val="auto"/>
                <w:lang w:val="sr-Cyrl-CS"/>
              </w:rPr>
              <w:t>године</w:t>
            </w:r>
            <w:r w:rsidRPr="00905C4E">
              <w:rPr>
                <w:color w:val="auto"/>
                <w:lang w:val="sr-Cyrl-CS"/>
              </w:rPr>
              <w:t xml:space="preserve"> у</w:t>
            </w:r>
            <w:r w:rsidR="00FA188D">
              <w:rPr>
                <w:color w:val="auto"/>
                <w:lang w:val="sr-Cyrl-CS"/>
              </w:rPr>
              <w:t xml:space="preserve"> Белој Паланци.</w:t>
            </w:r>
          </w:p>
        </w:tc>
      </w:tr>
      <w:tr w:rsidR="001A4B19" w:rsidRPr="000D5F61" w:rsidTr="00C626C8">
        <w:tc>
          <w:tcPr>
            <w:tcW w:w="5250"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rFonts w:eastAsia="TimesNewRomanPSMT"/>
                <w:bCs/>
                <w:lang w:val="sr-Cyrl-CS"/>
              </w:rPr>
            </w:pPr>
          </w:p>
          <w:p w:rsidR="001A4B19" w:rsidRPr="000D5F61" w:rsidRDefault="001A4B19" w:rsidP="00C626C8">
            <w:pPr>
              <w:jc w:val="both"/>
              <w:rPr>
                <w:rFonts w:eastAsia="TimesNewRomanPSMT"/>
                <w:bCs/>
                <w:lang w:val="ru-RU"/>
              </w:rPr>
            </w:pPr>
            <w:r w:rsidRPr="000D5F61">
              <w:rPr>
                <w:rFonts w:eastAsia="TimesNewRomanPSMT"/>
                <w:bCs/>
              </w:rPr>
              <w:t xml:space="preserve">Место </w:t>
            </w:r>
            <w:r>
              <w:rPr>
                <w:rFonts w:eastAsia="TimesNewRomanPSMT"/>
                <w:bCs/>
                <w:lang w:val="ru-RU"/>
              </w:rPr>
              <w:t>пружања услуга</w:t>
            </w:r>
          </w:p>
          <w:p w:rsidR="001A4B19" w:rsidRPr="008E1996" w:rsidRDefault="001A4B19" w:rsidP="00C626C8">
            <w:pPr>
              <w:jc w:val="both"/>
              <w:rPr>
                <w:rFonts w:eastAsia="TimesNewRomanPSMT"/>
                <w:bCs/>
              </w:rPr>
            </w:pPr>
          </w:p>
          <w:p w:rsidR="001A4B19" w:rsidRPr="000D5F61" w:rsidRDefault="001A4B19" w:rsidP="00C626C8">
            <w:pPr>
              <w:jc w:val="both"/>
              <w:rPr>
                <w:rFonts w:eastAsia="TimesNewRomanPSMT"/>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1A4B19" w:rsidRPr="0081775B" w:rsidRDefault="001A4B19" w:rsidP="00C626C8">
            <w:pPr>
              <w:snapToGrid w:val="0"/>
              <w:jc w:val="both"/>
              <w:rPr>
                <w:rFonts w:eastAsia="TimesNewRomanPSMT"/>
                <w:bCs/>
                <w:highlight w:val="green"/>
              </w:rPr>
            </w:pPr>
          </w:p>
          <w:p w:rsidR="001A4B19" w:rsidRPr="008736B5" w:rsidRDefault="001A4B19" w:rsidP="00C626C8">
            <w:pPr>
              <w:jc w:val="both"/>
              <w:rPr>
                <w:iCs/>
                <w:lang w:val="sr-Cyrl-CS"/>
              </w:rPr>
            </w:pPr>
            <w:r w:rsidRPr="008736B5">
              <w:rPr>
                <w:iCs/>
              </w:rPr>
              <w:t xml:space="preserve">Место пружања услуга је </w:t>
            </w:r>
            <w:r w:rsidRPr="008736B5">
              <w:t xml:space="preserve">у </w:t>
            </w:r>
            <w:r w:rsidR="0081775B" w:rsidRPr="008736B5">
              <w:rPr>
                <w:color w:val="auto"/>
              </w:rPr>
              <w:t xml:space="preserve"> </w:t>
            </w:r>
            <w:r w:rsidR="008736B5" w:rsidRPr="008736B5">
              <w:rPr>
                <w:color w:val="auto"/>
                <w:lang w:val="sr-Cyrl-CS"/>
              </w:rPr>
              <w:t>Белој Паланци</w:t>
            </w:r>
          </w:p>
          <w:p w:rsidR="001A4B19" w:rsidRPr="0081775B" w:rsidRDefault="001A4B19" w:rsidP="00C626C8">
            <w:pPr>
              <w:snapToGrid w:val="0"/>
              <w:jc w:val="both"/>
              <w:rPr>
                <w:rFonts w:eastAsia="TimesNewRomanPSMT"/>
                <w:bCs/>
                <w:highlight w:val="green"/>
              </w:rPr>
            </w:pPr>
          </w:p>
        </w:tc>
      </w:tr>
    </w:tbl>
    <w:p w:rsidR="001A4B19" w:rsidRPr="00FA188D" w:rsidRDefault="001A4B19" w:rsidP="00FA188D">
      <w:pPr>
        <w:jc w:val="both"/>
        <w:rPr>
          <w:lang w:val="sr-Cyrl-CS"/>
        </w:rPr>
      </w:pPr>
    </w:p>
    <w:p w:rsidR="001A4B19" w:rsidRPr="00FA188D" w:rsidRDefault="001A4B19" w:rsidP="00FA188D">
      <w:pPr>
        <w:jc w:val="both"/>
        <w:rPr>
          <w:rFonts w:eastAsia="TimesNewRomanPSMT"/>
          <w:bCs/>
          <w:lang w:val="sr-Cyrl-CS"/>
        </w:rPr>
      </w:pPr>
    </w:p>
    <w:p w:rsidR="001A4B19" w:rsidRPr="000D5F61" w:rsidRDefault="001A4B19" w:rsidP="001A4B19">
      <w:pPr>
        <w:ind w:left="720" w:firstLine="720"/>
        <w:jc w:val="both"/>
        <w:rPr>
          <w:rFonts w:eastAsia="TimesNewRomanPSMT"/>
          <w:bCs/>
        </w:rPr>
      </w:pPr>
      <w:r w:rsidRPr="000D5F61">
        <w:rPr>
          <w:rFonts w:eastAsia="TimesNewRomanPSMT"/>
          <w:bCs/>
        </w:rPr>
        <w:t xml:space="preserve">Датум </w:t>
      </w:r>
      <w:r w:rsidRPr="000D5F61">
        <w:rPr>
          <w:rFonts w:eastAsia="TimesNewRomanPSMT"/>
          <w:bCs/>
        </w:rPr>
        <w:tab/>
      </w:r>
      <w:r w:rsidRPr="000D5F61">
        <w:rPr>
          <w:rFonts w:eastAsia="TimesNewRomanPSMT"/>
          <w:bCs/>
        </w:rPr>
        <w:tab/>
      </w:r>
      <w:r w:rsidRPr="000D5F61">
        <w:rPr>
          <w:rFonts w:eastAsia="TimesNewRomanPSMT"/>
          <w:bCs/>
        </w:rPr>
        <w:tab/>
      </w:r>
      <w:r w:rsidRPr="000D5F61">
        <w:rPr>
          <w:rFonts w:eastAsia="TimesNewRomanPSMT"/>
          <w:bCs/>
        </w:rPr>
        <w:tab/>
      </w:r>
      <w:r w:rsidRPr="000D5F61">
        <w:rPr>
          <w:rFonts w:eastAsia="TimesNewRomanPSMT"/>
          <w:bCs/>
        </w:rPr>
        <w:tab/>
        <w:t xml:space="preserve">              Понуђач</w:t>
      </w:r>
    </w:p>
    <w:p w:rsidR="001A4B19" w:rsidRPr="000D5F61" w:rsidRDefault="001A4B19" w:rsidP="001A4B19">
      <w:pPr>
        <w:ind w:left="2880" w:firstLine="720"/>
        <w:jc w:val="both"/>
        <w:rPr>
          <w:rFonts w:eastAsia="TimesNewRomanPS-BoldMT"/>
          <w:b/>
          <w:bCs/>
          <w:i/>
          <w:iCs/>
          <w:color w:val="002060"/>
        </w:rPr>
      </w:pPr>
      <w:r w:rsidRPr="000D5F61">
        <w:rPr>
          <w:rFonts w:eastAsia="TimesNewRomanPSMT"/>
          <w:bCs/>
        </w:rPr>
        <w:t xml:space="preserve">    </w:t>
      </w:r>
    </w:p>
    <w:p w:rsidR="001A4B19" w:rsidRPr="000D5F61" w:rsidRDefault="001A4B19" w:rsidP="001A4B19">
      <w:pPr>
        <w:jc w:val="both"/>
        <w:rPr>
          <w:rFonts w:eastAsia="TimesNewRomanPS-BoldMT"/>
          <w:b/>
          <w:bCs/>
          <w:i/>
          <w:iCs/>
          <w:color w:val="002060"/>
        </w:rPr>
      </w:pPr>
      <w:r w:rsidRPr="000D5F61">
        <w:rPr>
          <w:rFonts w:eastAsia="TimesNewRomanPS-BoldMT"/>
          <w:b/>
          <w:bCs/>
          <w:i/>
          <w:iCs/>
          <w:color w:val="002060"/>
        </w:rPr>
        <w:t>_____________________________</w:t>
      </w:r>
      <w:r w:rsidRPr="000D5F61">
        <w:rPr>
          <w:rFonts w:eastAsia="TimesNewRomanPS-BoldMT"/>
          <w:b/>
          <w:bCs/>
          <w:i/>
          <w:iCs/>
          <w:color w:val="002060"/>
        </w:rPr>
        <w:tab/>
      </w:r>
      <w:r w:rsidRPr="000D5F61">
        <w:rPr>
          <w:rFonts w:eastAsia="TimesNewRomanPS-BoldMT"/>
          <w:b/>
          <w:bCs/>
          <w:i/>
          <w:iCs/>
          <w:color w:val="002060"/>
        </w:rPr>
        <w:tab/>
      </w:r>
      <w:r w:rsidRPr="000D5F61">
        <w:rPr>
          <w:rFonts w:eastAsia="TimesNewRomanPS-BoldMT"/>
          <w:b/>
          <w:bCs/>
          <w:i/>
          <w:iCs/>
          <w:color w:val="002060"/>
        </w:rPr>
        <w:tab/>
        <w:t>________________________________</w:t>
      </w:r>
    </w:p>
    <w:p w:rsidR="001A4B19" w:rsidRPr="000D5F61" w:rsidRDefault="001A4B19" w:rsidP="001A4B19">
      <w:pPr>
        <w:jc w:val="both"/>
        <w:rPr>
          <w:rFonts w:eastAsia="TimesNewRomanPS-BoldMT"/>
          <w:b/>
          <w:bCs/>
          <w:i/>
          <w:iCs/>
          <w:color w:val="002060"/>
        </w:rPr>
      </w:pPr>
    </w:p>
    <w:p w:rsidR="001A4B19" w:rsidRPr="000D5F61" w:rsidRDefault="001A4B19" w:rsidP="001A4B19">
      <w:pPr>
        <w:jc w:val="both"/>
        <w:rPr>
          <w:rFonts w:eastAsia="TimesNewRomanPS-BoldMT"/>
          <w:b/>
          <w:bCs/>
          <w:i/>
          <w:iCs/>
          <w:color w:val="002060"/>
        </w:rPr>
      </w:pPr>
    </w:p>
    <w:p w:rsidR="001A4B19" w:rsidRPr="000D5F61" w:rsidRDefault="001A4B19" w:rsidP="001A4B19">
      <w:pPr>
        <w:jc w:val="both"/>
        <w:rPr>
          <w:i/>
          <w:iCs/>
        </w:rPr>
      </w:pPr>
      <w:r w:rsidRPr="000D5F61">
        <w:rPr>
          <w:b/>
          <w:bCs/>
          <w:i/>
          <w:iCs/>
          <w:u w:val="single"/>
        </w:rPr>
        <w:t>Напомене:</w:t>
      </w:r>
      <w:r w:rsidRPr="000D5F61">
        <w:rPr>
          <w:b/>
          <w:bCs/>
          <w:i/>
          <w:iCs/>
        </w:rPr>
        <w:t xml:space="preserve"> </w:t>
      </w:r>
    </w:p>
    <w:p w:rsidR="001A4B19" w:rsidRPr="0081775B" w:rsidRDefault="001A4B19" w:rsidP="0081775B">
      <w:pPr>
        <w:jc w:val="both"/>
        <w:rPr>
          <w:i/>
          <w:iCs/>
          <w:lang w:val="sr-Cyrl-CS"/>
        </w:rPr>
      </w:pPr>
      <w:r w:rsidRPr="000D5F61">
        <w:rPr>
          <w:i/>
          <w:iCs/>
        </w:rPr>
        <w:t xml:space="preserve">Образац понуде понуђач мора да попуни и потпише, чиме </w:t>
      </w:r>
      <w:r w:rsidRPr="000D5F61">
        <w:rPr>
          <w:i/>
          <w:iCs/>
          <w:lang w:val="sr-Cyrl-CS"/>
        </w:rPr>
        <w:t>п</w:t>
      </w:r>
      <w:r w:rsidRPr="000D5F61">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w:t>
      </w:r>
      <w:r>
        <w:rPr>
          <w:i/>
          <w:iCs/>
        </w:rPr>
        <w:t xml:space="preserve"> и</w:t>
      </w:r>
      <w:r w:rsidRPr="000D5F61">
        <w:rPr>
          <w:i/>
          <w:iCs/>
        </w:rPr>
        <w:t xml:space="preserve"> потписати образац понуде.</w:t>
      </w:r>
    </w:p>
    <w:p w:rsidR="001A4B19" w:rsidRPr="000D5F61" w:rsidRDefault="001A4B19" w:rsidP="001A4B19">
      <w:pPr>
        <w:shd w:val="clear" w:color="auto" w:fill="C6D9F1"/>
        <w:jc w:val="center"/>
        <w:rPr>
          <w:b/>
          <w:bCs/>
          <w:i/>
          <w:iCs/>
          <w:sz w:val="28"/>
          <w:szCs w:val="28"/>
        </w:rPr>
      </w:pPr>
      <w:r>
        <w:rPr>
          <w:b/>
          <w:bCs/>
          <w:i/>
          <w:iCs/>
          <w:sz w:val="28"/>
          <w:szCs w:val="28"/>
        </w:rPr>
        <w:lastRenderedPageBreak/>
        <w:t>VIII</w:t>
      </w:r>
      <w:r w:rsidRPr="000D5F61">
        <w:rPr>
          <w:b/>
          <w:bCs/>
          <w:i/>
          <w:iCs/>
          <w:sz w:val="28"/>
          <w:szCs w:val="28"/>
        </w:rPr>
        <w:t xml:space="preserve">  ОБРАЗАЦ  </w:t>
      </w:r>
      <w:r w:rsidRPr="000D5F61">
        <w:rPr>
          <w:b/>
          <w:bCs/>
          <w:i/>
          <w:iCs/>
          <w:sz w:val="28"/>
          <w:szCs w:val="28"/>
          <w:lang w:val="sr-Cyrl-CS"/>
        </w:rPr>
        <w:t>СТРУКТУРЕ ЦЕНЕ СА УПУТСТВОМ КАКО ДА СЕ ПОПУНИ</w:t>
      </w:r>
      <w:r>
        <w:rPr>
          <w:b/>
          <w:bCs/>
          <w:i/>
          <w:iCs/>
          <w:sz w:val="28"/>
          <w:szCs w:val="28"/>
          <w:lang w:val="sr-Cyrl-CS"/>
        </w:rPr>
        <w:t xml:space="preserve"> </w:t>
      </w:r>
    </w:p>
    <w:p w:rsidR="001A4B19" w:rsidRDefault="001A4B19" w:rsidP="001A4B19">
      <w:pPr>
        <w:ind w:left="708"/>
        <w:rPr>
          <w:b/>
          <w:lang w:val="sr-Cyrl-CS"/>
        </w:rPr>
      </w:pPr>
    </w:p>
    <w:p w:rsidR="001A4B19" w:rsidRPr="00027CA9" w:rsidRDefault="001A4B19" w:rsidP="001A4B19">
      <w:pPr>
        <w:ind w:left="4253" w:hanging="4395"/>
        <w:rPr>
          <w:lang w:val="sr-Cyrl-CS"/>
        </w:rPr>
      </w:pPr>
      <w:r>
        <w:t xml:space="preserve">Покретање eдукативног центра и реализација додатних </w:t>
      </w:r>
      <w:r w:rsidR="00027CA9">
        <w:t xml:space="preserve">програмских садржаја каравана </w:t>
      </w:r>
    </w:p>
    <w:p w:rsidR="001A4B19" w:rsidRDefault="00027CA9" w:rsidP="001A4B19">
      <w:pPr>
        <w:ind w:left="4253" w:hanging="4395"/>
        <w:rPr>
          <w:iCs/>
        </w:rPr>
      </w:pPr>
      <w:r>
        <w:rPr>
          <w:lang w:val="sr-Cyrl-CS"/>
        </w:rPr>
        <w:t>„</w:t>
      </w:r>
      <w:r w:rsidR="001A4B19">
        <w:t>Изађи ми на теглу</w:t>
      </w:r>
      <w:r>
        <w:rPr>
          <w:lang w:val="sr-Cyrl-CS"/>
        </w:rPr>
        <w:t>“</w:t>
      </w:r>
      <w:r w:rsidR="001A4B19">
        <w:t xml:space="preserve">, </w:t>
      </w:r>
      <w:r w:rsidR="001A4B19" w:rsidRPr="000D5F61">
        <w:rPr>
          <w:iCs/>
        </w:rPr>
        <w:t xml:space="preserve">ЈН број </w:t>
      </w:r>
      <w:r>
        <w:rPr>
          <w:iCs/>
        </w:rPr>
        <w:t>08</w:t>
      </w:r>
      <w:r w:rsidR="001A4B19">
        <w:rPr>
          <w:iCs/>
        </w:rPr>
        <w:t>/2019</w:t>
      </w:r>
    </w:p>
    <w:p w:rsidR="00027CA9" w:rsidRDefault="00027CA9" w:rsidP="001A4B19">
      <w:pPr>
        <w:ind w:left="4253" w:hanging="4395"/>
        <w:rPr>
          <w:lang w:val="sr-Cyrl-CS"/>
        </w:rPr>
      </w:pPr>
    </w:p>
    <w:tbl>
      <w:tblPr>
        <w:tblW w:w="0" w:type="auto"/>
        <w:tblCellMar>
          <w:left w:w="0" w:type="dxa"/>
          <w:right w:w="0" w:type="dxa"/>
        </w:tblCellMar>
        <w:tblLook w:val="04A0"/>
      </w:tblPr>
      <w:tblGrid>
        <w:gridCol w:w="3818"/>
        <w:gridCol w:w="850"/>
        <w:gridCol w:w="992"/>
        <w:gridCol w:w="2043"/>
        <w:gridCol w:w="1637"/>
      </w:tblGrid>
      <w:tr w:rsidR="001A4B19" w:rsidRPr="004C7479" w:rsidTr="00C626C8">
        <w:trPr>
          <w:trHeight w:val="740"/>
        </w:trPr>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4B19" w:rsidRPr="004C7479" w:rsidRDefault="001A4B19" w:rsidP="00C626C8">
            <w:pPr>
              <w:spacing w:line="240" w:lineRule="auto"/>
              <w:rPr>
                <w:rFonts w:eastAsia="Times New Roman"/>
                <w:lang w:eastAsia="hu-HU"/>
              </w:rPr>
            </w:pPr>
            <w:r w:rsidRPr="004C1899">
              <w:rPr>
                <w:lang w:val="sr-Cyrl-CS"/>
              </w:rPr>
              <w:t>Опис услуга</w:t>
            </w:r>
          </w:p>
        </w:tc>
        <w:tc>
          <w:tcPr>
            <w:tcW w:w="850" w:type="dxa"/>
            <w:tcBorders>
              <w:top w:val="single" w:sz="8" w:space="0" w:color="auto"/>
              <w:left w:val="single" w:sz="8" w:space="0" w:color="auto"/>
              <w:bottom w:val="single" w:sz="8" w:space="0" w:color="auto"/>
              <w:right w:val="single" w:sz="8" w:space="0" w:color="auto"/>
            </w:tcBorders>
          </w:tcPr>
          <w:p w:rsidR="001A4B19" w:rsidRPr="004C1899" w:rsidRDefault="001A4B19" w:rsidP="00C626C8">
            <w:pPr>
              <w:spacing w:line="240" w:lineRule="auto"/>
              <w:jc w:val="center"/>
              <w:rPr>
                <w:lang w:val="sr-Cyrl-CS"/>
              </w:rPr>
            </w:pPr>
            <w:r>
              <w:t>Кол.</w:t>
            </w:r>
          </w:p>
        </w:tc>
        <w:tc>
          <w:tcPr>
            <w:tcW w:w="992" w:type="dxa"/>
            <w:tcBorders>
              <w:top w:val="single" w:sz="8" w:space="0" w:color="auto"/>
              <w:left w:val="single" w:sz="8" w:space="0" w:color="auto"/>
              <w:bottom w:val="single" w:sz="8" w:space="0" w:color="auto"/>
              <w:right w:val="single" w:sz="8" w:space="0" w:color="auto"/>
            </w:tcBorders>
          </w:tcPr>
          <w:p w:rsidR="001A4B19" w:rsidRPr="004C1899" w:rsidRDefault="001A4B19" w:rsidP="00C626C8">
            <w:pPr>
              <w:spacing w:line="240" w:lineRule="auto"/>
              <w:jc w:val="center"/>
              <w:rPr>
                <w:lang w:val="sr-Cyrl-CS"/>
              </w:rPr>
            </w:pPr>
            <w:r>
              <w:t>Јед.м.</w:t>
            </w:r>
          </w:p>
        </w:tc>
        <w:tc>
          <w:tcPr>
            <w:tcW w:w="2043" w:type="dxa"/>
            <w:tcBorders>
              <w:top w:val="single" w:sz="8" w:space="0" w:color="auto"/>
              <w:left w:val="single" w:sz="8" w:space="0" w:color="auto"/>
              <w:bottom w:val="single" w:sz="8" w:space="0" w:color="auto"/>
              <w:right w:val="single" w:sz="8" w:space="0" w:color="auto"/>
            </w:tcBorders>
          </w:tcPr>
          <w:p w:rsidR="001A4B19" w:rsidRPr="004C1899" w:rsidRDefault="001A4B19" w:rsidP="00C626C8">
            <w:pPr>
              <w:spacing w:line="240" w:lineRule="auto"/>
              <w:rPr>
                <w:lang w:val="sr-Cyrl-CS"/>
              </w:rPr>
            </w:pPr>
            <w:r>
              <w:t>Јед.цена без ПДВ-а</w:t>
            </w:r>
          </w:p>
        </w:tc>
        <w:tc>
          <w:tcPr>
            <w:tcW w:w="1637" w:type="dxa"/>
            <w:tcBorders>
              <w:top w:val="single" w:sz="8" w:space="0" w:color="auto"/>
              <w:left w:val="single" w:sz="8" w:space="0" w:color="auto"/>
              <w:bottom w:val="single" w:sz="8" w:space="0" w:color="auto"/>
              <w:right w:val="single" w:sz="8" w:space="0" w:color="auto"/>
            </w:tcBorders>
          </w:tcPr>
          <w:p w:rsidR="001A4B19" w:rsidRDefault="001A4B19" w:rsidP="00C626C8">
            <w:pPr>
              <w:spacing w:line="240" w:lineRule="auto"/>
            </w:pPr>
            <w:r>
              <w:t xml:space="preserve">Кол. x Јед.цена </w:t>
            </w:r>
          </w:p>
          <w:p w:rsidR="001A4B19" w:rsidRPr="004C1899" w:rsidRDefault="001A4B19" w:rsidP="00C626C8">
            <w:pPr>
              <w:spacing w:line="240" w:lineRule="auto"/>
              <w:rPr>
                <w:lang w:val="sr-Cyrl-CS"/>
              </w:rPr>
            </w:pPr>
            <w:r>
              <w:t xml:space="preserve">           без ПДВ</w:t>
            </w:r>
          </w:p>
        </w:tc>
      </w:tr>
    </w:tbl>
    <w:p w:rsidR="00C626C8" w:rsidRDefault="00C626C8" w:rsidP="00C626C8">
      <w:r>
        <w:t>1.</w:t>
      </w:r>
      <w:r w:rsidR="00A2136C">
        <w:t xml:space="preserve"> </w:t>
      </w:r>
      <w:r>
        <w:t xml:space="preserve">Техничка продукција (опремање </w:t>
      </w:r>
    </w:p>
    <w:p w:rsidR="00C626C8" w:rsidRDefault="00C626C8" w:rsidP="00C626C8">
      <w:r>
        <w:t xml:space="preserve">простора подразумева обезбеђење </w:t>
      </w:r>
    </w:p>
    <w:p w:rsidR="00C626C8" w:rsidRDefault="00C626C8" w:rsidP="00C626C8">
      <w:r>
        <w:t xml:space="preserve">лаптопа, микрофона, пројектора, </w:t>
      </w:r>
    </w:p>
    <w:p w:rsidR="00C626C8" w:rsidRPr="008736B5" w:rsidRDefault="00C626C8" w:rsidP="00C626C8">
      <w:r>
        <w:t xml:space="preserve">платно, </w:t>
      </w:r>
      <w:r w:rsidRPr="008736B5">
        <w:t xml:space="preserve">звучници, озвучење, техничка </w:t>
      </w:r>
    </w:p>
    <w:p w:rsidR="008736B5" w:rsidRPr="008736B5" w:rsidRDefault="00C626C8" w:rsidP="00C626C8">
      <w:pPr>
        <w:rPr>
          <w:lang w:val="sr-Cyrl-CS"/>
        </w:rPr>
      </w:pPr>
      <w:r w:rsidRPr="008736B5">
        <w:t xml:space="preserve">опрема) </w:t>
      </w:r>
      <w:r w:rsidR="00FA188D" w:rsidRPr="008736B5">
        <w:rPr>
          <w:lang w:val="sr-Cyrl-CS"/>
        </w:rPr>
        <w:t xml:space="preserve"> 02.10</w:t>
      </w:r>
      <w:r w:rsidR="008736B5" w:rsidRPr="008736B5">
        <w:t xml:space="preserve">. </w:t>
      </w:r>
      <w:r w:rsidR="008736B5">
        <w:rPr>
          <w:lang w:val="sr-Cyrl-CS"/>
        </w:rPr>
        <w:t>2019.год.</w:t>
      </w:r>
      <w:r w:rsidR="008736B5" w:rsidRPr="008736B5">
        <w:t>у просторијама</w:t>
      </w:r>
      <w:r w:rsidR="008736B5" w:rsidRPr="008736B5">
        <w:rPr>
          <w:lang w:val="sr-Cyrl-CS"/>
        </w:rPr>
        <w:t xml:space="preserve"> </w:t>
      </w:r>
    </w:p>
    <w:p w:rsidR="00C626C8" w:rsidRPr="008736B5" w:rsidRDefault="008736B5" w:rsidP="00C626C8">
      <w:r w:rsidRPr="008736B5">
        <w:rPr>
          <w:lang w:val="sr-Cyrl-CS"/>
        </w:rPr>
        <w:t xml:space="preserve">Општине Бела Паланка </w:t>
      </w:r>
      <w:r w:rsidR="00C626C8" w:rsidRPr="008736B5">
        <w:t xml:space="preserve">од </w:t>
      </w:r>
    </w:p>
    <w:p w:rsidR="00C626C8" w:rsidRPr="00C626C8" w:rsidRDefault="00C626C8" w:rsidP="00C626C8">
      <w:pPr>
        <w:rPr>
          <w:rFonts w:eastAsiaTheme="minorHAnsi"/>
          <w:color w:val="auto"/>
          <w:kern w:val="0"/>
          <w:sz w:val="22"/>
          <w:szCs w:val="22"/>
          <w:lang w:eastAsia="en-US"/>
        </w:rPr>
      </w:pPr>
      <w:r w:rsidRPr="008736B5">
        <w:t>11.00 od do 19.00 часова</w:t>
      </w:r>
      <w:r w:rsidRPr="008736B5">
        <w:tab/>
      </w:r>
      <w:r w:rsidRPr="008736B5">
        <w:tab/>
      </w:r>
      <w:r w:rsidRPr="008736B5">
        <w:tab/>
        <w:t xml:space="preserve">     1  паушал.</w:t>
      </w:r>
      <w:r>
        <w:tab/>
      </w:r>
      <w:r>
        <w:tab/>
        <w:t xml:space="preserve">   </w:t>
      </w:r>
      <w:r>
        <w:tab/>
      </w:r>
    </w:p>
    <w:p w:rsidR="00A2136C" w:rsidRDefault="00A2136C" w:rsidP="00C626C8"/>
    <w:p w:rsidR="00C626C8" w:rsidRDefault="00C626C8" w:rsidP="00C626C8">
      <w:r>
        <w:t>2.</w:t>
      </w:r>
      <w:r w:rsidR="00A2136C">
        <w:t xml:space="preserve"> </w:t>
      </w:r>
      <w:r>
        <w:t xml:space="preserve">Промотивни материјали: дизајн, офсет </w:t>
      </w:r>
    </w:p>
    <w:p w:rsidR="00C626C8" w:rsidRDefault="00C626C8" w:rsidP="00C626C8">
      <w:r>
        <w:t xml:space="preserve">штампа и дистрибуција на територији </w:t>
      </w:r>
    </w:p>
    <w:p w:rsidR="00C626C8" w:rsidRDefault="00C626C8" w:rsidP="00C626C8">
      <w:r>
        <w:t xml:space="preserve">општине </w:t>
      </w:r>
      <w:r w:rsidR="00027CA9">
        <w:t xml:space="preserve"> Бела Паланка</w:t>
      </w:r>
      <w:r>
        <w:t xml:space="preserve"> (2.000 комада лифлета </w:t>
      </w:r>
    </w:p>
    <w:p w:rsidR="00C626C8" w:rsidRDefault="00C626C8" w:rsidP="00C626C8">
      <w:r>
        <w:t>А5 формата)</w:t>
      </w:r>
      <w:r>
        <w:tab/>
      </w:r>
      <w:r>
        <w:tab/>
      </w:r>
      <w:r>
        <w:tab/>
      </w:r>
      <w:r>
        <w:tab/>
      </w:r>
      <w:r>
        <w:tab/>
        <w:t xml:space="preserve">  2000   ком.</w:t>
      </w:r>
    </w:p>
    <w:p w:rsidR="00A2136C" w:rsidRDefault="00A2136C" w:rsidP="00C626C8"/>
    <w:p w:rsidR="00C626C8" w:rsidRDefault="00C626C8" w:rsidP="00C626C8">
      <w:r>
        <w:t>3.</w:t>
      </w:r>
      <w:r w:rsidR="00A2136C">
        <w:t xml:space="preserve"> </w:t>
      </w:r>
      <w:r>
        <w:t xml:space="preserve">Дизајн и дигитална штампа 100 комада </w:t>
      </w:r>
    </w:p>
    <w:p w:rsidR="00C626C8" w:rsidRDefault="00C626C8" w:rsidP="00C626C8">
      <w:r>
        <w:t xml:space="preserve">радних материјала (A4 формат, 10 страна, </w:t>
      </w:r>
    </w:p>
    <w:p w:rsidR="00C626C8" w:rsidRDefault="00C626C8" w:rsidP="00C626C8">
      <w:r>
        <w:t>кламерима повезано)</w:t>
      </w:r>
      <w:r>
        <w:tab/>
      </w:r>
      <w:r>
        <w:tab/>
      </w:r>
      <w:r>
        <w:tab/>
        <w:t xml:space="preserve">    100   ком.</w:t>
      </w:r>
    </w:p>
    <w:p w:rsidR="00A2136C" w:rsidRDefault="00A2136C" w:rsidP="00C626C8"/>
    <w:p w:rsidR="00C626C8" w:rsidRDefault="00C626C8" w:rsidP="00C626C8">
      <w:r>
        <w:t>4.</w:t>
      </w:r>
      <w:r w:rsidR="00A2136C">
        <w:t xml:space="preserve"> </w:t>
      </w:r>
      <w:r>
        <w:t xml:space="preserve">Предавачи – 5 особа (експерти за </w:t>
      </w:r>
    </w:p>
    <w:p w:rsidR="00C626C8" w:rsidRDefault="00C626C8" w:rsidP="00C626C8">
      <w:r>
        <w:t xml:space="preserve">квалитет сировина, предузетништво, </w:t>
      </w:r>
    </w:p>
    <w:p w:rsidR="00C626C8" w:rsidRDefault="00C626C8" w:rsidP="00C626C8">
      <w:r>
        <w:t xml:space="preserve">продајне вештине, изворе финансирања, </w:t>
      </w:r>
    </w:p>
    <w:p w:rsidR="00C626C8" w:rsidRDefault="00C626C8" w:rsidP="00C626C8">
      <w:r>
        <w:t>израду пројеката, финансије и друго)</w:t>
      </w:r>
      <w:r>
        <w:tab/>
        <w:t xml:space="preserve">      </w:t>
      </w:r>
      <w:r w:rsidR="00A2136C">
        <w:t xml:space="preserve"> </w:t>
      </w:r>
      <w:r>
        <w:t>1  паушал.</w:t>
      </w:r>
    </w:p>
    <w:p w:rsidR="00A2136C" w:rsidRDefault="00A2136C" w:rsidP="00C626C8"/>
    <w:p w:rsidR="00C626C8" w:rsidRDefault="00C626C8" w:rsidP="00C626C8">
      <w:r>
        <w:t>5.</w:t>
      </w:r>
      <w:r w:rsidR="00A2136C">
        <w:t xml:space="preserve"> </w:t>
      </w:r>
      <w:r>
        <w:t xml:space="preserve">Стручни тим (редитељ, продуцент, </w:t>
      </w:r>
    </w:p>
    <w:p w:rsidR="00C626C8" w:rsidRDefault="00C626C8" w:rsidP="00C626C8">
      <w:r>
        <w:t xml:space="preserve">координатор програма едукативног центра) </w:t>
      </w:r>
    </w:p>
    <w:p w:rsidR="00C626C8" w:rsidRDefault="00C626C8" w:rsidP="00C626C8">
      <w:r>
        <w:t xml:space="preserve">– особе са вишегодишњим искуством у </w:t>
      </w:r>
    </w:p>
    <w:p w:rsidR="00C626C8" w:rsidRDefault="00C626C8" w:rsidP="00C626C8">
      <w:r>
        <w:t xml:space="preserve">реализацији сличних форума и едукативних </w:t>
      </w:r>
    </w:p>
    <w:p w:rsidR="00C626C8" w:rsidRDefault="00C626C8" w:rsidP="00C626C8">
      <w:r>
        <w:t>радионица, и у изради промотивних филмова  1  паушал.</w:t>
      </w:r>
    </w:p>
    <w:p w:rsidR="00A2136C" w:rsidRDefault="00A2136C" w:rsidP="00C626C8"/>
    <w:p w:rsidR="00C626C8" w:rsidRDefault="00C626C8" w:rsidP="00C626C8">
      <w:r>
        <w:t>6.</w:t>
      </w:r>
      <w:r w:rsidR="00A2136C">
        <w:t xml:space="preserve"> </w:t>
      </w:r>
      <w:r>
        <w:t xml:space="preserve">Фотографи – 2 особе са дугогодишњем </w:t>
      </w:r>
    </w:p>
    <w:p w:rsidR="00C626C8" w:rsidRDefault="00C626C8" w:rsidP="00C626C8">
      <w:r>
        <w:t xml:space="preserve">искуством у реализацији фотографисања </w:t>
      </w:r>
    </w:p>
    <w:p w:rsidR="00C626C8" w:rsidRDefault="00C626C8" w:rsidP="00C626C8">
      <w:r>
        <w:t xml:space="preserve">разних манифестација, догађаја и </w:t>
      </w:r>
    </w:p>
    <w:p w:rsidR="00C626C8" w:rsidRDefault="00C626C8" w:rsidP="00C626C8">
      <w:r>
        <w:t>конференција</w:t>
      </w:r>
      <w:r>
        <w:tab/>
      </w:r>
      <w:r>
        <w:tab/>
      </w:r>
      <w:r>
        <w:tab/>
      </w:r>
      <w:r>
        <w:tab/>
      </w:r>
      <w:r>
        <w:tab/>
        <w:t xml:space="preserve">       1  паушал.</w:t>
      </w:r>
    </w:p>
    <w:p w:rsidR="00A2136C" w:rsidRDefault="00A2136C" w:rsidP="00C626C8"/>
    <w:p w:rsidR="00C626C8" w:rsidRDefault="00C626C8" w:rsidP="00C626C8">
      <w:r>
        <w:t>7.</w:t>
      </w:r>
      <w:r w:rsidR="00A2136C">
        <w:t xml:space="preserve"> </w:t>
      </w:r>
      <w:r>
        <w:t xml:space="preserve">Сниматељи – 2 особе са дугогодишњем </w:t>
      </w:r>
    </w:p>
    <w:p w:rsidR="00C626C8" w:rsidRDefault="00C626C8" w:rsidP="00C626C8">
      <w:r>
        <w:t xml:space="preserve">искуством у реализацији снимања разних </w:t>
      </w:r>
    </w:p>
    <w:p w:rsidR="00C626C8" w:rsidRDefault="00C626C8" w:rsidP="00C626C8">
      <w:r>
        <w:t>манифестација, догађаја и конференција</w:t>
      </w:r>
      <w:r>
        <w:tab/>
        <w:t xml:space="preserve">       1  паушал.</w:t>
      </w:r>
    </w:p>
    <w:p w:rsidR="00A2136C" w:rsidRDefault="00A2136C" w:rsidP="00C626C8"/>
    <w:p w:rsidR="00C626C8" w:rsidRDefault="00A2136C" w:rsidP="00C626C8">
      <w:r>
        <w:t xml:space="preserve">8. </w:t>
      </w:r>
      <w:r w:rsidR="00C626C8">
        <w:t xml:space="preserve">Техничари – обучен радни кадар са </w:t>
      </w:r>
    </w:p>
    <w:p w:rsidR="00C626C8" w:rsidRDefault="00C626C8" w:rsidP="00C626C8">
      <w:r>
        <w:t xml:space="preserve">вишегодишњем искуством за опремање </w:t>
      </w:r>
    </w:p>
    <w:p w:rsidR="00C626C8" w:rsidRDefault="00C626C8" w:rsidP="00C626C8">
      <w:r>
        <w:lastRenderedPageBreak/>
        <w:t xml:space="preserve">и обезбеђивање техничких услова у </w:t>
      </w:r>
    </w:p>
    <w:p w:rsidR="00C626C8" w:rsidRDefault="00C626C8" w:rsidP="00C626C8">
      <w:r>
        <w:t xml:space="preserve">реализацији конференција, панел дискусија, </w:t>
      </w:r>
    </w:p>
    <w:p w:rsidR="00C626C8" w:rsidRDefault="00C626C8" w:rsidP="00C626C8">
      <w:r>
        <w:t>2 особе</w:t>
      </w:r>
      <w:r>
        <w:tab/>
      </w:r>
      <w:r>
        <w:tab/>
      </w:r>
      <w:r>
        <w:tab/>
      </w:r>
      <w:r>
        <w:tab/>
      </w:r>
      <w:r>
        <w:tab/>
        <w:t xml:space="preserve">       1  паушал.</w:t>
      </w:r>
    </w:p>
    <w:p w:rsidR="00A2136C" w:rsidRDefault="00A2136C" w:rsidP="00C626C8"/>
    <w:p w:rsidR="00A2136C" w:rsidRDefault="00A2136C" w:rsidP="00C626C8">
      <w:r>
        <w:t xml:space="preserve">9. </w:t>
      </w:r>
      <w:r w:rsidR="00C626C8">
        <w:t>Видео продукција промотивног филма</w:t>
      </w:r>
    </w:p>
    <w:p w:rsidR="00A2136C" w:rsidRDefault="00C626C8" w:rsidP="00C626C8">
      <w:r>
        <w:t xml:space="preserve">укупне дужине од 10 мин: са изнајмљивањем </w:t>
      </w:r>
    </w:p>
    <w:p w:rsidR="00A2136C" w:rsidRDefault="00C626C8" w:rsidP="00C626C8">
      <w:r>
        <w:t xml:space="preserve">опреме (2 камере, 2 статива, 1 рампа, </w:t>
      </w:r>
    </w:p>
    <w:p w:rsidR="00C626C8" w:rsidRDefault="00C626C8" w:rsidP="00C626C8">
      <w:r>
        <w:t>1 stady cam, 1 рефлектор)</w:t>
      </w:r>
      <w:r w:rsidR="00A2136C">
        <w:tab/>
      </w:r>
      <w:r w:rsidR="00A2136C">
        <w:tab/>
      </w:r>
      <w:r w:rsidR="00A2136C">
        <w:tab/>
        <w:t xml:space="preserve">       1  паушал.</w:t>
      </w:r>
    </w:p>
    <w:p w:rsidR="00A2136C" w:rsidRDefault="00A2136C" w:rsidP="00C626C8"/>
    <w:p w:rsidR="00A2136C" w:rsidRDefault="00A2136C" w:rsidP="00C626C8">
      <w:r>
        <w:t xml:space="preserve">10. </w:t>
      </w:r>
      <w:r w:rsidR="00C626C8">
        <w:t xml:space="preserve">Постпродукција промотивног филма: </w:t>
      </w:r>
    </w:p>
    <w:p w:rsidR="00A2136C" w:rsidRDefault="00C626C8" w:rsidP="00C626C8">
      <w:r>
        <w:t xml:space="preserve">монтирање видео материјала, снимање офф-а, </w:t>
      </w:r>
    </w:p>
    <w:p w:rsidR="00A2136C" w:rsidRDefault="00C626C8" w:rsidP="00C626C8">
      <w:r>
        <w:t xml:space="preserve">колор корекције, постпродукција звука, </w:t>
      </w:r>
    </w:p>
    <w:p w:rsidR="00A2136C" w:rsidRDefault="00C626C8" w:rsidP="00C626C8">
      <w:r>
        <w:t xml:space="preserve">усклађивање са потребним форматима за </w:t>
      </w:r>
    </w:p>
    <w:p w:rsidR="00C626C8" w:rsidRDefault="00C626C8" w:rsidP="00C626C8">
      <w:r>
        <w:t>ТВ емитовање</w:t>
      </w:r>
      <w:r w:rsidR="00A2136C">
        <w:tab/>
      </w:r>
      <w:r w:rsidR="00A2136C">
        <w:tab/>
      </w:r>
      <w:r w:rsidR="00A2136C">
        <w:tab/>
      </w:r>
      <w:r w:rsidR="00A2136C">
        <w:tab/>
        <w:t xml:space="preserve">      1  паушал.</w:t>
      </w:r>
    </w:p>
    <w:p w:rsidR="00A2136C" w:rsidRDefault="00A2136C" w:rsidP="00C626C8"/>
    <w:p w:rsidR="00A2136C" w:rsidRDefault="00A2136C" w:rsidP="00C626C8">
      <w:r>
        <w:t xml:space="preserve">11. </w:t>
      </w:r>
      <w:r w:rsidR="00C626C8">
        <w:t xml:space="preserve">Путни трошкови (предавачи, сниматељи </w:t>
      </w:r>
    </w:p>
    <w:p w:rsidR="00A2136C" w:rsidRDefault="00C626C8" w:rsidP="00C626C8">
      <w:r>
        <w:t xml:space="preserve">звука и слике, фотографи, техничари, </w:t>
      </w:r>
    </w:p>
    <w:p w:rsidR="00C626C8" w:rsidRDefault="00C626C8" w:rsidP="00C626C8">
      <w:r>
        <w:t>ор</w:t>
      </w:r>
      <w:r w:rsidR="009C2A97">
        <w:t xml:space="preserve">ганизатори едукативног центра) </w:t>
      </w:r>
      <w:r w:rsidR="009C2A97">
        <w:rPr>
          <w:lang w:val="sr-Cyrl-CS"/>
        </w:rPr>
        <w:t>7</w:t>
      </w:r>
      <w:r>
        <w:t>00 km</w:t>
      </w:r>
      <w:r w:rsidR="00A2136C">
        <w:tab/>
        <w:t xml:space="preserve">      1  паушал.</w:t>
      </w:r>
    </w:p>
    <w:p w:rsidR="00A2136C" w:rsidRDefault="00A2136C" w:rsidP="00C626C8"/>
    <w:p w:rsidR="001A4B19" w:rsidRDefault="001A4B19" w:rsidP="001A4B19">
      <w:pPr>
        <w:ind w:left="4253" w:hanging="4395"/>
        <w:jc w:val="both"/>
        <w:rPr>
          <w:lang w:val="sr-Cyrl-CS"/>
        </w:rPr>
      </w:pPr>
    </w:p>
    <w:p w:rsidR="001A4B19" w:rsidRDefault="001A4B19" w:rsidP="00A2136C">
      <w:pPr>
        <w:suppressAutoHyphens w:val="0"/>
        <w:spacing w:line="240" w:lineRule="auto"/>
        <w:ind w:left="720" w:firstLine="720"/>
        <w:rPr>
          <w:lang w:val="sr-Cyrl-CS"/>
        </w:rPr>
      </w:pPr>
      <w:r>
        <w:rPr>
          <w:lang w:val="sr-Cyrl-CS"/>
        </w:rPr>
        <w:t>Укупно без ПДВ-а</w:t>
      </w:r>
      <w:r>
        <w:rPr>
          <w:lang w:val="sr-Cyrl-CS"/>
        </w:rPr>
        <w:tab/>
      </w:r>
      <w:r>
        <w:rPr>
          <w:lang w:val="sr-Cyrl-CS"/>
        </w:rPr>
        <w:tab/>
      </w:r>
      <w:r>
        <w:rPr>
          <w:lang w:val="sr-Cyrl-CS"/>
        </w:rPr>
        <w:tab/>
      </w:r>
      <w:r>
        <w:rPr>
          <w:lang w:val="sr-Cyrl-CS"/>
        </w:rPr>
        <w:tab/>
        <w:t xml:space="preserve">         _________________ динара</w:t>
      </w:r>
    </w:p>
    <w:p w:rsidR="001A4B19" w:rsidRDefault="001A4B19" w:rsidP="001A4B19">
      <w:pPr>
        <w:suppressAutoHyphens w:val="0"/>
        <w:spacing w:line="240" w:lineRule="auto"/>
        <w:rPr>
          <w:lang w:val="sr-Cyrl-CS"/>
        </w:rPr>
      </w:pPr>
    </w:p>
    <w:p w:rsidR="001A4B19" w:rsidRDefault="001A4B19" w:rsidP="00A2136C">
      <w:pPr>
        <w:suppressAutoHyphens w:val="0"/>
        <w:spacing w:line="240" w:lineRule="auto"/>
        <w:ind w:left="720" w:firstLine="720"/>
        <w:rPr>
          <w:lang w:val="sr-Cyrl-CS"/>
        </w:rPr>
      </w:pPr>
      <w:r>
        <w:rPr>
          <w:lang w:val="sr-Cyrl-CS"/>
        </w:rPr>
        <w:t>Укупно ПДВ</w:t>
      </w:r>
      <w:r>
        <w:rPr>
          <w:lang w:val="sr-Cyrl-CS"/>
        </w:rPr>
        <w:tab/>
      </w:r>
      <w:r>
        <w:rPr>
          <w:lang w:val="sr-Cyrl-CS"/>
        </w:rPr>
        <w:tab/>
      </w:r>
      <w:r>
        <w:rPr>
          <w:lang w:val="sr-Cyrl-CS"/>
        </w:rPr>
        <w:tab/>
      </w:r>
      <w:r>
        <w:rPr>
          <w:lang w:val="sr-Cyrl-CS"/>
        </w:rPr>
        <w:tab/>
        <w:t xml:space="preserve">      </w:t>
      </w:r>
      <w:r>
        <w:rPr>
          <w:lang w:val="sr-Cyrl-CS"/>
        </w:rPr>
        <w:tab/>
        <w:t xml:space="preserve">         _________________ динара</w:t>
      </w:r>
    </w:p>
    <w:p w:rsidR="001A4B19" w:rsidRDefault="001A4B19" w:rsidP="001A4B19">
      <w:pPr>
        <w:suppressAutoHyphens w:val="0"/>
        <w:spacing w:line="240" w:lineRule="auto"/>
        <w:rPr>
          <w:lang w:val="sr-Cyrl-CS"/>
        </w:rPr>
      </w:pPr>
    </w:p>
    <w:p w:rsidR="001A4B19" w:rsidRDefault="001A4B19" w:rsidP="00A2136C">
      <w:pPr>
        <w:suppressAutoHyphens w:val="0"/>
        <w:spacing w:line="240" w:lineRule="auto"/>
        <w:ind w:left="720" w:firstLine="720"/>
        <w:rPr>
          <w:lang w:val="sr-Cyrl-CS"/>
        </w:rPr>
      </w:pPr>
      <w:r>
        <w:rPr>
          <w:lang w:val="sr-Cyrl-CS"/>
        </w:rPr>
        <w:t>Укупно са ПДВ-ом</w:t>
      </w:r>
      <w:r>
        <w:rPr>
          <w:lang w:val="sr-Cyrl-CS"/>
        </w:rPr>
        <w:tab/>
      </w:r>
      <w:r>
        <w:rPr>
          <w:lang w:val="sr-Cyrl-CS"/>
        </w:rPr>
        <w:tab/>
      </w:r>
      <w:r>
        <w:rPr>
          <w:lang w:val="sr-Cyrl-CS"/>
        </w:rPr>
        <w:tab/>
      </w:r>
      <w:r>
        <w:rPr>
          <w:lang w:val="sr-Cyrl-CS"/>
        </w:rPr>
        <w:tab/>
        <w:t xml:space="preserve">         _________________ динара</w:t>
      </w:r>
    </w:p>
    <w:p w:rsidR="001A4B19" w:rsidRDefault="001A4B19" w:rsidP="001A4B19">
      <w:pPr>
        <w:suppressAutoHyphens w:val="0"/>
        <w:spacing w:line="240" w:lineRule="auto"/>
        <w:rPr>
          <w:lang w:val="sr-Cyrl-CS"/>
        </w:rPr>
      </w:pPr>
    </w:p>
    <w:p w:rsidR="001A4B19" w:rsidRDefault="001A4B19" w:rsidP="001A4B19">
      <w:pPr>
        <w:suppressAutoHyphens w:val="0"/>
        <w:spacing w:line="240" w:lineRule="auto"/>
        <w:rPr>
          <w:lang w:val="sr-Cyrl-CS"/>
        </w:rPr>
      </w:pPr>
    </w:p>
    <w:p w:rsidR="001A4B19" w:rsidRDefault="001A4B19" w:rsidP="001A4B19">
      <w:pPr>
        <w:pStyle w:val="ListParagraph"/>
        <w:ind w:left="2880" w:firstLine="720"/>
        <w:jc w:val="both"/>
        <w:rPr>
          <w:sz w:val="22"/>
          <w:szCs w:val="22"/>
        </w:rPr>
      </w:pPr>
      <w:r>
        <w:rPr>
          <w:sz w:val="22"/>
          <w:szCs w:val="22"/>
        </w:rPr>
        <w:t>или</w:t>
      </w:r>
    </w:p>
    <w:p w:rsidR="001A4B19" w:rsidRDefault="001A4B19" w:rsidP="001A4B19">
      <w:pPr>
        <w:jc w:val="both"/>
        <w:rPr>
          <w:sz w:val="22"/>
          <w:szCs w:val="22"/>
        </w:rPr>
      </w:pPr>
    </w:p>
    <w:p w:rsidR="001A4B19" w:rsidRPr="00780593" w:rsidRDefault="001A4B19" w:rsidP="001A4B19">
      <w:pPr>
        <w:jc w:val="both"/>
        <w:rPr>
          <w:sz w:val="22"/>
          <w:szCs w:val="22"/>
        </w:rPr>
      </w:pPr>
      <w:r w:rsidRPr="00780593">
        <w:rPr>
          <w:sz w:val="22"/>
          <w:szCs w:val="22"/>
        </w:rPr>
        <w:t>Укупно _______________</w:t>
      </w:r>
      <w:r w:rsidRPr="00780593">
        <w:rPr>
          <w:sz w:val="22"/>
          <w:szCs w:val="22"/>
          <w:lang w:val="sr-Cyrl-CS"/>
        </w:rPr>
        <w:t>_______ динара (уколико</w:t>
      </w:r>
      <w:r>
        <w:rPr>
          <w:sz w:val="22"/>
          <w:szCs w:val="22"/>
          <w:lang w:val="sr-Cyrl-CS"/>
        </w:rPr>
        <w:t xml:space="preserve"> понуђач</w:t>
      </w:r>
      <w:r w:rsidRPr="00780593">
        <w:rPr>
          <w:sz w:val="22"/>
          <w:szCs w:val="22"/>
          <w:lang w:val="sr-Cyrl-CS"/>
        </w:rPr>
        <w:t xml:space="preserve"> не обрачунава и не исказује ПДВ на основу члана 33. Закона о ПДВ-у).</w:t>
      </w:r>
    </w:p>
    <w:p w:rsidR="001A4B19" w:rsidRDefault="001A4B19" w:rsidP="001A4B19">
      <w:pPr>
        <w:suppressAutoHyphens w:val="0"/>
        <w:spacing w:line="240" w:lineRule="auto"/>
        <w:rPr>
          <w:lang w:val="sr-Cyrl-CS"/>
        </w:rPr>
      </w:pPr>
    </w:p>
    <w:p w:rsidR="001A4B19" w:rsidRDefault="001A4B19" w:rsidP="001A4B19">
      <w:pPr>
        <w:suppressAutoHyphens w:val="0"/>
        <w:spacing w:line="240" w:lineRule="auto"/>
        <w:rPr>
          <w:lang w:val="sr-Cyrl-CS"/>
        </w:rPr>
      </w:pPr>
    </w:p>
    <w:p w:rsidR="001A4B19" w:rsidRPr="00D94ED1" w:rsidRDefault="001A4B19" w:rsidP="001A4B19">
      <w:pPr>
        <w:rPr>
          <w:sz w:val="22"/>
          <w:szCs w:val="22"/>
          <w:lang w:val="sr-Cyrl-CS"/>
        </w:rPr>
      </w:pP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t>_______________________</w:t>
      </w:r>
      <w:r w:rsidRPr="00D94ED1">
        <w:rPr>
          <w:sz w:val="22"/>
          <w:szCs w:val="22"/>
          <w:lang w:val="sr-Cyrl-CS"/>
        </w:rPr>
        <w:t>____</w:t>
      </w:r>
    </w:p>
    <w:p w:rsidR="001A4B19" w:rsidRDefault="001A4B19" w:rsidP="001A4B19">
      <w:pPr>
        <w:rPr>
          <w:sz w:val="22"/>
          <w:szCs w:val="22"/>
          <w:lang w:val="sr-Cyrl-CS"/>
        </w:rPr>
      </w:pP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r>
      <w:r w:rsidRPr="00D94ED1">
        <w:rPr>
          <w:sz w:val="22"/>
          <w:szCs w:val="22"/>
          <w:lang w:val="sl-SI"/>
        </w:rPr>
        <w:tab/>
        <w:t>потпис овлашћеног лица</w:t>
      </w:r>
    </w:p>
    <w:p w:rsidR="001A4B19" w:rsidRDefault="001A4B19" w:rsidP="001A4B19">
      <w:pPr>
        <w:rPr>
          <w:sz w:val="22"/>
          <w:szCs w:val="22"/>
          <w:lang w:val="sr-Cyrl-CS"/>
        </w:rPr>
      </w:pPr>
    </w:p>
    <w:p w:rsidR="001A4B19" w:rsidRDefault="001A4B19" w:rsidP="001A4B19">
      <w:pPr>
        <w:rPr>
          <w:sz w:val="22"/>
          <w:szCs w:val="22"/>
          <w:lang w:val="sr-Cyrl-CS"/>
        </w:rPr>
      </w:pPr>
    </w:p>
    <w:p w:rsidR="001A4B19" w:rsidRDefault="001A4B19" w:rsidP="001A4B19">
      <w:pPr>
        <w:rPr>
          <w:sz w:val="22"/>
          <w:szCs w:val="22"/>
          <w:lang w:val="sr-Cyrl-CS"/>
        </w:rPr>
      </w:pPr>
    </w:p>
    <w:p w:rsidR="001A4B19" w:rsidRDefault="001A4B19" w:rsidP="001A4B19">
      <w:pPr>
        <w:rPr>
          <w:sz w:val="22"/>
          <w:szCs w:val="22"/>
          <w:lang w:val="sr-Cyrl-CS"/>
        </w:rPr>
      </w:pPr>
    </w:p>
    <w:p w:rsidR="001A4B19" w:rsidRDefault="001A4B19" w:rsidP="001A4B19">
      <w:pPr>
        <w:rPr>
          <w:sz w:val="22"/>
          <w:szCs w:val="22"/>
          <w:lang w:val="sr-Cyrl-CS"/>
        </w:rPr>
      </w:pPr>
    </w:p>
    <w:p w:rsidR="001A4B19" w:rsidRDefault="001A4B19" w:rsidP="001A4B19">
      <w:pPr>
        <w:rPr>
          <w:sz w:val="22"/>
          <w:szCs w:val="22"/>
          <w:lang w:val="sr-Cyrl-CS"/>
        </w:rPr>
      </w:pPr>
    </w:p>
    <w:p w:rsidR="001A4B19" w:rsidRPr="004834A8" w:rsidRDefault="001A4B19" w:rsidP="001A4B19">
      <w:pPr>
        <w:snapToGrid w:val="0"/>
        <w:rPr>
          <w:b/>
          <w:noProof/>
          <w:sz w:val="16"/>
          <w:szCs w:val="16"/>
          <w:u w:val="single"/>
          <w:lang w:val="sr-Cyrl-CS"/>
        </w:rPr>
      </w:pPr>
      <w:r w:rsidRPr="004834A8">
        <w:rPr>
          <w:b/>
          <w:noProof/>
          <w:sz w:val="16"/>
          <w:szCs w:val="16"/>
          <w:u w:val="single"/>
          <w:lang w:val="sr-Cyrl-CS"/>
        </w:rPr>
        <w:t>Упутство како да се попуни образац структуре цене:</w:t>
      </w:r>
    </w:p>
    <w:p w:rsidR="001A4B19" w:rsidRPr="004834A8" w:rsidRDefault="001A4B19" w:rsidP="001A4B19">
      <w:pPr>
        <w:snapToGrid w:val="0"/>
        <w:rPr>
          <w:noProof/>
          <w:sz w:val="16"/>
          <w:szCs w:val="16"/>
          <w:lang w:val="sr-Cyrl-CS"/>
        </w:rPr>
      </w:pPr>
      <w:r w:rsidRPr="004834A8">
        <w:rPr>
          <w:noProof/>
          <w:sz w:val="16"/>
          <w:szCs w:val="16"/>
          <w:lang w:val="sr-Cyrl-CS"/>
        </w:rPr>
        <w:t>Образац структуре цене понуђач мора да попуни и потпише, чиме потврђује да су тачни подаци који су у обрасцу наведени.</w:t>
      </w:r>
    </w:p>
    <w:p w:rsidR="001A4B19" w:rsidRPr="004834A8" w:rsidRDefault="001A4B19" w:rsidP="001A4B19">
      <w:pPr>
        <w:snapToGrid w:val="0"/>
        <w:rPr>
          <w:noProof/>
          <w:sz w:val="16"/>
          <w:szCs w:val="16"/>
          <w:lang w:val="sr-Cyrl-CS"/>
        </w:rPr>
      </w:pPr>
      <w:r w:rsidRPr="004834A8">
        <w:rPr>
          <w:noProof/>
          <w:sz w:val="16"/>
          <w:szCs w:val="16"/>
          <w:lang w:val="sr-Cyrl-CS"/>
        </w:rPr>
        <w:t>Уколико понуђачи подносе заједничку понуду, група понуђача може да се определи да образац структуре цене потписију сви понуђачи из групе понуђача или група понуђача може да одреди једног понуђача из групе који ће попунити</w:t>
      </w:r>
      <w:r>
        <w:rPr>
          <w:noProof/>
          <w:sz w:val="16"/>
          <w:szCs w:val="16"/>
          <w:lang w:val="sr-Cyrl-CS"/>
        </w:rPr>
        <w:t xml:space="preserve"> и</w:t>
      </w:r>
      <w:r w:rsidRPr="004834A8">
        <w:rPr>
          <w:noProof/>
          <w:sz w:val="16"/>
          <w:szCs w:val="16"/>
          <w:lang w:val="sr-Cyrl-CS"/>
        </w:rPr>
        <w:t xml:space="preserve"> потписати образац структуре цене.</w:t>
      </w:r>
    </w:p>
    <w:p w:rsidR="001A4B19" w:rsidRPr="004834A8" w:rsidRDefault="001A4B19" w:rsidP="001A4B19">
      <w:pPr>
        <w:pStyle w:val="NormalWeb"/>
        <w:spacing w:before="0" w:after="0"/>
        <w:jc w:val="both"/>
        <w:rPr>
          <w:sz w:val="16"/>
          <w:szCs w:val="16"/>
        </w:rPr>
      </w:pPr>
      <w:r w:rsidRPr="004834A8">
        <w:rPr>
          <w:sz w:val="16"/>
          <w:szCs w:val="16"/>
        </w:rPr>
        <w:t>- понуђачи наводе јединичне цене без ПДВ-а и јединичне цене без ПДВ-а умножене са количином а на крају укупну цену без ПДВ-а; - затим наводе износ ПДВ-а као и</w:t>
      </w:r>
    </w:p>
    <w:p w:rsidR="001A4B19" w:rsidRPr="004834A8" w:rsidRDefault="001A4B19" w:rsidP="001A4B19">
      <w:pPr>
        <w:pStyle w:val="NormalWeb"/>
        <w:spacing w:before="0" w:after="0"/>
        <w:jc w:val="both"/>
        <w:rPr>
          <w:sz w:val="16"/>
          <w:szCs w:val="16"/>
        </w:rPr>
      </w:pPr>
      <w:r w:rsidRPr="004834A8">
        <w:rPr>
          <w:sz w:val="16"/>
          <w:szCs w:val="16"/>
        </w:rPr>
        <w:t>- укупну цену са ПДВ-ом.</w:t>
      </w:r>
    </w:p>
    <w:p w:rsidR="001A4B19" w:rsidRPr="004834A8" w:rsidRDefault="001A4B19" w:rsidP="001A4B19">
      <w:pPr>
        <w:pStyle w:val="NormalWeb"/>
        <w:spacing w:before="0" w:after="0"/>
        <w:jc w:val="both"/>
        <w:rPr>
          <w:sz w:val="16"/>
          <w:szCs w:val="16"/>
        </w:rPr>
      </w:pPr>
      <w:r w:rsidRPr="004834A8">
        <w:rPr>
          <w:sz w:val="16"/>
          <w:szCs w:val="16"/>
          <w:lang w:val="sr-Cyrl-CS"/>
        </w:rPr>
        <w:t xml:space="preserve">Уколико понуђач не обрачунава и не исказује ПДВ на основу члана 33. Закона о ПДВ-у онда укупни износ уписује у доњем реду. </w:t>
      </w:r>
    </w:p>
    <w:p w:rsidR="001A4B19" w:rsidRPr="00E82D79" w:rsidRDefault="001A4B19" w:rsidP="001A4B19">
      <w:pPr>
        <w:jc w:val="both"/>
        <w:rPr>
          <w:sz w:val="20"/>
          <w:szCs w:val="20"/>
        </w:rPr>
      </w:pPr>
    </w:p>
    <w:p w:rsidR="001A4B19" w:rsidRPr="00366783" w:rsidRDefault="001A4B19" w:rsidP="00366783">
      <w:pPr>
        <w:suppressAutoHyphens w:val="0"/>
        <w:spacing w:after="200" w:line="276" w:lineRule="auto"/>
        <w:rPr>
          <w:rFonts w:ascii="Calibri" w:hAnsi="Calibri" w:cs="Calibri"/>
          <w:lang w:val="sr-Cyrl-CS"/>
        </w:rPr>
      </w:pPr>
    </w:p>
    <w:p w:rsidR="001A4B19" w:rsidRPr="00177E3A" w:rsidRDefault="001A4B19" w:rsidP="001A4B19">
      <w:pPr>
        <w:shd w:val="clear" w:color="auto" w:fill="C6D9F1"/>
        <w:jc w:val="center"/>
        <w:rPr>
          <w:b/>
          <w:bCs/>
          <w:i/>
          <w:iCs/>
          <w:sz w:val="28"/>
          <w:szCs w:val="28"/>
        </w:rPr>
      </w:pPr>
      <w:r>
        <w:rPr>
          <w:b/>
          <w:bCs/>
          <w:i/>
          <w:iCs/>
          <w:sz w:val="28"/>
          <w:szCs w:val="28"/>
        </w:rPr>
        <w:lastRenderedPageBreak/>
        <w:t>I</w:t>
      </w:r>
      <w:r w:rsidRPr="000D5F61">
        <w:rPr>
          <w:b/>
          <w:bCs/>
          <w:i/>
          <w:iCs/>
          <w:sz w:val="28"/>
          <w:szCs w:val="28"/>
        </w:rPr>
        <w:t>X  ОБРАЗАЦ ТРОШКОВА ПРИПРЕМЕ ПОНУДЕ</w:t>
      </w:r>
      <w:r>
        <w:rPr>
          <w:b/>
          <w:bCs/>
          <w:i/>
          <w:iCs/>
          <w:sz w:val="28"/>
          <w:szCs w:val="28"/>
        </w:rPr>
        <w:t xml:space="preserve"> </w:t>
      </w:r>
    </w:p>
    <w:p w:rsidR="001A4B19" w:rsidRPr="000D5F61" w:rsidRDefault="001A4B19" w:rsidP="001A4B19">
      <w:pPr>
        <w:shd w:val="clear" w:color="auto" w:fill="C6D9F1"/>
        <w:jc w:val="center"/>
        <w:rPr>
          <w:b/>
          <w:bCs/>
          <w:i/>
          <w:iCs/>
          <w:sz w:val="28"/>
          <w:szCs w:val="28"/>
        </w:rPr>
      </w:pPr>
    </w:p>
    <w:p w:rsidR="001A4B19" w:rsidRPr="000D5F61" w:rsidRDefault="001A4B19" w:rsidP="001A4B19">
      <w:pPr>
        <w:rPr>
          <w:b/>
          <w:bCs/>
          <w:i/>
          <w:iCs/>
          <w:sz w:val="28"/>
          <w:szCs w:val="28"/>
        </w:rPr>
      </w:pPr>
    </w:p>
    <w:p w:rsidR="001A4B19" w:rsidRPr="000D5F61" w:rsidRDefault="001A4B19" w:rsidP="001A4B19">
      <w:pPr>
        <w:spacing w:after="120"/>
        <w:jc w:val="both"/>
        <w:rPr>
          <w:b/>
          <w:i/>
        </w:rPr>
      </w:pPr>
      <w:r w:rsidRPr="000D5F61">
        <w:t xml:space="preserve">У складу са чланом 88. </w:t>
      </w:r>
      <w:r w:rsidRPr="000D5F61">
        <w:rPr>
          <w:lang w:val="sr-Cyrl-CS"/>
        </w:rPr>
        <w:t>став 1.</w:t>
      </w:r>
      <w:r w:rsidRPr="000D5F61">
        <w:t xml:space="preserve"> Закона, понуђач ____________________ </w:t>
      </w:r>
      <w:r w:rsidRPr="000D5F61">
        <w:rPr>
          <w:i/>
          <w:lang w:val="ru-RU"/>
        </w:rPr>
        <w:t>[</w:t>
      </w:r>
      <w:r w:rsidRPr="000D5F61">
        <w:rPr>
          <w:i/>
          <w:iCs/>
        </w:rPr>
        <w:t xml:space="preserve">навести </w:t>
      </w:r>
      <w:r w:rsidRPr="000D5F61">
        <w:rPr>
          <w:i/>
          <w:iCs/>
          <w:lang w:val="sr-Cyrl-CS"/>
        </w:rPr>
        <w:t>назив понуђача</w:t>
      </w:r>
      <w:r w:rsidRPr="000D5F61">
        <w:rPr>
          <w:i/>
          <w:iCs/>
        </w:rPr>
        <w:t xml:space="preserve">], </w:t>
      </w:r>
      <w:r w:rsidRPr="000D5F61">
        <w:t>достав</w:t>
      </w:r>
      <w:r w:rsidRPr="000D5F61">
        <w:rPr>
          <w:lang w:val="sr-Cyrl-CS"/>
        </w:rPr>
        <w:t xml:space="preserve">ља </w:t>
      </w:r>
      <w:r w:rsidRPr="000D5F61">
        <w:t xml:space="preserve">укупан износ и структуру трошкова припремања понуде, </w:t>
      </w:r>
      <w:r w:rsidRPr="000D5F61">
        <w:rPr>
          <w:lang w:val="sr-Cyrl-CS"/>
        </w:rPr>
        <w:t xml:space="preserve">како следи у </w:t>
      </w:r>
      <w:r w:rsidRPr="000D5F61">
        <w:t>табели:</w:t>
      </w:r>
    </w:p>
    <w:tbl>
      <w:tblPr>
        <w:tblW w:w="0" w:type="auto"/>
        <w:tblInd w:w="153" w:type="dxa"/>
        <w:tblLayout w:type="fixed"/>
        <w:tblLook w:val="0000"/>
      </w:tblPr>
      <w:tblGrid>
        <w:gridCol w:w="5565"/>
        <w:gridCol w:w="3300"/>
      </w:tblGrid>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jc w:val="center"/>
              <w:rPr>
                <w:b/>
                <w:i/>
              </w:rPr>
            </w:pPr>
            <w:r w:rsidRPr="000D5F61">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jc w:val="center"/>
            </w:pPr>
            <w:r w:rsidRPr="000D5F61">
              <w:rPr>
                <w:b/>
                <w:i/>
              </w:rPr>
              <w:t>ИЗНОС ТРОШКА У РСД</w:t>
            </w: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jc w:val="right"/>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jc w:val="right"/>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pPr>
          </w:p>
        </w:tc>
      </w:tr>
      <w:tr w:rsidR="001A4B19" w:rsidRPr="000D5F61" w:rsidTr="00C626C8">
        <w:tc>
          <w:tcPr>
            <w:tcW w:w="5565" w:type="dxa"/>
            <w:tcBorders>
              <w:top w:val="single" w:sz="4" w:space="0" w:color="000000"/>
              <w:left w:val="single" w:sz="4" w:space="0" w:color="000000"/>
              <w:bottom w:val="single" w:sz="4" w:space="0" w:color="000000"/>
            </w:tcBorders>
            <w:shd w:val="clear" w:color="auto" w:fill="auto"/>
          </w:tcPr>
          <w:p w:rsidR="001A4B19" w:rsidRPr="000D5F61" w:rsidRDefault="001A4B19" w:rsidP="00C626C8">
            <w:pPr>
              <w:snapToGrid w:val="0"/>
              <w:jc w:val="both"/>
              <w:rPr>
                <w:i/>
              </w:rPr>
            </w:pPr>
          </w:p>
          <w:p w:rsidR="001A4B19" w:rsidRPr="000D5F61" w:rsidRDefault="001A4B19" w:rsidP="00C626C8">
            <w:pPr>
              <w:jc w:val="both"/>
              <w:rPr>
                <w:lang w:val="ru-RU"/>
              </w:rPr>
            </w:pPr>
            <w:r w:rsidRPr="000D5F61">
              <w:rPr>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A4B19" w:rsidRPr="000D5F61" w:rsidRDefault="001A4B19" w:rsidP="00C626C8">
            <w:pPr>
              <w:snapToGrid w:val="0"/>
              <w:rPr>
                <w:lang w:val="ru-RU"/>
              </w:rPr>
            </w:pPr>
          </w:p>
        </w:tc>
      </w:tr>
    </w:tbl>
    <w:p w:rsidR="001A4B19" w:rsidRPr="000D5F61" w:rsidRDefault="001A4B19" w:rsidP="001A4B19">
      <w:pPr>
        <w:jc w:val="both"/>
      </w:pPr>
    </w:p>
    <w:p w:rsidR="001A4B19" w:rsidRPr="000D5F61" w:rsidRDefault="001A4B19" w:rsidP="001A4B19">
      <w:pPr>
        <w:jc w:val="both"/>
      </w:pPr>
      <w:r w:rsidRPr="000D5F61">
        <w:t>Трошкове припреме и подношења понуде сноси искључиво понуђач и не може тражити од наручиоца накнаду трошкова.</w:t>
      </w:r>
    </w:p>
    <w:p w:rsidR="001A4B19" w:rsidRPr="000D5F61" w:rsidRDefault="001A4B19" w:rsidP="001A4B19">
      <w:pPr>
        <w:jc w:val="both"/>
        <w:rPr>
          <w:lang w:val="sr-Cyrl-CS"/>
        </w:rPr>
      </w:pPr>
      <w:r w:rsidRPr="000D5F61">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A4B19" w:rsidRPr="000D5F61" w:rsidRDefault="001A4B19" w:rsidP="001A4B19">
      <w:pPr>
        <w:spacing w:after="120"/>
        <w:ind w:firstLine="426"/>
        <w:jc w:val="both"/>
        <w:rPr>
          <w:b/>
          <w:bCs/>
          <w:i/>
        </w:rPr>
      </w:pPr>
    </w:p>
    <w:p w:rsidR="001A4B19" w:rsidRPr="000D5F61" w:rsidRDefault="001A4B19" w:rsidP="001A4B19">
      <w:pPr>
        <w:spacing w:after="120"/>
        <w:jc w:val="both"/>
        <w:rPr>
          <w:bCs/>
          <w:i/>
          <w:color w:val="FF0000"/>
          <w:lang w:val="sr-Cyrl-CS"/>
        </w:rPr>
      </w:pPr>
      <w:r w:rsidRPr="000D5F61">
        <w:rPr>
          <w:b/>
          <w:bCs/>
          <w:i/>
          <w:color w:val="auto"/>
        </w:rPr>
        <w:t xml:space="preserve">Напомена: </w:t>
      </w:r>
      <w:r w:rsidRPr="000D5F61">
        <w:rPr>
          <w:bCs/>
          <w:i/>
          <w:color w:val="auto"/>
        </w:rPr>
        <w:t>достављање овог обрасца није обавезно.</w:t>
      </w:r>
    </w:p>
    <w:p w:rsidR="001A4B19" w:rsidRPr="000D5F61" w:rsidRDefault="001A4B19" w:rsidP="001A4B19">
      <w:pPr>
        <w:spacing w:after="120"/>
        <w:jc w:val="both"/>
        <w:rPr>
          <w:bCs/>
          <w:color w:val="auto"/>
        </w:rPr>
      </w:pPr>
    </w:p>
    <w:p w:rsidR="001A4B19" w:rsidRPr="000D5F61" w:rsidRDefault="001A4B19" w:rsidP="001A4B19">
      <w:pPr>
        <w:spacing w:after="120"/>
        <w:ind w:firstLine="425"/>
        <w:jc w:val="both"/>
        <w:rPr>
          <w:bCs/>
        </w:rPr>
      </w:pPr>
    </w:p>
    <w:tbl>
      <w:tblPr>
        <w:tblW w:w="0" w:type="auto"/>
        <w:tblLayout w:type="fixed"/>
        <w:tblLook w:val="0000"/>
      </w:tblPr>
      <w:tblGrid>
        <w:gridCol w:w="3080"/>
        <w:gridCol w:w="3068"/>
        <w:gridCol w:w="3094"/>
      </w:tblGrid>
      <w:tr w:rsidR="001A4B19" w:rsidRPr="000D5F61" w:rsidTr="00C626C8">
        <w:tc>
          <w:tcPr>
            <w:tcW w:w="3080" w:type="dxa"/>
            <w:shd w:val="clear" w:color="auto" w:fill="auto"/>
            <w:vAlign w:val="center"/>
          </w:tcPr>
          <w:p w:rsidR="001A4B19" w:rsidRPr="000D5F61" w:rsidRDefault="001A4B19" w:rsidP="00C626C8">
            <w:pPr>
              <w:pStyle w:val="BodyText2"/>
              <w:spacing w:line="100" w:lineRule="atLeast"/>
              <w:jc w:val="center"/>
            </w:pPr>
            <w:r w:rsidRPr="000D5F61">
              <w:t>Датум:</w:t>
            </w:r>
          </w:p>
        </w:tc>
        <w:tc>
          <w:tcPr>
            <w:tcW w:w="3068" w:type="dxa"/>
            <w:shd w:val="clear" w:color="auto" w:fill="auto"/>
            <w:vAlign w:val="center"/>
          </w:tcPr>
          <w:p w:rsidR="001A4B19" w:rsidRPr="000D5F61" w:rsidRDefault="001A4B19" w:rsidP="00C626C8">
            <w:pPr>
              <w:pStyle w:val="BodyText2"/>
              <w:spacing w:line="100" w:lineRule="atLeast"/>
              <w:jc w:val="center"/>
            </w:pPr>
          </w:p>
        </w:tc>
        <w:tc>
          <w:tcPr>
            <w:tcW w:w="3094" w:type="dxa"/>
            <w:shd w:val="clear" w:color="auto" w:fill="auto"/>
            <w:vAlign w:val="center"/>
          </w:tcPr>
          <w:p w:rsidR="001A4B19" w:rsidRPr="000D5F61" w:rsidRDefault="001A4B19" w:rsidP="00C626C8">
            <w:pPr>
              <w:pStyle w:val="BodyText2"/>
              <w:spacing w:line="100" w:lineRule="atLeast"/>
              <w:jc w:val="center"/>
            </w:pPr>
            <w:r w:rsidRPr="000D5F61">
              <w:t>Потпис понуђача</w:t>
            </w:r>
          </w:p>
        </w:tc>
      </w:tr>
      <w:tr w:rsidR="001A4B19" w:rsidRPr="000D5F61" w:rsidTr="00C626C8">
        <w:tc>
          <w:tcPr>
            <w:tcW w:w="3080" w:type="dxa"/>
            <w:tcBorders>
              <w:bottom w:val="single" w:sz="4" w:space="0" w:color="000000"/>
            </w:tcBorders>
            <w:shd w:val="clear" w:color="auto" w:fill="auto"/>
          </w:tcPr>
          <w:p w:rsidR="001A4B19" w:rsidRPr="000D5F61" w:rsidRDefault="001A4B19" w:rsidP="00C626C8">
            <w:pPr>
              <w:pStyle w:val="BodyText2"/>
              <w:snapToGrid w:val="0"/>
              <w:spacing w:line="100" w:lineRule="atLeast"/>
              <w:jc w:val="both"/>
            </w:pPr>
          </w:p>
        </w:tc>
        <w:tc>
          <w:tcPr>
            <w:tcW w:w="3068" w:type="dxa"/>
            <w:shd w:val="clear" w:color="auto" w:fill="auto"/>
          </w:tcPr>
          <w:p w:rsidR="001A4B19" w:rsidRPr="000D5F61" w:rsidRDefault="001A4B19" w:rsidP="00C626C8">
            <w:pPr>
              <w:pStyle w:val="BodyText2"/>
              <w:snapToGrid w:val="0"/>
              <w:spacing w:line="100" w:lineRule="atLeast"/>
              <w:jc w:val="both"/>
            </w:pPr>
          </w:p>
        </w:tc>
        <w:tc>
          <w:tcPr>
            <w:tcW w:w="3094" w:type="dxa"/>
            <w:tcBorders>
              <w:bottom w:val="single" w:sz="4" w:space="0" w:color="000000"/>
            </w:tcBorders>
            <w:shd w:val="clear" w:color="auto" w:fill="auto"/>
          </w:tcPr>
          <w:p w:rsidR="001A4B19" w:rsidRPr="000D5F61" w:rsidRDefault="001A4B19" w:rsidP="00C626C8">
            <w:pPr>
              <w:pStyle w:val="BodyText2"/>
              <w:snapToGrid w:val="0"/>
              <w:spacing w:line="100" w:lineRule="atLeast"/>
              <w:jc w:val="both"/>
            </w:pPr>
          </w:p>
        </w:tc>
      </w:tr>
    </w:tbl>
    <w:p w:rsidR="001A4B19" w:rsidRPr="000D5F61" w:rsidRDefault="001A4B19" w:rsidP="001A4B19"/>
    <w:p w:rsidR="001A4B19" w:rsidRPr="000D5F61" w:rsidRDefault="001A4B19" w:rsidP="001A4B19">
      <w:pPr>
        <w:rPr>
          <w:b/>
          <w:bCs/>
          <w:i/>
          <w:iCs/>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Pr="000D5F61" w:rsidRDefault="001A4B19" w:rsidP="001A4B19">
      <w:pPr>
        <w:rPr>
          <w:b/>
          <w:bCs/>
          <w:i/>
          <w:iCs/>
          <w:sz w:val="28"/>
          <w:szCs w:val="28"/>
        </w:rPr>
      </w:pPr>
    </w:p>
    <w:p w:rsidR="001A4B19" w:rsidRDefault="001A4B19" w:rsidP="00366783">
      <w:pPr>
        <w:suppressAutoHyphens w:val="0"/>
        <w:spacing w:after="200" w:line="276" w:lineRule="auto"/>
        <w:rPr>
          <w:b/>
          <w:bCs/>
          <w:i/>
          <w:iCs/>
          <w:sz w:val="28"/>
          <w:szCs w:val="28"/>
          <w:lang w:val="sr-Cyrl-CS"/>
        </w:rPr>
      </w:pPr>
    </w:p>
    <w:p w:rsidR="00FA188D" w:rsidRPr="00366783" w:rsidRDefault="00FA188D" w:rsidP="00366783">
      <w:pPr>
        <w:suppressAutoHyphens w:val="0"/>
        <w:spacing w:after="200" w:line="276" w:lineRule="auto"/>
        <w:rPr>
          <w:b/>
          <w:bCs/>
          <w:i/>
          <w:iCs/>
          <w:sz w:val="28"/>
          <w:szCs w:val="28"/>
          <w:lang w:val="sr-Cyrl-CS"/>
        </w:rPr>
      </w:pPr>
    </w:p>
    <w:p w:rsidR="001A4B19" w:rsidRPr="00FB414B" w:rsidRDefault="001A4B19" w:rsidP="001A4B19">
      <w:pPr>
        <w:shd w:val="clear" w:color="auto" w:fill="C6D9F1"/>
        <w:jc w:val="center"/>
        <w:rPr>
          <w:bCs/>
        </w:rPr>
      </w:pPr>
      <w:r w:rsidRPr="000D5F61">
        <w:rPr>
          <w:b/>
          <w:bCs/>
          <w:i/>
          <w:iCs/>
          <w:sz w:val="28"/>
          <w:szCs w:val="28"/>
        </w:rPr>
        <w:lastRenderedPageBreak/>
        <w:t>X</w:t>
      </w:r>
      <w:r w:rsidRPr="000D5F61">
        <w:rPr>
          <w:b/>
          <w:bCs/>
          <w:i/>
          <w:iCs/>
          <w:sz w:val="28"/>
          <w:szCs w:val="28"/>
          <w:lang w:val="ru-RU"/>
        </w:rPr>
        <w:t xml:space="preserve"> </w:t>
      </w:r>
      <w:r w:rsidRPr="000D5F61">
        <w:rPr>
          <w:b/>
          <w:bCs/>
          <w:i/>
          <w:iCs/>
          <w:sz w:val="28"/>
          <w:szCs w:val="28"/>
        </w:rPr>
        <w:t xml:space="preserve"> ОБРАЗАЦ ИЗЈАВЕ О НЕЗАВИСНОЈ ПОНУДИ</w:t>
      </w:r>
      <w:r>
        <w:rPr>
          <w:b/>
          <w:bCs/>
          <w:i/>
          <w:iCs/>
          <w:sz w:val="28"/>
          <w:szCs w:val="28"/>
        </w:rPr>
        <w:t xml:space="preserve"> </w:t>
      </w:r>
    </w:p>
    <w:p w:rsidR="001A4B19" w:rsidRPr="000D5F61" w:rsidRDefault="001A4B19" w:rsidP="001A4B19">
      <w:pPr>
        <w:pStyle w:val="BodyText3"/>
        <w:shd w:val="clear" w:color="auto" w:fill="C6D9F1"/>
        <w:spacing w:after="0"/>
        <w:jc w:val="center"/>
        <w:rPr>
          <w:bCs/>
          <w:sz w:val="24"/>
          <w:szCs w:val="24"/>
        </w:rPr>
      </w:pPr>
    </w:p>
    <w:p w:rsidR="001A4B19" w:rsidRPr="000D5F61" w:rsidRDefault="001A4B19" w:rsidP="001A4B19">
      <w:pPr>
        <w:pStyle w:val="BodyText3"/>
        <w:spacing w:after="0"/>
        <w:jc w:val="center"/>
        <w:rPr>
          <w:bCs/>
          <w:sz w:val="24"/>
          <w:szCs w:val="24"/>
        </w:rPr>
      </w:pPr>
    </w:p>
    <w:p w:rsidR="001A4B19" w:rsidRPr="000D5F61" w:rsidRDefault="001A4B19" w:rsidP="001A4B19">
      <w:pPr>
        <w:pStyle w:val="BodyText3"/>
        <w:spacing w:after="0"/>
        <w:jc w:val="both"/>
        <w:rPr>
          <w:sz w:val="24"/>
          <w:szCs w:val="24"/>
        </w:rPr>
      </w:pPr>
      <w:r w:rsidRPr="000D5F61">
        <w:rPr>
          <w:sz w:val="24"/>
          <w:szCs w:val="24"/>
        </w:rPr>
        <w:t xml:space="preserve">У складу са чланом 26. Закона, ________________________________________, </w:t>
      </w:r>
    </w:p>
    <w:p w:rsidR="001A4B19" w:rsidRPr="000D5F61" w:rsidRDefault="001A4B19" w:rsidP="001A4B19">
      <w:pPr>
        <w:pStyle w:val="BodyText3"/>
        <w:spacing w:after="0"/>
        <w:jc w:val="both"/>
        <w:rPr>
          <w:sz w:val="24"/>
          <w:szCs w:val="24"/>
        </w:rPr>
      </w:pPr>
      <w:r w:rsidRPr="000D5F61">
        <w:rPr>
          <w:sz w:val="24"/>
          <w:szCs w:val="24"/>
        </w:rPr>
        <w:t xml:space="preserve">                                                                           </w:t>
      </w:r>
      <w:r w:rsidRPr="000D5F61">
        <w:rPr>
          <w:sz w:val="20"/>
          <w:szCs w:val="20"/>
        </w:rPr>
        <w:t xml:space="preserve"> (Назив понуђача)</w:t>
      </w:r>
    </w:p>
    <w:p w:rsidR="001A4B19" w:rsidRPr="000D5F61" w:rsidRDefault="001A4B19" w:rsidP="001A4B19">
      <w:pPr>
        <w:pStyle w:val="BodyText3"/>
        <w:spacing w:after="0"/>
        <w:jc w:val="both"/>
        <w:rPr>
          <w:w w:val="200"/>
          <w:sz w:val="24"/>
          <w:szCs w:val="24"/>
        </w:rPr>
      </w:pPr>
      <w:r w:rsidRPr="000D5F61">
        <w:rPr>
          <w:sz w:val="24"/>
          <w:szCs w:val="24"/>
        </w:rPr>
        <w:t xml:space="preserve">даје: </w:t>
      </w:r>
    </w:p>
    <w:p w:rsidR="001A4B19" w:rsidRPr="000D5F61" w:rsidRDefault="001A4B19" w:rsidP="001A4B19">
      <w:pPr>
        <w:pStyle w:val="BodyText3"/>
        <w:spacing w:before="360" w:after="360"/>
        <w:ind w:firstLine="227"/>
        <w:jc w:val="both"/>
        <w:rPr>
          <w:w w:val="200"/>
          <w:sz w:val="24"/>
          <w:szCs w:val="24"/>
        </w:rPr>
      </w:pPr>
    </w:p>
    <w:p w:rsidR="001A4B19" w:rsidRPr="000D5F61" w:rsidRDefault="001A4B19" w:rsidP="001A4B19">
      <w:pPr>
        <w:pStyle w:val="BodyText3"/>
        <w:spacing w:before="360" w:after="360"/>
        <w:ind w:firstLine="227"/>
        <w:jc w:val="center"/>
        <w:rPr>
          <w:b/>
          <w:bCs/>
          <w:sz w:val="24"/>
          <w:szCs w:val="24"/>
          <w:lang w:val="sr-Cyrl-CS"/>
        </w:rPr>
      </w:pPr>
      <w:r w:rsidRPr="000D5F61">
        <w:rPr>
          <w:b/>
          <w:bCs/>
          <w:sz w:val="24"/>
          <w:szCs w:val="24"/>
          <w:lang w:val="sr-Cyrl-CS"/>
        </w:rPr>
        <w:t xml:space="preserve">ИЗЈАВУ </w:t>
      </w:r>
    </w:p>
    <w:p w:rsidR="001A4B19" w:rsidRPr="000D5F61" w:rsidRDefault="001A4B19" w:rsidP="001A4B19">
      <w:pPr>
        <w:pStyle w:val="BodyText3"/>
        <w:spacing w:before="360" w:after="360"/>
        <w:ind w:firstLine="227"/>
        <w:jc w:val="center"/>
        <w:rPr>
          <w:bCs/>
          <w:sz w:val="24"/>
          <w:szCs w:val="24"/>
        </w:rPr>
      </w:pPr>
      <w:r w:rsidRPr="000D5F61">
        <w:rPr>
          <w:b/>
          <w:bCs/>
          <w:sz w:val="24"/>
          <w:szCs w:val="24"/>
          <w:lang w:val="sr-Cyrl-CS"/>
        </w:rPr>
        <w:t>О НЕЗАВИСНОЈ</w:t>
      </w:r>
      <w:r w:rsidRPr="000D5F61">
        <w:rPr>
          <w:b/>
          <w:bCs/>
          <w:sz w:val="24"/>
          <w:szCs w:val="24"/>
        </w:rPr>
        <w:t xml:space="preserve"> ПОНУДИ</w:t>
      </w:r>
    </w:p>
    <w:p w:rsidR="001A4B19" w:rsidRPr="000D5F61" w:rsidRDefault="001A4B19" w:rsidP="001A4B19">
      <w:pPr>
        <w:pStyle w:val="BodyText3"/>
        <w:spacing w:after="0"/>
        <w:jc w:val="both"/>
        <w:rPr>
          <w:bCs/>
          <w:sz w:val="24"/>
          <w:szCs w:val="24"/>
        </w:rPr>
      </w:pPr>
    </w:p>
    <w:p w:rsidR="001A4B19" w:rsidRPr="000D5F61" w:rsidRDefault="001A4B19" w:rsidP="001A4B19">
      <w:pPr>
        <w:pStyle w:val="BodyText3"/>
        <w:spacing w:after="0"/>
        <w:jc w:val="both"/>
        <w:rPr>
          <w:bCs/>
          <w:sz w:val="24"/>
          <w:szCs w:val="24"/>
        </w:rPr>
      </w:pPr>
    </w:p>
    <w:p w:rsidR="001A4B19" w:rsidRPr="000D5F61" w:rsidRDefault="001A4B19" w:rsidP="001A4B19">
      <w:pPr>
        <w:jc w:val="both"/>
      </w:pPr>
      <w:r w:rsidRPr="000D5F61">
        <w:tab/>
      </w:r>
      <w:r w:rsidRPr="000D5F61">
        <w:tab/>
      </w:r>
      <w:r w:rsidRPr="000D5F61">
        <w:tab/>
      </w:r>
      <w:r w:rsidRPr="000D5F61">
        <w:rPr>
          <w:bCs/>
        </w:rPr>
        <w:t xml:space="preserve"> </w:t>
      </w:r>
    </w:p>
    <w:p w:rsidR="001A4B19" w:rsidRPr="00FB414B" w:rsidRDefault="001A4B19" w:rsidP="001A4B19">
      <w:pPr>
        <w:jc w:val="both"/>
      </w:pPr>
      <w:r w:rsidRPr="000D5F61">
        <w:t>Под пуном материјалном и кривичном одговорношћу п</w:t>
      </w:r>
      <w:r w:rsidRPr="000D5F61">
        <w:rPr>
          <w:bCs/>
        </w:rPr>
        <w:t xml:space="preserve">отврђујем да сам понуду у </w:t>
      </w:r>
      <w:r w:rsidRPr="000D5F61">
        <w:rPr>
          <w:bCs/>
          <w:lang w:val="sr-Cyrl-CS"/>
        </w:rPr>
        <w:t>поступку</w:t>
      </w:r>
      <w:r w:rsidRPr="000D5F61">
        <w:rPr>
          <w:bCs/>
        </w:rPr>
        <w:t xml:space="preserve"> јавне набавке</w:t>
      </w:r>
      <w:r>
        <w:rPr>
          <w:bCs/>
        </w:rPr>
        <w:t xml:space="preserve"> за </w:t>
      </w:r>
      <w:r>
        <w:t xml:space="preserve">набавку </w:t>
      </w:r>
      <w:r>
        <w:rPr>
          <w:rFonts w:eastAsia="TimesNewRomanPS-BoldMT"/>
          <w:bCs/>
        </w:rPr>
        <w:t>услуга</w:t>
      </w:r>
      <w:r w:rsidRPr="00564B3B">
        <w:rPr>
          <w:rFonts w:eastAsia="TimesNewRomanPS-BoldMT"/>
          <w:bCs/>
        </w:rPr>
        <w:t xml:space="preserve"> – </w:t>
      </w:r>
      <w:r w:rsidR="00027CA9" w:rsidRPr="00027CA9">
        <w:rPr>
          <w:b/>
          <w:lang w:val="sr-Cyrl-CS"/>
        </w:rPr>
        <w:t>П</w:t>
      </w:r>
      <w:r w:rsidR="0006504A" w:rsidRPr="00027CA9">
        <w:rPr>
          <w:b/>
        </w:rPr>
        <w:t xml:space="preserve">окретање eдукативног центра и реализација додатних </w:t>
      </w:r>
      <w:r w:rsidR="00027CA9" w:rsidRPr="00027CA9">
        <w:rPr>
          <w:b/>
        </w:rPr>
        <w:t xml:space="preserve">програмских садржаја каравана </w:t>
      </w:r>
      <w:r w:rsidR="00027CA9" w:rsidRPr="00027CA9">
        <w:rPr>
          <w:b/>
          <w:lang w:val="sr-Cyrl-CS"/>
        </w:rPr>
        <w:t>„</w:t>
      </w:r>
      <w:r w:rsidR="0006504A" w:rsidRPr="00027CA9">
        <w:rPr>
          <w:b/>
        </w:rPr>
        <w:t>Изађи ми на теглу</w:t>
      </w:r>
      <w:r w:rsidR="00027CA9" w:rsidRPr="00027CA9">
        <w:rPr>
          <w:b/>
          <w:lang w:val="sr-Cyrl-CS"/>
        </w:rPr>
        <w:t>“</w:t>
      </w:r>
      <w:r w:rsidR="0006504A" w:rsidRPr="00027CA9">
        <w:rPr>
          <w:b/>
        </w:rPr>
        <w:t>,</w:t>
      </w:r>
      <w:r w:rsidR="0006504A">
        <w:t xml:space="preserve"> </w:t>
      </w:r>
      <w:r w:rsidR="00027CA9" w:rsidRPr="00027CA9">
        <w:rPr>
          <w:b/>
          <w:iCs/>
        </w:rPr>
        <w:t>ЈН број</w:t>
      </w:r>
      <w:r w:rsidR="00027CA9" w:rsidRPr="00027CA9">
        <w:rPr>
          <w:b/>
          <w:iCs/>
          <w:lang w:val="sr-Cyrl-CS"/>
        </w:rPr>
        <w:t xml:space="preserve"> 08</w:t>
      </w:r>
      <w:r w:rsidR="0006504A" w:rsidRPr="00027CA9">
        <w:rPr>
          <w:b/>
          <w:iCs/>
        </w:rPr>
        <w:t>/2019</w:t>
      </w:r>
      <w:r w:rsidRPr="00027CA9">
        <w:rPr>
          <w:b/>
          <w:bCs/>
          <w:i/>
          <w:iCs/>
        </w:rPr>
        <w:t>,</w:t>
      </w:r>
      <w:r w:rsidRPr="00027CA9">
        <w:rPr>
          <w:b/>
          <w:bCs/>
          <w:iCs/>
        </w:rPr>
        <w:t xml:space="preserve"> </w:t>
      </w:r>
      <w:r w:rsidRPr="00027CA9">
        <w:rPr>
          <w:b/>
          <w:bCs/>
        </w:rPr>
        <w:t xml:space="preserve">поднео </w:t>
      </w:r>
      <w:r w:rsidRPr="000D5F61">
        <w:rPr>
          <w:bCs/>
        </w:rPr>
        <w:t>независно, без договора са другим понуђачима или заинтересованим лицима.</w:t>
      </w:r>
    </w:p>
    <w:p w:rsidR="001A4B19" w:rsidRPr="000D5F61" w:rsidRDefault="001A4B19" w:rsidP="001A4B19">
      <w:pPr>
        <w:jc w:val="both"/>
        <w:rPr>
          <w:bCs/>
        </w:rPr>
      </w:pPr>
    </w:p>
    <w:p w:rsidR="001A4B19" w:rsidRPr="000D5F61" w:rsidRDefault="001A4B19" w:rsidP="001A4B19">
      <w:pPr>
        <w:jc w:val="both"/>
        <w:rPr>
          <w:bCs/>
        </w:rPr>
      </w:pPr>
    </w:p>
    <w:p w:rsidR="001A4B19" w:rsidRPr="000D5F61" w:rsidRDefault="001A4B19" w:rsidP="001A4B19">
      <w:pPr>
        <w:pStyle w:val="BodyText3"/>
        <w:spacing w:after="0"/>
        <w:ind w:firstLine="227"/>
        <w:jc w:val="both"/>
        <w:rPr>
          <w:sz w:val="24"/>
          <w:szCs w:val="24"/>
        </w:rPr>
      </w:pPr>
    </w:p>
    <w:tbl>
      <w:tblPr>
        <w:tblW w:w="0" w:type="auto"/>
        <w:tblLayout w:type="fixed"/>
        <w:tblLook w:val="0000"/>
      </w:tblPr>
      <w:tblGrid>
        <w:gridCol w:w="3080"/>
        <w:gridCol w:w="3065"/>
        <w:gridCol w:w="3097"/>
      </w:tblGrid>
      <w:tr w:rsidR="001A4B19" w:rsidRPr="000D5F61" w:rsidTr="00C626C8">
        <w:tc>
          <w:tcPr>
            <w:tcW w:w="3080" w:type="dxa"/>
            <w:shd w:val="clear" w:color="auto" w:fill="auto"/>
            <w:vAlign w:val="center"/>
          </w:tcPr>
          <w:p w:rsidR="001A4B19" w:rsidRPr="000D5F61" w:rsidRDefault="001A4B19" w:rsidP="00C626C8">
            <w:pPr>
              <w:pStyle w:val="BodyText2"/>
              <w:spacing w:line="100" w:lineRule="atLeast"/>
              <w:jc w:val="center"/>
            </w:pPr>
            <w:r w:rsidRPr="000D5F61">
              <w:t>Датум:</w:t>
            </w:r>
          </w:p>
        </w:tc>
        <w:tc>
          <w:tcPr>
            <w:tcW w:w="3065" w:type="dxa"/>
            <w:shd w:val="clear" w:color="auto" w:fill="auto"/>
            <w:vAlign w:val="center"/>
          </w:tcPr>
          <w:p w:rsidR="001A4B19" w:rsidRPr="000D5F61" w:rsidRDefault="001A4B19" w:rsidP="00C626C8">
            <w:pPr>
              <w:pStyle w:val="BodyText2"/>
              <w:spacing w:line="100" w:lineRule="atLeast"/>
              <w:jc w:val="center"/>
            </w:pPr>
          </w:p>
        </w:tc>
        <w:tc>
          <w:tcPr>
            <w:tcW w:w="3097" w:type="dxa"/>
            <w:shd w:val="clear" w:color="auto" w:fill="auto"/>
            <w:vAlign w:val="center"/>
          </w:tcPr>
          <w:p w:rsidR="001A4B19" w:rsidRPr="000D5F61" w:rsidRDefault="001A4B19" w:rsidP="00C626C8">
            <w:pPr>
              <w:pStyle w:val="BodyText2"/>
              <w:spacing w:line="100" w:lineRule="atLeast"/>
              <w:jc w:val="center"/>
            </w:pPr>
            <w:r w:rsidRPr="000D5F61">
              <w:t>Потпис понуђача</w:t>
            </w:r>
          </w:p>
        </w:tc>
      </w:tr>
      <w:tr w:rsidR="001A4B19" w:rsidRPr="000D5F61" w:rsidTr="00C626C8">
        <w:tc>
          <w:tcPr>
            <w:tcW w:w="3080" w:type="dxa"/>
            <w:tcBorders>
              <w:bottom w:val="single" w:sz="4" w:space="0" w:color="000000"/>
            </w:tcBorders>
            <w:shd w:val="clear" w:color="auto" w:fill="auto"/>
          </w:tcPr>
          <w:p w:rsidR="001A4B19" w:rsidRPr="000D5F61" w:rsidRDefault="001A4B19" w:rsidP="00C626C8">
            <w:pPr>
              <w:pStyle w:val="BodyText2"/>
              <w:snapToGrid w:val="0"/>
              <w:spacing w:line="100" w:lineRule="atLeast"/>
              <w:jc w:val="both"/>
            </w:pPr>
          </w:p>
        </w:tc>
        <w:tc>
          <w:tcPr>
            <w:tcW w:w="3065" w:type="dxa"/>
            <w:shd w:val="clear" w:color="auto" w:fill="auto"/>
          </w:tcPr>
          <w:p w:rsidR="001A4B19" w:rsidRPr="000D5F61" w:rsidRDefault="001A4B19" w:rsidP="00C626C8">
            <w:pPr>
              <w:pStyle w:val="BodyText2"/>
              <w:snapToGrid w:val="0"/>
              <w:spacing w:line="100" w:lineRule="atLeast"/>
              <w:jc w:val="both"/>
            </w:pPr>
          </w:p>
        </w:tc>
        <w:tc>
          <w:tcPr>
            <w:tcW w:w="3097" w:type="dxa"/>
            <w:tcBorders>
              <w:bottom w:val="single" w:sz="4" w:space="0" w:color="000000"/>
            </w:tcBorders>
            <w:shd w:val="clear" w:color="auto" w:fill="auto"/>
          </w:tcPr>
          <w:p w:rsidR="001A4B19" w:rsidRPr="000D5F61" w:rsidRDefault="001A4B19" w:rsidP="00C626C8">
            <w:pPr>
              <w:pStyle w:val="BodyText2"/>
              <w:snapToGrid w:val="0"/>
              <w:spacing w:line="100" w:lineRule="atLeast"/>
              <w:jc w:val="both"/>
            </w:pPr>
          </w:p>
        </w:tc>
      </w:tr>
    </w:tbl>
    <w:p w:rsidR="001A4B19" w:rsidRPr="000D5F61" w:rsidRDefault="001A4B19" w:rsidP="001A4B19">
      <w:pPr>
        <w:pStyle w:val="BodyText3"/>
        <w:spacing w:after="0"/>
        <w:ind w:firstLine="227"/>
        <w:jc w:val="both"/>
      </w:pPr>
    </w:p>
    <w:p w:rsidR="001A4B19" w:rsidRPr="000D5F61" w:rsidRDefault="001A4B19" w:rsidP="001A4B19">
      <w:pPr>
        <w:tabs>
          <w:tab w:val="left" w:pos="6028"/>
        </w:tabs>
        <w:autoSpaceDE w:val="0"/>
        <w:spacing w:line="240" w:lineRule="auto"/>
      </w:pPr>
    </w:p>
    <w:p w:rsidR="001A4B19" w:rsidRPr="000D5F61" w:rsidRDefault="001A4B19" w:rsidP="001A4B19">
      <w:pPr>
        <w:tabs>
          <w:tab w:val="left" w:pos="6028"/>
        </w:tabs>
        <w:autoSpaceDE w:val="0"/>
        <w:spacing w:line="240" w:lineRule="auto"/>
        <w:jc w:val="both"/>
        <w:rPr>
          <w:i/>
          <w:color w:val="auto"/>
        </w:rPr>
      </w:pPr>
      <w:r w:rsidRPr="000D5F61">
        <w:rPr>
          <w:b/>
          <w:bCs/>
          <w:i/>
          <w:iCs/>
          <w:color w:val="auto"/>
        </w:rPr>
        <w:t xml:space="preserve">Напомена: </w:t>
      </w:r>
      <w:r w:rsidRPr="000D5F61">
        <w:rPr>
          <w:bCs/>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1A4B19" w:rsidRPr="000D5F61" w:rsidRDefault="001A4B19" w:rsidP="001A4B19">
      <w:pPr>
        <w:tabs>
          <w:tab w:val="left" w:pos="6028"/>
        </w:tabs>
        <w:autoSpaceDE w:val="0"/>
        <w:spacing w:line="240" w:lineRule="auto"/>
        <w:jc w:val="both"/>
        <w:rPr>
          <w:bCs/>
          <w:i/>
          <w:iCs/>
          <w:color w:val="auto"/>
        </w:rPr>
      </w:pPr>
      <w:r w:rsidRPr="000D5F61">
        <w:rPr>
          <w:b/>
          <w:bCs/>
          <w:i/>
          <w:iCs/>
          <w:color w:val="auto"/>
          <w:u w:val="single"/>
        </w:rPr>
        <w:t>Уколико понуду подноси група понуђача,</w:t>
      </w:r>
      <w:r w:rsidRPr="000D5F61">
        <w:rPr>
          <w:bCs/>
          <w:i/>
          <w:iCs/>
          <w:color w:val="auto"/>
        </w:rPr>
        <w:t xml:space="preserve"> Изјава мора бити потписана од стране овлашћеног лица сваког понуђача из групе понуђача.</w:t>
      </w:r>
    </w:p>
    <w:p w:rsidR="001A4B19" w:rsidRPr="000D5F61" w:rsidRDefault="001A4B19" w:rsidP="001A4B19">
      <w:pPr>
        <w:tabs>
          <w:tab w:val="left" w:pos="6028"/>
        </w:tabs>
        <w:autoSpaceDE w:val="0"/>
        <w:spacing w:line="240" w:lineRule="auto"/>
        <w:jc w:val="both"/>
        <w:rPr>
          <w:bCs/>
          <w:i/>
          <w:iCs/>
          <w:color w:val="auto"/>
        </w:rPr>
      </w:pPr>
    </w:p>
    <w:p w:rsidR="001A4B19" w:rsidRPr="000D5F61" w:rsidRDefault="001A4B19" w:rsidP="001A4B19">
      <w:pPr>
        <w:pStyle w:val="BodyText2"/>
        <w:spacing w:line="100" w:lineRule="atLeast"/>
        <w:ind w:firstLine="227"/>
        <w:jc w:val="both"/>
        <w:rPr>
          <w:i/>
          <w:color w:val="auto"/>
        </w:rPr>
      </w:pPr>
    </w:p>
    <w:p w:rsidR="001A4B19" w:rsidRPr="000D5F61" w:rsidRDefault="001A4B19" w:rsidP="001A4B19">
      <w:pPr>
        <w:pStyle w:val="BodyText3"/>
        <w:spacing w:after="0"/>
        <w:jc w:val="center"/>
      </w:pPr>
    </w:p>
    <w:p w:rsidR="001A4B19" w:rsidRPr="000D5F61" w:rsidRDefault="001A4B19" w:rsidP="001A4B19">
      <w:pPr>
        <w:pStyle w:val="BodyText3"/>
        <w:spacing w:after="0"/>
        <w:jc w:val="center"/>
      </w:pPr>
    </w:p>
    <w:p w:rsidR="001A4B19" w:rsidRPr="000D5F61" w:rsidRDefault="001A4B19" w:rsidP="001A4B19">
      <w:pPr>
        <w:pStyle w:val="BodyText3"/>
        <w:spacing w:after="0"/>
        <w:jc w:val="center"/>
      </w:pPr>
    </w:p>
    <w:p w:rsidR="001A4B19" w:rsidRPr="000D5F61" w:rsidRDefault="001A4B19" w:rsidP="001A4B19">
      <w:pPr>
        <w:pStyle w:val="BodyText3"/>
        <w:spacing w:after="0"/>
        <w:jc w:val="center"/>
      </w:pPr>
    </w:p>
    <w:p w:rsidR="001A4B19" w:rsidRPr="000D5F61" w:rsidRDefault="001A4B19" w:rsidP="001A4B19">
      <w:pPr>
        <w:pStyle w:val="BodyText3"/>
        <w:spacing w:after="0"/>
        <w:jc w:val="center"/>
      </w:pPr>
    </w:p>
    <w:p w:rsidR="001A4B19" w:rsidRDefault="001A4B19" w:rsidP="001A4B19">
      <w:pPr>
        <w:pStyle w:val="BodyText3"/>
        <w:spacing w:after="0"/>
        <w:jc w:val="center"/>
      </w:pPr>
    </w:p>
    <w:p w:rsidR="001A4B19" w:rsidRDefault="001A4B19" w:rsidP="001A4B19">
      <w:pPr>
        <w:pStyle w:val="BodyText3"/>
        <w:spacing w:after="0"/>
        <w:jc w:val="center"/>
      </w:pPr>
    </w:p>
    <w:p w:rsidR="001A4B19" w:rsidRPr="00366783" w:rsidRDefault="001A4B19" w:rsidP="001A4B19">
      <w:pPr>
        <w:widowControl w:val="0"/>
        <w:tabs>
          <w:tab w:val="left" w:pos="6028"/>
        </w:tabs>
        <w:spacing w:line="240" w:lineRule="auto"/>
        <w:jc w:val="both"/>
        <w:rPr>
          <w:rFonts w:eastAsia="Times New Roman"/>
          <w:i/>
          <w:color w:val="00000A"/>
          <w:lang w:val="sr-Cyrl-CS"/>
        </w:rPr>
      </w:pPr>
    </w:p>
    <w:p w:rsidR="001A4B19" w:rsidRPr="0085542E" w:rsidRDefault="001A4B19" w:rsidP="001A4B19">
      <w:pPr>
        <w:pStyle w:val="ListParagraph"/>
        <w:shd w:val="clear" w:color="auto" w:fill="C6D9F1"/>
        <w:ind w:left="360"/>
        <w:jc w:val="center"/>
        <w:rPr>
          <w:bCs/>
          <w:iCs/>
        </w:rPr>
      </w:pPr>
      <w:r w:rsidRPr="0085542E">
        <w:rPr>
          <w:b/>
          <w:bCs/>
          <w:i/>
          <w:iCs/>
          <w:lang w:val="sr-Latn-CS"/>
        </w:rPr>
        <w:lastRenderedPageBreak/>
        <w:t>X</w:t>
      </w:r>
      <w:r>
        <w:rPr>
          <w:b/>
          <w:bCs/>
          <w:i/>
          <w:iCs/>
        </w:rPr>
        <w:t>I</w:t>
      </w:r>
      <w:r w:rsidRPr="0085542E">
        <w:rPr>
          <w:b/>
          <w:bCs/>
          <w:i/>
          <w:iCs/>
        </w:rPr>
        <w:t xml:space="preserve"> ОБРАЗАЦ ИЗЈАВЕ О ИСПУЊАВАЊУ УСЛОВА ИЗ ЧЛ. 75. ЗАКОНА </w:t>
      </w:r>
    </w:p>
    <w:p w:rsidR="001A4B19" w:rsidRPr="00614383" w:rsidRDefault="001A4B19" w:rsidP="001A4B19">
      <w:pPr>
        <w:rPr>
          <w:b/>
          <w:bCs/>
          <w:lang w:val="sr-Cyrl-CS"/>
        </w:rPr>
      </w:pPr>
    </w:p>
    <w:p w:rsidR="001A4B19" w:rsidRPr="00614383" w:rsidRDefault="001A4B19" w:rsidP="001A4B19">
      <w:pPr>
        <w:jc w:val="center"/>
        <w:rPr>
          <w:b/>
          <w:bCs/>
        </w:rPr>
      </w:pPr>
      <w:r w:rsidRPr="00614383">
        <w:rPr>
          <w:b/>
          <w:bCs/>
        </w:rPr>
        <w:t>ИЗЈАВА ПОНУЂАЧА</w:t>
      </w:r>
    </w:p>
    <w:p w:rsidR="001A4B19" w:rsidRPr="00614383" w:rsidRDefault="001A4B19" w:rsidP="001A4B19">
      <w:pPr>
        <w:jc w:val="center"/>
        <w:rPr>
          <w:b/>
          <w:bCs/>
        </w:rPr>
      </w:pPr>
      <w:r w:rsidRPr="00614383">
        <w:rPr>
          <w:b/>
          <w:bCs/>
        </w:rPr>
        <w:t>О ИСПУЊАВАЊУ УСЛОВА ИЗ ЧЛ. 75. ЗАКОНА У ПОСТУПКУ ЈАВНЕ</w:t>
      </w:r>
    </w:p>
    <w:p w:rsidR="001A4B19" w:rsidRPr="00614383" w:rsidRDefault="001A4B19" w:rsidP="001A4B19">
      <w:pPr>
        <w:jc w:val="center"/>
        <w:rPr>
          <w:b/>
          <w:bCs/>
          <w:lang w:val="sr-Cyrl-CS"/>
        </w:rPr>
      </w:pPr>
      <w:r w:rsidRPr="00614383">
        <w:rPr>
          <w:b/>
          <w:bCs/>
        </w:rPr>
        <w:t>НАБАВКЕ МАЛЕ ВРЕДНОСТИ</w:t>
      </w:r>
    </w:p>
    <w:p w:rsidR="001A4B19" w:rsidRPr="008F403F" w:rsidRDefault="001A4B19" w:rsidP="001A4B19">
      <w:pPr>
        <w:jc w:val="both"/>
      </w:pPr>
      <w:r w:rsidRPr="00614383">
        <w:t xml:space="preserve">У складу са чланом 77. став 4. Закона, под пуном материјалном и кривичном одговорношћу, </w:t>
      </w:r>
      <w:r w:rsidRPr="00614383">
        <w:rPr>
          <w:lang w:val="sr-Cyrl-CS"/>
        </w:rPr>
        <w:t xml:space="preserve">као заступник понуђача, </w:t>
      </w:r>
      <w:r w:rsidRPr="00614383">
        <w:t>дајем следећу</w:t>
      </w:r>
      <w:r w:rsidRPr="00614383">
        <w:tab/>
      </w:r>
      <w:r w:rsidRPr="00614383">
        <w:tab/>
      </w:r>
    </w:p>
    <w:p w:rsidR="001A4B19" w:rsidRPr="008F403F" w:rsidRDefault="001A4B19" w:rsidP="001A4B19">
      <w:pPr>
        <w:jc w:val="center"/>
        <w:rPr>
          <w:b/>
          <w:lang w:val="sr-Cyrl-CS"/>
        </w:rPr>
      </w:pPr>
      <w:r w:rsidRPr="00614383">
        <w:rPr>
          <w:b/>
        </w:rPr>
        <w:t>И З Ј А В У</w:t>
      </w:r>
    </w:p>
    <w:p w:rsidR="001A4B19" w:rsidRPr="00614383" w:rsidRDefault="001A4B19" w:rsidP="001A4B19">
      <w:pPr>
        <w:widowControl w:val="0"/>
        <w:spacing w:line="240" w:lineRule="auto"/>
        <w:ind w:right="-92"/>
        <w:jc w:val="both"/>
        <w:rPr>
          <w:rFonts w:eastAsia="Times New Roman"/>
          <w:sz w:val="28"/>
          <w:lang w:val="sr-Cyrl-CS"/>
        </w:rPr>
      </w:pPr>
      <w:r w:rsidRPr="00614383">
        <w:rPr>
          <w:lang w:val="sr-Cyrl-CS"/>
        </w:rPr>
        <w:t>П</w:t>
      </w:r>
      <w:r w:rsidRPr="00614383">
        <w:t xml:space="preserve">онуђач </w:t>
      </w:r>
      <w:r w:rsidRPr="00614383">
        <w:rPr>
          <w:i/>
        </w:rPr>
        <w:t xml:space="preserve"> _____________________________________________</w:t>
      </w:r>
      <w:r w:rsidRPr="00614383">
        <w:rPr>
          <w:i/>
          <w:iCs/>
        </w:rPr>
        <w:t>[</w:t>
      </w:r>
      <w:r w:rsidRPr="00614383">
        <w:rPr>
          <w:i/>
        </w:rPr>
        <w:t>навести назив понуђача</w:t>
      </w:r>
      <w:r w:rsidRPr="00614383">
        <w:rPr>
          <w:i/>
          <w:iCs/>
        </w:rPr>
        <w:t>]</w:t>
      </w:r>
      <w:r w:rsidRPr="00614383">
        <w:rPr>
          <w:i/>
          <w:lang w:val="sr-Cyrl-CS"/>
        </w:rPr>
        <w:t xml:space="preserve"> </w:t>
      </w:r>
      <w:r w:rsidRPr="00614383">
        <w:t>у поступку јавне набавке</w:t>
      </w:r>
      <w:r w:rsidRPr="00614383">
        <w:rPr>
          <w:lang w:val="sr-Cyrl-CS"/>
        </w:rPr>
        <w:t xml:space="preserve"> мале вредности за набавку </w:t>
      </w:r>
      <w:r>
        <w:rPr>
          <w:rFonts w:eastAsia="TimesNewRomanPS-BoldMT"/>
          <w:bCs/>
        </w:rPr>
        <w:t>услуга</w:t>
      </w:r>
      <w:r w:rsidRPr="00564B3B">
        <w:rPr>
          <w:rFonts w:eastAsia="TimesNewRomanPS-BoldMT"/>
          <w:bCs/>
        </w:rPr>
        <w:t xml:space="preserve"> – </w:t>
      </w:r>
      <w:r w:rsidR="00027CA9" w:rsidRPr="00027CA9">
        <w:rPr>
          <w:b/>
          <w:lang w:val="sr-Cyrl-CS"/>
        </w:rPr>
        <w:t>П</w:t>
      </w:r>
      <w:r w:rsidR="00027CA9" w:rsidRPr="00027CA9">
        <w:rPr>
          <w:b/>
        </w:rPr>
        <w:t xml:space="preserve">окретање eдукативног центра и реализација додатних програмских садржаја каравана </w:t>
      </w:r>
      <w:r w:rsidR="00027CA9" w:rsidRPr="00027CA9">
        <w:rPr>
          <w:b/>
          <w:lang w:val="sr-Cyrl-CS"/>
        </w:rPr>
        <w:t>„</w:t>
      </w:r>
      <w:r w:rsidR="00027CA9" w:rsidRPr="00027CA9">
        <w:rPr>
          <w:b/>
        </w:rPr>
        <w:t>Изађи ми на теглу</w:t>
      </w:r>
      <w:r w:rsidR="00027CA9" w:rsidRPr="00027CA9">
        <w:rPr>
          <w:b/>
          <w:lang w:val="sr-Cyrl-CS"/>
        </w:rPr>
        <w:t>“</w:t>
      </w:r>
      <w:r w:rsidR="00027CA9" w:rsidRPr="00027CA9">
        <w:rPr>
          <w:b/>
        </w:rPr>
        <w:t>,</w:t>
      </w:r>
      <w:r w:rsidR="00027CA9" w:rsidRPr="00027CA9">
        <w:rPr>
          <w:iCs/>
        </w:rPr>
        <w:t xml:space="preserve"> </w:t>
      </w:r>
      <w:r w:rsidR="00027CA9" w:rsidRPr="000D5F61">
        <w:rPr>
          <w:iCs/>
        </w:rPr>
        <w:t xml:space="preserve">ЈН број </w:t>
      </w:r>
      <w:r w:rsidR="00027CA9">
        <w:rPr>
          <w:iCs/>
        </w:rPr>
        <w:t>08/2019</w:t>
      </w:r>
      <w:r w:rsidR="00027CA9">
        <w:rPr>
          <w:iCs/>
          <w:lang w:val="sr-Cyrl-CS"/>
        </w:rPr>
        <w:t>,</w:t>
      </w:r>
      <w:r w:rsidR="00027CA9">
        <w:t xml:space="preserve"> </w:t>
      </w:r>
      <w:r w:rsidR="00027CA9">
        <w:rPr>
          <w:lang w:val="sr-Cyrl-CS"/>
        </w:rPr>
        <w:t xml:space="preserve"> </w:t>
      </w:r>
      <w:r w:rsidRPr="00614383">
        <w:t>испуњава све услове из чл. 75. Закона, односно услове дефинисане конкурсном документацијом</w:t>
      </w:r>
      <w:r w:rsidRPr="00614383">
        <w:rPr>
          <w:lang w:val="ru-RU"/>
        </w:rPr>
        <w:t xml:space="preserve"> </w:t>
      </w:r>
      <w:r w:rsidRPr="00614383">
        <w:t>за предметну јавну набавку</w:t>
      </w:r>
      <w:r w:rsidRPr="00614383">
        <w:rPr>
          <w:lang w:val="sr-Cyrl-CS"/>
        </w:rPr>
        <w:t>,</w:t>
      </w:r>
      <w:r w:rsidRPr="00614383">
        <w:t xml:space="preserve"> и то:</w:t>
      </w:r>
    </w:p>
    <w:p w:rsidR="001A4B19" w:rsidRPr="00614383" w:rsidRDefault="001A4B19" w:rsidP="00E26B55">
      <w:pPr>
        <w:pStyle w:val="ListParagraph"/>
        <w:numPr>
          <w:ilvl w:val="0"/>
          <w:numId w:val="3"/>
        </w:numPr>
        <w:tabs>
          <w:tab w:val="clear" w:pos="810"/>
          <w:tab w:val="num" w:pos="0"/>
        </w:tabs>
        <w:spacing w:line="100" w:lineRule="atLeast"/>
        <w:ind w:left="1440"/>
        <w:contextualSpacing w:val="0"/>
        <w:jc w:val="both"/>
        <w:rPr>
          <w:iCs/>
          <w:lang w:val="sr-Cyrl-CS"/>
        </w:rPr>
      </w:pPr>
      <w:r w:rsidRPr="00614383">
        <w:rPr>
          <w:iCs/>
          <w:lang w:val="sr-Cyrl-CS"/>
        </w:rPr>
        <w:t>Понуђач је р</w:t>
      </w:r>
      <w:r w:rsidRPr="00614383">
        <w:rPr>
          <w:iCs/>
        </w:rPr>
        <w:t>егистрован код надлежног органа, односно уписан у одговарајући регистар;</w:t>
      </w:r>
    </w:p>
    <w:p w:rsidR="001A4B19" w:rsidRPr="00614383" w:rsidRDefault="001A4B19" w:rsidP="00E26B55">
      <w:pPr>
        <w:pStyle w:val="ListParagraph"/>
        <w:numPr>
          <w:ilvl w:val="0"/>
          <w:numId w:val="3"/>
        </w:numPr>
        <w:tabs>
          <w:tab w:val="clear" w:pos="810"/>
          <w:tab w:val="num" w:pos="0"/>
        </w:tabs>
        <w:spacing w:line="100" w:lineRule="atLeast"/>
        <w:ind w:left="1440"/>
        <w:contextualSpacing w:val="0"/>
        <w:jc w:val="both"/>
        <w:rPr>
          <w:bCs/>
          <w:iCs/>
          <w:lang w:val="sr-Cyrl-CS"/>
        </w:rPr>
      </w:pPr>
      <w:r w:rsidRPr="00614383">
        <w:rPr>
          <w:iCs/>
          <w:lang w:val="sr-Cyrl-CS"/>
        </w:rPr>
        <w:t xml:space="preserve">Понуђач и његов </w:t>
      </w:r>
      <w:r w:rsidRPr="00614383">
        <w:rPr>
          <w:iCs/>
        </w:rPr>
        <w:t xml:space="preserve">законски </w:t>
      </w:r>
      <w:r w:rsidRPr="00614383">
        <w:t>заступник нис</w:t>
      </w:r>
      <w:r w:rsidRPr="00614383">
        <w:rPr>
          <w:lang w:val="sr-Cyrl-CS"/>
        </w:rPr>
        <w:t>у</w:t>
      </w:r>
      <w:r w:rsidRPr="00614383">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614383">
        <w:rPr>
          <w:lang w:val="sr-Cyrl-CS"/>
        </w:rPr>
        <w:t>к</w:t>
      </w:r>
      <w:r w:rsidRPr="00614383">
        <w:t>ривично дело преваре;</w:t>
      </w:r>
    </w:p>
    <w:p w:rsidR="001A4B19" w:rsidRPr="008F403F" w:rsidRDefault="001A4B19" w:rsidP="00E26B55">
      <w:pPr>
        <w:pStyle w:val="ListParagraph"/>
        <w:numPr>
          <w:ilvl w:val="0"/>
          <w:numId w:val="3"/>
        </w:numPr>
        <w:tabs>
          <w:tab w:val="clear" w:pos="810"/>
          <w:tab w:val="num" w:pos="0"/>
        </w:tabs>
        <w:spacing w:line="100" w:lineRule="atLeast"/>
        <w:ind w:left="1440"/>
        <w:contextualSpacing w:val="0"/>
        <w:jc w:val="both"/>
        <w:rPr>
          <w:lang w:val="sr-Cyrl-CS"/>
        </w:rPr>
      </w:pPr>
      <w:r>
        <w:rPr>
          <w:bCs/>
          <w:iCs/>
          <w:lang w:val="sr-Cyrl-CS"/>
        </w:rPr>
        <w:t>Брисана</w:t>
      </w:r>
    </w:p>
    <w:p w:rsidR="001A4B19" w:rsidRPr="008F403F" w:rsidRDefault="001A4B19" w:rsidP="00E26B55">
      <w:pPr>
        <w:pStyle w:val="ListParagraph"/>
        <w:numPr>
          <w:ilvl w:val="0"/>
          <w:numId w:val="3"/>
        </w:numPr>
        <w:tabs>
          <w:tab w:val="clear" w:pos="810"/>
          <w:tab w:val="num" w:pos="0"/>
        </w:tabs>
        <w:spacing w:line="100" w:lineRule="atLeast"/>
        <w:ind w:left="1440"/>
        <w:contextualSpacing w:val="0"/>
        <w:jc w:val="both"/>
        <w:rPr>
          <w:lang w:val="sr-Cyrl-CS"/>
        </w:rPr>
      </w:pPr>
      <w:r w:rsidRPr="00614383">
        <w:rPr>
          <w:bCs/>
          <w:iCs/>
          <w:lang w:val="sr-Cyrl-CS"/>
        </w:rPr>
        <w:t>Понуђач је и</w:t>
      </w:r>
      <w:r w:rsidRPr="00614383">
        <w:rPr>
          <w:bCs/>
          <w:iCs/>
        </w:rPr>
        <w:t xml:space="preserve">змирио </w:t>
      </w:r>
      <w:r w:rsidRPr="00614383">
        <w:t>доспеле порезе, доприносе и друге јавне дажбине у складу са прописима Републике Србије (</w:t>
      </w:r>
      <w:r w:rsidRPr="00614383">
        <w:rPr>
          <w:i/>
        </w:rPr>
        <w:t>или стране државе када има седиште на њеној територији);</w:t>
      </w:r>
    </w:p>
    <w:p w:rsidR="001A4B19" w:rsidRPr="000D5F61" w:rsidRDefault="001A4B19" w:rsidP="001A4B19">
      <w:pPr>
        <w:pStyle w:val="ListParagraph1"/>
        <w:ind w:left="1080"/>
        <w:jc w:val="both"/>
      </w:pPr>
      <w:r>
        <w:rPr>
          <w:color w:val="auto"/>
          <w:lang w:val="sr-Cyrl-CS"/>
        </w:rPr>
        <w:t xml:space="preserve">5.) </w:t>
      </w:r>
      <w:r w:rsidRPr="00B04AE4">
        <w:rPr>
          <w:color w:val="auto"/>
          <w:lang w:val="sr-Cyrl-CS"/>
        </w:rPr>
        <w:t>Понуђач је п</w:t>
      </w:r>
      <w:r w:rsidRPr="00B04AE4">
        <w:rPr>
          <w:color w:val="auto"/>
        </w:rPr>
        <w:t xml:space="preserve">оштовао обавезе које произлазе из важећих прописа о заштити на раду, запошљавању и условима рада, заштити животне средине </w:t>
      </w:r>
      <w:r w:rsidRPr="000D5F61">
        <w:t xml:space="preserve">, као и да </w:t>
      </w:r>
      <w:r>
        <w:t>нема забрану обављања делатности која је на снази у време подношења понуде</w:t>
      </w:r>
      <w:r w:rsidRPr="000D5F61">
        <w:rPr>
          <w:i/>
          <w:iCs/>
          <w:lang w:val="sr-Cyrl-CS"/>
        </w:rPr>
        <w:t>(чл. 75. ст. 2. Закона).</w:t>
      </w:r>
    </w:p>
    <w:p w:rsidR="001A4B19" w:rsidRPr="008F403F" w:rsidRDefault="001A4B19" w:rsidP="001A4B19">
      <w:pPr>
        <w:ind w:left="1080"/>
        <w:jc w:val="both"/>
        <w:rPr>
          <w:lang w:val="sr-Cyrl-CS"/>
        </w:rPr>
      </w:pPr>
    </w:p>
    <w:p w:rsidR="001A4B19" w:rsidRPr="00614383" w:rsidRDefault="001A4B19" w:rsidP="001A4B19">
      <w:pPr>
        <w:jc w:val="both"/>
        <w:rPr>
          <w:i/>
          <w:lang w:val="sr-Cyrl-CS"/>
        </w:rPr>
      </w:pPr>
    </w:p>
    <w:p w:rsidR="001A4B19" w:rsidRPr="00614383" w:rsidRDefault="001A4B19" w:rsidP="001A4B19">
      <w:r w:rsidRPr="00614383">
        <w:t>Место:_____________                                                            Понуђач:</w:t>
      </w:r>
    </w:p>
    <w:p w:rsidR="001A4B19" w:rsidRPr="00614383" w:rsidRDefault="001A4B19" w:rsidP="001A4B19">
      <w:pPr>
        <w:rPr>
          <w:b/>
          <w:bCs/>
          <w:i/>
        </w:rPr>
      </w:pPr>
      <w:r w:rsidRPr="00614383">
        <w:t xml:space="preserve">Датум:_____________                                              _____________________                                                        </w:t>
      </w:r>
    </w:p>
    <w:p w:rsidR="001A4B19" w:rsidRPr="00614383" w:rsidRDefault="001A4B19" w:rsidP="001A4B19">
      <w:pPr>
        <w:pStyle w:val="BodyText2"/>
        <w:spacing w:line="100" w:lineRule="atLeast"/>
        <w:jc w:val="both"/>
        <w:rPr>
          <w:b/>
          <w:bCs/>
          <w:i/>
          <w:color w:val="auto"/>
        </w:rPr>
      </w:pPr>
    </w:p>
    <w:p w:rsidR="001A4B19" w:rsidRDefault="001A4B19" w:rsidP="001A4B19">
      <w:pPr>
        <w:pStyle w:val="ListParagraph"/>
        <w:ind w:left="0"/>
        <w:jc w:val="both"/>
        <w:rPr>
          <w:bCs/>
          <w:i/>
          <w:iCs/>
        </w:rPr>
      </w:pPr>
      <w:r w:rsidRPr="00614383">
        <w:rPr>
          <w:b/>
          <w:bCs/>
          <w:i/>
        </w:rPr>
        <w:t>Напомена:</w:t>
      </w:r>
      <w:r w:rsidRPr="00614383">
        <w:rPr>
          <w:bCs/>
          <w:i/>
        </w:rPr>
        <w:t xml:space="preserve"> </w:t>
      </w:r>
      <w:r w:rsidRPr="00614383">
        <w:rPr>
          <w:b/>
          <w:bCs/>
          <w:i/>
          <w:iCs/>
          <w:u w:val="single"/>
        </w:rPr>
        <w:t>Уколико понуду подноси група понуђача,</w:t>
      </w:r>
      <w:r w:rsidRPr="00614383">
        <w:rPr>
          <w:bCs/>
          <w:i/>
          <w:iCs/>
        </w:rPr>
        <w:t xml:space="preserve"> Изјава мора бити потписана од стране овлашћеног лица сваког понуђача из групе понуђача. </w:t>
      </w:r>
    </w:p>
    <w:p w:rsidR="001A4B19" w:rsidRDefault="001A4B19" w:rsidP="001A4B19">
      <w:pPr>
        <w:pStyle w:val="ListParagraph"/>
        <w:ind w:left="0"/>
        <w:jc w:val="both"/>
        <w:rPr>
          <w:bCs/>
          <w:i/>
          <w:iCs/>
          <w:lang w:val="sr-Cyrl-CS"/>
        </w:rPr>
      </w:pPr>
    </w:p>
    <w:p w:rsidR="001A4B19" w:rsidRDefault="001A4B19" w:rsidP="001A4B19">
      <w:pPr>
        <w:pStyle w:val="ListParagraph"/>
        <w:ind w:left="0"/>
        <w:jc w:val="both"/>
        <w:rPr>
          <w:bCs/>
          <w:i/>
          <w:iCs/>
          <w:lang w:val="sr-Cyrl-CS"/>
        </w:rPr>
      </w:pPr>
    </w:p>
    <w:p w:rsidR="001A4B19" w:rsidRDefault="001A4B19" w:rsidP="001A4B19">
      <w:pPr>
        <w:pStyle w:val="ListParagraph"/>
        <w:ind w:left="0"/>
        <w:jc w:val="both"/>
        <w:rPr>
          <w:bCs/>
          <w:i/>
          <w:iCs/>
          <w:lang w:val="sr-Cyrl-CS"/>
        </w:rPr>
      </w:pPr>
    </w:p>
    <w:p w:rsidR="001A4B19" w:rsidRDefault="001A4B19" w:rsidP="001A4B19">
      <w:pPr>
        <w:suppressAutoHyphens w:val="0"/>
        <w:spacing w:after="200" w:line="276" w:lineRule="auto"/>
        <w:rPr>
          <w:rFonts w:eastAsia="Times New Roman"/>
          <w:i/>
          <w:color w:val="00000A"/>
        </w:rPr>
      </w:pPr>
      <w:r>
        <w:rPr>
          <w:rFonts w:eastAsia="Times New Roman"/>
          <w:i/>
          <w:color w:val="00000A"/>
        </w:rPr>
        <w:br w:type="page"/>
      </w:r>
    </w:p>
    <w:p w:rsidR="001A4B19" w:rsidRDefault="001A4B19" w:rsidP="001A4B19">
      <w:pPr>
        <w:widowControl w:val="0"/>
        <w:tabs>
          <w:tab w:val="left" w:pos="6028"/>
        </w:tabs>
        <w:spacing w:line="240" w:lineRule="auto"/>
        <w:jc w:val="both"/>
        <w:rPr>
          <w:rFonts w:eastAsia="Times New Roman"/>
          <w:i/>
          <w:color w:val="00000A"/>
        </w:rPr>
      </w:pPr>
    </w:p>
    <w:p w:rsidR="001A4B19" w:rsidRPr="00614383" w:rsidRDefault="001A4B19" w:rsidP="001A4B19">
      <w:pPr>
        <w:pStyle w:val="ListParagraph"/>
        <w:ind w:left="0"/>
        <w:jc w:val="both"/>
        <w:rPr>
          <w:bCs/>
          <w:i/>
          <w:iCs/>
          <w:lang w:val="sr-Cyrl-CS"/>
        </w:rPr>
      </w:pPr>
    </w:p>
    <w:p w:rsidR="001A4B19" w:rsidRPr="00614383" w:rsidRDefault="001A4B19" w:rsidP="001A4B19">
      <w:pPr>
        <w:jc w:val="center"/>
        <w:rPr>
          <w:b/>
          <w:bCs/>
        </w:rPr>
      </w:pPr>
      <w:r w:rsidRPr="00614383">
        <w:rPr>
          <w:b/>
          <w:bCs/>
        </w:rPr>
        <w:t>ИЗЈАВА ПОДИЗВОЂАЧА</w:t>
      </w:r>
    </w:p>
    <w:p w:rsidR="001A4B19" w:rsidRPr="00614383" w:rsidRDefault="001A4B19" w:rsidP="001A4B19">
      <w:pPr>
        <w:jc w:val="center"/>
        <w:rPr>
          <w:b/>
          <w:bCs/>
        </w:rPr>
      </w:pPr>
      <w:r w:rsidRPr="00614383">
        <w:rPr>
          <w:b/>
          <w:bCs/>
        </w:rPr>
        <w:t>О ИСПУЊАВАЊУ УСЛОВА ИЗ ЧЛ. 75. ЗАКОНА У ПОСТУПКУ ЈАВНЕ</w:t>
      </w:r>
    </w:p>
    <w:p w:rsidR="001A4B19" w:rsidRPr="00531EF6" w:rsidRDefault="001A4B19" w:rsidP="001A4B19">
      <w:pPr>
        <w:jc w:val="center"/>
        <w:rPr>
          <w:b/>
          <w:bCs/>
        </w:rPr>
      </w:pPr>
      <w:r w:rsidRPr="00614383">
        <w:rPr>
          <w:b/>
          <w:bCs/>
        </w:rPr>
        <w:t>НАБАВКЕ МАЛЕ ВРЕДНОСТИ</w:t>
      </w:r>
      <w:r>
        <w:rPr>
          <w:b/>
          <w:bCs/>
        </w:rPr>
        <w:t xml:space="preserve"> </w:t>
      </w:r>
    </w:p>
    <w:p w:rsidR="001A4B19" w:rsidRPr="00614383" w:rsidRDefault="001A4B19" w:rsidP="001A4B19">
      <w:pPr>
        <w:rPr>
          <w:b/>
          <w:bCs/>
          <w:lang w:val="sr-Cyrl-CS"/>
        </w:rPr>
      </w:pPr>
    </w:p>
    <w:p w:rsidR="001A4B19" w:rsidRPr="00614383" w:rsidRDefault="001A4B19" w:rsidP="001A4B19">
      <w:pPr>
        <w:jc w:val="both"/>
      </w:pPr>
      <w:r w:rsidRPr="00614383">
        <w:t xml:space="preserve">У складу са чланом 77. став 4. Закона, под пуном материјалном и кривичном одговорношћу, </w:t>
      </w:r>
      <w:r w:rsidRPr="00614383">
        <w:rPr>
          <w:lang w:val="sr-Cyrl-CS"/>
        </w:rPr>
        <w:t xml:space="preserve">као заступник подизвођача, </w:t>
      </w:r>
      <w:r w:rsidRPr="00614383">
        <w:t>дајем следећу</w:t>
      </w:r>
    </w:p>
    <w:p w:rsidR="001A4B19" w:rsidRPr="00614383" w:rsidRDefault="001A4B19" w:rsidP="001A4B19">
      <w:pPr>
        <w:jc w:val="both"/>
        <w:rPr>
          <w:lang w:val="sr-Cyrl-CS"/>
        </w:rPr>
      </w:pPr>
      <w:r w:rsidRPr="00614383">
        <w:tab/>
      </w:r>
      <w:r w:rsidRPr="00614383">
        <w:tab/>
      </w:r>
      <w:r w:rsidRPr="00614383">
        <w:tab/>
      </w:r>
      <w:r w:rsidRPr="00614383">
        <w:tab/>
      </w:r>
    </w:p>
    <w:p w:rsidR="001A4B19" w:rsidRPr="00614383" w:rsidRDefault="001A4B19" w:rsidP="001A4B19">
      <w:pPr>
        <w:jc w:val="center"/>
        <w:rPr>
          <w:b/>
        </w:rPr>
      </w:pPr>
      <w:r w:rsidRPr="00614383">
        <w:rPr>
          <w:b/>
        </w:rPr>
        <w:t>И З Ј А В У</w:t>
      </w:r>
    </w:p>
    <w:p w:rsidR="001A4B19" w:rsidRPr="00614383" w:rsidRDefault="001A4B19" w:rsidP="001A4B19">
      <w:pPr>
        <w:jc w:val="center"/>
      </w:pPr>
    </w:p>
    <w:p w:rsidR="001A4B19" w:rsidRPr="00614383" w:rsidRDefault="001A4B19" w:rsidP="001A4B19">
      <w:pPr>
        <w:widowControl w:val="0"/>
        <w:spacing w:line="240" w:lineRule="auto"/>
        <w:ind w:right="-92" w:firstLine="720"/>
        <w:jc w:val="both"/>
        <w:rPr>
          <w:rFonts w:eastAsia="Times New Roman"/>
          <w:sz w:val="28"/>
          <w:lang w:val="sr-Cyrl-CS"/>
        </w:rPr>
      </w:pPr>
      <w:r w:rsidRPr="00614383">
        <w:t>Подизвођач</w:t>
      </w:r>
      <w:r w:rsidRPr="00614383">
        <w:rPr>
          <w:i/>
        </w:rPr>
        <w:t>_____________________________________</w:t>
      </w:r>
      <w:r w:rsidRPr="00614383">
        <w:t>_______</w:t>
      </w:r>
      <w:r>
        <w:t>_____</w:t>
      </w:r>
      <w:r w:rsidRPr="00614383">
        <w:rPr>
          <w:i/>
          <w:iCs/>
        </w:rPr>
        <w:t>[</w:t>
      </w:r>
      <w:r w:rsidRPr="00614383">
        <w:rPr>
          <w:i/>
        </w:rPr>
        <w:t>навести назив подизвођача</w:t>
      </w:r>
      <w:r w:rsidRPr="00614383">
        <w:rPr>
          <w:i/>
          <w:iCs/>
        </w:rPr>
        <w:t>]</w:t>
      </w:r>
      <w:r w:rsidRPr="00614383">
        <w:rPr>
          <w:i/>
          <w:lang w:val="sr-Cyrl-CS"/>
        </w:rPr>
        <w:t xml:space="preserve"> </w:t>
      </w:r>
      <w:r w:rsidRPr="00614383">
        <w:t>у поступку јавне набавке</w:t>
      </w:r>
      <w:r w:rsidRPr="00614383">
        <w:rPr>
          <w:lang w:val="sr-Cyrl-CS"/>
        </w:rPr>
        <w:t xml:space="preserve"> мале вредности за набавку </w:t>
      </w:r>
      <w:r>
        <w:rPr>
          <w:rFonts w:eastAsia="TimesNewRomanPS-BoldMT"/>
          <w:bCs/>
        </w:rPr>
        <w:t>услуга</w:t>
      </w:r>
      <w:r w:rsidR="00027CA9">
        <w:rPr>
          <w:rFonts w:eastAsia="TimesNewRomanPS-BoldMT"/>
          <w:bCs/>
        </w:rPr>
        <w:t xml:space="preserve"> - </w:t>
      </w:r>
      <w:r w:rsidR="00027CA9" w:rsidRPr="00027CA9">
        <w:rPr>
          <w:b/>
          <w:lang w:val="sr-Cyrl-CS"/>
        </w:rPr>
        <w:t>П</w:t>
      </w:r>
      <w:r w:rsidR="00027CA9" w:rsidRPr="00027CA9">
        <w:rPr>
          <w:b/>
        </w:rPr>
        <w:t xml:space="preserve">окретање eдукативног центра и реализација додатних програмских садржаја каравана </w:t>
      </w:r>
      <w:r w:rsidR="00027CA9" w:rsidRPr="00027CA9">
        <w:rPr>
          <w:b/>
          <w:lang w:val="sr-Cyrl-CS"/>
        </w:rPr>
        <w:t>„</w:t>
      </w:r>
      <w:r w:rsidR="00027CA9" w:rsidRPr="00027CA9">
        <w:rPr>
          <w:b/>
        </w:rPr>
        <w:t>Изађи ми на теглу</w:t>
      </w:r>
      <w:r w:rsidR="00027CA9" w:rsidRPr="00027CA9">
        <w:rPr>
          <w:b/>
          <w:lang w:val="sr-Cyrl-CS"/>
        </w:rPr>
        <w:t>“</w:t>
      </w:r>
      <w:r w:rsidR="00027CA9" w:rsidRPr="00027CA9">
        <w:rPr>
          <w:b/>
        </w:rPr>
        <w:t>,</w:t>
      </w:r>
      <w:r w:rsidR="00027CA9">
        <w:t xml:space="preserve"> </w:t>
      </w:r>
      <w:r w:rsidR="00027CA9">
        <w:rPr>
          <w:rFonts w:eastAsia="TimesNewRomanPS-BoldMT"/>
          <w:bCs/>
          <w:lang w:val="sr-Cyrl-CS"/>
        </w:rPr>
        <w:t xml:space="preserve"> </w:t>
      </w:r>
      <w:r w:rsidRPr="000D5F61">
        <w:rPr>
          <w:b/>
          <w:bCs/>
          <w:iCs/>
        </w:rPr>
        <w:t xml:space="preserve"> </w:t>
      </w:r>
      <w:r w:rsidRPr="000D5F61">
        <w:rPr>
          <w:iCs/>
        </w:rPr>
        <w:t xml:space="preserve">ЈН број </w:t>
      </w:r>
      <w:r w:rsidR="00027CA9">
        <w:rPr>
          <w:iCs/>
        </w:rPr>
        <w:t>08</w:t>
      </w:r>
      <w:r>
        <w:rPr>
          <w:iCs/>
        </w:rPr>
        <w:t>/2019</w:t>
      </w:r>
      <w:r w:rsidRPr="00614383">
        <w:t>, испуњава све услове из чл. 75. Закона, односно услове дефинисане конкурсном документацијом</w:t>
      </w:r>
      <w:r w:rsidRPr="00614383">
        <w:rPr>
          <w:lang w:val="ru-RU"/>
        </w:rPr>
        <w:t xml:space="preserve"> </w:t>
      </w:r>
      <w:r w:rsidRPr="00614383">
        <w:t>за предметну јавну набавку</w:t>
      </w:r>
      <w:r w:rsidRPr="00614383">
        <w:rPr>
          <w:lang w:val="sr-Cyrl-CS"/>
        </w:rPr>
        <w:t>,</w:t>
      </w:r>
      <w:r w:rsidRPr="00614383">
        <w:t xml:space="preserve"> и то:</w:t>
      </w:r>
    </w:p>
    <w:p w:rsidR="001A4B19" w:rsidRPr="00614383" w:rsidRDefault="001A4B19" w:rsidP="00E26B55">
      <w:pPr>
        <w:pStyle w:val="ListParagraph"/>
        <w:numPr>
          <w:ilvl w:val="0"/>
          <w:numId w:val="11"/>
        </w:numPr>
        <w:spacing w:line="100" w:lineRule="atLeast"/>
        <w:contextualSpacing w:val="0"/>
        <w:jc w:val="both"/>
        <w:rPr>
          <w:iCs/>
          <w:lang w:val="sr-Cyrl-CS"/>
        </w:rPr>
      </w:pPr>
      <w:r w:rsidRPr="00614383">
        <w:rPr>
          <w:iCs/>
          <w:lang w:val="sr-Cyrl-CS"/>
        </w:rPr>
        <w:t>Подизвођач је р</w:t>
      </w:r>
      <w:r w:rsidRPr="00614383">
        <w:rPr>
          <w:iCs/>
        </w:rPr>
        <w:t>егистрован код надлежног органа, односно уписан у одговарајући регистар;</w:t>
      </w:r>
    </w:p>
    <w:p w:rsidR="001A4B19" w:rsidRPr="008F403F" w:rsidRDefault="001A4B19" w:rsidP="00E26B55">
      <w:pPr>
        <w:pStyle w:val="ListParagraph"/>
        <w:numPr>
          <w:ilvl w:val="0"/>
          <w:numId w:val="11"/>
        </w:numPr>
        <w:spacing w:line="100" w:lineRule="atLeast"/>
        <w:contextualSpacing w:val="0"/>
        <w:jc w:val="both"/>
        <w:rPr>
          <w:bCs/>
          <w:iCs/>
          <w:lang w:val="sr-Cyrl-CS"/>
        </w:rPr>
      </w:pPr>
      <w:r w:rsidRPr="00614383">
        <w:rPr>
          <w:iCs/>
          <w:lang w:val="sr-Cyrl-CS"/>
        </w:rPr>
        <w:t>П</w:t>
      </w:r>
      <w:r w:rsidRPr="00614383">
        <w:rPr>
          <w:lang w:val="sr-Cyrl-CS"/>
        </w:rPr>
        <w:t>одизвођач</w:t>
      </w:r>
      <w:r w:rsidRPr="00614383">
        <w:rPr>
          <w:iCs/>
          <w:lang w:val="sr-Cyrl-CS"/>
        </w:rPr>
        <w:t xml:space="preserve"> и његов </w:t>
      </w:r>
      <w:r w:rsidRPr="00614383">
        <w:rPr>
          <w:iCs/>
        </w:rPr>
        <w:t xml:space="preserve">законски </w:t>
      </w:r>
      <w:r w:rsidRPr="00614383">
        <w:t>заступник нис</w:t>
      </w:r>
      <w:r w:rsidRPr="00614383">
        <w:rPr>
          <w:lang w:val="sr-Cyrl-CS"/>
        </w:rPr>
        <w:t>у</w:t>
      </w:r>
      <w:r w:rsidRPr="00614383">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614383">
        <w:rPr>
          <w:lang w:val="sr-Cyrl-CS"/>
        </w:rPr>
        <w:t>к</w:t>
      </w:r>
      <w:r w:rsidRPr="00614383">
        <w:t>ривично дело преваре;</w:t>
      </w:r>
    </w:p>
    <w:p w:rsidR="001A4B19" w:rsidRPr="00614383" w:rsidRDefault="001A4B19" w:rsidP="00E26B55">
      <w:pPr>
        <w:pStyle w:val="ListParagraph"/>
        <w:numPr>
          <w:ilvl w:val="0"/>
          <w:numId w:val="11"/>
        </w:numPr>
        <w:spacing w:line="100" w:lineRule="atLeast"/>
        <w:contextualSpacing w:val="0"/>
        <w:jc w:val="both"/>
        <w:rPr>
          <w:bCs/>
          <w:iCs/>
          <w:lang w:val="sr-Cyrl-CS"/>
        </w:rPr>
      </w:pPr>
      <w:r>
        <w:rPr>
          <w:lang w:val="sr-Cyrl-CS"/>
        </w:rPr>
        <w:t>Брисана</w:t>
      </w:r>
    </w:p>
    <w:p w:rsidR="001A4B19" w:rsidRPr="00614383" w:rsidRDefault="001A4B19" w:rsidP="00E26B55">
      <w:pPr>
        <w:pStyle w:val="ListParagraph"/>
        <w:numPr>
          <w:ilvl w:val="0"/>
          <w:numId w:val="11"/>
        </w:numPr>
        <w:spacing w:line="100" w:lineRule="atLeast"/>
        <w:contextualSpacing w:val="0"/>
        <w:jc w:val="both"/>
        <w:rPr>
          <w:lang w:val="sr-Cyrl-CS"/>
        </w:rPr>
      </w:pPr>
      <w:r w:rsidRPr="00614383">
        <w:rPr>
          <w:bCs/>
          <w:iCs/>
          <w:lang w:val="sr-Cyrl-CS"/>
        </w:rPr>
        <w:t>Подизвођач је и</w:t>
      </w:r>
      <w:r w:rsidRPr="00614383">
        <w:rPr>
          <w:bCs/>
          <w:iCs/>
        </w:rPr>
        <w:t xml:space="preserve">змирио </w:t>
      </w:r>
      <w:r w:rsidRPr="00614383">
        <w:t>доспеле порезе, доприносе и друге јавне дажбине у складу са прописима Републике Србије (</w:t>
      </w:r>
      <w:r w:rsidRPr="00614383">
        <w:rPr>
          <w:i/>
        </w:rPr>
        <w:t>или стране државе када има седиште на њеној територији)</w:t>
      </w:r>
      <w:r w:rsidRPr="00614383">
        <w:rPr>
          <w:i/>
          <w:lang w:val="sr-Cyrl-CS"/>
        </w:rPr>
        <w:t>.</w:t>
      </w:r>
    </w:p>
    <w:p w:rsidR="001A4B19" w:rsidRPr="00614383" w:rsidRDefault="001A4B19" w:rsidP="001A4B19">
      <w:pPr>
        <w:jc w:val="both"/>
        <w:rPr>
          <w:i/>
          <w:lang w:val="sr-Cyrl-CS"/>
        </w:rPr>
      </w:pPr>
    </w:p>
    <w:p w:rsidR="001A4B19" w:rsidRPr="00614383" w:rsidRDefault="001A4B19" w:rsidP="001A4B19">
      <w:pPr>
        <w:jc w:val="both"/>
        <w:rPr>
          <w:i/>
          <w:lang w:val="sr-Cyrl-CS"/>
        </w:rPr>
      </w:pPr>
    </w:p>
    <w:p w:rsidR="001A4B19" w:rsidRPr="00614383" w:rsidRDefault="001A4B19" w:rsidP="001A4B19">
      <w:r w:rsidRPr="00614383">
        <w:t>Место:_____________                                                            П</w:t>
      </w:r>
      <w:r w:rsidRPr="00614383">
        <w:rPr>
          <w:i/>
        </w:rPr>
        <w:t>одизвођач</w:t>
      </w:r>
      <w:r w:rsidRPr="00614383">
        <w:t>:</w:t>
      </w:r>
    </w:p>
    <w:p w:rsidR="001A4B19" w:rsidRPr="00614383" w:rsidRDefault="001A4B19" w:rsidP="001A4B19">
      <w:pPr>
        <w:rPr>
          <w:b/>
          <w:bCs/>
          <w:i/>
        </w:rPr>
      </w:pPr>
      <w:r w:rsidRPr="00614383">
        <w:t xml:space="preserve">Датум:_____________                                              _____________________                                                        </w:t>
      </w:r>
    </w:p>
    <w:p w:rsidR="001A4B19" w:rsidRPr="00614383" w:rsidRDefault="001A4B19" w:rsidP="001A4B19">
      <w:pPr>
        <w:pStyle w:val="BodyText2"/>
        <w:spacing w:line="100" w:lineRule="atLeast"/>
        <w:jc w:val="both"/>
        <w:rPr>
          <w:b/>
          <w:bCs/>
          <w:i/>
          <w:color w:val="auto"/>
        </w:rPr>
      </w:pPr>
    </w:p>
    <w:p w:rsidR="001A4B19" w:rsidRPr="00614383" w:rsidRDefault="001A4B19" w:rsidP="001A4B19">
      <w:pPr>
        <w:pStyle w:val="ListParagraph"/>
        <w:ind w:left="0"/>
        <w:jc w:val="both"/>
        <w:rPr>
          <w:bCs/>
          <w:i/>
          <w:iCs/>
          <w:lang w:val="sr-Cyrl-CS"/>
        </w:rPr>
      </w:pPr>
      <w:r w:rsidRPr="00614383">
        <w:rPr>
          <w:b/>
          <w:bCs/>
          <w:i/>
          <w:iCs/>
          <w:u w:val="single"/>
        </w:rPr>
        <w:t>Уколико понуђач подноси понуду са подизвођачем</w:t>
      </w:r>
      <w:r w:rsidRPr="00614383">
        <w:rPr>
          <w:bCs/>
          <w:i/>
          <w:iCs/>
        </w:rPr>
        <w:t xml:space="preserve">, Изјава мора бити потписана од стране овлашћеног лица подизвођача. </w:t>
      </w:r>
    </w:p>
    <w:p w:rsidR="001A4B19" w:rsidRDefault="001A4B19" w:rsidP="001A4B19">
      <w:pPr>
        <w:spacing w:line="240" w:lineRule="auto"/>
        <w:ind w:left="1440"/>
        <w:rPr>
          <w:b/>
          <w:bCs/>
        </w:rPr>
      </w:pPr>
      <w:r>
        <w:rPr>
          <w:rFonts w:eastAsia="Times New Roman"/>
          <w:i/>
          <w:color w:val="00000A"/>
          <w:lang w:val="sr-Cyrl-CS"/>
        </w:rPr>
        <w:br w:type="page"/>
      </w:r>
      <w:r>
        <w:rPr>
          <w:b/>
          <w:bCs/>
        </w:rPr>
        <w:lastRenderedPageBreak/>
        <w:t xml:space="preserve">       </w:t>
      </w:r>
      <w:r>
        <w:rPr>
          <w:b/>
          <w:bCs/>
        </w:rPr>
        <w:tab/>
      </w:r>
      <w:r>
        <w:rPr>
          <w:b/>
          <w:bCs/>
        </w:rPr>
        <w:tab/>
      </w:r>
      <w:r w:rsidRPr="0000244C">
        <w:rPr>
          <w:b/>
          <w:bCs/>
        </w:rPr>
        <w:t xml:space="preserve">ИЗЈАВА ПОНУЂАЧА О </w:t>
      </w:r>
    </w:p>
    <w:p w:rsidR="001A4B19" w:rsidRPr="00D05BAE" w:rsidRDefault="001A4B19" w:rsidP="001A4B19">
      <w:pPr>
        <w:spacing w:line="240" w:lineRule="auto"/>
        <w:ind w:left="1440"/>
        <w:rPr>
          <w:b/>
          <w:bCs/>
        </w:rPr>
      </w:pPr>
      <w:r>
        <w:rPr>
          <w:b/>
          <w:bCs/>
        </w:rPr>
        <w:t xml:space="preserve">      ИЗВРШЕНОМ </w:t>
      </w:r>
      <w:r w:rsidRPr="0000244C">
        <w:rPr>
          <w:b/>
          <w:bCs/>
        </w:rPr>
        <w:t>ОБИЛАЖЕЊУ</w:t>
      </w:r>
      <w:r>
        <w:rPr>
          <w:b/>
          <w:bCs/>
        </w:rPr>
        <w:t xml:space="preserve"> </w:t>
      </w:r>
      <w:r w:rsidRPr="0000244C">
        <w:rPr>
          <w:b/>
          <w:bCs/>
        </w:rPr>
        <w:t xml:space="preserve">ЛОКАЦИЈЕ </w:t>
      </w:r>
    </w:p>
    <w:p w:rsidR="001A4B19" w:rsidRPr="0000244C" w:rsidRDefault="001A4B19" w:rsidP="001A4B19">
      <w:pPr>
        <w:spacing w:line="240" w:lineRule="auto"/>
        <w:rPr>
          <w:bCs/>
        </w:rPr>
      </w:pPr>
    </w:p>
    <w:p w:rsidR="001A4B19" w:rsidRPr="0000244C" w:rsidRDefault="001A4B19" w:rsidP="001A4B19">
      <w:pPr>
        <w:spacing w:line="240" w:lineRule="auto"/>
        <w:rPr>
          <w:bCs/>
        </w:rPr>
      </w:pPr>
      <w:r w:rsidRPr="0000244C">
        <w:rPr>
          <w:bCs/>
        </w:rPr>
        <w:t>Самостални/водећи понуђач : ______________________________________________________________________________</w:t>
      </w:r>
    </w:p>
    <w:p w:rsidR="001A4B19" w:rsidRPr="0000244C" w:rsidRDefault="001A4B19" w:rsidP="001A4B19">
      <w:pPr>
        <w:spacing w:line="240" w:lineRule="auto"/>
        <w:rPr>
          <w:bCs/>
        </w:rPr>
      </w:pPr>
    </w:p>
    <w:p w:rsidR="001A4B19" w:rsidRPr="0000244C" w:rsidRDefault="001A4B19" w:rsidP="001A4B19">
      <w:pPr>
        <w:spacing w:line="240" w:lineRule="auto"/>
        <w:rPr>
          <w:bCs/>
        </w:rPr>
      </w:pPr>
      <w:r w:rsidRPr="0000244C">
        <w:rPr>
          <w:bCs/>
        </w:rPr>
        <w:t xml:space="preserve"> ______________________________________________________________________________</w:t>
      </w:r>
    </w:p>
    <w:p w:rsidR="001A4B19" w:rsidRPr="0000244C" w:rsidRDefault="001A4B19" w:rsidP="001A4B19">
      <w:pPr>
        <w:spacing w:line="240" w:lineRule="auto"/>
        <w:jc w:val="center"/>
        <w:rPr>
          <w:bCs/>
        </w:rPr>
      </w:pPr>
      <w:r w:rsidRPr="0000244C">
        <w:rPr>
          <w:bCs/>
        </w:rPr>
        <w:t>(назив и адреса понуђача)</w:t>
      </w:r>
    </w:p>
    <w:p w:rsidR="001A4B19" w:rsidRPr="0000244C" w:rsidRDefault="001A4B19" w:rsidP="001A4B19">
      <w:pPr>
        <w:spacing w:line="240" w:lineRule="auto"/>
        <w:jc w:val="center"/>
        <w:rPr>
          <w:bCs/>
        </w:rPr>
      </w:pPr>
    </w:p>
    <w:p w:rsidR="001A4B19" w:rsidRPr="0000244C" w:rsidRDefault="001A4B19" w:rsidP="001A4B19">
      <w:pPr>
        <w:tabs>
          <w:tab w:val="left" w:pos="360"/>
        </w:tabs>
        <w:spacing w:line="240" w:lineRule="auto"/>
        <w:jc w:val="both"/>
        <w:rPr>
          <w:bCs/>
        </w:rPr>
      </w:pPr>
      <w:r w:rsidRPr="0000244C">
        <w:rPr>
          <w:bCs/>
        </w:rPr>
        <w:t xml:space="preserve">под пуном моралном, материјалном и кривичном одговорношћу изјављујемо да смо обилазили локацију </w:t>
      </w:r>
      <w:r>
        <w:rPr>
          <w:bCs/>
        </w:rPr>
        <w:t>где ће се одржати</w:t>
      </w:r>
      <w:r w:rsidR="00027CA9">
        <w:rPr>
          <w:bCs/>
        </w:rPr>
        <w:t xml:space="preserve"> </w:t>
      </w:r>
      <w:r>
        <w:rPr>
          <w:bCs/>
        </w:rPr>
        <w:t xml:space="preserve"> </w:t>
      </w:r>
      <w:r w:rsidR="00027CA9" w:rsidRPr="00027CA9">
        <w:rPr>
          <w:b/>
          <w:lang w:val="sr-Cyrl-CS"/>
        </w:rPr>
        <w:t>П</w:t>
      </w:r>
      <w:r w:rsidR="00027CA9" w:rsidRPr="00027CA9">
        <w:rPr>
          <w:b/>
        </w:rPr>
        <w:t xml:space="preserve">окретање eдукативног центра и реализација додатних програмских садржаја каравана </w:t>
      </w:r>
      <w:r w:rsidR="00027CA9" w:rsidRPr="00027CA9">
        <w:rPr>
          <w:b/>
          <w:lang w:val="sr-Cyrl-CS"/>
        </w:rPr>
        <w:t>„</w:t>
      </w:r>
      <w:r w:rsidR="00027CA9" w:rsidRPr="00027CA9">
        <w:rPr>
          <w:b/>
        </w:rPr>
        <w:t>Изађи ми на теглу</w:t>
      </w:r>
      <w:r w:rsidR="00027CA9" w:rsidRPr="00027CA9">
        <w:rPr>
          <w:b/>
          <w:lang w:val="sr-Cyrl-CS"/>
        </w:rPr>
        <w:t>“</w:t>
      </w:r>
      <w:r w:rsidR="00027CA9" w:rsidRPr="00027CA9">
        <w:rPr>
          <w:b/>
        </w:rPr>
        <w:t>,</w:t>
      </w:r>
      <w:r w:rsidR="0006504A">
        <w:t xml:space="preserve"> </w:t>
      </w:r>
      <w:r w:rsidR="0006504A" w:rsidRPr="000D5F61">
        <w:rPr>
          <w:iCs/>
        </w:rPr>
        <w:t xml:space="preserve">ЈН број </w:t>
      </w:r>
      <w:r w:rsidR="00027CA9">
        <w:rPr>
          <w:iCs/>
        </w:rPr>
        <w:t>08</w:t>
      </w:r>
      <w:r w:rsidR="0006504A">
        <w:rPr>
          <w:iCs/>
        </w:rPr>
        <w:t>/2019</w:t>
      </w:r>
      <w:r>
        <w:rPr>
          <w:bCs/>
        </w:rPr>
        <w:t xml:space="preserve"> -</w:t>
      </w:r>
      <w:r w:rsidRPr="0000244C">
        <w:rPr>
          <w:bCs/>
        </w:rPr>
        <w:t xml:space="preserve"> предмет јавне набавке и стекли увид </w:t>
      </w:r>
      <w:r w:rsidRPr="0000244C">
        <w:rPr>
          <w:noProof/>
          <w:lang w:val="sr-Cyrl-CS"/>
        </w:rPr>
        <w:t xml:space="preserve">у </w:t>
      </w:r>
      <w:r w:rsidRPr="0000244C">
        <w:rPr>
          <w:bCs/>
          <w:lang w:val="ru-RU"/>
        </w:rPr>
        <w:t>постојећ</w:t>
      </w:r>
      <w:r>
        <w:rPr>
          <w:bCs/>
          <w:lang w:val="ru-RU"/>
        </w:rPr>
        <w:t>е</w:t>
      </w:r>
      <w:r w:rsidRPr="0000244C">
        <w:rPr>
          <w:bCs/>
          <w:lang w:val="ru-RU"/>
        </w:rPr>
        <w:t xml:space="preserve"> </w:t>
      </w:r>
      <w:r>
        <w:rPr>
          <w:bCs/>
          <w:lang w:val="ru-RU"/>
        </w:rPr>
        <w:t>стање</w:t>
      </w:r>
      <w:r w:rsidRPr="0000244C">
        <w:rPr>
          <w:bCs/>
        </w:rPr>
        <w:t xml:space="preserve"> и </w:t>
      </w:r>
      <w:r>
        <w:rPr>
          <w:bCs/>
        </w:rPr>
        <w:t xml:space="preserve">имамо </w:t>
      </w:r>
      <w:r w:rsidRPr="0000244C">
        <w:rPr>
          <w:bCs/>
        </w:rPr>
        <w:t xml:space="preserve">све информације које су неопходне за припрему понуде. Такође изјављујемо да смо упознати са свим условима за </w:t>
      </w:r>
      <w:r>
        <w:rPr>
          <w:bCs/>
        </w:rPr>
        <w:t xml:space="preserve">услугу </w:t>
      </w:r>
      <w:r w:rsidR="00027CA9">
        <w:rPr>
          <w:lang w:val="sr-Cyrl-CS"/>
        </w:rPr>
        <w:t>П</w:t>
      </w:r>
      <w:r w:rsidR="0006504A">
        <w:t xml:space="preserve">окретања eдукативног центра и реализацију додатних програмских садржаја каравана – Изађи ми на теглу, </w:t>
      </w:r>
      <w:r w:rsidR="0006504A" w:rsidRPr="000D5F61">
        <w:rPr>
          <w:iCs/>
        </w:rPr>
        <w:t xml:space="preserve">ЈН број </w:t>
      </w:r>
      <w:r w:rsidR="00027CA9">
        <w:rPr>
          <w:iCs/>
        </w:rPr>
        <w:t>08</w:t>
      </w:r>
      <w:r w:rsidR="0006504A">
        <w:rPr>
          <w:iCs/>
        </w:rPr>
        <w:t>/2019</w:t>
      </w:r>
      <w:r w:rsidRPr="0000244C">
        <w:rPr>
          <w:b/>
          <w:bCs/>
          <w:i/>
          <w:iCs/>
        </w:rPr>
        <w:t>,</w:t>
      </w:r>
      <w:r w:rsidRPr="0000244C">
        <w:rPr>
          <w:b/>
          <w:bCs/>
          <w:iCs/>
        </w:rPr>
        <w:t xml:space="preserve"> </w:t>
      </w:r>
      <w:r w:rsidRPr="0000244C">
        <w:rPr>
          <w:bCs/>
        </w:rPr>
        <w:t>и да они, сада видљиви, не могу бити основ за било какве накнадне промене у цени.</w:t>
      </w: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r w:rsidRPr="0000244C">
        <w:rPr>
          <w:bCs/>
        </w:rPr>
        <w:t>Датум:_____________ 201</w:t>
      </w:r>
      <w:r>
        <w:rPr>
          <w:bCs/>
        </w:rPr>
        <w:t>9</w:t>
      </w:r>
      <w:r w:rsidRPr="0000244C">
        <w:rPr>
          <w:bCs/>
        </w:rPr>
        <w:t>.год.</w:t>
      </w: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p>
    <w:p w:rsidR="001A4B19" w:rsidRPr="0085235D" w:rsidRDefault="001A4B19" w:rsidP="001A4B19">
      <w:pPr>
        <w:tabs>
          <w:tab w:val="left" w:pos="360"/>
        </w:tabs>
        <w:spacing w:line="240" w:lineRule="auto"/>
        <w:jc w:val="both"/>
        <w:rPr>
          <w:bCs/>
          <w:lang w:val="sr-Cyrl-CS"/>
        </w:rPr>
      </w:pPr>
      <w:r w:rsidRPr="0000244C">
        <w:rPr>
          <w:bCs/>
        </w:rPr>
        <w:t xml:space="preserve">   Представник понуђача ко</w:t>
      </w:r>
      <w:r w:rsidR="0085235D">
        <w:rPr>
          <w:bCs/>
        </w:rPr>
        <w:t>ји</w:t>
      </w:r>
      <w:r w:rsidR="0085235D">
        <w:rPr>
          <w:bCs/>
        </w:rPr>
        <w:tab/>
      </w:r>
      <w:r w:rsidR="0085235D">
        <w:rPr>
          <w:bCs/>
          <w:lang w:val="sr-Cyrl-CS"/>
        </w:rPr>
        <w:t xml:space="preserve">                  </w:t>
      </w:r>
      <w:r w:rsidR="0085235D">
        <w:rPr>
          <w:bCs/>
        </w:rPr>
        <w:tab/>
        <w:t xml:space="preserve">Представник општине </w:t>
      </w:r>
      <w:r w:rsidR="0085235D">
        <w:rPr>
          <w:bCs/>
          <w:lang w:val="sr-Cyrl-CS"/>
        </w:rPr>
        <w:t>Бела Паланка</w:t>
      </w:r>
    </w:p>
    <w:p w:rsidR="001A4B19" w:rsidRPr="0000244C" w:rsidRDefault="001A4B19" w:rsidP="001A4B19">
      <w:pPr>
        <w:tabs>
          <w:tab w:val="left" w:pos="360"/>
        </w:tabs>
        <w:spacing w:line="240" w:lineRule="auto"/>
        <w:jc w:val="both"/>
        <w:rPr>
          <w:bCs/>
        </w:rPr>
      </w:pPr>
      <w:r w:rsidRPr="0000244C">
        <w:rPr>
          <w:bCs/>
        </w:rPr>
        <w:t xml:space="preserve">          је извршио увид</w:t>
      </w:r>
      <w:r w:rsidRPr="0000244C">
        <w:rPr>
          <w:bCs/>
        </w:rPr>
        <w:tab/>
      </w:r>
      <w:r w:rsidRPr="0000244C">
        <w:rPr>
          <w:bCs/>
        </w:rPr>
        <w:tab/>
      </w:r>
      <w:r w:rsidRPr="0000244C">
        <w:rPr>
          <w:bCs/>
        </w:rPr>
        <w:tab/>
      </w:r>
      <w:r w:rsidRPr="0000244C">
        <w:rPr>
          <w:bCs/>
        </w:rPr>
        <w:tab/>
      </w:r>
      <w:r w:rsidRPr="0000244C">
        <w:rPr>
          <w:bCs/>
        </w:rPr>
        <w:tab/>
        <w:t xml:space="preserve">      </w:t>
      </w: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r w:rsidRPr="0000244C">
        <w:rPr>
          <w:bCs/>
        </w:rPr>
        <w:t>_________________________</w:t>
      </w:r>
      <w:r w:rsidRPr="0000244C">
        <w:rPr>
          <w:bCs/>
        </w:rPr>
        <w:tab/>
      </w:r>
      <w:r w:rsidRPr="0000244C">
        <w:rPr>
          <w:bCs/>
        </w:rPr>
        <w:tab/>
      </w:r>
      <w:r w:rsidRPr="0000244C">
        <w:rPr>
          <w:bCs/>
        </w:rPr>
        <w:tab/>
      </w:r>
      <w:r w:rsidRPr="0000244C">
        <w:rPr>
          <w:bCs/>
        </w:rPr>
        <w:tab/>
        <w:t>___________________________</w:t>
      </w:r>
    </w:p>
    <w:p w:rsidR="001A4B19" w:rsidRPr="0000244C" w:rsidRDefault="001A4B19" w:rsidP="001A4B19">
      <w:pPr>
        <w:tabs>
          <w:tab w:val="left" w:pos="360"/>
        </w:tabs>
        <w:spacing w:line="240" w:lineRule="auto"/>
        <w:jc w:val="both"/>
        <w:rPr>
          <w:bCs/>
        </w:rPr>
      </w:pPr>
      <w:r w:rsidRPr="0000244C">
        <w:rPr>
          <w:bCs/>
        </w:rPr>
        <w:t xml:space="preserve">            Име и презиме</w:t>
      </w:r>
      <w:r w:rsidRPr="0000244C">
        <w:rPr>
          <w:bCs/>
        </w:rPr>
        <w:tab/>
      </w:r>
      <w:r w:rsidRPr="0000244C">
        <w:rPr>
          <w:bCs/>
        </w:rPr>
        <w:tab/>
      </w:r>
      <w:r w:rsidRPr="0000244C">
        <w:rPr>
          <w:bCs/>
        </w:rPr>
        <w:tab/>
      </w:r>
      <w:r w:rsidRPr="0000244C">
        <w:rPr>
          <w:bCs/>
        </w:rPr>
        <w:tab/>
      </w:r>
      <w:r w:rsidRPr="0000244C">
        <w:rPr>
          <w:bCs/>
        </w:rPr>
        <w:tab/>
      </w:r>
      <w:r w:rsidRPr="0000244C">
        <w:rPr>
          <w:bCs/>
        </w:rPr>
        <w:tab/>
        <w:t xml:space="preserve">   Име и презиме</w:t>
      </w: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r w:rsidRPr="0000244C">
        <w:rPr>
          <w:bCs/>
        </w:rPr>
        <w:t>_________________________</w:t>
      </w:r>
      <w:r w:rsidRPr="0000244C">
        <w:rPr>
          <w:bCs/>
        </w:rPr>
        <w:tab/>
      </w:r>
      <w:r w:rsidRPr="0000244C">
        <w:rPr>
          <w:bCs/>
        </w:rPr>
        <w:tab/>
      </w:r>
      <w:r w:rsidRPr="0000244C">
        <w:rPr>
          <w:bCs/>
        </w:rPr>
        <w:tab/>
      </w:r>
      <w:r w:rsidRPr="0000244C">
        <w:rPr>
          <w:bCs/>
        </w:rPr>
        <w:tab/>
        <w:t xml:space="preserve"> ___________________________</w:t>
      </w:r>
    </w:p>
    <w:p w:rsidR="001A4B19" w:rsidRPr="0000244C" w:rsidRDefault="001A4B19" w:rsidP="001A4B19">
      <w:pPr>
        <w:tabs>
          <w:tab w:val="left" w:pos="360"/>
        </w:tabs>
        <w:spacing w:line="240" w:lineRule="auto"/>
        <w:jc w:val="both"/>
        <w:rPr>
          <w:bCs/>
        </w:rPr>
      </w:pPr>
      <w:r w:rsidRPr="0000244C">
        <w:rPr>
          <w:bCs/>
        </w:rPr>
        <w:t xml:space="preserve">                Потпис</w:t>
      </w:r>
      <w:r w:rsidRPr="0000244C">
        <w:rPr>
          <w:bCs/>
        </w:rPr>
        <w:tab/>
      </w:r>
      <w:r w:rsidRPr="0000244C">
        <w:rPr>
          <w:bCs/>
        </w:rPr>
        <w:tab/>
      </w:r>
      <w:r w:rsidRPr="0000244C">
        <w:rPr>
          <w:bCs/>
        </w:rPr>
        <w:tab/>
      </w:r>
      <w:r w:rsidRPr="0000244C">
        <w:rPr>
          <w:bCs/>
        </w:rPr>
        <w:tab/>
      </w:r>
      <w:r w:rsidRPr="0000244C">
        <w:rPr>
          <w:bCs/>
        </w:rPr>
        <w:tab/>
      </w:r>
      <w:r w:rsidRPr="0000244C">
        <w:rPr>
          <w:bCs/>
        </w:rPr>
        <w:tab/>
        <w:t xml:space="preserve">                     Потпис</w:t>
      </w:r>
    </w:p>
    <w:p w:rsidR="001A4B19" w:rsidRPr="0000244C" w:rsidRDefault="001A4B19" w:rsidP="001A4B19">
      <w:pPr>
        <w:tabs>
          <w:tab w:val="left" w:pos="360"/>
        </w:tabs>
        <w:spacing w:line="240" w:lineRule="auto"/>
        <w:jc w:val="both"/>
        <w:rPr>
          <w:bCs/>
        </w:rPr>
      </w:pPr>
    </w:p>
    <w:p w:rsidR="001A4B19" w:rsidRPr="0000244C" w:rsidRDefault="001A4B19" w:rsidP="001A4B19">
      <w:pPr>
        <w:tabs>
          <w:tab w:val="left" w:pos="360"/>
        </w:tabs>
        <w:spacing w:line="240" w:lineRule="auto"/>
        <w:jc w:val="both"/>
        <w:rPr>
          <w:bCs/>
        </w:rPr>
      </w:pPr>
      <w:r w:rsidRPr="0000244C">
        <w:rPr>
          <w:bCs/>
        </w:rPr>
        <w:t xml:space="preserve">                </w:t>
      </w:r>
      <w:r w:rsidRPr="0000244C">
        <w:rPr>
          <w:bCs/>
        </w:rPr>
        <w:tab/>
      </w:r>
      <w:r w:rsidRPr="0000244C">
        <w:rPr>
          <w:bCs/>
        </w:rPr>
        <w:tab/>
      </w:r>
      <w:r w:rsidRPr="0000244C">
        <w:rPr>
          <w:bCs/>
        </w:rPr>
        <w:tab/>
      </w:r>
      <w:r w:rsidRPr="0000244C">
        <w:rPr>
          <w:bCs/>
        </w:rPr>
        <w:tab/>
      </w:r>
      <w:r w:rsidRPr="0000244C">
        <w:rPr>
          <w:bCs/>
        </w:rPr>
        <w:tab/>
      </w:r>
      <w:r w:rsidRPr="0000244C">
        <w:rPr>
          <w:bCs/>
        </w:rPr>
        <w:tab/>
      </w:r>
      <w:r w:rsidRPr="0000244C">
        <w:rPr>
          <w:bCs/>
        </w:rPr>
        <w:tab/>
        <w:t xml:space="preserve">       </w:t>
      </w:r>
    </w:p>
    <w:p w:rsidR="001A4B19" w:rsidRPr="0000244C" w:rsidRDefault="001A4B19" w:rsidP="001A4B19">
      <w:pPr>
        <w:tabs>
          <w:tab w:val="left" w:pos="360"/>
        </w:tabs>
        <w:spacing w:line="240" w:lineRule="auto"/>
        <w:jc w:val="both"/>
        <w:rPr>
          <w:bCs/>
        </w:rPr>
      </w:pPr>
    </w:p>
    <w:p w:rsidR="001A4B19" w:rsidRDefault="001A4B19" w:rsidP="001A4B19">
      <w:pPr>
        <w:suppressAutoHyphens w:val="0"/>
        <w:spacing w:after="200" w:line="276" w:lineRule="auto"/>
        <w:rPr>
          <w:rFonts w:eastAsia="Times New Roman"/>
          <w:i/>
          <w:color w:val="00000A"/>
          <w:lang w:val="sr-Cyrl-CS"/>
        </w:rPr>
      </w:pPr>
    </w:p>
    <w:p w:rsidR="008736B5" w:rsidRDefault="008736B5" w:rsidP="001A4B19">
      <w:pPr>
        <w:suppressAutoHyphens w:val="0"/>
        <w:spacing w:after="200" w:line="276" w:lineRule="auto"/>
        <w:rPr>
          <w:rFonts w:eastAsia="Times New Roman"/>
          <w:i/>
          <w:color w:val="00000A"/>
          <w:lang w:val="sr-Cyrl-CS"/>
        </w:rPr>
      </w:pPr>
    </w:p>
    <w:p w:rsidR="008736B5" w:rsidRDefault="008736B5" w:rsidP="001A4B19">
      <w:pPr>
        <w:suppressAutoHyphens w:val="0"/>
        <w:spacing w:after="200" w:line="276" w:lineRule="auto"/>
        <w:rPr>
          <w:rFonts w:eastAsia="Times New Roman"/>
          <w:i/>
          <w:color w:val="00000A"/>
          <w:lang w:val="sr-Cyrl-CS"/>
        </w:rPr>
      </w:pPr>
    </w:p>
    <w:p w:rsidR="008736B5" w:rsidRDefault="008736B5" w:rsidP="001A4B19">
      <w:pPr>
        <w:suppressAutoHyphens w:val="0"/>
        <w:spacing w:after="200" w:line="276" w:lineRule="auto"/>
        <w:rPr>
          <w:rFonts w:eastAsia="Times New Roman"/>
          <w:i/>
          <w:color w:val="00000A"/>
          <w:lang w:val="sr-Cyrl-CS"/>
        </w:rPr>
      </w:pPr>
    </w:p>
    <w:p w:rsidR="008736B5" w:rsidRDefault="008736B5" w:rsidP="001A4B19">
      <w:pPr>
        <w:suppressAutoHyphens w:val="0"/>
        <w:spacing w:after="200" w:line="276" w:lineRule="auto"/>
        <w:rPr>
          <w:rFonts w:eastAsia="Times New Roman"/>
          <w:i/>
          <w:color w:val="00000A"/>
          <w:lang w:val="sr-Cyrl-CS"/>
        </w:rPr>
      </w:pPr>
    </w:p>
    <w:p w:rsidR="008736B5" w:rsidRDefault="008736B5" w:rsidP="001A4B19">
      <w:pPr>
        <w:suppressAutoHyphens w:val="0"/>
        <w:spacing w:after="200" w:line="276" w:lineRule="auto"/>
        <w:rPr>
          <w:rFonts w:eastAsia="Times New Roman"/>
          <w:i/>
          <w:color w:val="00000A"/>
          <w:lang w:val="sr-Cyrl-CS"/>
        </w:rPr>
      </w:pPr>
    </w:p>
    <w:p w:rsidR="001A4B19" w:rsidRPr="00127821" w:rsidRDefault="001A4B19" w:rsidP="001A4B19">
      <w:pPr>
        <w:widowControl w:val="0"/>
        <w:tabs>
          <w:tab w:val="left" w:pos="6028"/>
        </w:tabs>
        <w:spacing w:line="240" w:lineRule="auto"/>
        <w:jc w:val="both"/>
        <w:rPr>
          <w:rFonts w:eastAsia="Times New Roman"/>
          <w:i/>
          <w:color w:val="00000A"/>
        </w:rPr>
      </w:pPr>
    </w:p>
    <w:p w:rsidR="001A4B19" w:rsidRPr="009E5353" w:rsidRDefault="001A4B19" w:rsidP="001A4B19">
      <w:pPr>
        <w:shd w:val="clear" w:color="auto" w:fill="C6D9F1"/>
        <w:jc w:val="center"/>
        <w:rPr>
          <w:b/>
          <w:bCs/>
          <w:i/>
          <w:iCs/>
          <w:sz w:val="28"/>
          <w:szCs w:val="28"/>
        </w:rPr>
      </w:pPr>
      <w:r>
        <w:rPr>
          <w:b/>
          <w:bCs/>
          <w:i/>
          <w:iCs/>
          <w:sz w:val="28"/>
          <w:szCs w:val="28"/>
        </w:rPr>
        <w:lastRenderedPageBreak/>
        <w:t>XII</w:t>
      </w:r>
      <w:r w:rsidR="009C2A97">
        <w:rPr>
          <w:b/>
          <w:bCs/>
          <w:i/>
          <w:iCs/>
          <w:sz w:val="28"/>
          <w:szCs w:val="28"/>
          <w:lang/>
        </w:rPr>
        <w:t>I</w:t>
      </w:r>
      <w:r w:rsidRPr="000D5F61">
        <w:rPr>
          <w:b/>
          <w:bCs/>
          <w:i/>
          <w:iCs/>
          <w:sz w:val="28"/>
          <w:szCs w:val="28"/>
        </w:rPr>
        <w:t xml:space="preserve">  МОДЕЛ УГОВОРА</w:t>
      </w:r>
      <w:r>
        <w:rPr>
          <w:b/>
          <w:bCs/>
          <w:i/>
          <w:iCs/>
          <w:sz w:val="28"/>
          <w:szCs w:val="28"/>
        </w:rPr>
        <w:t xml:space="preserve"> </w:t>
      </w:r>
    </w:p>
    <w:p w:rsidR="001A4B19" w:rsidRPr="000D5F61" w:rsidRDefault="001A4B19" w:rsidP="001A4B19">
      <w:pPr>
        <w:shd w:val="clear" w:color="auto" w:fill="C6D9F1"/>
        <w:jc w:val="center"/>
        <w:rPr>
          <w:b/>
          <w:bCs/>
          <w:i/>
          <w:iCs/>
          <w:sz w:val="28"/>
          <w:szCs w:val="28"/>
        </w:rPr>
      </w:pPr>
    </w:p>
    <w:p w:rsidR="008736B5" w:rsidRDefault="001A4B19" w:rsidP="001A4B19">
      <w:pPr>
        <w:pStyle w:val="Default"/>
        <w:ind w:right="-92"/>
        <w:jc w:val="center"/>
        <w:rPr>
          <w:rFonts w:ascii="Times New Roman" w:hAnsi="Times New Roman"/>
          <w:b/>
          <w:bCs/>
          <w:iCs/>
          <w:color w:val="auto"/>
          <w:lang w:val="sr-Cyrl-CS"/>
        </w:rPr>
      </w:pPr>
      <w:r w:rsidRPr="00A67655">
        <w:rPr>
          <w:rFonts w:ascii="Times New Roman" w:hAnsi="Times New Roman"/>
          <w:b/>
          <w:bCs/>
          <w:iCs/>
          <w:color w:val="auto"/>
        </w:rPr>
        <w:t xml:space="preserve">УГОВОР </w:t>
      </w:r>
    </w:p>
    <w:p w:rsidR="001A4B19" w:rsidRPr="008736B5" w:rsidRDefault="001A4B19" w:rsidP="001A4B19">
      <w:pPr>
        <w:pStyle w:val="Default"/>
        <w:ind w:right="-92"/>
        <w:jc w:val="center"/>
        <w:rPr>
          <w:rFonts w:ascii="Times New Roman" w:hAnsi="Times New Roman"/>
          <w:b/>
          <w:lang w:val="sr-Cyrl-CS"/>
        </w:rPr>
      </w:pPr>
      <w:r w:rsidRPr="00A67655">
        <w:rPr>
          <w:rFonts w:ascii="Times New Roman" w:hAnsi="Times New Roman"/>
          <w:b/>
          <w:bCs/>
          <w:iCs/>
          <w:color w:val="auto"/>
        </w:rPr>
        <w:t xml:space="preserve">О </w:t>
      </w:r>
      <w:r w:rsidR="008736B5">
        <w:rPr>
          <w:rFonts w:ascii="Times New Roman" w:hAnsi="Times New Roman"/>
          <w:b/>
          <w:lang w:val="sr-Cyrl-CS"/>
        </w:rPr>
        <w:t xml:space="preserve"> ПОКРЕТАЊУ ЕДУКАТИВНОГ ЦЕНТРА И РЕАЛИЗАЦИЈИ ДОДАТНИХ ПРОГРАМСКИХ САДРЖАЈА КАРАВАНА“ИЗАЂИ МИ НА ТЕГЛУ“</w:t>
      </w:r>
    </w:p>
    <w:p w:rsidR="001A4B19" w:rsidRPr="007202FB" w:rsidRDefault="001A4B19" w:rsidP="001A4B19">
      <w:pPr>
        <w:spacing w:line="240" w:lineRule="auto"/>
        <w:jc w:val="center"/>
        <w:rPr>
          <w:b/>
          <w:bCs/>
          <w:iCs/>
          <w:color w:val="auto"/>
        </w:rPr>
      </w:pPr>
    </w:p>
    <w:p w:rsidR="001A4B19" w:rsidRDefault="001A4B19" w:rsidP="001A4B19">
      <w:pPr>
        <w:spacing w:line="240" w:lineRule="auto"/>
        <w:rPr>
          <w:b/>
          <w:iCs/>
        </w:rPr>
      </w:pPr>
      <w:r w:rsidRPr="003D08E7">
        <w:rPr>
          <w:b/>
          <w:iCs/>
        </w:rPr>
        <w:t>Закључен између:</w:t>
      </w:r>
    </w:p>
    <w:p w:rsidR="0085235D" w:rsidRPr="0085235D" w:rsidRDefault="001A4B19" w:rsidP="0085235D">
      <w:pPr>
        <w:spacing w:line="240" w:lineRule="auto"/>
        <w:rPr>
          <w:bCs/>
          <w:i/>
          <w:iCs/>
          <w:lang w:val="sr-Cyrl-CS"/>
        </w:rPr>
      </w:pPr>
      <w:r w:rsidRPr="0085235D">
        <w:rPr>
          <w:b/>
          <w:iCs/>
        </w:rPr>
        <w:t>Наручиоца:</w:t>
      </w:r>
      <w:r>
        <w:rPr>
          <w:iCs/>
        </w:rPr>
        <w:t xml:space="preserve"> </w:t>
      </w:r>
      <w:r w:rsidR="0085235D">
        <w:rPr>
          <w:b/>
          <w:bCs/>
          <w:lang w:val="sr-Cyrl-CS"/>
        </w:rPr>
        <w:t xml:space="preserve"> </w:t>
      </w:r>
      <w:r w:rsidR="0085235D" w:rsidRPr="0085235D">
        <w:rPr>
          <w:bCs/>
          <w:i/>
          <w:iCs/>
          <w:lang w:val="sr-Cyrl-CS"/>
        </w:rPr>
        <w:t>Општине  Бела Паланка</w:t>
      </w:r>
    </w:p>
    <w:p w:rsidR="0085235D" w:rsidRPr="0085235D" w:rsidRDefault="0085235D" w:rsidP="0085235D">
      <w:pPr>
        <w:spacing w:line="240" w:lineRule="auto"/>
        <w:rPr>
          <w:bCs/>
          <w:i/>
          <w:iCs/>
          <w:lang w:val="sr-Cyrl-CS"/>
        </w:rPr>
      </w:pPr>
      <w:r w:rsidRPr="0085235D">
        <w:rPr>
          <w:bCs/>
          <w:i/>
          <w:iCs/>
        </w:rPr>
        <w:t xml:space="preserve">са седиштем у </w:t>
      </w:r>
      <w:r w:rsidRPr="0085235D">
        <w:rPr>
          <w:bCs/>
          <w:i/>
          <w:iCs/>
          <w:lang w:val="sr-Cyrl-CS"/>
        </w:rPr>
        <w:t>Белој Паланци ,</w:t>
      </w:r>
      <w:r w:rsidRPr="0085235D">
        <w:rPr>
          <w:bCs/>
          <w:i/>
          <w:iCs/>
        </w:rPr>
        <w:t xml:space="preserve"> улица</w:t>
      </w:r>
      <w:r w:rsidRPr="0085235D">
        <w:rPr>
          <w:bCs/>
          <w:i/>
          <w:iCs/>
          <w:lang w:val="sr-Cyrl-CS"/>
        </w:rPr>
        <w:t xml:space="preserve"> Карађорђева 28</w:t>
      </w:r>
      <w:r w:rsidRPr="0085235D">
        <w:rPr>
          <w:bCs/>
          <w:i/>
          <w:iCs/>
        </w:rPr>
        <w:t xml:space="preserve">, </w:t>
      </w:r>
    </w:p>
    <w:p w:rsidR="0085235D" w:rsidRPr="0085235D" w:rsidRDefault="0085235D" w:rsidP="0085235D">
      <w:pPr>
        <w:spacing w:line="240" w:lineRule="auto"/>
        <w:rPr>
          <w:bCs/>
          <w:i/>
          <w:iCs/>
          <w:lang w:val="sr-Cyrl-CS"/>
        </w:rPr>
      </w:pPr>
      <w:r w:rsidRPr="0085235D">
        <w:rPr>
          <w:bCs/>
          <w:i/>
          <w:iCs/>
        </w:rPr>
        <w:t>ПИБ:</w:t>
      </w:r>
      <w:r w:rsidRPr="0085235D">
        <w:rPr>
          <w:bCs/>
          <w:i/>
          <w:iCs/>
          <w:lang w:val="sr-Cyrl-CS"/>
        </w:rPr>
        <w:t xml:space="preserve">100822027, </w:t>
      </w:r>
      <w:r w:rsidRPr="0085235D">
        <w:rPr>
          <w:bCs/>
          <w:i/>
          <w:iCs/>
        </w:rPr>
        <w:t xml:space="preserve"> Матични број: </w:t>
      </w:r>
      <w:r w:rsidRPr="0085235D">
        <w:rPr>
          <w:bCs/>
          <w:i/>
          <w:iCs/>
          <w:lang w:val="sr-Cyrl-CS"/>
        </w:rPr>
        <w:t>07106564,  Шифра делатности: 75110,</w:t>
      </w:r>
    </w:p>
    <w:p w:rsidR="0085235D" w:rsidRPr="0085235D" w:rsidRDefault="0085235D" w:rsidP="0085235D">
      <w:pPr>
        <w:spacing w:line="240" w:lineRule="auto"/>
        <w:rPr>
          <w:bCs/>
          <w:i/>
          <w:iCs/>
        </w:rPr>
      </w:pPr>
      <w:r w:rsidRPr="0085235D">
        <w:rPr>
          <w:bCs/>
          <w:i/>
          <w:iCs/>
        </w:rPr>
        <w:t xml:space="preserve">Број рачуна: </w:t>
      </w:r>
      <w:r w:rsidRPr="0085235D">
        <w:rPr>
          <w:bCs/>
          <w:i/>
          <w:iCs/>
          <w:lang w:val="sr-Cyrl-CS"/>
        </w:rPr>
        <w:t xml:space="preserve">840-161640-14, </w:t>
      </w:r>
      <w:r w:rsidRPr="0085235D">
        <w:rPr>
          <w:bCs/>
          <w:i/>
          <w:iCs/>
        </w:rPr>
        <w:t>Назив банке:</w:t>
      </w:r>
      <w:r w:rsidRPr="0085235D">
        <w:rPr>
          <w:bCs/>
          <w:i/>
          <w:iCs/>
          <w:lang w:val="sr-Cyrl-CS"/>
        </w:rPr>
        <w:t>УПРАВА ЗА ТРЕЗОР</w:t>
      </w:r>
    </w:p>
    <w:p w:rsidR="0085235D" w:rsidRPr="0085235D" w:rsidRDefault="0085235D" w:rsidP="0085235D">
      <w:pPr>
        <w:spacing w:line="240" w:lineRule="auto"/>
        <w:rPr>
          <w:bCs/>
          <w:i/>
          <w:iCs/>
          <w:lang w:val="sr-Cyrl-CS"/>
        </w:rPr>
      </w:pPr>
      <w:r w:rsidRPr="0085235D">
        <w:rPr>
          <w:bCs/>
          <w:i/>
          <w:iCs/>
        </w:rPr>
        <w:t>Телефон:</w:t>
      </w:r>
      <w:r w:rsidRPr="0085235D">
        <w:rPr>
          <w:bCs/>
          <w:i/>
          <w:iCs/>
          <w:lang w:val="sr-Cyrl-CS"/>
        </w:rPr>
        <w:t xml:space="preserve">018 855 023, </w:t>
      </w:r>
      <w:r w:rsidRPr="0085235D">
        <w:rPr>
          <w:bCs/>
          <w:i/>
          <w:iCs/>
        </w:rPr>
        <w:t>Теле</w:t>
      </w:r>
      <w:r w:rsidRPr="0085235D">
        <w:rPr>
          <w:bCs/>
          <w:i/>
          <w:iCs/>
          <w:lang w:val="sr-Cyrl-CS"/>
        </w:rPr>
        <w:t xml:space="preserve">- </w:t>
      </w:r>
      <w:r w:rsidRPr="0085235D">
        <w:rPr>
          <w:bCs/>
          <w:i/>
          <w:iCs/>
        </w:rPr>
        <w:t>факс:</w:t>
      </w:r>
      <w:r w:rsidRPr="0085235D">
        <w:rPr>
          <w:bCs/>
          <w:i/>
          <w:iCs/>
          <w:lang w:val="sr-Cyrl-CS"/>
        </w:rPr>
        <w:t xml:space="preserve"> 018 855 188</w:t>
      </w:r>
    </w:p>
    <w:p w:rsidR="0085235D" w:rsidRPr="0085235D" w:rsidRDefault="0085235D" w:rsidP="0085235D">
      <w:pPr>
        <w:spacing w:line="240" w:lineRule="auto"/>
        <w:rPr>
          <w:bCs/>
          <w:i/>
          <w:iCs/>
          <w:lang w:val="sr-Cyrl-CS"/>
        </w:rPr>
      </w:pPr>
      <w:r w:rsidRPr="0085235D">
        <w:rPr>
          <w:bCs/>
          <w:i/>
          <w:iCs/>
          <w:lang w:val="sr-Cyrl-CS"/>
        </w:rPr>
        <w:t>Кога</w:t>
      </w:r>
      <w:r w:rsidRPr="0085235D">
        <w:rPr>
          <w:bCs/>
          <w:i/>
          <w:iCs/>
        </w:rPr>
        <w:t xml:space="preserve"> заступа</w:t>
      </w:r>
      <w:r w:rsidRPr="0085235D">
        <w:rPr>
          <w:bCs/>
          <w:i/>
          <w:iCs/>
          <w:lang w:val="sr-Cyrl-CS"/>
        </w:rPr>
        <w:t xml:space="preserve"> председник општине Бела Паланка </w:t>
      </w:r>
      <w:r>
        <w:rPr>
          <w:bCs/>
          <w:i/>
          <w:iCs/>
          <w:lang w:val="sr-Cyrl-CS"/>
        </w:rPr>
        <w:t xml:space="preserve"> </w:t>
      </w:r>
      <w:r w:rsidRPr="0085235D">
        <w:rPr>
          <w:bCs/>
          <w:i/>
          <w:iCs/>
          <w:lang w:val="sr-Cyrl-CS"/>
        </w:rPr>
        <w:t xml:space="preserve">Горан Миљковић , </w:t>
      </w:r>
    </w:p>
    <w:p w:rsidR="0085235D" w:rsidRPr="0085235D" w:rsidRDefault="0085235D" w:rsidP="0085235D">
      <w:pPr>
        <w:spacing w:line="240" w:lineRule="auto"/>
        <w:rPr>
          <w:bCs/>
          <w:i/>
          <w:iCs/>
        </w:rPr>
      </w:pPr>
      <w:r w:rsidRPr="0085235D">
        <w:rPr>
          <w:bCs/>
          <w:i/>
          <w:iCs/>
        </w:rPr>
        <w:t xml:space="preserve"> (у даљем тексту: </w:t>
      </w:r>
      <w:r w:rsidRPr="0085235D">
        <w:rPr>
          <w:b/>
          <w:bCs/>
          <w:i/>
          <w:iCs/>
          <w:lang w:val="sr-Cyrl-CS"/>
        </w:rPr>
        <w:t>Наручилац</w:t>
      </w:r>
      <w:r w:rsidRPr="0085235D">
        <w:rPr>
          <w:b/>
          <w:bCs/>
          <w:i/>
          <w:iCs/>
        </w:rPr>
        <w:t>)</w:t>
      </w:r>
    </w:p>
    <w:p w:rsidR="001A4B19" w:rsidRPr="0090436F" w:rsidRDefault="001A4B19" w:rsidP="0085235D">
      <w:pPr>
        <w:spacing w:line="240" w:lineRule="auto"/>
        <w:rPr>
          <w:lang w:val="hr-HR"/>
        </w:rPr>
      </w:pPr>
    </w:p>
    <w:p w:rsidR="001A4B19" w:rsidRPr="003D08E7" w:rsidRDefault="001A4B19" w:rsidP="001A4B19">
      <w:pPr>
        <w:spacing w:line="240" w:lineRule="auto"/>
        <w:rPr>
          <w:iCs/>
        </w:rPr>
      </w:pPr>
      <w:r w:rsidRPr="003D08E7">
        <w:rPr>
          <w:iCs/>
        </w:rPr>
        <w:t>и</w:t>
      </w:r>
    </w:p>
    <w:p w:rsidR="001A4B19" w:rsidRPr="003D08E7" w:rsidRDefault="001A4B19" w:rsidP="001A4B19">
      <w:pPr>
        <w:spacing w:line="240" w:lineRule="auto"/>
        <w:rPr>
          <w:iCs/>
        </w:rPr>
      </w:pPr>
      <w:r>
        <w:rPr>
          <w:iCs/>
        </w:rPr>
        <w:t xml:space="preserve">Понуђача: </w:t>
      </w:r>
      <w:r w:rsidRPr="003D08E7">
        <w:rPr>
          <w:iCs/>
        </w:rPr>
        <w:t>................................................................................................</w:t>
      </w:r>
    </w:p>
    <w:p w:rsidR="001A4B19" w:rsidRPr="003D08E7" w:rsidRDefault="001A4B19" w:rsidP="001A4B19">
      <w:pPr>
        <w:spacing w:line="240" w:lineRule="auto"/>
        <w:rPr>
          <w:iCs/>
        </w:rPr>
      </w:pPr>
      <w:r w:rsidRPr="003D08E7">
        <w:rPr>
          <w:iCs/>
        </w:rPr>
        <w:t>са седиштем у ............................................, улица</w:t>
      </w:r>
      <w:r>
        <w:rPr>
          <w:iCs/>
        </w:rPr>
        <w:t xml:space="preserve"> и број</w:t>
      </w:r>
      <w:r w:rsidRPr="003D08E7">
        <w:rPr>
          <w:iCs/>
        </w:rPr>
        <w:t xml:space="preserve"> .........................................., ПИБ:.......................... Матични број: ........................................</w:t>
      </w:r>
    </w:p>
    <w:p w:rsidR="001A4B19" w:rsidRPr="003D08E7" w:rsidRDefault="001A4B19" w:rsidP="001A4B19">
      <w:pPr>
        <w:spacing w:line="240" w:lineRule="auto"/>
        <w:rPr>
          <w:iCs/>
        </w:rPr>
      </w:pPr>
      <w:r w:rsidRPr="003D08E7">
        <w:rPr>
          <w:iCs/>
        </w:rPr>
        <w:t>Број рачуна: ............................................ Назив банке:......................................,</w:t>
      </w:r>
    </w:p>
    <w:p w:rsidR="001A4B19" w:rsidRPr="003879E2" w:rsidRDefault="001A4B19" w:rsidP="001A4B19">
      <w:pPr>
        <w:spacing w:line="240" w:lineRule="auto"/>
        <w:rPr>
          <w:iCs/>
        </w:rPr>
      </w:pPr>
      <w:r w:rsidRPr="003D08E7">
        <w:rPr>
          <w:iCs/>
        </w:rPr>
        <w:t>Телефон:............................Телефакс:</w:t>
      </w:r>
      <w:r>
        <w:rPr>
          <w:iCs/>
        </w:rPr>
        <w:t xml:space="preserve"> ..................................</w:t>
      </w:r>
    </w:p>
    <w:p w:rsidR="001A4B19" w:rsidRPr="003D08E7" w:rsidRDefault="001A4B19" w:rsidP="001A4B19">
      <w:pPr>
        <w:spacing w:line="240" w:lineRule="auto"/>
        <w:rPr>
          <w:iCs/>
        </w:rPr>
      </w:pPr>
      <w:r w:rsidRPr="003D08E7">
        <w:rPr>
          <w:iCs/>
        </w:rPr>
        <w:t xml:space="preserve">кога заступа................................................................... </w:t>
      </w:r>
    </w:p>
    <w:p w:rsidR="001A4B19" w:rsidRPr="003D08E7" w:rsidRDefault="001A4B19" w:rsidP="001A4B19">
      <w:pPr>
        <w:spacing w:line="240" w:lineRule="auto"/>
        <w:rPr>
          <w:iCs/>
        </w:rPr>
      </w:pPr>
      <w:r w:rsidRPr="003D08E7">
        <w:rPr>
          <w:iCs/>
        </w:rPr>
        <w:t>(у</w:t>
      </w:r>
      <w:r w:rsidRPr="003D08E7">
        <w:rPr>
          <w:iCs/>
          <w:lang w:val="sr-Cyrl-CS"/>
        </w:rPr>
        <w:t xml:space="preserve"> </w:t>
      </w:r>
      <w:r w:rsidRPr="003D08E7">
        <w:rPr>
          <w:iCs/>
        </w:rPr>
        <w:t xml:space="preserve">даљем тексту: </w:t>
      </w:r>
      <w:r w:rsidRPr="0085235D">
        <w:rPr>
          <w:b/>
          <w:bCs/>
          <w:iCs/>
        </w:rPr>
        <w:t>Понуђач</w:t>
      </w:r>
      <w:r w:rsidRPr="0085235D">
        <w:rPr>
          <w:b/>
          <w:iCs/>
        </w:rPr>
        <w:t>),</w:t>
      </w:r>
    </w:p>
    <w:p w:rsidR="001A4B19" w:rsidRPr="003D08E7" w:rsidRDefault="001A4B19" w:rsidP="001A4B19">
      <w:pPr>
        <w:spacing w:line="240" w:lineRule="auto"/>
        <w:rPr>
          <w:iCs/>
        </w:rPr>
      </w:pPr>
    </w:p>
    <w:p w:rsidR="001A4B19" w:rsidRPr="003D08E7" w:rsidRDefault="001A4B19" w:rsidP="001A4B19">
      <w:pPr>
        <w:spacing w:line="240" w:lineRule="auto"/>
        <w:rPr>
          <w:iCs/>
        </w:rPr>
      </w:pPr>
      <w:r w:rsidRPr="003D08E7">
        <w:rPr>
          <w:iCs/>
        </w:rPr>
        <w:t>Основ уговора:</w:t>
      </w:r>
    </w:p>
    <w:p w:rsidR="001A4B19" w:rsidRDefault="001A4B19" w:rsidP="001A4B19">
      <w:pPr>
        <w:spacing w:line="240" w:lineRule="auto"/>
        <w:rPr>
          <w:iCs/>
        </w:rPr>
      </w:pPr>
      <w:r w:rsidRPr="003D08E7">
        <w:rPr>
          <w:iCs/>
        </w:rPr>
        <w:t xml:space="preserve">ЈН </w:t>
      </w:r>
      <w:r>
        <w:rPr>
          <w:iCs/>
        </w:rPr>
        <w:t>б</w:t>
      </w:r>
      <w:r w:rsidRPr="003D08E7">
        <w:rPr>
          <w:iCs/>
        </w:rPr>
        <w:t>рој:</w:t>
      </w:r>
      <w:r>
        <w:rPr>
          <w:iCs/>
        </w:rPr>
        <w:t xml:space="preserve"> </w:t>
      </w:r>
      <w:r w:rsidR="0085235D">
        <w:rPr>
          <w:iCs/>
        </w:rPr>
        <w:t>08</w:t>
      </w:r>
      <w:r>
        <w:rPr>
          <w:iCs/>
        </w:rPr>
        <w:t xml:space="preserve">/2019 </w:t>
      </w:r>
    </w:p>
    <w:p w:rsidR="001A4B19" w:rsidRPr="003D08E7" w:rsidRDefault="001A4B19" w:rsidP="001A4B19">
      <w:pPr>
        <w:spacing w:line="240" w:lineRule="auto"/>
        <w:rPr>
          <w:iCs/>
        </w:rPr>
      </w:pPr>
      <w:r w:rsidRPr="003D08E7">
        <w:rPr>
          <w:iCs/>
        </w:rPr>
        <w:t xml:space="preserve">Број и датум одлуке о </w:t>
      </w:r>
      <w:r w:rsidRPr="003D08E7">
        <w:rPr>
          <w:iCs/>
          <w:lang w:val="sr-Cyrl-CS"/>
        </w:rPr>
        <w:t>додели уговора</w:t>
      </w:r>
      <w:r w:rsidRPr="003D08E7">
        <w:rPr>
          <w:iCs/>
        </w:rPr>
        <w:t>:...............................................</w:t>
      </w:r>
    </w:p>
    <w:p w:rsidR="001A4B19" w:rsidRDefault="001A4B19" w:rsidP="001A4B19">
      <w:pPr>
        <w:spacing w:line="240" w:lineRule="auto"/>
        <w:rPr>
          <w:iCs/>
        </w:rPr>
      </w:pPr>
      <w:r w:rsidRPr="003D08E7">
        <w:rPr>
          <w:iCs/>
        </w:rPr>
        <w:t>Понуда изабраног понуђача бр. ______ од...............................</w:t>
      </w:r>
    </w:p>
    <w:p w:rsidR="001A4B19" w:rsidRPr="00AE0602" w:rsidRDefault="001A4B19" w:rsidP="001A4B19">
      <w:pPr>
        <w:spacing w:line="240" w:lineRule="auto"/>
        <w:rPr>
          <w:iCs/>
        </w:rPr>
      </w:pPr>
    </w:p>
    <w:p w:rsidR="001A4B19" w:rsidRPr="009B66F5" w:rsidRDefault="001A4B19" w:rsidP="001A4B19">
      <w:pPr>
        <w:spacing w:line="240" w:lineRule="auto"/>
        <w:rPr>
          <w:b/>
          <w:bCs/>
        </w:rPr>
      </w:pPr>
      <w:r w:rsidRPr="009B66F5">
        <w:rPr>
          <w:b/>
          <w:bCs/>
        </w:rPr>
        <w:t>Предмет уговора</w:t>
      </w:r>
    </w:p>
    <w:p w:rsidR="001A4B19" w:rsidRPr="009B66F5" w:rsidRDefault="001A4B19" w:rsidP="001A4B19">
      <w:pPr>
        <w:spacing w:line="240" w:lineRule="auto"/>
        <w:jc w:val="center"/>
      </w:pPr>
      <w:r w:rsidRPr="009B66F5">
        <w:t>Члан 1</w:t>
      </w:r>
    </w:p>
    <w:p w:rsidR="001A4B19" w:rsidRDefault="001A4B19" w:rsidP="001A4B19">
      <w:pPr>
        <w:spacing w:line="240" w:lineRule="auto"/>
        <w:jc w:val="both"/>
      </w:pPr>
      <w:r w:rsidRPr="009B66F5">
        <w:tab/>
        <w:t xml:space="preserve">Уговорне стране констатују да је Наручилац изабрао </w:t>
      </w:r>
      <w:r>
        <w:t>Понуђача</w:t>
      </w:r>
      <w:r w:rsidRPr="009B66F5">
        <w:t xml:space="preserve"> као најповољнијег </w:t>
      </w:r>
      <w:r w:rsidRPr="00185059">
        <w:t xml:space="preserve">понуђача за </w:t>
      </w:r>
      <w:r>
        <w:rPr>
          <w:rFonts w:eastAsia="TimesNewRomanPS-BoldMT"/>
          <w:bCs/>
        </w:rPr>
        <w:t>набавку услуга</w:t>
      </w:r>
      <w:r w:rsidRPr="00564B3B">
        <w:rPr>
          <w:rFonts w:eastAsia="TimesNewRomanPS-BoldMT"/>
          <w:bCs/>
        </w:rPr>
        <w:t xml:space="preserve"> – </w:t>
      </w:r>
      <w:r w:rsidR="00617A50">
        <w:rPr>
          <w:lang w:val="sr-Cyrl-CS"/>
        </w:rPr>
        <w:t>П</w:t>
      </w:r>
      <w:r w:rsidR="0006504A">
        <w:t xml:space="preserve">окретање eдукативног центра и реализација додатних </w:t>
      </w:r>
      <w:r w:rsidR="00617A50">
        <w:t xml:space="preserve">програмских садржаја каравана </w:t>
      </w:r>
      <w:r w:rsidR="00617A50">
        <w:rPr>
          <w:lang w:val="sr-Cyrl-CS"/>
        </w:rPr>
        <w:t>„</w:t>
      </w:r>
      <w:r w:rsidR="0006504A">
        <w:t>Изађи ми на теглу</w:t>
      </w:r>
      <w:r w:rsidR="00617A50">
        <w:rPr>
          <w:lang w:val="sr-Cyrl-CS"/>
        </w:rPr>
        <w:t>“</w:t>
      </w:r>
      <w:r w:rsidR="0006504A">
        <w:t xml:space="preserve">, </w:t>
      </w:r>
      <w:r w:rsidR="0006504A" w:rsidRPr="000D5F61">
        <w:rPr>
          <w:iCs/>
        </w:rPr>
        <w:t xml:space="preserve">ЈН број </w:t>
      </w:r>
      <w:r w:rsidR="00617A50">
        <w:rPr>
          <w:iCs/>
        </w:rPr>
        <w:t>08</w:t>
      </w:r>
      <w:r w:rsidR="0006504A">
        <w:rPr>
          <w:iCs/>
        </w:rPr>
        <w:t xml:space="preserve">/2019 </w:t>
      </w:r>
      <w:r>
        <w:t>О</w:t>
      </w:r>
      <w:r w:rsidRPr="009B66F5">
        <w:t>длуком</w:t>
      </w:r>
      <w:r>
        <w:t xml:space="preserve"> о додели уговора</w:t>
      </w:r>
      <w:r w:rsidRPr="009B66F5">
        <w:t xml:space="preserve"> број __________ од _______201</w:t>
      </w:r>
      <w:r>
        <w:t>9</w:t>
      </w:r>
      <w:r w:rsidRPr="009B66F5">
        <w:t>. године</w:t>
      </w:r>
      <w:r w:rsidRPr="009B66F5">
        <w:rPr>
          <w:lang w:val="sr-Cyrl-CS"/>
        </w:rPr>
        <w:t xml:space="preserve"> у поступку</w:t>
      </w:r>
      <w:r w:rsidRPr="009B66F5">
        <w:t xml:space="preserve"> јавне набавке</w:t>
      </w:r>
      <w:r>
        <w:t xml:space="preserve"> мале вредности</w:t>
      </w:r>
      <w:r w:rsidRPr="009B66F5">
        <w:t xml:space="preserve">, </w:t>
      </w:r>
      <w:r w:rsidRPr="009B66F5">
        <w:rPr>
          <w:lang w:val="sr-Cyrl-CS"/>
        </w:rPr>
        <w:t>по</w:t>
      </w:r>
      <w:r w:rsidRPr="009B66F5">
        <w:t xml:space="preserve"> </w:t>
      </w:r>
      <w:r w:rsidRPr="009B66F5">
        <w:rPr>
          <w:lang w:val="sr-Cyrl-CS"/>
        </w:rPr>
        <w:t>позиву</w:t>
      </w:r>
      <w:r>
        <w:rPr>
          <w:lang w:val="sr-Cyrl-CS"/>
        </w:rPr>
        <w:t xml:space="preserve"> за подношење понуда</w:t>
      </w:r>
      <w:r w:rsidRPr="009B66F5">
        <w:t xml:space="preserve"> објављеног дана </w:t>
      </w:r>
      <w:r w:rsidR="00617A50">
        <w:rPr>
          <w:color w:val="auto"/>
        </w:rPr>
        <w:t xml:space="preserve"> __________</w:t>
      </w:r>
      <w:r w:rsidRPr="00116BD8">
        <w:rPr>
          <w:color w:val="auto"/>
        </w:rPr>
        <w:t xml:space="preserve"> 201</w:t>
      </w:r>
      <w:r>
        <w:rPr>
          <w:color w:val="auto"/>
        </w:rPr>
        <w:t>9</w:t>
      </w:r>
      <w:r w:rsidRPr="00116BD8">
        <w:rPr>
          <w:color w:val="auto"/>
        </w:rPr>
        <w:t xml:space="preserve">. године </w:t>
      </w:r>
      <w:r>
        <w:t>на Порталу јавних набавки.</w:t>
      </w:r>
    </w:p>
    <w:p w:rsidR="001A4B19" w:rsidRPr="005220E0" w:rsidRDefault="001A4B19" w:rsidP="001A4B19">
      <w:pPr>
        <w:spacing w:line="240" w:lineRule="auto"/>
        <w:jc w:val="both"/>
        <w:rPr>
          <w:rFonts w:eastAsia="TimesNewRomanPSMT"/>
          <w:b/>
          <w:bCs/>
        </w:rPr>
      </w:pPr>
      <w:r>
        <w:t>Понуђач наступа самостално.</w:t>
      </w:r>
    </w:p>
    <w:p w:rsidR="001A4B19" w:rsidRPr="00224A4B" w:rsidRDefault="001A4B19" w:rsidP="001A4B19">
      <w:pPr>
        <w:suppressAutoHyphens w:val="0"/>
        <w:spacing w:line="240" w:lineRule="auto"/>
        <w:rPr>
          <w:noProof/>
          <w:lang w:val="sr-Cyrl-CS" w:eastAsia="en-US" w:bidi="hi-IN"/>
        </w:rPr>
      </w:pPr>
      <w:r w:rsidRPr="00224A4B">
        <w:rPr>
          <w:noProof/>
          <w:lang w:val="sr-Cyrl-CS"/>
        </w:rPr>
        <w:t>- _______________________________________________________</w:t>
      </w:r>
      <w:r>
        <w:rPr>
          <w:noProof/>
          <w:lang w:val="sr-Cyrl-CS"/>
        </w:rPr>
        <w:t>_________________________________________________________________________________________</w:t>
      </w:r>
      <w:r w:rsidRPr="00224A4B">
        <w:rPr>
          <w:noProof/>
          <w:lang w:val="sr-Cyrl-CS" w:eastAsia="en-US" w:bidi="hi-IN"/>
        </w:rPr>
        <w:t xml:space="preserve"> (уколико је заједничка понуда навешће се споразум, којим је </w:t>
      </w:r>
      <w:r w:rsidRPr="00224A4B">
        <w:rPr>
          <w:noProof/>
          <w:lang w:val="sr-Cyrl-CS"/>
        </w:rPr>
        <w:t>прецизирана одговорност сваког понуђача)</w:t>
      </w:r>
    </w:p>
    <w:p w:rsidR="001A4B19" w:rsidRDefault="001A4B19" w:rsidP="001A4B19">
      <w:pPr>
        <w:suppressAutoHyphens w:val="0"/>
        <w:spacing w:line="240" w:lineRule="auto"/>
        <w:rPr>
          <w:noProof/>
          <w:lang w:val="sr-Cyrl-CS" w:eastAsia="en-US" w:bidi="hi-IN"/>
        </w:rPr>
      </w:pPr>
      <w:r w:rsidRPr="00224A4B">
        <w:rPr>
          <w:noProof/>
          <w:lang w:val="sr-Cyrl-CS"/>
        </w:rPr>
        <w:t xml:space="preserve">- </w:t>
      </w:r>
      <w:r>
        <w:rPr>
          <w:noProof/>
          <w:lang w:val="sr-Cyrl-CS"/>
        </w:rPr>
        <w:t>___________________________________________________________________________________</w:t>
      </w:r>
      <w:r w:rsidRPr="00224A4B">
        <w:rPr>
          <w:noProof/>
          <w:lang w:val="sr-Cyrl-CS"/>
        </w:rPr>
        <w:t>_______________________________________________________</w:t>
      </w:r>
      <w:r w:rsidRPr="00224A4B">
        <w:rPr>
          <w:noProof/>
          <w:lang w:val="sr-Cyrl-CS" w:eastAsia="en-US" w:bidi="hi-IN"/>
        </w:rPr>
        <w:t xml:space="preserve"> (уколико </w:t>
      </w:r>
      <w:r>
        <w:rPr>
          <w:noProof/>
          <w:lang w:val="sr-Cyrl-CS" w:eastAsia="en-US" w:bidi="hi-IN"/>
        </w:rPr>
        <w:t xml:space="preserve">понуђач </w:t>
      </w:r>
      <w:r>
        <w:rPr>
          <w:noProof/>
          <w:lang w:val="sr-Cyrl-CS" w:eastAsia="en-US" w:bidi="hi-IN"/>
        </w:rPr>
        <w:lastRenderedPageBreak/>
        <w:t>наступа са подизвођачем</w:t>
      </w:r>
      <w:r w:rsidRPr="00224A4B">
        <w:rPr>
          <w:noProof/>
          <w:lang w:val="sr-Cyrl-CS" w:eastAsia="en-US" w:bidi="hi-IN"/>
        </w:rPr>
        <w:t xml:space="preserve"> навешће се </w:t>
      </w:r>
      <w:r>
        <w:rPr>
          <w:noProof/>
          <w:lang w:val="sr-Cyrl-CS" w:eastAsia="en-US" w:bidi="hi-IN"/>
        </w:rPr>
        <w:t>назив подизвођача и део предмета са вредношћу послова изражен у динарима</w:t>
      </w:r>
      <w:r w:rsidRPr="00224A4B">
        <w:rPr>
          <w:noProof/>
          <w:lang w:val="sr-Cyrl-CS" w:eastAsia="en-US" w:bidi="hi-IN"/>
        </w:rPr>
        <w:t xml:space="preserve">, </w:t>
      </w:r>
      <w:r>
        <w:rPr>
          <w:noProof/>
          <w:lang w:val="sr-Cyrl-CS" w:eastAsia="en-US" w:bidi="hi-IN"/>
        </w:rPr>
        <w:t>који ће извршити подизвођач).</w:t>
      </w:r>
    </w:p>
    <w:p w:rsidR="001A4B19" w:rsidRPr="00224A4B" w:rsidRDefault="001A4B19" w:rsidP="001A4B19">
      <w:pPr>
        <w:suppressAutoHyphens w:val="0"/>
        <w:spacing w:line="240" w:lineRule="auto"/>
      </w:pPr>
    </w:p>
    <w:p w:rsidR="001A4B19" w:rsidRPr="009B66F5" w:rsidRDefault="001A4B19" w:rsidP="001A4B19">
      <w:pPr>
        <w:spacing w:line="240" w:lineRule="auto"/>
        <w:jc w:val="center"/>
      </w:pPr>
      <w:r w:rsidRPr="009B66F5">
        <w:t>Члан 2</w:t>
      </w:r>
    </w:p>
    <w:p w:rsidR="001A4B19" w:rsidRDefault="001A4B19" w:rsidP="001A4B19">
      <w:pPr>
        <w:spacing w:line="240" w:lineRule="auto"/>
        <w:jc w:val="both"/>
        <w:rPr>
          <w:lang w:val="sr-Cyrl-CS"/>
        </w:rPr>
      </w:pPr>
      <w:r w:rsidRPr="009B66F5">
        <w:rPr>
          <w:lang w:val="hr-HR"/>
        </w:rPr>
        <w:tab/>
        <w:t xml:space="preserve">Предмет овог Уговора је </w:t>
      </w:r>
      <w:r>
        <w:rPr>
          <w:rFonts w:eastAsia="TimesNewRomanPS-BoldMT"/>
          <w:bCs/>
        </w:rPr>
        <w:t>набавка услуга</w:t>
      </w:r>
      <w:r w:rsidRPr="00564B3B">
        <w:rPr>
          <w:rFonts w:eastAsia="TimesNewRomanPS-BoldMT"/>
          <w:bCs/>
        </w:rPr>
        <w:t xml:space="preserve"> – </w:t>
      </w:r>
      <w:r w:rsidR="00617A50">
        <w:rPr>
          <w:lang w:val="sr-Cyrl-CS"/>
        </w:rPr>
        <w:t>П</w:t>
      </w:r>
      <w:r w:rsidR="0006504A">
        <w:t xml:space="preserve">окретање eдукативног центра и реализација додатних </w:t>
      </w:r>
      <w:r w:rsidR="00617A50">
        <w:t xml:space="preserve">програмских садржаја каравана </w:t>
      </w:r>
      <w:r w:rsidR="00617A50">
        <w:rPr>
          <w:lang w:val="sr-Cyrl-CS"/>
        </w:rPr>
        <w:t>„</w:t>
      </w:r>
      <w:r w:rsidR="0006504A">
        <w:t>Изађи ми на теглу</w:t>
      </w:r>
      <w:r w:rsidR="00617A50">
        <w:rPr>
          <w:lang w:val="sr-Cyrl-CS"/>
        </w:rPr>
        <w:t>“</w:t>
      </w:r>
      <w:r w:rsidR="0006504A">
        <w:t xml:space="preserve">, </w:t>
      </w:r>
      <w:r w:rsidR="0006504A" w:rsidRPr="000D5F61">
        <w:rPr>
          <w:iCs/>
        </w:rPr>
        <w:t xml:space="preserve">ЈН број </w:t>
      </w:r>
      <w:r w:rsidR="00617A50">
        <w:rPr>
          <w:iCs/>
        </w:rPr>
        <w:t>08</w:t>
      </w:r>
      <w:r w:rsidR="0006504A">
        <w:rPr>
          <w:iCs/>
        </w:rPr>
        <w:t>/2019</w:t>
      </w:r>
      <w:r>
        <w:rPr>
          <w:iCs/>
        </w:rPr>
        <w:t xml:space="preserve">, </w:t>
      </w:r>
      <w:r>
        <w:rPr>
          <w:lang w:val="sr-Cyrl-CS"/>
        </w:rPr>
        <w:t>за потребе Наручиоца у свему према опису предмета јавне набавке из структуре цена из понуде понуђача, који чини саставни део овог уговора.</w:t>
      </w:r>
    </w:p>
    <w:p w:rsidR="001A4B19" w:rsidRDefault="001A4B19" w:rsidP="001A4B19">
      <w:pPr>
        <w:spacing w:line="240" w:lineRule="auto"/>
        <w:jc w:val="both"/>
        <w:rPr>
          <w:b/>
          <w:bCs/>
        </w:rPr>
      </w:pPr>
    </w:p>
    <w:p w:rsidR="001A4B19" w:rsidRPr="009B66F5" w:rsidRDefault="001A4B19" w:rsidP="001A4B19">
      <w:pPr>
        <w:spacing w:line="240" w:lineRule="auto"/>
        <w:jc w:val="both"/>
        <w:rPr>
          <w:b/>
          <w:bCs/>
        </w:rPr>
      </w:pPr>
      <w:r w:rsidRPr="009B66F5">
        <w:rPr>
          <w:b/>
          <w:bCs/>
        </w:rPr>
        <w:t>Вредност и одређивање цене</w:t>
      </w:r>
    </w:p>
    <w:p w:rsidR="001A4B19" w:rsidRPr="00582D14" w:rsidRDefault="001A4B19" w:rsidP="001A4B19">
      <w:pPr>
        <w:spacing w:line="240" w:lineRule="auto"/>
        <w:jc w:val="center"/>
      </w:pPr>
      <w:r w:rsidRPr="009B66F5">
        <w:t xml:space="preserve">Члан </w:t>
      </w:r>
      <w:r>
        <w:t>3</w:t>
      </w:r>
    </w:p>
    <w:p w:rsidR="001A4B19" w:rsidRPr="00FA188D" w:rsidRDefault="001A4B19" w:rsidP="001A4B19">
      <w:pPr>
        <w:spacing w:line="240" w:lineRule="auto"/>
        <w:jc w:val="both"/>
        <w:rPr>
          <w:lang w:val="hr-HR"/>
        </w:rPr>
      </w:pPr>
      <w:r w:rsidRPr="00DF7703">
        <w:tab/>
      </w:r>
      <w:r w:rsidRPr="00FA188D">
        <w:rPr>
          <w:lang w:val="hr-HR"/>
        </w:rPr>
        <w:t xml:space="preserve">Уговорена вредност </w:t>
      </w:r>
      <w:r w:rsidR="00617A50" w:rsidRPr="00FA188D">
        <w:rPr>
          <w:lang w:val="sr-Cyrl-CS"/>
        </w:rPr>
        <w:t>П</w:t>
      </w:r>
      <w:r w:rsidR="0006504A" w:rsidRPr="00FA188D">
        <w:t>окретања eдукативног центра и реализације додатних</w:t>
      </w:r>
      <w:r w:rsidR="00617A50" w:rsidRPr="00FA188D">
        <w:t xml:space="preserve"> програмских садржаја каравана </w:t>
      </w:r>
      <w:r w:rsidR="00617A50" w:rsidRPr="00FA188D">
        <w:rPr>
          <w:lang w:val="sr-Cyrl-CS"/>
        </w:rPr>
        <w:t>„</w:t>
      </w:r>
      <w:r w:rsidR="0006504A" w:rsidRPr="00FA188D">
        <w:t xml:space="preserve"> Изађи ми на теглу</w:t>
      </w:r>
      <w:r w:rsidR="00617A50" w:rsidRPr="00FA188D">
        <w:rPr>
          <w:lang w:val="sr-Cyrl-CS"/>
        </w:rPr>
        <w:t>“</w:t>
      </w:r>
      <w:r w:rsidR="0006504A" w:rsidRPr="00FA188D">
        <w:t xml:space="preserve">, </w:t>
      </w:r>
      <w:r w:rsidR="0006504A" w:rsidRPr="00FA188D">
        <w:rPr>
          <w:iCs/>
        </w:rPr>
        <w:t xml:space="preserve">ЈН број </w:t>
      </w:r>
      <w:r w:rsidR="00617A50" w:rsidRPr="00FA188D">
        <w:rPr>
          <w:iCs/>
        </w:rPr>
        <w:t>08</w:t>
      </w:r>
      <w:r w:rsidR="0006504A" w:rsidRPr="00FA188D">
        <w:rPr>
          <w:iCs/>
        </w:rPr>
        <w:t xml:space="preserve">/2019 </w:t>
      </w:r>
      <w:r w:rsidRPr="00FA188D">
        <w:rPr>
          <w:rFonts w:eastAsia="TimesNewRomanPS-BoldMT"/>
          <w:bCs/>
        </w:rPr>
        <w:t>је</w:t>
      </w:r>
      <w:r w:rsidRPr="00FA188D">
        <w:rPr>
          <w:lang w:val="hr-HR"/>
        </w:rPr>
        <w:t xml:space="preserve"> на основу понуде </w:t>
      </w:r>
      <w:r w:rsidRPr="00FA188D">
        <w:t>Понуђача</w:t>
      </w:r>
      <w:r w:rsidRPr="00FA188D">
        <w:rPr>
          <w:lang w:val="hr-HR"/>
        </w:rPr>
        <w:t xml:space="preserve"> број_____________ од дана ___________201</w:t>
      </w:r>
      <w:r w:rsidRPr="00FA188D">
        <w:t>9</w:t>
      </w:r>
      <w:r w:rsidRPr="00FA188D">
        <w:rPr>
          <w:lang w:val="hr-HR"/>
        </w:rPr>
        <w:t>.</w:t>
      </w:r>
      <w:r w:rsidRPr="00FA188D">
        <w:t xml:space="preserve"> </w:t>
      </w:r>
      <w:r w:rsidRPr="00FA188D">
        <w:rPr>
          <w:lang w:val="hr-HR"/>
        </w:rPr>
        <w:t>године износи: ______________________</w:t>
      </w:r>
      <w:r w:rsidRPr="00FA188D">
        <w:t>_____</w:t>
      </w:r>
      <w:r w:rsidRPr="00FA188D">
        <w:rPr>
          <w:lang w:val="hr-HR"/>
        </w:rPr>
        <w:t xml:space="preserve"> </w:t>
      </w:r>
      <w:r w:rsidRPr="00FA188D">
        <w:rPr>
          <w:b/>
          <w:lang w:val="hr-HR"/>
        </w:rPr>
        <w:t>динара</w:t>
      </w:r>
      <w:r w:rsidRPr="00FA188D">
        <w:rPr>
          <w:b/>
        </w:rPr>
        <w:t xml:space="preserve"> (без ПДВ-а</w:t>
      </w:r>
      <w:r w:rsidRPr="00FA188D">
        <w:t>)</w:t>
      </w:r>
      <w:r w:rsidRPr="00FA188D">
        <w:rPr>
          <w:lang w:val="hr-HR"/>
        </w:rPr>
        <w:t xml:space="preserve">, </w:t>
      </w:r>
      <w:r w:rsidRPr="00FA188D">
        <w:t>и словима: ____________________________________________________________________ (без ПДВ-а).</w:t>
      </w:r>
    </w:p>
    <w:p w:rsidR="001A4B19" w:rsidRPr="00FA188D" w:rsidRDefault="001A4B19" w:rsidP="001A4B19">
      <w:pPr>
        <w:jc w:val="both"/>
      </w:pPr>
      <w:r w:rsidRPr="00FA188D">
        <w:tab/>
      </w:r>
      <w:r w:rsidRPr="00FA188D">
        <w:rPr>
          <w:lang w:val="hr-HR"/>
        </w:rPr>
        <w:t xml:space="preserve">Уговорена вредност </w:t>
      </w:r>
      <w:r w:rsidR="00617A50" w:rsidRPr="00FA188D">
        <w:rPr>
          <w:lang w:val="sr-Cyrl-CS"/>
        </w:rPr>
        <w:t>П</w:t>
      </w:r>
      <w:r w:rsidR="009E192E" w:rsidRPr="00FA188D">
        <w:t xml:space="preserve">окретања eдукативног центра и реализације додатних </w:t>
      </w:r>
      <w:r w:rsidR="00617A50" w:rsidRPr="00FA188D">
        <w:t xml:space="preserve">програмских садржаја каравана </w:t>
      </w:r>
      <w:r w:rsidR="00617A50" w:rsidRPr="00FA188D">
        <w:rPr>
          <w:lang w:val="sr-Cyrl-CS"/>
        </w:rPr>
        <w:t>„</w:t>
      </w:r>
      <w:r w:rsidR="009E192E" w:rsidRPr="00FA188D">
        <w:t>Изађи ми на теглу</w:t>
      </w:r>
      <w:r w:rsidR="00617A50" w:rsidRPr="00FA188D">
        <w:rPr>
          <w:lang w:val="sr-Cyrl-CS"/>
        </w:rPr>
        <w:t>“</w:t>
      </w:r>
      <w:r w:rsidR="009E192E" w:rsidRPr="00FA188D">
        <w:t xml:space="preserve">, </w:t>
      </w:r>
      <w:r w:rsidR="009E192E" w:rsidRPr="00FA188D">
        <w:rPr>
          <w:iCs/>
        </w:rPr>
        <w:t xml:space="preserve">ЈН број </w:t>
      </w:r>
      <w:r w:rsidR="00617A50" w:rsidRPr="00FA188D">
        <w:rPr>
          <w:iCs/>
        </w:rPr>
        <w:t>08</w:t>
      </w:r>
      <w:r w:rsidR="009E192E" w:rsidRPr="00FA188D">
        <w:rPr>
          <w:iCs/>
        </w:rPr>
        <w:t>/2019</w:t>
      </w:r>
      <w:r w:rsidRPr="00FA188D">
        <w:rPr>
          <w:iCs/>
        </w:rPr>
        <w:t xml:space="preserve"> </w:t>
      </w:r>
      <w:r w:rsidRPr="00FA188D">
        <w:rPr>
          <w:rFonts w:eastAsia="TimesNewRomanPS-BoldMT"/>
          <w:bCs/>
        </w:rPr>
        <w:t>је</w:t>
      </w:r>
      <w:r w:rsidRPr="00FA188D">
        <w:rPr>
          <w:lang w:val="hr-HR"/>
        </w:rPr>
        <w:t xml:space="preserve"> на основу понуде </w:t>
      </w:r>
      <w:r w:rsidRPr="00FA188D">
        <w:t>Понуђача</w:t>
      </w:r>
      <w:r w:rsidRPr="00FA188D">
        <w:rPr>
          <w:lang w:val="hr-HR"/>
        </w:rPr>
        <w:t xml:space="preserve"> број_____________ од дана ___________201</w:t>
      </w:r>
      <w:r w:rsidRPr="00FA188D">
        <w:t>9</w:t>
      </w:r>
      <w:r w:rsidRPr="00FA188D">
        <w:rPr>
          <w:lang w:val="hr-HR"/>
        </w:rPr>
        <w:t>.</w:t>
      </w:r>
      <w:r w:rsidRPr="00FA188D">
        <w:t xml:space="preserve"> </w:t>
      </w:r>
      <w:r w:rsidRPr="00FA188D">
        <w:rPr>
          <w:lang w:val="hr-HR"/>
        </w:rPr>
        <w:t>године износи: ______________________</w:t>
      </w:r>
      <w:r w:rsidRPr="00FA188D">
        <w:t>______</w:t>
      </w:r>
      <w:r w:rsidRPr="00FA188D">
        <w:rPr>
          <w:lang w:val="hr-HR"/>
        </w:rPr>
        <w:t xml:space="preserve"> </w:t>
      </w:r>
      <w:r w:rsidRPr="00FA188D">
        <w:rPr>
          <w:b/>
          <w:lang w:val="hr-HR"/>
        </w:rPr>
        <w:t>динара</w:t>
      </w:r>
      <w:r w:rsidRPr="00FA188D">
        <w:rPr>
          <w:b/>
        </w:rPr>
        <w:t xml:space="preserve"> (са ПДВ-ом</w:t>
      </w:r>
      <w:r w:rsidRPr="00FA188D">
        <w:t>), и словима: ___________________________________________________________________ (са ПДВ-ом).</w:t>
      </w:r>
    </w:p>
    <w:p w:rsidR="001A4B19" w:rsidRPr="00FA188D" w:rsidRDefault="001A4B19" w:rsidP="001A4B19">
      <w:pPr>
        <w:jc w:val="both"/>
        <w:rPr>
          <w:sz w:val="22"/>
          <w:szCs w:val="22"/>
        </w:rPr>
      </w:pPr>
      <w:r w:rsidRPr="00FA188D">
        <w:t>или</w:t>
      </w:r>
      <w:r w:rsidRPr="00FA188D">
        <w:rPr>
          <w:sz w:val="22"/>
          <w:szCs w:val="22"/>
        </w:rPr>
        <w:t xml:space="preserve"> </w:t>
      </w:r>
    </w:p>
    <w:p w:rsidR="001A4B19" w:rsidRPr="00613EB3" w:rsidRDefault="001A4B19" w:rsidP="001A4B19">
      <w:pPr>
        <w:ind w:firstLine="720"/>
        <w:jc w:val="both"/>
        <w:rPr>
          <w:sz w:val="22"/>
          <w:szCs w:val="22"/>
        </w:rPr>
      </w:pPr>
      <w:r w:rsidRPr="00FA188D">
        <w:rPr>
          <w:lang w:val="hr-HR"/>
        </w:rPr>
        <w:t xml:space="preserve">Уговорена вредност </w:t>
      </w:r>
      <w:r w:rsidR="00617A50" w:rsidRPr="00FA188D">
        <w:rPr>
          <w:lang w:val="sr-Cyrl-CS"/>
        </w:rPr>
        <w:t>П</w:t>
      </w:r>
      <w:r w:rsidR="009E192E" w:rsidRPr="00FA188D">
        <w:t xml:space="preserve">окретања eдукативног центра и реализације додатних програмских садржаја каравана – Изађи ми на теглу, </w:t>
      </w:r>
      <w:r w:rsidR="009E192E" w:rsidRPr="00FA188D">
        <w:rPr>
          <w:iCs/>
        </w:rPr>
        <w:t xml:space="preserve">ЈН број </w:t>
      </w:r>
      <w:r w:rsidR="00617A50" w:rsidRPr="00FA188D">
        <w:rPr>
          <w:iCs/>
        </w:rPr>
        <w:t>08</w:t>
      </w:r>
      <w:r w:rsidR="009E192E" w:rsidRPr="00FA188D">
        <w:rPr>
          <w:iCs/>
        </w:rPr>
        <w:t xml:space="preserve">/2019 </w:t>
      </w:r>
      <w:r w:rsidRPr="00FA188D">
        <w:rPr>
          <w:rFonts w:eastAsia="TimesNewRomanPS-BoldMT"/>
          <w:bCs/>
        </w:rPr>
        <w:t>је</w:t>
      </w:r>
      <w:r w:rsidRPr="00FA188D">
        <w:rPr>
          <w:lang w:val="hr-HR"/>
        </w:rPr>
        <w:t xml:space="preserve"> на основу понуде </w:t>
      </w:r>
      <w:r w:rsidRPr="00FA188D">
        <w:t>Понуђача</w:t>
      </w:r>
      <w:r w:rsidRPr="00FA188D">
        <w:rPr>
          <w:lang w:val="hr-HR"/>
        </w:rPr>
        <w:t xml:space="preserve"> број_____________ од дана ___________201</w:t>
      </w:r>
      <w:r w:rsidRPr="00FA188D">
        <w:t>9</w:t>
      </w:r>
      <w:r w:rsidRPr="00FA188D">
        <w:rPr>
          <w:lang w:val="hr-HR"/>
        </w:rPr>
        <w:t>.</w:t>
      </w:r>
      <w:r w:rsidRPr="00FA188D">
        <w:t xml:space="preserve"> </w:t>
      </w:r>
      <w:r w:rsidRPr="00FA188D">
        <w:rPr>
          <w:lang w:val="hr-HR"/>
        </w:rPr>
        <w:t>године износи: ______________________</w:t>
      </w:r>
      <w:r w:rsidRPr="00FA188D">
        <w:t>__</w:t>
      </w:r>
      <w:r w:rsidRPr="00FA188D">
        <w:rPr>
          <w:lang w:val="hr-HR"/>
        </w:rPr>
        <w:t xml:space="preserve"> </w:t>
      </w:r>
      <w:r w:rsidRPr="00FA188D">
        <w:rPr>
          <w:b/>
          <w:lang w:val="hr-HR"/>
        </w:rPr>
        <w:t>динара</w:t>
      </w:r>
      <w:r w:rsidRPr="00FA188D">
        <w:rPr>
          <w:b/>
        </w:rPr>
        <w:t xml:space="preserve"> </w:t>
      </w:r>
      <w:r w:rsidRPr="00FA188D">
        <w:t>и словима: _____________________________________________________________</w:t>
      </w:r>
      <w:r w:rsidRPr="00FA188D">
        <w:rPr>
          <w:sz w:val="22"/>
          <w:szCs w:val="22"/>
          <w:lang w:val="sr-Cyrl-CS"/>
        </w:rPr>
        <w:t xml:space="preserve"> (уколико понуђач не обрачунава и не исказује ПДВ на основу члана 33. Закона о ПДВ-у).</w:t>
      </w:r>
    </w:p>
    <w:p w:rsidR="001A4B19" w:rsidRPr="00613EB3" w:rsidRDefault="001A4B19" w:rsidP="001A4B19">
      <w:pPr>
        <w:spacing w:line="240" w:lineRule="auto"/>
        <w:jc w:val="both"/>
      </w:pPr>
    </w:p>
    <w:p w:rsidR="001A4B19" w:rsidRPr="00092F93" w:rsidRDefault="001A4B19" w:rsidP="001A4B19">
      <w:pPr>
        <w:spacing w:line="240" w:lineRule="auto"/>
        <w:jc w:val="both"/>
      </w:pPr>
      <w:r w:rsidRPr="009B66F5">
        <w:tab/>
      </w:r>
      <w:r>
        <w:t>Јединачне цене</w:t>
      </w:r>
      <w:r w:rsidRPr="009B66F5">
        <w:rPr>
          <w:lang w:val="hr-HR"/>
        </w:rPr>
        <w:t xml:space="preserve"> </w:t>
      </w:r>
      <w:r w:rsidR="00617A50">
        <w:rPr>
          <w:lang w:val="sr-Cyrl-CS"/>
        </w:rPr>
        <w:t>П</w:t>
      </w:r>
      <w:r w:rsidR="009E192E">
        <w:t xml:space="preserve">окретања eдукативног центра и реализације додатних </w:t>
      </w:r>
      <w:r w:rsidR="00617A50">
        <w:t xml:space="preserve">програмских садржаја каравана </w:t>
      </w:r>
      <w:r w:rsidR="00617A50">
        <w:rPr>
          <w:lang w:val="sr-Cyrl-CS"/>
        </w:rPr>
        <w:t>„</w:t>
      </w:r>
      <w:r w:rsidR="009E192E">
        <w:t>Изађи ми на теглу</w:t>
      </w:r>
      <w:r w:rsidR="00617A50">
        <w:rPr>
          <w:lang w:val="sr-Cyrl-CS"/>
        </w:rPr>
        <w:t>“</w:t>
      </w:r>
      <w:r w:rsidR="009E192E">
        <w:t xml:space="preserve">, </w:t>
      </w:r>
      <w:r w:rsidR="009E192E" w:rsidRPr="000D5F61">
        <w:rPr>
          <w:iCs/>
        </w:rPr>
        <w:t xml:space="preserve">ЈН број </w:t>
      </w:r>
      <w:r w:rsidR="00617A50">
        <w:rPr>
          <w:iCs/>
        </w:rPr>
        <w:t>08</w:t>
      </w:r>
      <w:r w:rsidR="009E192E">
        <w:rPr>
          <w:iCs/>
        </w:rPr>
        <w:t>/2019</w:t>
      </w:r>
      <w:r w:rsidRPr="002B3249">
        <w:t xml:space="preserve">, </w:t>
      </w:r>
      <w:r>
        <w:t xml:space="preserve">утврђују се на основу дате понуде понуђача </w:t>
      </w:r>
      <w:r w:rsidRPr="009B66F5">
        <w:rPr>
          <w:lang w:val="hr-HR"/>
        </w:rPr>
        <w:t>број_____________ од дана ___________201</w:t>
      </w:r>
      <w:r>
        <w:t>9</w:t>
      </w:r>
      <w:r w:rsidRPr="009B66F5">
        <w:rPr>
          <w:lang w:val="hr-HR"/>
        </w:rPr>
        <w:t>.</w:t>
      </w:r>
      <w:r>
        <w:t xml:space="preserve"> </w:t>
      </w:r>
      <w:r w:rsidRPr="009B66F5">
        <w:rPr>
          <w:lang w:val="hr-HR"/>
        </w:rPr>
        <w:t xml:space="preserve">године </w:t>
      </w:r>
      <w:r>
        <w:t xml:space="preserve"> из обрасца структуре цене </w:t>
      </w:r>
      <w:r>
        <w:rPr>
          <w:lang w:val="sr-Cyrl-CS"/>
        </w:rPr>
        <w:t>који чини саставни део овог уговора</w:t>
      </w:r>
      <w:r>
        <w:t>.</w:t>
      </w:r>
    </w:p>
    <w:p w:rsidR="001A4B19" w:rsidRDefault="001A4B19" w:rsidP="001A4B19">
      <w:pPr>
        <w:spacing w:line="240" w:lineRule="auto"/>
        <w:ind w:firstLine="720"/>
        <w:jc w:val="both"/>
      </w:pPr>
      <w:r>
        <w:t>Јединачне цене обухватају све пратеће трошкове које је Понуђач имао у реализацији предметне јавне набавке.</w:t>
      </w:r>
    </w:p>
    <w:p w:rsidR="001A4B19" w:rsidRPr="00DF7703" w:rsidRDefault="001A4B19" w:rsidP="001A4B19">
      <w:pPr>
        <w:spacing w:line="240" w:lineRule="auto"/>
        <w:ind w:firstLine="708"/>
        <w:jc w:val="both"/>
        <w:rPr>
          <w:color w:val="00000A"/>
          <w:lang w:val="hr-HR"/>
        </w:rPr>
      </w:pPr>
      <w:r w:rsidRPr="00DF7703">
        <w:rPr>
          <w:color w:val="00000A"/>
        </w:rPr>
        <w:t>Ј</w:t>
      </w:r>
      <w:r w:rsidRPr="00DF7703">
        <w:rPr>
          <w:color w:val="00000A"/>
          <w:lang w:val="hr-HR"/>
        </w:rPr>
        <w:t>единачне цене</w:t>
      </w:r>
      <w:r w:rsidRPr="00DF7703">
        <w:rPr>
          <w:color w:val="00000A"/>
        </w:rPr>
        <w:t xml:space="preserve"> из понуде</w:t>
      </w:r>
      <w:r w:rsidRPr="00DF7703">
        <w:rPr>
          <w:color w:val="00000A"/>
          <w:lang w:val="hr-HR"/>
        </w:rPr>
        <w:t xml:space="preserve"> су фиксне, и до краја </w:t>
      </w:r>
      <w:r>
        <w:rPr>
          <w:color w:val="00000A"/>
        </w:rPr>
        <w:t>реализације овог уговора</w:t>
      </w:r>
      <w:r w:rsidRPr="00DF7703">
        <w:rPr>
          <w:color w:val="00000A"/>
          <w:lang w:val="hr-HR"/>
        </w:rPr>
        <w:t xml:space="preserve"> не могу се мењати ни у ком случају.</w:t>
      </w:r>
    </w:p>
    <w:p w:rsidR="001A4B19" w:rsidRPr="009B66F5" w:rsidRDefault="001A4B19" w:rsidP="001A4B19">
      <w:pPr>
        <w:spacing w:line="240" w:lineRule="auto"/>
        <w:jc w:val="both"/>
      </w:pPr>
    </w:p>
    <w:p w:rsidR="001A4B19" w:rsidRPr="009B66F5" w:rsidRDefault="001A4B19" w:rsidP="001A4B19">
      <w:pPr>
        <w:spacing w:line="240" w:lineRule="auto"/>
        <w:rPr>
          <w:b/>
          <w:bCs/>
          <w:lang w:val="sr-Cyrl-CS"/>
        </w:rPr>
      </w:pPr>
      <w:r w:rsidRPr="009B66F5">
        <w:rPr>
          <w:b/>
          <w:bCs/>
          <w:lang w:val="sr-Cyrl-CS"/>
        </w:rPr>
        <w:t xml:space="preserve">Рок </w:t>
      </w:r>
      <w:r>
        <w:rPr>
          <w:b/>
          <w:bCs/>
          <w:lang w:val="sr-Cyrl-CS"/>
        </w:rPr>
        <w:t>и начин плаћања</w:t>
      </w:r>
    </w:p>
    <w:p w:rsidR="001A4B19" w:rsidRPr="009B66F5" w:rsidRDefault="001A4B19" w:rsidP="001A4B19">
      <w:pPr>
        <w:spacing w:line="240" w:lineRule="auto"/>
        <w:jc w:val="center"/>
        <w:rPr>
          <w:lang w:val="sr-Cyrl-CS"/>
        </w:rPr>
      </w:pPr>
      <w:r w:rsidRPr="00FA188D">
        <w:t>Члан 4</w:t>
      </w:r>
      <w:r w:rsidRPr="00FA188D">
        <w:rPr>
          <w:lang w:val="sr-Cyrl-CS"/>
        </w:rPr>
        <w:t>.</w:t>
      </w:r>
    </w:p>
    <w:p w:rsidR="001A4B19" w:rsidRPr="00366783" w:rsidRDefault="001A4B19" w:rsidP="001A4B19">
      <w:pPr>
        <w:pStyle w:val="Default"/>
        <w:ind w:right="45" w:firstLine="720"/>
        <w:jc w:val="both"/>
        <w:rPr>
          <w:lang w:val="sr-Cyrl-CS"/>
        </w:rPr>
      </w:pPr>
      <w:r>
        <w:rPr>
          <w:rFonts w:ascii="Times New Roman" w:hAnsi="Times New Roman"/>
          <w:lang w:val="sr-Cyrl-CS"/>
        </w:rPr>
        <w:t xml:space="preserve">Наручилац се обавезује, да ће након потписивања овог уговора, </w:t>
      </w:r>
      <w:r w:rsidR="00D50E8B">
        <w:rPr>
          <w:rFonts w:ascii="Times New Roman" w:hAnsi="Times New Roman"/>
        </w:rPr>
        <w:t xml:space="preserve">80% </w:t>
      </w:r>
      <w:r>
        <w:rPr>
          <w:rFonts w:ascii="Times New Roman" w:hAnsi="Times New Roman"/>
          <w:lang w:val="sr-Cyrl-CS"/>
        </w:rPr>
        <w:t>вредност</w:t>
      </w:r>
      <w:r w:rsidR="00D50E8B">
        <w:rPr>
          <w:rFonts w:ascii="Times New Roman" w:hAnsi="Times New Roman"/>
        </w:rPr>
        <w:t>и</w:t>
      </w:r>
      <w:r>
        <w:rPr>
          <w:rFonts w:ascii="Times New Roman" w:hAnsi="Times New Roman"/>
          <w:lang w:val="sr-Cyrl-CS"/>
        </w:rPr>
        <w:t xml:space="preserve"> извршених услуга </w:t>
      </w:r>
      <w:r w:rsidR="00D50E8B">
        <w:rPr>
          <w:rFonts w:ascii="Times New Roman" w:hAnsi="Times New Roman"/>
          <w:lang w:val="sr-Cyrl-CS"/>
        </w:rPr>
        <w:t xml:space="preserve">платити авансно на основу предрачуна, а 20% </w:t>
      </w:r>
      <w:r w:rsidR="00EF0224">
        <w:rPr>
          <w:rFonts w:ascii="Times New Roman" w:hAnsi="Times New Roman"/>
          <w:lang w:val="sr-Cyrl-CS"/>
        </w:rPr>
        <w:t>на основу</w:t>
      </w:r>
      <w:r w:rsidRPr="00B07F93">
        <w:rPr>
          <w:rFonts w:ascii="Times New Roman" w:hAnsi="Times New Roman"/>
          <w:lang w:val="sr-Cyrl-CS"/>
        </w:rPr>
        <w:t xml:space="preserve">  </w:t>
      </w:r>
      <w:r w:rsidR="00EF0224">
        <w:rPr>
          <w:rFonts w:ascii="Times New Roman" w:hAnsi="Times New Roman"/>
          <w:lang w:val="sr-Cyrl-CS"/>
        </w:rPr>
        <w:t xml:space="preserve">рачуна издатог након реализације програма </w:t>
      </w:r>
      <w:r w:rsidRPr="00B07F93">
        <w:rPr>
          <w:rFonts w:ascii="Times New Roman" w:hAnsi="Times New Roman"/>
          <w:lang w:val="sr-Cyrl-CS"/>
        </w:rPr>
        <w:t>на текући рачун Понуђач</w:t>
      </w:r>
      <w:r w:rsidR="00366783">
        <w:rPr>
          <w:rFonts w:ascii="Times New Roman" w:hAnsi="Times New Roman"/>
        </w:rPr>
        <w:t xml:space="preserve">a </w:t>
      </w:r>
      <w:r w:rsidR="00366783">
        <w:rPr>
          <w:rFonts w:ascii="Times New Roman" w:hAnsi="Times New Roman"/>
          <w:lang w:val="sr-Cyrl-CS"/>
        </w:rPr>
        <w:t xml:space="preserve">у року од  45 </w:t>
      </w:r>
      <w:r w:rsidRPr="001F72E1">
        <w:rPr>
          <w:lang w:val="sr-Cyrl-CS"/>
        </w:rPr>
        <w:t xml:space="preserve"> </w:t>
      </w:r>
      <w:r w:rsidR="00366783" w:rsidRPr="00366783">
        <w:rPr>
          <w:rFonts w:ascii="Times New Roman" w:hAnsi="Times New Roman"/>
          <w:lang w:val="sr-Cyrl-CS"/>
        </w:rPr>
        <w:t xml:space="preserve">календарских дана </w:t>
      </w:r>
      <w:r w:rsidR="00366783" w:rsidRPr="00366783">
        <w:rPr>
          <w:rFonts w:ascii="Times New Roman" w:hAnsi="Times New Roman"/>
        </w:rPr>
        <w:t>од дана службеног пријема фактуре за извршену услугу</w:t>
      </w:r>
      <w:r w:rsidR="00366783" w:rsidRPr="00366783">
        <w:rPr>
          <w:rFonts w:ascii="Times New Roman" w:hAnsi="Times New Roman"/>
          <w:lang w:val="sr-Cyrl-CS"/>
        </w:rPr>
        <w:t>.</w:t>
      </w:r>
    </w:p>
    <w:p w:rsidR="001A4B19" w:rsidRDefault="001A4B19" w:rsidP="001A4B19">
      <w:pPr>
        <w:spacing w:line="240" w:lineRule="auto"/>
        <w:rPr>
          <w:b/>
          <w:bCs/>
          <w:color w:val="auto"/>
          <w:lang w:val="sr-Cyrl-CS"/>
        </w:rPr>
      </w:pPr>
    </w:p>
    <w:p w:rsidR="001A4B19" w:rsidRDefault="001A4B19" w:rsidP="001A4B19">
      <w:pPr>
        <w:spacing w:line="240" w:lineRule="auto"/>
        <w:rPr>
          <w:b/>
          <w:bCs/>
          <w:color w:val="auto"/>
          <w:lang w:val="sr-Cyrl-CS"/>
        </w:rPr>
      </w:pPr>
      <w:r w:rsidRPr="00713226">
        <w:rPr>
          <w:b/>
          <w:bCs/>
          <w:color w:val="auto"/>
          <w:lang w:val="sr-Cyrl-CS"/>
        </w:rPr>
        <w:t xml:space="preserve">Рок </w:t>
      </w:r>
      <w:r>
        <w:rPr>
          <w:b/>
          <w:bCs/>
          <w:color w:val="auto"/>
          <w:lang w:val="sr-Cyrl-CS"/>
        </w:rPr>
        <w:t>и место испоруке</w:t>
      </w:r>
    </w:p>
    <w:p w:rsidR="001A4B19" w:rsidRPr="00814B13" w:rsidRDefault="001A4B19" w:rsidP="001A4B19">
      <w:pPr>
        <w:spacing w:line="240" w:lineRule="auto"/>
        <w:jc w:val="center"/>
        <w:rPr>
          <w:lang w:val="sr-Cyrl-CS"/>
        </w:rPr>
      </w:pPr>
      <w:r w:rsidRPr="00814B13">
        <w:rPr>
          <w:lang w:val="sr-Cyrl-CS"/>
        </w:rPr>
        <w:lastRenderedPageBreak/>
        <w:t>Члан 5.</w:t>
      </w:r>
    </w:p>
    <w:p w:rsidR="001A4B19" w:rsidRPr="00FA188D" w:rsidRDefault="009E192E" w:rsidP="001A4B19">
      <w:pPr>
        <w:spacing w:line="240" w:lineRule="auto"/>
        <w:ind w:firstLine="720"/>
        <w:jc w:val="both"/>
        <w:rPr>
          <w:color w:val="auto"/>
          <w:lang w:val="sr-Cyrl-CS"/>
        </w:rPr>
      </w:pPr>
      <w:r>
        <w:t xml:space="preserve">Покретање eдукативног центра и реализација додатних </w:t>
      </w:r>
      <w:r w:rsidR="00617A50">
        <w:t xml:space="preserve">програмских садржаја каравана </w:t>
      </w:r>
      <w:r w:rsidR="00617A50">
        <w:rPr>
          <w:lang w:val="sr-Cyrl-CS"/>
        </w:rPr>
        <w:t>„</w:t>
      </w:r>
      <w:r>
        <w:t>Изађи ми на теглу</w:t>
      </w:r>
      <w:r w:rsidR="00617A50">
        <w:rPr>
          <w:lang w:val="sr-Cyrl-CS"/>
        </w:rPr>
        <w:t>“</w:t>
      </w:r>
      <w:r>
        <w:t xml:space="preserve">, </w:t>
      </w:r>
      <w:r w:rsidRPr="00905C4E">
        <w:rPr>
          <w:color w:val="auto"/>
          <w:lang w:val="sr-Cyrl-CS"/>
        </w:rPr>
        <w:t xml:space="preserve">ће се одржати </w:t>
      </w:r>
      <w:r>
        <w:rPr>
          <w:color w:val="auto"/>
        </w:rPr>
        <w:t xml:space="preserve">дана </w:t>
      </w:r>
      <w:r w:rsidR="00FA188D" w:rsidRPr="008736B5">
        <w:rPr>
          <w:color w:val="auto"/>
          <w:lang w:val="sr-Cyrl-CS"/>
        </w:rPr>
        <w:t>02.октобра</w:t>
      </w:r>
      <w:r w:rsidR="008736B5" w:rsidRPr="008736B5">
        <w:rPr>
          <w:color w:val="auto"/>
          <w:lang w:val="sr-Cyrl-CS"/>
        </w:rPr>
        <w:t xml:space="preserve"> </w:t>
      </w:r>
      <w:r w:rsidRPr="008736B5">
        <w:rPr>
          <w:color w:val="auto"/>
          <w:lang w:val="sr-Cyrl-CS"/>
        </w:rPr>
        <w:t xml:space="preserve">2019. године у </w:t>
      </w:r>
      <w:r w:rsidR="00FA188D">
        <w:rPr>
          <w:color w:val="auto"/>
          <w:lang w:val="sr-Cyrl-CS"/>
        </w:rPr>
        <w:t xml:space="preserve"> Белој Паланци.</w:t>
      </w:r>
    </w:p>
    <w:p w:rsidR="001A4B19" w:rsidRDefault="001A4B19" w:rsidP="001A4B19">
      <w:pPr>
        <w:spacing w:line="240" w:lineRule="auto"/>
        <w:ind w:firstLine="720"/>
        <w:jc w:val="both"/>
        <w:rPr>
          <w:b/>
          <w:bCs/>
          <w:color w:val="auto"/>
          <w:lang w:val="sr-Cyrl-CS"/>
        </w:rPr>
      </w:pPr>
    </w:p>
    <w:p w:rsidR="001A4B19" w:rsidRDefault="001A4B19" w:rsidP="001A4B19">
      <w:pPr>
        <w:spacing w:line="240" w:lineRule="auto"/>
        <w:rPr>
          <w:b/>
          <w:bCs/>
          <w:color w:val="auto"/>
          <w:lang w:val="sr-Cyrl-CS"/>
        </w:rPr>
      </w:pPr>
      <w:r>
        <w:rPr>
          <w:b/>
          <w:bCs/>
          <w:color w:val="auto"/>
          <w:lang w:val="sr-Cyrl-CS"/>
        </w:rPr>
        <w:t>Квалитет пружаних услуга</w:t>
      </w:r>
    </w:p>
    <w:p w:rsidR="001A4B19" w:rsidRPr="00814B13" w:rsidRDefault="001A4B19" w:rsidP="001A4B19">
      <w:pPr>
        <w:tabs>
          <w:tab w:val="left" w:pos="2190"/>
        </w:tabs>
        <w:spacing w:line="240" w:lineRule="auto"/>
        <w:jc w:val="both"/>
        <w:rPr>
          <w:lang w:val="sr-Cyrl-CS"/>
        </w:rPr>
      </w:pPr>
      <w:r>
        <w:rPr>
          <w:lang w:val="sr-Cyrl-CS"/>
        </w:rPr>
        <w:tab/>
      </w:r>
      <w:r>
        <w:rPr>
          <w:lang w:val="sr-Cyrl-CS"/>
        </w:rPr>
        <w:tab/>
      </w:r>
      <w:r>
        <w:rPr>
          <w:lang w:val="sr-Cyrl-CS"/>
        </w:rPr>
        <w:tab/>
      </w:r>
      <w:r>
        <w:rPr>
          <w:lang w:val="sr-Cyrl-CS"/>
        </w:rPr>
        <w:tab/>
      </w:r>
      <w:r w:rsidRPr="00814B13">
        <w:rPr>
          <w:lang w:val="sr-Cyrl-CS"/>
        </w:rPr>
        <w:t xml:space="preserve">Члан </w:t>
      </w:r>
      <w:r>
        <w:rPr>
          <w:lang w:val="sr-Cyrl-CS"/>
        </w:rPr>
        <w:t>6</w:t>
      </w:r>
      <w:r w:rsidRPr="00814B13">
        <w:rPr>
          <w:lang w:val="sr-Cyrl-CS"/>
        </w:rPr>
        <w:t>.</w:t>
      </w:r>
    </w:p>
    <w:p w:rsidR="001A4B19" w:rsidRPr="00814B13" w:rsidRDefault="001A4B19" w:rsidP="001A4B19">
      <w:pPr>
        <w:spacing w:line="240" w:lineRule="auto"/>
        <w:ind w:firstLine="708"/>
        <w:jc w:val="both"/>
        <w:rPr>
          <w:lang w:val="sr-Cyrl-CS"/>
        </w:rPr>
      </w:pPr>
      <w:r w:rsidRPr="00814B13">
        <w:rPr>
          <w:lang w:val="sr-Cyrl-CS"/>
        </w:rPr>
        <w:t xml:space="preserve">Понуђач се обавезује да </w:t>
      </w:r>
      <w:r>
        <w:rPr>
          <w:lang w:val="sr-Cyrl-CS"/>
        </w:rPr>
        <w:t xml:space="preserve">ће </w:t>
      </w:r>
      <w:r w:rsidRPr="00814B13">
        <w:rPr>
          <w:lang w:val="sr-Cyrl-CS"/>
        </w:rPr>
        <w:t>користи</w:t>
      </w:r>
      <w:r>
        <w:rPr>
          <w:lang w:val="sr-Cyrl-CS"/>
        </w:rPr>
        <w:t>ти</w:t>
      </w:r>
      <w:r w:rsidRPr="00814B13">
        <w:rPr>
          <w:lang w:val="sr-Cyrl-CS"/>
        </w:rPr>
        <w:t xml:space="preserve"> само производе контролисаног квалитета</w:t>
      </w:r>
      <w:r>
        <w:rPr>
          <w:lang w:val="sr-Cyrl-CS"/>
        </w:rPr>
        <w:t xml:space="preserve"> наведене</w:t>
      </w:r>
      <w:r w:rsidRPr="00814B13">
        <w:rPr>
          <w:lang w:val="sr-Cyrl-CS"/>
        </w:rPr>
        <w:t xml:space="preserve"> </w:t>
      </w:r>
      <w:r>
        <w:rPr>
          <w:lang w:val="sr-Cyrl-CS"/>
        </w:rPr>
        <w:t>у структури цена из понуде понуђача</w:t>
      </w:r>
      <w:r w:rsidRPr="00814B13">
        <w:rPr>
          <w:lang w:val="sr-Cyrl-CS"/>
        </w:rPr>
        <w:t xml:space="preserve"> и да сви производи који се буду </w:t>
      </w:r>
      <w:r>
        <w:rPr>
          <w:lang w:val="sr-Cyrl-CS"/>
        </w:rPr>
        <w:t>коришћени</w:t>
      </w:r>
      <w:r w:rsidRPr="00814B13">
        <w:rPr>
          <w:lang w:val="sr-Cyrl-CS"/>
        </w:rPr>
        <w:t>, испуњавају неопходне услове у погледу здравствених и санитарно-хигијенских критеријума предвиђених важећим прописима Републике Србије.</w:t>
      </w:r>
    </w:p>
    <w:p w:rsidR="001A4B19" w:rsidRPr="00814B13" w:rsidRDefault="001A4B19" w:rsidP="001A4B19">
      <w:pPr>
        <w:spacing w:line="240" w:lineRule="auto"/>
        <w:ind w:firstLine="708"/>
        <w:jc w:val="both"/>
        <w:rPr>
          <w:lang w:val="sr-Cyrl-CS"/>
        </w:rPr>
      </w:pPr>
    </w:p>
    <w:p w:rsidR="001A4B19" w:rsidRPr="009B66F5" w:rsidRDefault="001A4B19" w:rsidP="001A4B19">
      <w:pPr>
        <w:spacing w:line="240" w:lineRule="auto"/>
        <w:rPr>
          <w:b/>
          <w:bCs/>
        </w:rPr>
      </w:pPr>
      <w:r w:rsidRPr="009B66F5">
        <w:rPr>
          <w:b/>
          <w:bCs/>
        </w:rPr>
        <w:t>Завршне одредбе</w:t>
      </w:r>
    </w:p>
    <w:p w:rsidR="001A4B19" w:rsidRPr="00B341D0" w:rsidRDefault="001A4B19" w:rsidP="001A4B19">
      <w:pPr>
        <w:spacing w:line="240" w:lineRule="auto"/>
        <w:jc w:val="center"/>
        <w:rPr>
          <w:lang w:val="sr-Cyrl-CS"/>
        </w:rPr>
      </w:pPr>
      <w:r w:rsidRPr="009B66F5">
        <w:t xml:space="preserve">Члан </w:t>
      </w:r>
      <w:r>
        <w:rPr>
          <w:lang w:val="sr-Cyrl-CS"/>
        </w:rPr>
        <w:t>7</w:t>
      </w:r>
    </w:p>
    <w:p w:rsidR="001A4B19" w:rsidRDefault="001A4B19" w:rsidP="001A4B19">
      <w:pPr>
        <w:spacing w:line="240" w:lineRule="auto"/>
        <w:jc w:val="both"/>
      </w:pPr>
      <w:r w:rsidRPr="009B66F5">
        <w:tab/>
        <w:t>Измене и допуне овог уговора могу се вршити сагласношћу уговорних страна у писменој форми</w:t>
      </w:r>
      <w:r w:rsidRPr="009B66F5">
        <w:rPr>
          <w:lang w:val="sr-Cyrl-CS"/>
        </w:rPr>
        <w:t xml:space="preserve"> у складу са конкурсном документацијом јавне набавке бр. </w:t>
      </w:r>
      <w:r w:rsidR="00617A50">
        <w:rPr>
          <w:lang w:val="sr-Cyrl-CS"/>
        </w:rPr>
        <w:t>08</w:t>
      </w:r>
      <w:r w:rsidRPr="009B66F5">
        <w:rPr>
          <w:lang w:val="sr-Cyrl-CS"/>
        </w:rPr>
        <w:t>/201</w:t>
      </w:r>
      <w:r>
        <w:t>9</w:t>
      </w:r>
      <w:r w:rsidRPr="009B66F5">
        <w:t>.</w:t>
      </w:r>
    </w:p>
    <w:p w:rsidR="001A4B19" w:rsidRPr="00814B13" w:rsidRDefault="001A4B19" w:rsidP="001A4B19">
      <w:pPr>
        <w:spacing w:line="240" w:lineRule="auto"/>
        <w:jc w:val="both"/>
      </w:pPr>
    </w:p>
    <w:p w:rsidR="001A4B19" w:rsidRPr="00B341D0" w:rsidRDefault="001A4B19" w:rsidP="001A4B19">
      <w:pPr>
        <w:spacing w:line="240" w:lineRule="auto"/>
        <w:jc w:val="center"/>
        <w:rPr>
          <w:lang w:val="sr-Cyrl-CS"/>
        </w:rPr>
      </w:pPr>
      <w:r w:rsidRPr="009B66F5">
        <w:t xml:space="preserve">Члан </w:t>
      </w:r>
      <w:r>
        <w:rPr>
          <w:lang w:val="sr-Cyrl-CS"/>
        </w:rPr>
        <w:t>8</w:t>
      </w:r>
    </w:p>
    <w:p w:rsidR="001A4B19" w:rsidRPr="009B66F5" w:rsidRDefault="001A4B19" w:rsidP="001A4B19">
      <w:pPr>
        <w:spacing w:line="240" w:lineRule="auto"/>
      </w:pPr>
      <w:r w:rsidRPr="009B66F5">
        <w:tab/>
        <w:t>Уговорне стране могу споразумно раскинути овај уговор.</w:t>
      </w:r>
    </w:p>
    <w:p w:rsidR="001A4B19" w:rsidRDefault="001A4B19" w:rsidP="001A4B19">
      <w:pPr>
        <w:spacing w:line="240" w:lineRule="auto"/>
      </w:pPr>
      <w:r w:rsidRPr="009B66F5">
        <w:tab/>
      </w:r>
      <w:r>
        <w:rPr>
          <w:lang w:val="sr-Cyrl-CS"/>
        </w:rPr>
        <w:t>У споразуму о раскиду уговора</w:t>
      </w:r>
      <w:r w:rsidRPr="009B66F5">
        <w:t>, уговорне стране ће регулисати међусобна права и обавезе доспеле до момента раскида.</w:t>
      </w:r>
    </w:p>
    <w:p w:rsidR="001A4B19" w:rsidRPr="00B341D0" w:rsidRDefault="001A4B19" w:rsidP="001A4B19">
      <w:pPr>
        <w:spacing w:line="240" w:lineRule="auto"/>
        <w:jc w:val="center"/>
        <w:rPr>
          <w:lang w:val="sr-Cyrl-CS"/>
        </w:rPr>
      </w:pPr>
      <w:r w:rsidRPr="009B66F5">
        <w:t xml:space="preserve">Члан </w:t>
      </w:r>
      <w:r>
        <w:rPr>
          <w:lang w:val="sr-Cyrl-CS"/>
        </w:rPr>
        <w:t>9</w:t>
      </w:r>
    </w:p>
    <w:p w:rsidR="001A4B19" w:rsidRDefault="001A4B19" w:rsidP="001A4B19">
      <w:pPr>
        <w:spacing w:line="240" w:lineRule="auto"/>
        <w:jc w:val="both"/>
        <w:rPr>
          <w:iCs/>
        </w:rPr>
      </w:pPr>
      <w:r w:rsidRPr="009B66F5">
        <w:tab/>
        <w:t>Наручи</w:t>
      </w:r>
      <w:r w:rsidRPr="009B66F5">
        <w:rPr>
          <w:lang w:val="sr-Cyrl-CS"/>
        </w:rPr>
        <w:t>ла</w:t>
      </w:r>
      <w:r w:rsidRPr="009B66F5">
        <w:t xml:space="preserve">ц има право једностраног раскида овог уговора у следећим случајевима: ако га </w:t>
      </w:r>
      <w:r>
        <w:t>Понуђач</w:t>
      </w:r>
      <w:r w:rsidRPr="009B66F5">
        <w:t xml:space="preserve"> писмено обавести да не може да испуњава уговорне обавезе; ако </w:t>
      </w:r>
      <w:r>
        <w:t>Понуђач</w:t>
      </w:r>
      <w:r w:rsidRPr="009B66F5">
        <w:t xml:space="preserve"> знатно касни са </w:t>
      </w:r>
      <w:r>
        <w:t>вршењем услуга</w:t>
      </w:r>
      <w:r w:rsidRPr="009B66F5">
        <w:t xml:space="preserve"> у односу на </w:t>
      </w:r>
      <w:r>
        <w:t>уговорене</w:t>
      </w:r>
      <w:r w:rsidRPr="009B66F5">
        <w:t xml:space="preserve"> рокове; ако </w:t>
      </w:r>
      <w:r>
        <w:t>Понуђач</w:t>
      </w:r>
      <w:r w:rsidRPr="009B66F5">
        <w:t xml:space="preserve"> не</w:t>
      </w:r>
      <w:r>
        <w:t xml:space="preserve"> </w:t>
      </w:r>
      <w:r w:rsidRPr="006608AB">
        <w:rPr>
          <w:noProof/>
          <w:color w:val="auto"/>
          <w:lang w:val="sr-Cyrl-CS"/>
        </w:rPr>
        <w:t>отклони све евентуалне грешке и недостатке о свом трошку</w:t>
      </w:r>
      <w:r>
        <w:rPr>
          <w:noProof/>
          <w:color w:val="auto"/>
          <w:lang w:val="sr-Cyrl-CS"/>
        </w:rPr>
        <w:t xml:space="preserve"> у уговореном року</w:t>
      </w:r>
      <w:r w:rsidRPr="006608AB">
        <w:rPr>
          <w:noProof/>
          <w:color w:val="auto"/>
          <w:lang w:val="sr-Cyrl-CS"/>
        </w:rPr>
        <w:t xml:space="preserve">, уколико </w:t>
      </w:r>
      <w:r>
        <w:rPr>
          <w:iCs/>
        </w:rPr>
        <w:t>квалитет услуга не одговара квалитету наведеној у конкурсној документацији и у понуди понуђача.</w:t>
      </w:r>
    </w:p>
    <w:p w:rsidR="001A4B19" w:rsidRDefault="001A4B19" w:rsidP="001A4B19">
      <w:pPr>
        <w:spacing w:line="240" w:lineRule="auto"/>
        <w:jc w:val="both"/>
      </w:pPr>
      <w:r w:rsidRPr="009B66F5">
        <w:t xml:space="preserve"> </w:t>
      </w:r>
    </w:p>
    <w:p w:rsidR="001A4B19" w:rsidRPr="00B341D0" w:rsidRDefault="001A4B19" w:rsidP="001A4B19">
      <w:pPr>
        <w:spacing w:line="240" w:lineRule="auto"/>
        <w:ind w:left="2880" w:firstLine="720"/>
        <w:jc w:val="both"/>
        <w:rPr>
          <w:lang w:val="sr-Cyrl-CS"/>
        </w:rPr>
      </w:pPr>
      <w:r>
        <w:t xml:space="preserve">            </w:t>
      </w:r>
      <w:r w:rsidRPr="009B66F5">
        <w:t xml:space="preserve">Члан </w:t>
      </w:r>
      <w:r>
        <w:rPr>
          <w:lang w:val="sr-Cyrl-CS"/>
        </w:rPr>
        <w:t>10</w:t>
      </w:r>
    </w:p>
    <w:p w:rsidR="001A4B19" w:rsidRPr="00090C04" w:rsidRDefault="001A4B19" w:rsidP="001A4B19">
      <w:pPr>
        <w:ind w:firstLine="720"/>
        <w:jc w:val="both"/>
        <w:rPr>
          <w:lang w:val="sr-Cyrl-CS"/>
        </w:rPr>
      </w:pPr>
      <w:r w:rsidRPr="00090C04">
        <w:rPr>
          <w:lang w:val="sr-Cyrl-CS"/>
        </w:rPr>
        <w:t>У случају спора у вези примене овог уговора потписници исти решавају мирним путем – споразумно, а у случају да се спор не може решити мирним путем уговарају надлежност стварно надлежног суда.</w:t>
      </w:r>
    </w:p>
    <w:p w:rsidR="001A4B19" w:rsidRPr="009B66F5" w:rsidRDefault="001A4B19" w:rsidP="001A4B19">
      <w:pPr>
        <w:spacing w:line="240" w:lineRule="auto"/>
        <w:jc w:val="both"/>
        <w:rPr>
          <w:lang w:val="sr-Cyrl-CS"/>
        </w:rPr>
      </w:pPr>
    </w:p>
    <w:p w:rsidR="001A4B19" w:rsidRPr="00B341D0" w:rsidRDefault="001A4B19" w:rsidP="001A4B19">
      <w:pPr>
        <w:spacing w:line="240" w:lineRule="auto"/>
        <w:jc w:val="center"/>
        <w:rPr>
          <w:lang w:val="sr-Cyrl-CS"/>
        </w:rPr>
      </w:pPr>
      <w:r w:rsidRPr="009B66F5">
        <w:t xml:space="preserve">Члан </w:t>
      </w:r>
      <w:r>
        <w:rPr>
          <w:lang w:val="sr-Cyrl-CS"/>
        </w:rPr>
        <w:t>11</w:t>
      </w:r>
    </w:p>
    <w:p w:rsidR="001A4B19" w:rsidRDefault="001A4B19" w:rsidP="001A4B19">
      <w:pPr>
        <w:spacing w:line="240" w:lineRule="auto"/>
        <w:jc w:val="both"/>
        <w:rPr>
          <w:lang w:val="sr-Cyrl-CS"/>
        </w:rPr>
      </w:pPr>
      <w:r w:rsidRPr="009B66F5">
        <w:rPr>
          <w:lang w:val="sr-Cyrl-CS"/>
        </w:rPr>
        <w:tab/>
        <w:t>Овај уговор је састављен у 4 (четири) истоветна примерка од којих сваки потписник задржава по 2 (два) примерка за своје потребе.</w:t>
      </w:r>
    </w:p>
    <w:p w:rsidR="001A4B19" w:rsidRDefault="001A4B19" w:rsidP="001A4B19">
      <w:pPr>
        <w:spacing w:line="240" w:lineRule="auto"/>
        <w:jc w:val="both"/>
      </w:pPr>
    </w:p>
    <w:p w:rsidR="001A4B19" w:rsidRDefault="001A4B19" w:rsidP="001A4B19">
      <w:pPr>
        <w:spacing w:line="240" w:lineRule="auto"/>
        <w:jc w:val="both"/>
      </w:pPr>
    </w:p>
    <w:p w:rsidR="001A4B19" w:rsidRPr="00A4611F" w:rsidRDefault="001A4B19" w:rsidP="001A4B19">
      <w:pPr>
        <w:spacing w:line="240" w:lineRule="auto"/>
        <w:jc w:val="both"/>
      </w:pPr>
    </w:p>
    <w:p w:rsidR="001A4B19" w:rsidRPr="005A67C4" w:rsidRDefault="001A4B19" w:rsidP="001A4B19">
      <w:pPr>
        <w:spacing w:line="240" w:lineRule="auto"/>
      </w:pPr>
      <w:r>
        <w:tab/>
        <w:t xml:space="preserve">ЗА НАРУЧИОЦА   </w:t>
      </w:r>
      <w:r>
        <w:tab/>
      </w:r>
      <w:r>
        <w:tab/>
      </w:r>
      <w:r>
        <w:tab/>
      </w:r>
      <w:r>
        <w:tab/>
      </w:r>
      <w:r>
        <w:tab/>
      </w:r>
      <w:r>
        <w:tab/>
      </w:r>
      <w:r w:rsidRPr="009B66F5">
        <w:t xml:space="preserve">ЗА </w:t>
      </w:r>
      <w:r>
        <w:t>ПОНУЂАЧА</w:t>
      </w:r>
    </w:p>
    <w:p w:rsidR="001A4B19" w:rsidRDefault="001A4B19" w:rsidP="001A4B19">
      <w:pPr>
        <w:spacing w:line="240" w:lineRule="auto"/>
        <w:ind w:left="357"/>
        <w:rPr>
          <w:b/>
          <w:bCs/>
        </w:rPr>
      </w:pPr>
    </w:p>
    <w:p w:rsidR="001A4B19" w:rsidRDefault="001A4B19" w:rsidP="001A4B19">
      <w:pPr>
        <w:spacing w:line="240" w:lineRule="auto"/>
        <w:ind w:left="357"/>
        <w:rPr>
          <w:b/>
          <w:bCs/>
        </w:rPr>
      </w:pPr>
    </w:p>
    <w:p w:rsidR="001A4B19" w:rsidRDefault="001A4B19" w:rsidP="001A4B19">
      <w:pPr>
        <w:spacing w:line="240" w:lineRule="auto"/>
        <w:ind w:left="357"/>
        <w:rPr>
          <w:b/>
          <w:bCs/>
        </w:rPr>
      </w:pPr>
    </w:p>
    <w:p w:rsidR="001A4B19" w:rsidRDefault="001A4B19" w:rsidP="001A4B19">
      <w:pPr>
        <w:spacing w:line="240" w:lineRule="auto"/>
        <w:ind w:left="357"/>
        <w:rPr>
          <w:b/>
          <w:bCs/>
        </w:rPr>
      </w:pPr>
    </w:p>
    <w:p w:rsidR="001A4B19" w:rsidRPr="009B66F5" w:rsidRDefault="001A4B19" w:rsidP="001A4B19">
      <w:pPr>
        <w:spacing w:line="240" w:lineRule="auto"/>
        <w:ind w:left="357"/>
        <w:rPr>
          <w:b/>
          <w:bCs/>
        </w:rPr>
      </w:pPr>
      <w:r w:rsidRPr="009B66F5">
        <w:rPr>
          <w:b/>
          <w:bCs/>
        </w:rPr>
        <w:t>Напомена:</w:t>
      </w:r>
    </w:p>
    <w:p w:rsidR="001A4B19" w:rsidRDefault="001A4B19" w:rsidP="00E26B55">
      <w:pPr>
        <w:widowControl w:val="0"/>
        <w:numPr>
          <w:ilvl w:val="0"/>
          <w:numId w:val="5"/>
        </w:numPr>
        <w:tabs>
          <w:tab w:val="left" w:pos="640"/>
        </w:tabs>
        <w:spacing w:line="240" w:lineRule="auto"/>
        <w:ind w:left="640"/>
        <w:jc w:val="both"/>
        <w:rPr>
          <w:b/>
          <w:bCs/>
        </w:rPr>
      </w:pPr>
      <w:r w:rsidRPr="009B66F5">
        <w:rPr>
          <w:b/>
          <w:bCs/>
        </w:rPr>
        <w:t xml:space="preserve">модел уговора понуђач мора да попуни, парафира све стране и потпише, чиме потврђује да прихвата елементе модела </w:t>
      </w:r>
      <w:r w:rsidRPr="007A51AB">
        <w:rPr>
          <w:b/>
          <w:bCs/>
        </w:rPr>
        <w:t>уговора !</w:t>
      </w:r>
    </w:p>
    <w:p w:rsidR="001A4B19" w:rsidRPr="00366783" w:rsidRDefault="001A4B19" w:rsidP="001A4B19">
      <w:pPr>
        <w:suppressAutoHyphens w:val="0"/>
        <w:spacing w:after="200" w:line="276" w:lineRule="auto"/>
        <w:rPr>
          <w:b/>
          <w:bCs/>
          <w:i/>
          <w:iCs/>
          <w:color w:val="auto"/>
          <w:lang w:val="sr-Cyrl-CS"/>
        </w:rPr>
      </w:pPr>
    </w:p>
    <w:p w:rsidR="001A4B19" w:rsidRPr="00EC5C97" w:rsidRDefault="001A4B19" w:rsidP="001A4B19">
      <w:pPr>
        <w:pStyle w:val="Listaszerbekezds2"/>
        <w:ind w:left="0"/>
        <w:jc w:val="both"/>
        <w:rPr>
          <w:b/>
          <w:bCs/>
          <w:i/>
          <w:iCs/>
          <w:color w:val="auto"/>
        </w:rPr>
      </w:pPr>
    </w:p>
    <w:p w:rsidR="001A4B19" w:rsidRDefault="009C2A97" w:rsidP="001A4B19">
      <w:pPr>
        <w:widowControl w:val="0"/>
        <w:spacing w:line="240" w:lineRule="auto"/>
        <w:jc w:val="center"/>
        <w:rPr>
          <w:rFonts w:eastAsia="Times New Roman"/>
          <w:b/>
          <w:i/>
          <w:sz w:val="28"/>
          <w:shd w:val="clear" w:color="auto" w:fill="C6D9F1"/>
        </w:rPr>
      </w:pPr>
      <w:r>
        <w:rPr>
          <w:rFonts w:eastAsia="Times New Roman"/>
          <w:b/>
          <w:i/>
          <w:sz w:val="28"/>
          <w:shd w:val="clear" w:color="auto" w:fill="C6D9F1"/>
        </w:rPr>
        <w:t>XIV</w:t>
      </w:r>
      <w:r w:rsidR="001A4B19" w:rsidRPr="0057560D">
        <w:rPr>
          <w:rFonts w:eastAsia="Times New Roman"/>
          <w:b/>
          <w:i/>
          <w:sz w:val="28"/>
          <w:shd w:val="clear" w:color="auto" w:fill="C6D9F1"/>
        </w:rPr>
        <w:t xml:space="preserve">  УПУТСТВО ПОНУЂАЧИМА КАКО ДА САЧИНЕ ПОНУДУ</w:t>
      </w:r>
    </w:p>
    <w:p w:rsidR="001A4B19" w:rsidRDefault="001A4B19" w:rsidP="001A4B19">
      <w:pPr>
        <w:widowControl w:val="0"/>
        <w:spacing w:line="240" w:lineRule="auto"/>
        <w:jc w:val="center"/>
        <w:rPr>
          <w:rFonts w:eastAsia="Times New Roman"/>
          <w:b/>
          <w:i/>
          <w:sz w:val="28"/>
          <w:shd w:val="clear" w:color="auto" w:fill="C6D9F1"/>
        </w:rPr>
      </w:pPr>
    </w:p>
    <w:p w:rsidR="001A4B19" w:rsidRDefault="001A4B19" w:rsidP="001A4B19">
      <w:pPr>
        <w:widowControl w:val="0"/>
        <w:spacing w:line="240" w:lineRule="auto"/>
        <w:jc w:val="both"/>
        <w:rPr>
          <w:rFonts w:eastAsia="Times New Roman"/>
          <w:b/>
          <w:i/>
          <w:sz w:val="28"/>
        </w:rPr>
      </w:pPr>
    </w:p>
    <w:p w:rsidR="001A4B19" w:rsidRDefault="001A4B19" w:rsidP="001A4B19">
      <w:pPr>
        <w:widowControl w:val="0"/>
        <w:spacing w:line="240" w:lineRule="auto"/>
        <w:jc w:val="both"/>
        <w:rPr>
          <w:rFonts w:eastAsia="Times New Roman"/>
          <w:b/>
          <w:i/>
        </w:rPr>
      </w:pPr>
      <w:r>
        <w:rPr>
          <w:rFonts w:eastAsia="Times New Roman"/>
          <w:b/>
          <w:i/>
        </w:rPr>
        <w:t>1. ПОДАЦИ О ЈЕЗИКУ НА КОЈЕМ ПОНУДА МОРА ДА БУДЕ САСТАВЉЕНА</w:t>
      </w:r>
    </w:p>
    <w:p w:rsidR="001A4B19" w:rsidRDefault="001A4B19" w:rsidP="001A4B19">
      <w:pPr>
        <w:widowControl w:val="0"/>
        <w:spacing w:line="240" w:lineRule="auto"/>
        <w:jc w:val="both"/>
        <w:rPr>
          <w:rFonts w:eastAsia="Times New Roman"/>
          <w:b/>
          <w:i/>
        </w:rPr>
      </w:pPr>
    </w:p>
    <w:p w:rsidR="001A4B19" w:rsidRDefault="001A4B19" w:rsidP="001A4B19">
      <w:pPr>
        <w:widowControl w:val="0"/>
        <w:spacing w:line="240" w:lineRule="auto"/>
        <w:jc w:val="both"/>
        <w:rPr>
          <w:rFonts w:eastAsia="Times New Roman"/>
          <w:b/>
          <w:i/>
        </w:rPr>
      </w:pPr>
      <w:r>
        <w:rPr>
          <w:rFonts w:eastAsia="Times New Roman"/>
        </w:rPr>
        <w:t>Понуђач подноси понуду на српском језику.</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2. НАЧИН НА КОЈИ ПОНУДА МОРА ДА БУДЕ САЧИЊЕНА</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ind w:firstLine="708"/>
        <w:jc w:val="both"/>
        <w:rPr>
          <w:rFonts w:eastAsia="Times New Roman"/>
        </w:rPr>
      </w:pPr>
      <w:r>
        <w:rPr>
          <w:rFonts w:eastAsia="Times New Roman"/>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1A4B19" w:rsidRDefault="001A4B19" w:rsidP="001A4B19">
      <w:pPr>
        <w:widowControl w:val="0"/>
        <w:spacing w:line="240" w:lineRule="auto"/>
        <w:jc w:val="both"/>
        <w:rPr>
          <w:rFonts w:eastAsia="Times New Roman"/>
        </w:rPr>
      </w:pPr>
      <w:r>
        <w:rPr>
          <w:rFonts w:eastAsia="Times New Roman"/>
        </w:rPr>
        <w:t>На полеђини коверте или на кутији навести назив и адресу понуђача.</w:t>
      </w:r>
    </w:p>
    <w:p w:rsidR="001A4B19" w:rsidRDefault="001A4B19" w:rsidP="001A4B19">
      <w:pPr>
        <w:widowControl w:val="0"/>
        <w:spacing w:line="240" w:lineRule="auto"/>
        <w:jc w:val="both"/>
        <w:rPr>
          <w:rFonts w:eastAsia="Times New Roman"/>
        </w:rPr>
      </w:pPr>
      <w:r>
        <w:rPr>
          <w:rFonts w:eastAsia="Times New Roman"/>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A4B19" w:rsidRPr="00331203" w:rsidRDefault="001A4B19" w:rsidP="001A4B19">
      <w:pPr>
        <w:widowControl w:val="0"/>
        <w:spacing w:line="240" w:lineRule="auto"/>
        <w:ind w:right="-92"/>
        <w:jc w:val="both"/>
        <w:rPr>
          <w:rFonts w:eastAsia="Times New Roman"/>
          <w:b/>
          <w:sz w:val="28"/>
          <w:lang w:val="sr-Cyrl-CS"/>
        </w:rPr>
      </w:pPr>
      <w:r>
        <w:rPr>
          <w:rFonts w:eastAsia="Times New Roman"/>
        </w:rPr>
        <w:t xml:space="preserve">Понуду доставити на адресу: </w:t>
      </w:r>
      <w:r w:rsidR="00617A50">
        <w:rPr>
          <w:rFonts w:eastAsia="Times New Roman"/>
          <w:b/>
        </w:rPr>
        <w:t xml:space="preserve">Општина </w:t>
      </w:r>
      <w:r w:rsidR="00617A50">
        <w:rPr>
          <w:rFonts w:eastAsia="Times New Roman"/>
          <w:b/>
          <w:lang w:val="sr-Cyrl-CS"/>
        </w:rPr>
        <w:t>Бела Паланка</w:t>
      </w:r>
      <w:r w:rsidR="00850BD9">
        <w:rPr>
          <w:rFonts w:eastAsia="Times New Roman"/>
          <w:b/>
        </w:rPr>
        <w:t xml:space="preserve">, </w:t>
      </w:r>
      <w:r w:rsidR="00850BD9">
        <w:rPr>
          <w:rFonts w:eastAsia="Times New Roman"/>
          <w:b/>
          <w:lang w:val="sr-Cyrl-CS"/>
        </w:rPr>
        <w:t>18310  Бела Паланка</w:t>
      </w:r>
      <w:r>
        <w:rPr>
          <w:rFonts w:eastAsia="Times New Roman"/>
          <w:b/>
        </w:rPr>
        <w:t xml:space="preserve">, </w:t>
      </w:r>
      <w:r w:rsidR="00850BD9">
        <w:rPr>
          <w:rFonts w:eastAsia="Times New Roman"/>
          <w:b/>
          <w:lang w:val="sr-Cyrl-CS"/>
        </w:rPr>
        <w:t xml:space="preserve"> Карађорђева 28</w:t>
      </w:r>
      <w:r>
        <w:rPr>
          <w:rFonts w:eastAsia="Times New Roman"/>
          <w:i/>
        </w:rPr>
        <w:t xml:space="preserve">, </w:t>
      </w:r>
      <w:r>
        <w:rPr>
          <w:rFonts w:eastAsia="Times New Roman"/>
        </w:rPr>
        <w:t xml:space="preserve">са назнаком: </w:t>
      </w:r>
      <w:r>
        <w:rPr>
          <w:rFonts w:eastAsia="Times New Roman"/>
          <w:b/>
        </w:rPr>
        <w:t xml:space="preserve">,,Понуда за јавну набавку </w:t>
      </w:r>
      <w:r w:rsidRPr="001A21AD">
        <w:rPr>
          <w:rFonts w:eastAsia="TimesNewRomanPS-BoldMT"/>
          <w:b/>
          <w:bCs/>
        </w:rPr>
        <w:t xml:space="preserve">услуга – </w:t>
      </w:r>
      <w:r w:rsidR="00850BD9">
        <w:rPr>
          <w:b/>
          <w:lang w:val="sr-Cyrl-CS"/>
        </w:rPr>
        <w:t>П</w:t>
      </w:r>
      <w:r w:rsidR="009E192E" w:rsidRPr="009E192E">
        <w:rPr>
          <w:b/>
        </w:rPr>
        <w:t>окретање eдукативног центра и реализација додатних</w:t>
      </w:r>
      <w:r w:rsidR="00850BD9">
        <w:rPr>
          <w:b/>
        </w:rPr>
        <w:t xml:space="preserve"> програмских садржаја каравана</w:t>
      </w:r>
      <w:r w:rsidR="009E192E" w:rsidRPr="009E192E">
        <w:rPr>
          <w:b/>
        </w:rPr>
        <w:t xml:space="preserve"> </w:t>
      </w:r>
      <w:r w:rsidR="00850BD9">
        <w:rPr>
          <w:b/>
          <w:lang w:val="sr-Cyrl-CS"/>
        </w:rPr>
        <w:t>„</w:t>
      </w:r>
      <w:r w:rsidR="009E192E" w:rsidRPr="009E192E">
        <w:rPr>
          <w:b/>
        </w:rPr>
        <w:t>Изађи ми на теглу</w:t>
      </w:r>
      <w:r w:rsidR="00850BD9">
        <w:rPr>
          <w:b/>
          <w:lang w:val="sr-Cyrl-CS"/>
        </w:rPr>
        <w:t>“</w:t>
      </w:r>
      <w:r w:rsidR="009E192E" w:rsidRPr="009E192E">
        <w:rPr>
          <w:b/>
        </w:rPr>
        <w:t xml:space="preserve">, </w:t>
      </w:r>
      <w:r w:rsidR="009E192E" w:rsidRPr="009E192E">
        <w:rPr>
          <w:b/>
          <w:iCs/>
        </w:rPr>
        <w:t xml:space="preserve">ЈН број </w:t>
      </w:r>
      <w:r w:rsidR="00850BD9">
        <w:rPr>
          <w:b/>
          <w:iCs/>
        </w:rPr>
        <w:t>08</w:t>
      </w:r>
      <w:r w:rsidR="009E192E" w:rsidRPr="009E192E">
        <w:rPr>
          <w:b/>
          <w:iCs/>
        </w:rPr>
        <w:t>/2019</w:t>
      </w:r>
      <w:r w:rsidR="009E192E">
        <w:rPr>
          <w:iCs/>
        </w:rPr>
        <w:t xml:space="preserve"> </w:t>
      </w:r>
      <w:r w:rsidR="009E192E">
        <w:rPr>
          <w:color w:val="auto"/>
          <w:lang w:val="sr-Cyrl-CS"/>
        </w:rPr>
        <w:t xml:space="preserve"> </w:t>
      </w:r>
      <w:r w:rsidRPr="00E40341">
        <w:rPr>
          <w:rFonts w:eastAsia="Times New Roman"/>
          <w:b/>
        </w:rPr>
        <w:t>-</w:t>
      </w:r>
      <w:r>
        <w:rPr>
          <w:rFonts w:eastAsia="Times New Roman"/>
          <w:b/>
        </w:rPr>
        <w:t xml:space="preserve"> НЕ ОТВАРАТИ”. </w:t>
      </w:r>
      <w:r>
        <w:rPr>
          <w:rFonts w:eastAsia="Times New Roman"/>
          <w:color w:val="00000A"/>
        </w:rPr>
        <w:t xml:space="preserve">Понуда се сматра благовременом уколико је примљена од стране наручиоца </w:t>
      </w:r>
      <w:r w:rsidRPr="00846B1E">
        <w:rPr>
          <w:rFonts w:eastAsia="Times New Roman"/>
          <w:b/>
          <w:color w:val="00000A"/>
        </w:rPr>
        <w:t xml:space="preserve">до </w:t>
      </w:r>
      <w:r w:rsidR="00850BD9">
        <w:rPr>
          <w:rFonts w:eastAsia="Times New Roman"/>
          <w:b/>
          <w:color w:val="000000" w:themeColor="text1"/>
        </w:rPr>
        <w:t xml:space="preserve"> </w:t>
      </w:r>
      <w:r w:rsidR="00850BD9" w:rsidRPr="008736B5">
        <w:rPr>
          <w:rFonts w:eastAsia="Times New Roman"/>
          <w:b/>
          <w:color w:val="000000" w:themeColor="text1"/>
          <w:u w:val="single"/>
        </w:rPr>
        <w:t xml:space="preserve">12.августа </w:t>
      </w:r>
      <w:r w:rsidRPr="008736B5">
        <w:rPr>
          <w:rFonts w:eastAsia="Times New Roman"/>
          <w:b/>
          <w:color w:val="000000" w:themeColor="text1"/>
          <w:u w:val="single"/>
        </w:rPr>
        <w:t xml:space="preserve"> 2019.</w:t>
      </w:r>
      <w:r w:rsidRPr="008736B5">
        <w:rPr>
          <w:rFonts w:eastAsia="Times New Roman"/>
          <w:b/>
          <w:color w:val="00000A"/>
          <w:u w:val="single"/>
        </w:rPr>
        <w:t xml:space="preserve"> године </w:t>
      </w:r>
      <w:r w:rsidR="00850BD9" w:rsidRPr="008736B5">
        <w:rPr>
          <w:rFonts w:eastAsia="Times New Roman"/>
          <w:b/>
          <w:color w:val="00000A"/>
          <w:u w:val="single"/>
        </w:rPr>
        <w:t>до 1</w:t>
      </w:r>
      <w:r w:rsidR="00850BD9" w:rsidRPr="008736B5">
        <w:rPr>
          <w:rFonts w:eastAsia="Times New Roman"/>
          <w:b/>
          <w:color w:val="00000A"/>
          <w:u w:val="single"/>
          <w:lang w:val="sr-Cyrl-CS"/>
        </w:rPr>
        <w:t>3</w:t>
      </w:r>
      <w:r w:rsidRPr="008736B5">
        <w:rPr>
          <w:rFonts w:eastAsia="Times New Roman"/>
          <w:b/>
          <w:color w:val="00000A"/>
          <w:u w:val="single"/>
        </w:rPr>
        <w:t>,00 часова</w:t>
      </w:r>
      <w:r w:rsidRPr="008736B5">
        <w:rPr>
          <w:rFonts w:eastAsia="Times New Roman"/>
          <w:i/>
          <w:color w:val="00000A"/>
        </w:rPr>
        <w:t>.</w:t>
      </w:r>
    </w:p>
    <w:p w:rsidR="001A4B19" w:rsidRDefault="001A4B19" w:rsidP="001A4B19">
      <w:pPr>
        <w:widowControl w:val="0"/>
        <w:spacing w:line="240" w:lineRule="auto"/>
        <w:jc w:val="both"/>
        <w:rPr>
          <w:rFonts w:eastAsia="Times New Roman"/>
          <w:color w:val="FF0000"/>
        </w:rPr>
      </w:pPr>
    </w:p>
    <w:p w:rsidR="001A4B19" w:rsidRDefault="001A4B19" w:rsidP="001A4B19">
      <w:pPr>
        <w:widowControl w:val="0"/>
        <w:spacing w:line="240" w:lineRule="auto"/>
        <w:ind w:firstLine="708"/>
        <w:jc w:val="both"/>
        <w:rPr>
          <w:rFonts w:eastAsia="Times New Roman"/>
          <w:color w:val="00000A"/>
        </w:rPr>
      </w:pPr>
      <w:r>
        <w:rPr>
          <w:rFonts w:eastAsia="Times New Roman"/>
          <w:color w:val="00000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наручулац ће понуђачу предати потврду пријема понуде.У потврди о пријему наручилац ће навести датум и сат пријема понуде.</w:t>
      </w:r>
    </w:p>
    <w:p w:rsidR="001A4B19" w:rsidRDefault="001A4B19" w:rsidP="001A4B19">
      <w:pPr>
        <w:widowControl w:val="0"/>
        <w:spacing w:line="240" w:lineRule="auto"/>
        <w:ind w:firstLine="708"/>
        <w:jc w:val="both"/>
        <w:rPr>
          <w:rFonts w:eastAsia="Times New Roman"/>
          <w:color w:val="00000A"/>
        </w:rPr>
      </w:pPr>
      <w:r>
        <w:rPr>
          <w:rFonts w:eastAsia="Times New Roman"/>
          <w:color w:val="00000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ind w:firstLine="360"/>
        <w:jc w:val="both"/>
        <w:rPr>
          <w:rFonts w:eastAsia="Times New Roman"/>
        </w:rPr>
      </w:pPr>
      <w:r>
        <w:rPr>
          <w:rFonts w:eastAsia="Times New Roman"/>
        </w:rPr>
        <w:t>Понуда мора да садржи:</w:t>
      </w:r>
    </w:p>
    <w:p w:rsidR="001A4B19" w:rsidRPr="00E40341" w:rsidRDefault="001A4B19" w:rsidP="00E26B55">
      <w:pPr>
        <w:widowControl w:val="0"/>
        <w:numPr>
          <w:ilvl w:val="0"/>
          <w:numId w:val="8"/>
        </w:numPr>
        <w:spacing w:line="240" w:lineRule="auto"/>
        <w:ind w:left="720" w:hanging="360"/>
        <w:jc w:val="both"/>
        <w:rPr>
          <w:rFonts w:eastAsia="Times New Roman"/>
          <w:i/>
        </w:rPr>
      </w:pPr>
      <w:r w:rsidRPr="00E40341">
        <w:rPr>
          <w:rFonts w:eastAsia="Times New Roman"/>
        </w:rPr>
        <w:t xml:space="preserve">попуњен и потписан образац изјаве </w:t>
      </w:r>
      <w:r>
        <w:rPr>
          <w:rFonts w:eastAsia="Times New Roman"/>
        </w:rPr>
        <w:t xml:space="preserve">о испуњености услова из члана 75. Закона </w:t>
      </w:r>
      <w:r w:rsidRPr="00E40341">
        <w:rPr>
          <w:lang w:val="sr-Cyrl-CS"/>
        </w:rPr>
        <w:t>(</w:t>
      </w:r>
      <w:r w:rsidRPr="00E40341">
        <w:rPr>
          <w:i/>
          <w:lang w:val="sr-Cyrl-CS"/>
        </w:rPr>
        <w:t>Образац изјаве је саставни део конкурсне документације</w:t>
      </w:r>
      <w:r w:rsidRPr="00E40341">
        <w:rPr>
          <w:lang w:val="sr-Cyrl-CS"/>
        </w:rPr>
        <w:t>)</w:t>
      </w:r>
    </w:p>
    <w:p w:rsidR="001A4B19" w:rsidRDefault="009E192E" w:rsidP="00E26B55">
      <w:pPr>
        <w:widowControl w:val="0"/>
        <w:numPr>
          <w:ilvl w:val="0"/>
          <w:numId w:val="8"/>
        </w:numPr>
        <w:spacing w:line="240" w:lineRule="auto"/>
        <w:ind w:left="720" w:hanging="360"/>
        <w:jc w:val="both"/>
        <w:rPr>
          <w:rFonts w:eastAsia="Times New Roman"/>
        </w:rPr>
      </w:pPr>
      <w:r w:rsidRPr="00E40341">
        <w:rPr>
          <w:rFonts w:eastAsia="Times New Roman"/>
        </w:rPr>
        <w:t xml:space="preserve">попуњен и потписан </w:t>
      </w:r>
      <w:r w:rsidR="001A4B19">
        <w:rPr>
          <w:rFonts w:eastAsia="Times New Roman"/>
        </w:rPr>
        <w:t>-образац понуде из конкурсне документације;</w:t>
      </w:r>
    </w:p>
    <w:p w:rsidR="001A4B19" w:rsidRDefault="009E192E" w:rsidP="00E26B55">
      <w:pPr>
        <w:widowControl w:val="0"/>
        <w:numPr>
          <w:ilvl w:val="0"/>
          <w:numId w:val="8"/>
        </w:numPr>
        <w:spacing w:line="240" w:lineRule="auto"/>
        <w:ind w:left="720" w:hanging="360"/>
        <w:jc w:val="both"/>
        <w:rPr>
          <w:rFonts w:eastAsia="Times New Roman"/>
        </w:rPr>
      </w:pPr>
      <w:r w:rsidRPr="00E40341">
        <w:rPr>
          <w:rFonts w:eastAsia="Times New Roman"/>
        </w:rPr>
        <w:t xml:space="preserve">попуњен и потписан </w:t>
      </w:r>
      <w:r w:rsidR="001A4B19">
        <w:rPr>
          <w:rFonts w:eastAsia="Times New Roman"/>
        </w:rPr>
        <w:t xml:space="preserve">-модел уговора из конкурсне документације; </w:t>
      </w:r>
    </w:p>
    <w:p w:rsidR="001A4B19" w:rsidRDefault="009E192E" w:rsidP="00E26B55">
      <w:pPr>
        <w:widowControl w:val="0"/>
        <w:numPr>
          <w:ilvl w:val="0"/>
          <w:numId w:val="8"/>
        </w:numPr>
        <w:spacing w:line="240" w:lineRule="auto"/>
        <w:ind w:left="720" w:hanging="360"/>
        <w:jc w:val="both"/>
        <w:rPr>
          <w:rFonts w:eastAsia="Times New Roman"/>
        </w:rPr>
      </w:pPr>
      <w:r w:rsidRPr="00E40341">
        <w:rPr>
          <w:rFonts w:eastAsia="Times New Roman"/>
        </w:rPr>
        <w:t xml:space="preserve">попуњен и потписан </w:t>
      </w:r>
      <w:r w:rsidR="001A4B19">
        <w:rPr>
          <w:rFonts w:eastAsia="Times New Roman"/>
        </w:rPr>
        <w:t>– образац структуре понуђене цене из конкурсне документације;</w:t>
      </w:r>
    </w:p>
    <w:p w:rsidR="001A4B19" w:rsidRPr="0080737D" w:rsidRDefault="009E192E" w:rsidP="00E26B55">
      <w:pPr>
        <w:widowControl w:val="0"/>
        <w:numPr>
          <w:ilvl w:val="0"/>
          <w:numId w:val="8"/>
        </w:numPr>
        <w:spacing w:line="240" w:lineRule="auto"/>
        <w:ind w:left="720" w:hanging="360"/>
        <w:jc w:val="both"/>
        <w:rPr>
          <w:rFonts w:eastAsia="Times New Roman"/>
        </w:rPr>
      </w:pPr>
      <w:r w:rsidRPr="00E40341">
        <w:rPr>
          <w:rFonts w:eastAsia="Times New Roman"/>
        </w:rPr>
        <w:t xml:space="preserve">попуњен и потписан </w:t>
      </w:r>
      <w:r>
        <w:rPr>
          <w:rFonts w:eastAsia="Times New Roman"/>
        </w:rPr>
        <w:t xml:space="preserve">- </w:t>
      </w:r>
      <w:r w:rsidR="001A4B19">
        <w:rPr>
          <w:rFonts w:eastAsia="Times New Roman"/>
        </w:rPr>
        <w:t xml:space="preserve">образац изјаве о независној понуди из конкурсне документације </w:t>
      </w:r>
    </w:p>
    <w:p w:rsidR="001A4B19" w:rsidRDefault="001A4B19" w:rsidP="001A4B19">
      <w:pPr>
        <w:widowControl w:val="0"/>
        <w:spacing w:line="240" w:lineRule="auto"/>
        <w:ind w:left="720"/>
        <w:jc w:val="both"/>
        <w:rPr>
          <w:rFonts w:eastAsia="Times New Roman"/>
          <w:color w:val="00000A"/>
        </w:rPr>
      </w:pPr>
    </w:p>
    <w:tbl>
      <w:tblPr>
        <w:tblW w:w="0" w:type="auto"/>
        <w:tblInd w:w="55" w:type="dxa"/>
        <w:tblCellMar>
          <w:left w:w="10" w:type="dxa"/>
          <w:right w:w="10" w:type="dxa"/>
        </w:tblCellMar>
        <w:tblLook w:val="0000"/>
      </w:tblPr>
      <w:tblGrid>
        <w:gridCol w:w="9032"/>
      </w:tblGrid>
      <w:tr w:rsidR="001A4B19" w:rsidTr="00C626C8">
        <w:trPr>
          <w:trHeight w:val="1"/>
        </w:trPr>
        <w:tc>
          <w:tcPr>
            <w:tcW w:w="9032" w:type="dxa"/>
            <w:tcBorders>
              <w:top w:val="single" w:sz="2" w:space="0" w:color="000001"/>
              <w:left w:val="single" w:sz="2" w:space="0" w:color="000001"/>
              <w:bottom w:val="single" w:sz="2" w:space="0" w:color="000001"/>
              <w:right w:val="single" w:sz="2" w:space="0" w:color="000001"/>
            </w:tcBorders>
            <w:shd w:val="clear" w:color="auto" w:fill="auto"/>
            <w:tcMar>
              <w:left w:w="27" w:type="dxa"/>
              <w:right w:w="27" w:type="dxa"/>
            </w:tcMar>
          </w:tcPr>
          <w:p w:rsidR="001A4B19" w:rsidRDefault="001A4B19" w:rsidP="00C626C8">
            <w:pPr>
              <w:widowControl w:val="0"/>
              <w:spacing w:line="240" w:lineRule="auto"/>
              <w:jc w:val="both"/>
              <w:rPr>
                <w:rFonts w:eastAsia="Times New Roman"/>
                <w:i/>
              </w:rPr>
            </w:pPr>
            <w:r>
              <w:rPr>
                <w:rFonts w:eastAsia="Times New Roman"/>
                <w:b/>
                <w:i/>
              </w:rPr>
              <w:t>Напомена:</w:t>
            </w:r>
          </w:p>
          <w:p w:rsidR="001A4B19" w:rsidRDefault="001A4B19" w:rsidP="00C626C8">
            <w:pPr>
              <w:widowControl w:val="0"/>
              <w:spacing w:line="240" w:lineRule="auto"/>
              <w:jc w:val="both"/>
            </w:pPr>
            <w:r>
              <w:rPr>
                <w:rFonts w:eastAsia="Times New Roman"/>
                <w:i/>
                <w:color w:val="00000A"/>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w:t>
            </w:r>
            <w:r>
              <w:rPr>
                <w:rFonts w:eastAsia="Times New Roman"/>
                <w:i/>
                <w:color w:val="00000A"/>
              </w:rPr>
              <w:lastRenderedPageBreak/>
              <w:t>Изјава о поштовању обавеза из чл.75. ст.2. Закона...),који морају бити потписани од стране свагог понуђача из групе понуђача. 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tc>
      </w:tr>
    </w:tbl>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3. ПАРТИЈЕ</w:t>
      </w:r>
    </w:p>
    <w:p w:rsidR="001A4B19" w:rsidRPr="005A4A7E" w:rsidRDefault="001A4B19" w:rsidP="001A4B19">
      <w:pPr>
        <w:widowControl w:val="0"/>
        <w:spacing w:line="240" w:lineRule="auto"/>
        <w:jc w:val="both"/>
        <w:rPr>
          <w:rFonts w:eastAsia="Times New Roman"/>
          <w:lang w:val="sr-Cyrl-CS"/>
        </w:rPr>
      </w:pPr>
      <w:r>
        <w:rPr>
          <w:rFonts w:eastAsia="Times New Roman"/>
        </w:rPr>
        <w:t xml:space="preserve">Јавна набавка бр. </w:t>
      </w:r>
      <w:r w:rsidR="00850BD9">
        <w:rPr>
          <w:rFonts w:eastAsia="Times New Roman"/>
          <w:lang w:val="sr-Cyrl-CS"/>
        </w:rPr>
        <w:t>08</w:t>
      </w:r>
      <w:r>
        <w:rPr>
          <w:rFonts w:eastAsia="Times New Roman"/>
        </w:rPr>
        <w:t>/2019 ни</w:t>
      </w:r>
      <w:r>
        <w:rPr>
          <w:rFonts w:eastAsia="Times New Roman"/>
          <w:lang w:val="sr-Cyrl-CS"/>
        </w:rPr>
        <w:t>је</w:t>
      </w:r>
      <w:r>
        <w:rPr>
          <w:rFonts w:eastAsia="Times New Roman"/>
        </w:rPr>
        <w:t xml:space="preserve"> обликована у партијама</w:t>
      </w:r>
      <w:r>
        <w:rPr>
          <w:rFonts w:eastAsia="Times New Roman"/>
          <w:lang w:val="sr-Cyrl-CS"/>
        </w:rPr>
        <w:t>.</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4.  ПОНУДА СА ВАРИЈАНТАМА</w:t>
      </w:r>
    </w:p>
    <w:p w:rsidR="001A4B19" w:rsidRDefault="001A4B19" w:rsidP="001A4B19">
      <w:pPr>
        <w:widowControl w:val="0"/>
        <w:spacing w:line="240" w:lineRule="auto"/>
        <w:jc w:val="both"/>
        <w:rPr>
          <w:rFonts w:eastAsia="Times New Roman"/>
          <w:b/>
          <w:i/>
        </w:rPr>
      </w:pPr>
      <w:r>
        <w:rPr>
          <w:rFonts w:eastAsia="Times New Roman"/>
        </w:rPr>
        <w:t>Подношење понуде са варијантама није дозвољено.</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color w:val="00000A"/>
        </w:rPr>
      </w:pPr>
      <w:r>
        <w:rPr>
          <w:rFonts w:eastAsia="Times New Roman"/>
          <w:b/>
          <w:i/>
          <w:color w:val="00000A"/>
        </w:rPr>
        <w:t>5. НАЧИН ИЗМЕНЕ, ДОПУНЕ И ОПОЗИВА ПОНУДЕ</w:t>
      </w:r>
    </w:p>
    <w:p w:rsidR="001A4B19" w:rsidRDefault="001A4B19" w:rsidP="001A4B19">
      <w:pPr>
        <w:widowControl w:val="0"/>
        <w:spacing w:line="240" w:lineRule="auto"/>
        <w:ind w:firstLine="708"/>
        <w:jc w:val="both"/>
        <w:rPr>
          <w:rFonts w:eastAsia="Times New Roman"/>
        </w:rPr>
      </w:pPr>
      <w:r>
        <w:rPr>
          <w:rFonts w:eastAsia="Times New Roman"/>
        </w:rPr>
        <w:t>У року за подношење понуде понуђач може да измени, допуни или опозове своју понуду на начин који је одређен за подношење понуде.</w:t>
      </w:r>
    </w:p>
    <w:p w:rsidR="001A4B19" w:rsidRDefault="001A4B19" w:rsidP="001A4B19">
      <w:pPr>
        <w:widowControl w:val="0"/>
        <w:spacing w:line="240" w:lineRule="auto"/>
        <w:ind w:firstLine="708"/>
        <w:jc w:val="both"/>
        <w:rPr>
          <w:rFonts w:eastAsia="Times New Roman"/>
        </w:rPr>
      </w:pPr>
      <w:r>
        <w:rPr>
          <w:rFonts w:eastAsia="Times New Roman"/>
        </w:rPr>
        <w:t>Понуђач је дужан да јасно назначи који део понуде мења односно која документа накнадно доставља.</w:t>
      </w:r>
    </w:p>
    <w:p w:rsidR="001A4B19" w:rsidRDefault="001A4B19" w:rsidP="001A4B19">
      <w:pPr>
        <w:widowControl w:val="0"/>
        <w:spacing w:line="240" w:lineRule="auto"/>
        <w:ind w:firstLine="708"/>
        <w:jc w:val="both"/>
        <w:rPr>
          <w:rFonts w:eastAsia="Times New Roman"/>
        </w:rPr>
      </w:pPr>
      <w:r>
        <w:rPr>
          <w:rFonts w:eastAsia="Times New Roman"/>
        </w:rPr>
        <w:t xml:space="preserve">Измену, допуну или опозив понуде треба доставити на адресу: </w:t>
      </w:r>
      <w:r>
        <w:rPr>
          <w:rFonts w:eastAsia="Times New Roman"/>
          <w:b/>
        </w:rPr>
        <w:t xml:space="preserve">Општина </w:t>
      </w:r>
      <w:r w:rsidR="00850BD9">
        <w:rPr>
          <w:rFonts w:eastAsia="Times New Roman"/>
          <w:b/>
          <w:lang w:val="sr-Cyrl-CS"/>
        </w:rPr>
        <w:t xml:space="preserve"> Бела Паланка</w:t>
      </w:r>
      <w:r>
        <w:rPr>
          <w:rFonts w:eastAsia="Times New Roman"/>
          <w:b/>
        </w:rPr>
        <w:t xml:space="preserve">, </w:t>
      </w:r>
      <w:r w:rsidR="00850BD9">
        <w:rPr>
          <w:rFonts w:eastAsia="Times New Roman"/>
          <w:b/>
          <w:lang w:val="sr-Cyrl-CS"/>
        </w:rPr>
        <w:t xml:space="preserve"> 18310 Бела Паланка, Карађорђева 28,</w:t>
      </w:r>
      <w:r>
        <w:rPr>
          <w:rFonts w:eastAsia="Times New Roman"/>
          <w:b/>
        </w:rPr>
        <w:t xml:space="preserve"> </w:t>
      </w:r>
      <w:r>
        <w:rPr>
          <w:rFonts w:eastAsia="Times New Roman"/>
        </w:rPr>
        <w:t>са назнаком:</w:t>
      </w:r>
    </w:p>
    <w:p w:rsidR="001A4B19" w:rsidRPr="00010AE4" w:rsidRDefault="001A4B19" w:rsidP="001A4B19">
      <w:pPr>
        <w:widowControl w:val="0"/>
        <w:spacing w:line="240" w:lineRule="auto"/>
        <w:ind w:right="-92"/>
        <w:jc w:val="both"/>
        <w:rPr>
          <w:rFonts w:eastAsia="Times New Roman"/>
          <w:b/>
          <w:sz w:val="28"/>
        </w:rPr>
      </w:pPr>
      <w:r>
        <w:rPr>
          <w:rFonts w:eastAsia="Times New Roman"/>
        </w:rPr>
        <w:t>„</w:t>
      </w:r>
      <w:r>
        <w:rPr>
          <w:rFonts w:eastAsia="Times New Roman"/>
          <w:b/>
        </w:rPr>
        <w:t>Измена понуде за јавну набавку</w:t>
      </w:r>
      <w:r>
        <w:rPr>
          <w:rFonts w:eastAsia="Times New Roman"/>
          <w:b/>
          <w:lang w:val="sr-Cyrl-CS"/>
        </w:rPr>
        <w:t xml:space="preserve"> </w:t>
      </w:r>
      <w:r w:rsidRPr="001A21AD">
        <w:rPr>
          <w:rFonts w:eastAsia="TimesNewRomanPS-BoldMT"/>
          <w:b/>
          <w:bCs/>
        </w:rPr>
        <w:t xml:space="preserve">услуга – </w:t>
      </w:r>
      <w:r w:rsidR="00850BD9">
        <w:rPr>
          <w:b/>
          <w:lang w:val="sr-Cyrl-CS"/>
        </w:rPr>
        <w:t>П</w:t>
      </w:r>
      <w:r w:rsidR="009E192E" w:rsidRPr="009E192E">
        <w:rPr>
          <w:b/>
        </w:rPr>
        <w:t xml:space="preserve">окретање eдукативног центра и реализација додатних </w:t>
      </w:r>
      <w:r w:rsidR="00850BD9">
        <w:rPr>
          <w:b/>
        </w:rPr>
        <w:t xml:space="preserve">програмских садржаја каравана </w:t>
      </w:r>
      <w:r w:rsidR="00850BD9">
        <w:rPr>
          <w:b/>
          <w:lang w:val="sr-Cyrl-CS"/>
        </w:rPr>
        <w:t>„</w:t>
      </w:r>
      <w:r w:rsidR="009E192E" w:rsidRPr="009E192E">
        <w:rPr>
          <w:b/>
        </w:rPr>
        <w:t>Изађи ми на теглу</w:t>
      </w:r>
      <w:r w:rsidR="00850BD9">
        <w:rPr>
          <w:b/>
          <w:lang w:val="sr-Cyrl-CS"/>
        </w:rPr>
        <w:t>“</w:t>
      </w:r>
      <w:r w:rsidR="009E192E" w:rsidRPr="009E192E">
        <w:rPr>
          <w:b/>
        </w:rPr>
        <w:t xml:space="preserve">, </w:t>
      </w:r>
      <w:r w:rsidR="009E192E" w:rsidRPr="009E192E">
        <w:rPr>
          <w:b/>
          <w:iCs/>
        </w:rPr>
        <w:t xml:space="preserve">ЈН број </w:t>
      </w:r>
      <w:r w:rsidR="00850BD9">
        <w:rPr>
          <w:b/>
          <w:iCs/>
        </w:rPr>
        <w:t>08</w:t>
      </w:r>
      <w:r w:rsidR="009E192E" w:rsidRPr="009E192E">
        <w:rPr>
          <w:b/>
          <w:iCs/>
        </w:rPr>
        <w:t>/2019</w:t>
      </w:r>
      <w:r w:rsidR="009E192E">
        <w:rPr>
          <w:iCs/>
        </w:rPr>
        <w:t xml:space="preserve"> </w:t>
      </w:r>
      <w:r w:rsidR="009E192E">
        <w:rPr>
          <w:color w:val="auto"/>
          <w:lang w:val="sr-Cyrl-CS"/>
        </w:rPr>
        <w:t xml:space="preserve"> </w:t>
      </w:r>
      <w:r>
        <w:rPr>
          <w:rFonts w:eastAsia="Times New Roman"/>
          <w:b/>
        </w:rPr>
        <w:t>- НЕ ОТВАРАТИ</w:t>
      </w:r>
      <w:r w:rsidRPr="00010AE4">
        <w:rPr>
          <w:rFonts w:eastAsia="Times New Roman"/>
          <w:b/>
        </w:rPr>
        <w:t xml:space="preserve">” </w:t>
      </w:r>
      <w:r w:rsidRPr="00010AE4">
        <w:rPr>
          <w:rFonts w:eastAsia="Times New Roman"/>
        </w:rPr>
        <w:t>или</w:t>
      </w:r>
    </w:p>
    <w:p w:rsidR="001A4B19" w:rsidRDefault="001A4B19" w:rsidP="001A4B19">
      <w:pPr>
        <w:widowControl w:val="0"/>
        <w:spacing w:line="240" w:lineRule="auto"/>
        <w:jc w:val="both"/>
        <w:rPr>
          <w:rFonts w:eastAsia="Times New Roman"/>
        </w:rPr>
      </w:pPr>
      <w:r>
        <w:rPr>
          <w:rFonts w:eastAsia="Times New Roman"/>
        </w:rPr>
        <w:t>„</w:t>
      </w:r>
      <w:r>
        <w:rPr>
          <w:rFonts w:eastAsia="Times New Roman"/>
          <w:b/>
        </w:rPr>
        <w:t>Допуна понудеза јавну набавку</w:t>
      </w:r>
      <w:r>
        <w:rPr>
          <w:rFonts w:eastAsia="Times New Roman"/>
          <w:b/>
          <w:lang w:val="sr-Cyrl-CS"/>
        </w:rPr>
        <w:t xml:space="preserve"> </w:t>
      </w:r>
      <w:r w:rsidRPr="001A21AD">
        <w:rPr>
          <w:rFonts w:eastAsia="TimesNewRomanPS-BoldMT"/>
          <w:b/>
          <w:bCs/>
        </w:rPr>
        <w:t xml:space="preserve">услуга – </w:t>
      </w:r>
      <w:r w:rsidR="00850BD9">
        <w:rPr>
          <w:b/>
          <w:lang w:val="sr-Cyrl-CS"/>
        </w:rPr>
        <w:t>П</w:t>
      </w:r>
      <w:r w:rsidR="00850BD9" w:rsidRPr="009E192E">
        <w:rPr>
          <w:b/>
        </w:rPr>
        <w:t xml:space="preserve">окретање eдукативног центра и реализација додатних </w:t>
      </w:r>
      <w:r w:rsidR="00850BD9">
        <w:rPr>
          <w:b/>
        </w:rPr>
        <w:t xml:space="preserve">програмских садржаја каравана </w:t>
      </w:r>
      <w:r w:rsidR="00850BD9">
        <w:rPr>
          <w:b/>
          <w:lang w:val="sr-Cyrl-CS"/>
        </w:rPr>
        <w:t>„</w:t>
      </w:r>
      <w:r w:rsidR="00850BD9" w:rsidRPr="009E192E">
        <w:rPr>
          <w:b/>
        </w:rPr>
        <w:t>Изађи ми на теглу</w:t>
      </w:r>
      <w:r w:rsidR="00850BD9">
        <w:rPr>
          <w:b/>
          <w:lang w:val="sr-Cyrl-CS"/>
        </w:rPr>
        <w:t>“</w:t>
      </w:r>
      <w:r w:rsidR="00850BD9" w:rsidRPr="009E192E">
        <w:rPr>
          <w:b/>
        </w:rPr>
        <w:t xml:space="preserve">, </w:t>
      </w:r>
      <w:r w:rsidR="00850BD9" w:rsidRPr="009E192E">
        <w:rPr>
          <w:b/>
          <w:iCs/>
        </w:rPr>
        <w:t xml:space="preserve">ЈН број </w:t>
      </w:r>
      <w:r w:rsidR="00850BD9">
        <w:rPr>
          <w:b/>
          <w:iCs/>
        </w:rPr>
        <w:t>08</w:t>
      </w:r>
      <w:r w:rsidR="00850BD9" w:rsidRPr="009E192E">
        <w:rPr>
          <w:b/>
          <w:iCs/>
        </w:rPr>
        <w:t>/2019</w:t>
      </w:r>
      <w:r w:rsidR="00850BD9">
        <w:rPr>
          <w:iCs/>
        </w:rPr>
        <w:t xml:space="preserve"> </w:t>
      </w:r>
      <w:r w:rsidR="00850BD9">
        <w:rPr>
          <w:color w:val="auto"/>
          <w:lang w:val="sr-Cyrl-CS"/>
        </w:rPr>
        <w:t xml:space="preserve"> </w:t>
      </w:r>
      <w:r w:rsidR="00850BD9">
        <w:rPr>
          <w:b/>
          <w:lang w:val="sr-Cyrl-CS"/>
        </w:rPr>
        <w:t xml:space="preserve"> </w:t>
      </w:r>
      <w:r>
        <w:rPr>
          <w:rFonts w:eastAsia="Times New Roman"/>
          <w:b/>
        </w:rPr>
        <w:t>- НЕ ОТВАРАТИ”</w:t>
      </w:r>
      <w:r>
        <w:rPr>
          <w:rFonts w:eastAsia="Times New Roman"/>
        </w:rPr>
        <w:t xml:space="preserve"> или</w:t>
      </w:r>
    </w:p>
    <w:p w:rsidR="001A4B19" w:rsidRDefault="001A4B19" w:rsidP="001A4B19">
      <w:pPr>
        <w:widowControl w:val="0"/>
        <w:spacing w:line="240" w:lineRule="auto"/>
        <w:jc w:val="both"/>
        <w:rPr>
          <w:rFonts w:eastAsia="Times New Roman"/>
        </w:rPr>
      </w:pPr>
      <w:r>
        <w:rPr>
          <w:rFonts w:eastAsia="Times New Roman"/>
        </w:rPr>
        <w:t>„</w:t>
      </w:r>
      <w:r>
        <w:rPr>
          <w:rFonts w:eastAsia="Times New Roman"/>
          <w:b/>
        </w:rPr>
        <w:t>Опозив понудеза јавну набавку</w:t>
      </w:r>
      <w:r>
        <w:rPr>
          <w:rFonts w:eastAsia="Times New Roman"/>
          <w:b/>
          <w:lang w:val="sr-Cyrl-CS"/>
        </w:rPr>
        <w:t xml:space="preserve"> </w:t>
      </w:r>
      <w:r w:rsidRPr="001A21AD">
        <w:rPr>
          <w:rFonts w:eastAsia="TimesNewRomanPS-BoldMT"/>
          <w:b/>
          <w:bCs/>
        </w:rPr>
        <w:t xml:space="preserve">услуга – </w:t>
      </w:r>
      <w:r w:rsidR="00850BD9">
        <w:rPr>
          <w:b/>
          <w:lang w:val="sr-Cyrl-CS"/>
        </w:rPr>
        <w:t>П</w:t>
      </w:r>
      <w:r w:rsidR="00850BD9" w:rsidRPr="009E192E">
        <w:rPr>
          <w:b/>
        </w:rPr>
        <w:t xml:space="preserve">окретање eдукативног центра и реализација додатних </w:t>
      </w:r>
      <w:r w:rsidR="00850BD9">
        <w:rPr>
          <w:b/>
        </w:rPr>
        <w:t xml:space="preserve">програмских садржаја каравана </w:t>
      </w:r>
      <w:r w:rsidR="00850BD9">
        <w:rPr>
          <w:b/>
          <w:lang w:val="sr-Cyrl-CS"/>
        </w:rPr>
        <w:t>„</w:t>
      </w:r>
      <w:r w:rsidR="00850BD9" w:rsidRPr="009E192E">
        <w:rPr>
          <w:b/>
        </w:rPr>
        <w:t>Изађи ми на теглу</w:t>
      </w:r>
      <w:r w:rsidR="00850BD9">
        <w:rPr>
          <w:b/>
          <w:lang w:val="sr-Cyrl-CS"/>
        </w:rPr>
        <w:t>“</w:t>
      </w:r>
      <w:r w:rsidR="00850BD9" w:rsidRPr="009E192E">
        <w:rPr>
          <w:b/>
        </w:rPr>
        <w:t xml:space="preserve">, </w:t>
      </w:r>
      <w:r w:rsidR="00850BD9" w:rsidRPr="009E192E">
        <w:rPr>
          <w:b/>
          <w:iCs/>
        </w:rPr>
        <w:t xml:space="preserve">ЈН број </w:t>
      </w:r>
      <w:r w:rsidR="00850BD9">
        <w:rPr>
          <w:b/>
          <w:iCs/>
        </w:rPr>
        <w:t>08</w:t>
      </w:r>
      <w:r w:rsidR="00850BD9" w:rsidRPr="009E192E">
        <w:rPr>
          <w:b/>
          <w:iCs/>
        </w:rPr>
        <w:t>/2019</w:t>
      </w:r>
      <w:r w:rsidR="00850BD9">
        <w:rPr>
          <w:iCs/>
        </w:rPr>
        <w:t xml:space="preserve"> </w:t>
      </w:r>
      <w:r w:rsidR="00850BD9">
        <w:rPr>
          <w:color w:val="auto"/>
          <w:lang w:val="sr-Cyrl-CS"/>
        </w:rPr>
        <w:t xml:space="preserve"> </w:t>
      </w:r>
      <w:r w:rsidR="00850BD9">
        <w:rPr>
          <w:b/>
          <w:lang w:val="sr-Cyrl-CS"/>
        </w:rPr>
        <w:t xml:space="preserve"> </w:t>
      </w:r>
      <w:r>
        <w:rPr>
          <w:rFonts w:eastAsia="Times New Roman"/>
          <w:b/>
        </w:rPr>
        <w:t>- НЕ ОТВАРАТИ</w:t>
      </w:r>
      <w:r w:rsidRPr="00010AE4">
        <w:rPr>
          <w:rFonts w:eastAsia="Times New Roman"/>
          <w:b/>
        </w:rPr>
        <w:t>”</w:t>
      </w:r>
      <w:r>
        <w:rPr>
          <w:rFonts w:eastAsia="Times New Roman"/>
          <w:b/>
        </w:rPr>
        <w:t xml:space="preserve"> </w:t>
      </w:r>
      <w:r>
        <w:rPr>
          <w:rFonts w:eastAsia="Times New Roman"/>
        </w:rPr>
        <w:t xml:space="preserve"> или</w:t>
      </w:r>
    </w:p>
    <w:p w:rsidR="001A4B19" w:rsidRDefault="001A4B19" w:rsidP="001A4B19">
      <w:pPr>
        <w:widowControl w:val="0"/>
        <w:spacing w:line="240" w:lineRule="auto"/>
        <w:jc w:val="both"/>
        <w:rPr>
          <w:rFonts w:eastAsia="Times New Roman"/>
        </w:rPr>
      </w:pPr>
      <w:r>
        <w:rPr>
          <w:rFonts w:eastAsia="Times New Roman"/>
        </w:rPr>
        <w:t>„</w:t>
      </w:r>
      <w:r>
        <w:rPr>
          <w:rFonts w:eastAsia="Times New Roman"/>
          <w:b/>
        </w:rPr>
        <w:t>Измена и допуна понуде за јавну набавку</w:t>
      </w:r>
      <w:r>
        <w:rPr>
          <w:rFonts w:eastAsia="Times New Roman"/>
          <w:b/>
          <w:lang w:val="sr-Cyrl-CS"/>
        </w:rPr>
        <w:t xml:space="preserve"> </w:t>
      </w:r>
      <w:r w:rsidRPr="001A21AD">
        <w:rPr>
          <w:rFonts w:eastAsia="TimesNewRomanPS-BoldMT"/>
          <w:b/>
          <w:bCs/>
        </w:rPr>
        <w:t xml:space="preserve">услуга – </w:t>
      </w:r>
      <w:r w:rsidR="00850BD9">
        <w:rPr>
          <w:b/>
          <w:lang w:val="sr-Cyrl-CS"/>
        </w:rPr>
        <w:t>П</w:t>
      </w:r>
      <w:r w:rsidR="00850BD9" w:rsidRPr="009E192E">
        <w:rPr>
          <w:b/>
        </w:rPr>
        <w:t xml:space="preserve">окретање eдукативног центра и реализација додатних </w:t>
      </w:r>
      <w:r w:rsidR="00850BD9">
        <w:rPr>
          <w:b/>
        </w:rPr>
        <w:t xml:space="preserve">програмских садржаја каравана </w:t>
      </w:r>
      <w:r w:rsidR="00850BD9">
        <w:rPr>
          <w:b/>
          <w:lang w:val="sr-Cyrl-CS"/>
        </w:rPr>
        <w:t>„</w:t>
      </w:r>
      <w:r w:rsidR="00850BD9" w:rsidRPr="009E192E">
        <w:rPr>
          <w:b/>
        </w:rPr>
        <w:t>Изађи ми на теглу</w:t>
      </w:r>
      <w:r w:rsidR="00850BD9">
        <w:rPr>
          <w:b/>
          <w:lang w:val="sr-Cyrl-CS"/>
        </w:rPr>
        <w:t>“</w:t>
      </w:r>
      <w:r w:rsidR="00850BD9" w:rsidRPr="009E192E">
        <w:rPr>
          <w:b/>
        </w:rPr>
        <w:t xml:space="preserve">, </w:t>
      </w:r>
      <w:r w:rsidR="00850BD9" w:rsidRPr="009E192E">
        <w:rPr>
          <w:b/>
          <w:iCs/>
        </w:rPr>
        <w:t xml:space="preserve">ЈН број </w:t>
      </w:r>
      <w:r w:rsidR="00850BD9">
        <w:rPr>
          <w:b/>
          <w:iCs/>
        </w:rPr>
        <w:t>08</w:t>
      </w:r>
      <w:r w:rsidR="00850BD9" w:rsidRPr="009E192E">
        <w:rPr>
          <w:b/>
          <w:iCs/>
        </w:rPr>
        <w:t>/2019</w:t>
      </w:r>
      <w:r w:rsidR="00850BD9">
        <w:rPr>
          <w:iCs/>
        </w:rPr>
        <w:t xml:space="preserve"> </w:t>
      </w:r>
      <w:r w:rsidR="009E192E">
        <w:rPr>
          <w:iCs/>
        </w:rPr>
        <w:t xml:space="preserve"> </w:t>
      </w:r>
      <w:r w:rsidR="009E192E">
        <w:rPr>
          <w:color w:val="auto"/>
          <w:lang w:val="sr-Cyrl-CS"/>
        </w:rPr>
        <w:t xml:space="preserve"> </w:t>
      </w:r>
      <w:r>
        <w:rPr>
          <w:rFonts w:eastAsia="Times New Roman"/>
          <w:b/>
        </w:rPr>
        <w:t>- НЕ ОТВАРАТИ”.</w:t>
      </w:r>
    </w:p>
    <w:p w:rsidR="001A4B19" w:rsidRDefault="001A4B19" w:rsidP="001A4B19">
      <w:pPr>
        <w:widowControl w:val="0"/>
        <w:spacing w:line="240" w:lineRule="auto"/>
        <w:jc w:val="both"/>
        <w:rPr>
          <w:rFonts w:eastAsia="Times New Roman"/>
        </w:rPr>
      </w:pPr>
      <w:r>
        <w:rPr>
          <w:rFonts w:eastAsia="Times New Roman"/>
        </w:rPr>
        <w:t>На полеђини коверте или на кутији навести назив и адресу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A4B19" w:rsidRDefault="001A4B19" w:rsidP="001A4B19">
      <w:pPr>
        <w:widowControl w:val="0"/>
        <w:spacing w:line="240" w:lineRule="auto"/>
        <w:jc w:val="both"/>
        <w:rPr>
          <w:rFonts w:eastAsia="Times New Roman"/>
        </w:rPr>
      </w:pPr>
      <w:r>
        <w:rPr>
          <w:rFonts w:eastAsia="Times New Roman"/>
        </w:rPr>
        <w:t>По истеку рока за подношење понуда понуђач не може да повуче нити да мења своју понуду.</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 xml:space="preserve">6. УЧЕСТВОВАЊЕ У ЗАЈЕДНИЧКОЈ ПОНУДИ ИЛИ КАО ПОДИЗВОЂАЧ </w:t>
      </w:r>
    </w:p>
    <w:p w:rsidR="001A4B19" w:rsidRDefault="001A4B19" w:rsidP="001A4B19">
      <w:pPr>
        <w:widowControl w:val="0"/>
        <w:spacing w:line="240" w:lineRule="auto"/>
        <w:ind w:firstLine="708"/>
        <w:jc w:val="both"/>
        <w:rPr>
          <w:rFonts w:eastAsia="Times New Roman"/>
        </w:rPr>
      </w:pPr>
      <w:r>
        <w:rPr>
          <w:rFonts w:eastAsia="Times New Roman"/>
        </w:rPr>
        <w:t>Понуђач може да поднесе само једну понуду.</w:t>
      </w:r>
    </w:p>
    <w:p w:rsidR="001A4B19" w:rsidRDefault="001A4B19" w:rsidP="001A4B19">
      <w:pPr>
        <w:widowControl w:val="0"/>
        <w:spacing w:line="240" w:lineRule="auto"/>
        <w:ind w:firstLine="708"/>
        <w:jc w:val="both"/>
        <w:rPr>
          <w:rFonts w:eastAsia="Times New Roman"/>
        </w:rPr>
      </w:pPr>
      <w:r>
        <w:rPr>
          <w:rFonts w:eastAsia="Times New Roman"/>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A4B19" w:rsidRDefault="001A4B19" w:rsidP="001A4B19">
      <w:pPr>
        <w:widowControl w:val="0"/>
        <w:spacing w:line="240" w:lineRule="auto"/>
        <w:ind w:firstLine="708"/>
        <w:jc w:val="both"/>
        <w:rPr>
          <w:rFonts w:eastAsia="Times New Roman"/>
          <w:i/>
          <w:color w:val="FF0000"/>
        </w:rPr>
      </w:pPr>
      <w:r>
        <w:rPr>
          <w:rFonts w:eastAsia="Times New Roman"/>
        </w:rPr>
        <w:t xml:space="preserve">У Обрасцу понуде (поглавље </w:t>
      </w:r>
      <w:r>
        <w:rPr>
          <w:rFonts w:eastAsia="Times New Roman"/>
          <w:b/>
        </w:rPr>
        <w:t>VII</w:t>
      </w:r>
      <w:r>
        <w:rPr>
          <w:rFonts w:eastAsia="Times New Roman"/>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lastRenderedPageBreak/>
        <w:t>7. ПОНУДА СА ПОДИЗВОЂАЧЕМ</w:t>
      </w:r>
    </w:p>
    <w:p w:rsidR="001A4B19" w:rsidRDefault="001A4B19" w:rsidP="001A4B19">
      <w:pPr>
        <w:widowControl w:val="0"/>
        <w:spacing w:line="240" w:lineRule="auto"/>
        <w:ind w:firstLine="708"/>
        <w:jc w:val="both"/>
        <w:rPr>
          <w:rFonts w:eastAsia="Times New Roman"/>
        </w:rPr>
      </w:pPr>
      <w:r>
        <w:rPr>
          <w:rFonts w:eastAsia="Times New Roman"/>
        </w:rPr>
        <w:t xml:space="preserve">Уколико понуђач подноси понуду са подизвођачем дужан је да у Обрасцу понуде (поглавље </w:t>
      </w:r>
      <w:r>
        <w:rPr>
          <w:rFonts w:eastAsia="Times New Roman"/>
          <w:b/>
        </w:rPr>
        <w:t>VII</w:t>
      </w:r>
      <w:r>
        <w:rPr>
          <w:rFonts w:eastAsia="Times New Roman"/>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A4B19" w:rsidRDefault="001A4B19" w:rsidP="001A4B19">
      <w:pPr>
        <w:widowControl w:val="0"/>
        <w:spacing w:line="240" w:lineRule="auto"/>
        <w:ind w:firstLine="708"/>
        <w:jc w:val="both"/>
        <w:rPr>
          <w:rFonts w:eastAsia="Times New Roman"/>
        </w:rPr>
      </w:pPr>
      <w:r>
        <w:rPr>
          <w:rFonts w:eastAsia="Times New Roman"/>
        </w:rPr>
        <w:t xml:space="preserve">Понуђач </w:t>
      </w:r>
      <w:r>
        <w:rPr>
          <w:rFonts w:eastAsia="Times New Roman"/>
          <w:color w:val="00000A"/>
        </w:rPr>
        <w:t>у Обрасцу понуде</w:t>
      </w:r>
      <w:r>
        <w:rPr>
          <w:rFonts w:eastAsia="Times New Roman"/>
        </w:rPr>
        <w:t>наводи назив и седиште подизвођача, уколико ће делимично извршење набавке поверити подизвођачу.</w:t>
      </w:r>
    </w:p>
    <w:p w:rsidR="001A4B19" w:rsidRDefault="001A4B19" w:rsidP="001A4B19">
      <w:pPr>
        <w:widowControl w:val="0"/>
        <w:spacing w:line="240" w:lineRule="auto"/>
        <w:ind w:firstLine="708"/>
        <w:jc w:val="both"/>
        <w:rPr>
          <w:rFonts w:eastAsia="Times New Roman"/>
        </w:rPr>
      </w:pPr>
      <w:r>
        <w:rPr>
          <w:rFonts w:eastAsia="Times New Roman"/>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1A4B19" w:rsidRDefault="001A4B19" w:rsidP="001A4B19">
      <w:pPr>
        <w:widowControl w:val="0"/>
        <w:spacing w:line="240" w:lineRule="auto"/>
        <w:ind w:firstLine="708"/>
        <w:jc w:val="both"/>
        <w:rPr>
          <w:rFonts w:eastAsia="Times New Roman"/>
        </w:rPr>
      </w:pPr>
      <w:r>
        <w:rPr>
          <w:rFonts w:eastAsia="Times New Roman"/>
        </w:rPr>
        <w:t xml:space="preserve">Понуђач је дужан да за подизвођаче достави доказе о испуњености услова који су наведени у поглављу </w:t>
      </w:r>
      <w:r>
        <w:rPr>
          <w:rFonts w:eastAsia="Times New Roman"/>
          <w:b/>
        </w:rPr>
        <w:t xml:space="preserve">V </w:t>
      </w:r>
      <w:r>
        <w:rPr>
          <w:rFonts w:eastAsia="Times New Roman"/>
        </w:rPr>
        <w:t>конкурсне документације, у складу са Упутством како се доказује испуњеност услова.</w:t>
      </w:r>
    </w:p>
    <w:p w:rsidR="001A4B19" w:rsidRDefault="001A4B19" w:rsidP="001A4B19">
      <w:pPr>
        <w:widowControl w:val="0"/>
        <w:spacing w:line="240" w:lineRule="auto"/>
        <w:ind w:firstLine="708"/>
        <w:jc w:val="both"/>
        <w:rPr>
          <w:rFonts w:eastAsia="Times New Roman"/>
        </w:rPr>
      </w:pPr>
      <w:r>
        <w:rPr>
          <w:rFonts w:eastAsia="Times New Roman"/>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1A4B19" w:rsidRDefault="001A4B19" w:rsidP="001A4B19">
      <w:pPr>
        <w:widowControl w:val="0"/>
        <w:spacing w:line="240" w:lineRule="auto"/>
        <w:jc w:val="both"/>
        <w:rPr>
          <w:rFonts w:eastAsia="Times New Roman"/>
        </w:rPr>
      </w:pPr>
      <w:r>
        <w:rPr>
          <w:rFonts w:eastAsia="Times New Roman"/>
        </w:rPr>
        <w:t>Понуђач је дужан да наручиоцу, на његов захтев, омогући приступ код подизвођача, ради утврђивања испуњености тражених услова.</w:t>
      </w:r>
    </w:p>
    <w:p w:rsidR="001A4B19" w:rsidRDefault="001A4B19" w:rsidP="001A4B19">
      <w:pPr>
        <w:widowControl w:val="0"/>
        <w:spacing w:line="240" w:lineRule="auto"/>
        <w:jc w:val="both"/>
        <w:rPr>
          <w:rFonts w:eastAsia="Times New Roman"/>
          <w:b/>
          <w:i/>
        </w:rPr>
      </w:pPr>
    </w:p>
    <w:p w:rsidR="001A4B19" w:rsidRDefault="001A4B19" w:rsidP="001A4B19">
      <w:pPr>
        <w:widowControl w:val="0"/>
        <w:spacing w:line="240" w:lineRule="auto"/>
        <w:jc w:val="both"/>
        <w:rPr>
          <w:rFonts w:eastAsia="Times New Roman"/>
        </w:rPr>
      </w:pPr>
      <w:r>
        <w:rPr>
          <w:rFonts w:eastAsia="Times New Roman"/>
          <w:b/>
          <w:i/>
        </w:rPr>
        <w:t>8. ЗАЈЕДНИЧКА ПОНУДА</w:t>
      </w:r>
    </w:p>
    <w:p w:rsidR="001A4B19" w:rsidRDefault="001A4B19" w:rsidP="001A4B19">
      <w:pPr>
        <w:widowControl w:val="0"/>
        <w:spacing w:line="240" w:lineRule="auto"/>
        <w:ind w:firstLine="708"/>
        <w:jc w:val="both"/>
        <w:rPr>
          <w:rFonts w:eastAsia="Times New Roman"/>
        </w:rPr>
      </w:pPr>
      <w:r>
        <w:rPr>
          <w:rFonts w:eastAsia="Times New Roman"/>
        </w:rPr>
        <w:t>Понуду може поднети група понуђача.</w:t>
      </w:r>
    </w:p>
    <w:p w:rsidR="001A4B19" w:rsidRDefault="001A4B19" w:rsidP="001A4B19">
      <w:pPr>
        <w:widowControl w:val="0"/>
        <w:spacing w:line="240" w:lineRule="auto"/>
        <w:ind w:firstLine="360"/>
        <w:jc w:val="both"/>
        <w:rPr>
          <w:rFonts w:eastAsia="Times New Roman"/>
        </w:rPr>
      </w:pPr>
      <w:r>
        <w:rPr>
          <w:rFonts w:eastAsia="Times New Roman"/>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 4. тач. 1)и2) Закона и то податке о: </w:t>
      </w:r>
    </w:p>
    <w:p w:rsidR="001A4B19" w:rsidRDefault="001A4B19" w:rsidP="00E26B55">
      <w:pPr>
        <w:widowControl w:val="0"/>
        <w:numPr>
          <w:ilvl w:val="0"/>
          <w:numId w:val="9"/>
        </w:numPr>
        <w:spacing w:line="240" w:lineRule="auto"/>
        <w:ind w:left="720" w:hanging="360"/>
        <w:jc w:val="both"/>
        <w:rPr>
          <w:rFonts w:eastAsia="Times New Roman"/>
        </w:rPr>
      </w:pPr>
      <w:r>
        <w:rPr>
          <w:rFonts w:eastAsia="Times New Roman"/>
        </w:rPr>
        <w:t xml:space="preserve">члану групе који ће бити носилац посла, односно који ће поднети понуду и који ће заступати групу понуђача пред наручиоцем, </w:t>
      </w:r>
    </w:p>
    <w:p w:rsidR="001A4B19" w:rsidRDefault="001A4B19" w:rsidP="00E26B55">
      <w:pPr>
        <w:widowControl w:val="0"/>
        <w:numPr>
          <w:ilvl w:val="0"/>
          <w:numId w:val="9"/>
        </w:numPr>
        <w:spacing w:line="240" w:lineRule="auto"/>
        <w:ind w:left="720" w:hanging="360"/>
        <w:jc w:val="both"/>
        <w:rPr>
          <w:rFonts w:eastAsia="Times New Roman"/>
        </w:rPr>
      </w:pPr>
      <w:r>
        <w:rPr>
          <w:rFonts w:eastAsia="Times New Roman"/>
        </w:rPr>
        <w:t>опис послова сваког од понуђача из групе понуђача у извршењу уговора.</w:t>
      </w:r>
    </w:p>
    <w:p w:rsidR="001A4B19" w:rsidRDefault="001A4B19" w:rsidP="001A4B19">
      <w:pPr>
        <w:widowControl w:val="0"/>
        <w:spacing w:line="240" w:lineRule="auto"/>
        <w:ind w:left="360"/>
        <w:jc w:val="both"/>
        <w:rPr>
          <w:rFonts w:eastAsia="Times New Roman"/>
        </w:rPr>
      </w:pPr>
      <w:r>
        <w:rPr>
          <w:rFonts w:eastAsia="Times New Roman"/>
        </w:rPr>
        <w:t>Осим горе наведених треба да још садржи:</w:t>
      </w:r>
    </w:p>
    <w:p w:rsidR="001A4B19" w:rsidRDefault="001A4B19" w:rsidP="00E26B55">
      <w:pPr>
        <w:widowControl w:val="0"/>
        <w:numPr>
          <w:ilvl w:val="0"/>
          <w:numId w:val="10"/>
        </w:numPr>
        <w:spacing w:line="240" w:lineRule="auto"/>
        <w:ind w:left="720" w:hanging="360"/>
        <w:jc w:val="both"/>
        <w:rPr>
          <w:rFonts w:eastAsia="Times New Roman"/>
        </w:rPr>
      </w:pPr>
      <w:r>
        <w:rPr>
          <w:rFonts w:eastAsia="Times New Roman"/>
        </w:rPr>
        <w:t xml:space="preserve">податке о понуђачу који ће у име групе понуђача потписати уговор, </w:t>
      </w:r>
    </w:p>
    <w:p w:rsidR="001A4B19" w:rsidRDefault="001A4B19" w:rsidP="00E26B55">
      <w:pPr>
        <w:widowControl w:val="0"/>
        <w:numPr>
          <w:ilvl w:val="0"/>
          <w:numId w:val="10"/>
        </w:numPr>
        <w:spacing w:line="240" w:lineRule="auto"/>
        <w:ind w:left="720" w:hanging="360"/>
        <w:jc w:val="both"/>
        <w:rPr>
          <w:rFonts w:eastAsia="Times New Roman"/>
        </w:rPr>
      </w:pPr>
      <w:r>
        <w:rPr>
          <w:rFonts w:eastAsia="Times New Roman"/>
        </w:rPr>
        <w:t xml:space="preserve">податке опонуђачу који ће у име групе понуђача дати средство обезбеђења, </w:t>
      </w:r>
    </w:p>
    <w:p w:rsidR="001A4B19" w:rsidRDefault="001A4B19" w:rsidP="00E26B55">
      <w:pPr>
        <w:widowControl w:val="0"/>
        <w:numPr>
          <w:ilvl w:val="0"/>
          <w:numId w:val="10"/>
        </w:numPr>
        <w:spacing w:line="240" w:lineRule="auto"/>
        <w:ind w:left="720" w:hanging="360"/>
        <w:jc w:val="both"/>
        <w:rPr>
          <w:rFonts w:eastAsia="Times New Roman"/>
        </w:rPr>
      </w:pPr>
      <w:r>
        <w:rPr>
          <w:rFonts w:eastAsia="Times New Roman"/>
        </w:rPr>
        <w:t xml:space="preserve">податке опонуђачу који ће издати рачун, </w:t>
      </w:r>
    </w:p>
    <w:p w:rsidR="001A4B19" w:rsidRDefault="001A4B19" w:rsidP="00E26B55">
      <w:pPr>
        <w:widowControl w:val="0"/>
        <w:numPr>
          <w:ilvl w:val="0"/>
          <w:numId w:val="10"/>
        </w:numPr>
        <w:spacing w:line="240" w:lineRule="auto"/>
        <w:ind w:left="720" w:hanging="360"/>
        <w:jc w:val="both"/>
        <w:rPr>
          <w:rFonts w:eastAsia="Times New Roman"/>
        </w:rPr>
      </w:pPr>
      <w:r>
        <w:rPr>
          <w:rFonts w:eastAsia="Times New Roman"/>
        </w:rPr>
        <w:t>податке орачуну на који ће бити извршено плаћање.</w:t>
      </w:r>
    </w:p>
    <w:p w:rsidR="001A4B19" w:rsidRDefault="001A4B19" w:rsidP="001A4B19">
      <w:pPr>
        <w:widowControl w:val="0"/>
        <w:spacing w:line="240" w:lineRule="auto"/>
        <w:ind w:left="720"/>
        <w:jc w:val="both"/>
        <w:rPr>
          <w:rFonts w:eastAsia="Times New Roman"/>
        </w:rPr>
      </w:pPr>
    </w:p>
    <w:p w:rsidR="001A4B19" w:rsidRDefault="001A4B19" w:rsidP="001A4B19">
      <w:pPr>
        <w:widowControl w:val="0"/>
        <w:spacing w:line="240" w:lineRule="auto"/>
        <w:ind w:firstLine="360"/>
        <w:jc w:val="both"/>
        <w:rPr>
          <w:rFonts w:eastAsia="Times New Roman"/>
        </w:rPr>
      </w:pPr>
      <w:r>
        <w:rPr>
          <w:rFonts w:eastAsia="Times New Roman"/>
        </w:rPr>
        <w:t xml:space="preserve">Група понуђача је дужна да достави све доказе о испуњености услова који су наведени у поглављу </w:t>
      </w:r>
      <w:r>
        <w:rPr>
          <w:rFonts w:eastAsia="Times New Roman"/>
          <w:b/>
        </w:rPr>
        <w:t xml:space="preserve">V </w:t>
      </w:r>
      <w:r>
        <w:rPr>
          <w:rFonts w:eastAsia="Times New Roman"/>
        </w:rPr>
        <w:t>конкурсне документације, у складу са Упутством како се доказује испуњеност услова.</w:t>
      </w:r>
    </w:p>
    <w:p w:rsidR="001A4B19" w:rsidRDefault="001A4B19" w:rsidP="001A4B19">
      <w:pPr>
        <w:widowControl w:val="0"/>
        <w:spacing w:line="240" w:lineRule="auto"/>
        <w:ind w:firstLine="360"/>
        <w:jc w:val="both"/>
        <w:rPr>
          <w:rFonts w:eastAsia="Times New Roman"/>
          <w:color w:val="00000A"/>
        </w:rPr>
      </w:pPr>
      <w:r>
        <w:rPr>
          <w:rFonts w:eastAsia="Times New Roman"/>
        </w:rPr>
        <w:t>Понуђачи из групе понуђача одговарају неограничено солидарно према наручиоцу.</w:t>
      </w:r>
    </w:p>
    <w:p w:rsidR="001A4B19" w:rsidRDefault="001A4B19" w:rsidP="001A4B19">
      <w:pPr>
        <w:widowControl w:val="0"/>
        <w:spacing w:line="240" w:lineRule="auto"/>
        <w:ind w:firstLine="360"/>
        <w:jc w:val="both"/>
        <w:rPr>
          <w:rFonts w:eastAsia="Times New Roman"/>
          <w:color w:val="00000A"/>
        </w:rPr>
      </w:pPr>
      <w:r>
        <w:rPr>
          <w:rFonts w:eastAsia="Times New Roman"/>
          <w:color w:val="00000A"/>
        </w:rPr>
        <w:t>Задруга може поднети понуду самостално, у своје име, а за рачун задругара или заједничку понуду у име задругара.</w:t>
      </w:r>
    </w:p>
    <w:p w:rsidR="001A4B19" w:rsidRDefault="001A4B19" w:rsidP="001A4B19">
      <w:pPr>
        <w:widowControl w:val="0"/>
        <w:spacing w:line="240" w:lineRule="auto"/>
        <w:ind w:firstLine="360"/>
        <w:jc w:val="both"/>
        <w:rPr>
          <w:rFonts w:eastAsia="Times New Roman"/>
          <w:color w:val="00000A"/>
        </w:rPr>
      </w:pPr>
      <w:r>
        <w:rPr>
          <w:rFonts w:eastAsia="Times New Roman"/>
          <w:color w:val="00000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A4B19" w:rsidRDefault="001A4B19" w:rsidP="001A4B19">
      <w:pPr>
        <w:widowControl w:val="0"/>
        <w:spacing w:line="240" w:lineRule="auto"/>
        <w:ind w:firstLine="360"/>
        <w:jc w:val="both"/>
        <w:rPr>
          <w:rFonts w:eastAsia="Times New Roman"/>
        </w:rPr>
      </w:pPr>
      <w:r>
        <w:rPr>
          <w:rFonts w:eastAsia="Times New Roman"/>
          <w:color w:val="00000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9. НАЧИН И УСЛОВИ ПЛАЋАЊА, ГАРАНТНИ РОК, КАО И ДРУГЕ ОКОЛНОСТИ ОД КОЈИХ ЗАВИСИ ПРИХВАТЉИВОСТ  ПОНУДЕ</w:t>
      </w:r>
    </w:p>
    <w:p w:rsidR="001A4B19" w:rsidRDefault="001A4B19" w:rsidP="001A4B19">
      <w:pPr>
        <w:widowControl w:val="0"/>
        <w:spacing w:line="240" w:lineRule="auto"/>
        <w:jc w:val="both"/>
        <w:rPr>
          <w:rFonts w:eastAsia="Times New Roman"/>
          <w:i/>
          <w:color w:val="000000" w:themeColor="text1"/>
          <w:u w:val="single"/>
          <w:lang w:val="sr-Cyrl-CS"/>
        </w:rPr>
      </w:pPr>
      <w:r w:rsidRPr="00D250B1">
        <w:rPr>
          <w:rFonts w:eastAsia="Times New Roman"/>
          <w:b/>
          <w:color w:val="000000" w:themeColor="text1"/>
        </w:rPr>
        <w:t>9.1</w:t>
      </w:r>
      <w:r w:rsidRPr="00D250B1">
        <w:rPr>
          <w:rFonts w:eastAsia="Times New Roman"/>
          <w:b/>
          <w:color w:val="000000" w:themeColor="text1"/>
          <w:u w:val="single"/>
        </w:rPr>
        <w:t>.</w:t>
      </w:r>
      <w:r w:rsidRPr="00D250B1">
        <w:rPr>
          <w:rFonts w:eastAsia="Times New Roman"/>
          <w:color w:val="000000" w:themeColor="text1"/>
          <w:u w:val="single"/>
        </w:rPr>
        <w:t>Захтеви у погледу начина, рока и услова плаћања</w:t>
      </w:r>
      <w:r w:rsidRPr="00D250B1">
        <w:rPr>
          <w:rFonts w:eastAsia="Times New Roman"/>
          <w:i/>
          <w:color w:val="000000" w:themeColor="text1"/>
          <w:u w:val="single"/>
        </w:rPr>
        <w:t>.</w:t>
      </w:r>
    </w:p>
    <w:p w:rsidR="001A4B19" w:rsidRPr="00366783" w:rsidRDefault="00366783" w:rsidP="001A4B19">
      <w:pPr>
        <w:pStyle w:val="Default"/>
        <w:spacing w:before="120"/>
        <w:ind w:right="48" w:firstLine="720"/>
        <w:jc w:val="both"/>
        <w:rPr>
          <w:rFonts w:ascii="Times New Roman" w:hAnsi="Times New Roman"/>
          <w:lang w:val="sr-Cyrl-CS"/>
        </w:rPr>
      </w:pPr>
      <w:r>
        <w:rPr>
          <w:rFonts w:ascii="Times New Roman" w:hAnsi="Times New Roman"/>
          <w:iCs/>
          <w:lang w:val="sr-Cyrl-CS"/>
        </w:rPr>
        <w:lastRenderedPageBreak/>
        <w:t xml:space="preserve"> </w:t>
      </w:r>
    </w:p>
    <w:p w:rsidR="001A4B19" w:rsidRPr="00366783" w:rsidRDefault="00366783" w:rsidP="001A4B19">
      <w:pPr>
        <w:jc w:val="both"/>
        <w:rPr>
          <w:b/>
          <w:bCs/>
          <w:i/>
          <w:iCs/>
          <w:lang w:val="sr-Cyrl-CS"/>
        </w:rPr>
      </w:pPr>
      <w:r>
        <w:rPr>
          <w:iCs/>
          <w:lang w:val="sr-Cyrl-CS"/>
        </w:rPr>
        <w:t xml:space="preserve"> </w:t>
      </w:r>
      <w:r>
        <w:rPr>
          <w:lang w:val="sr-Cyrl-CS"/>
        </w:rPr>
        <w:t xml:space="preserve"> </w:t>
      </w:r>
      <w:r w:rsidRPr="00FA188D">
        <w:rPr>
          <w:lang w:val="sr-Cyrl-CS"/>
        </w:rPr>
        <w:t xml:space="preserve">Плаћање </w:t>
      </w:r>
      <w:r w:rsidRPr="00FA188D">
        <w:t xml:space="preserve">80% </w:t>
      </w:r>
      <w:r w:rsidRPr="00FA188D">
        <w:rPr>
          <w:lang w:val="sr-Cyrl-CS"/>
        </w:rPr>
        <w:t>вредност</w:t>
      </w:r>
      <w:r w:rsidRPr="00FA188D">
        <w:t>и</w:t>
      </w:r>
      <w:r w:rsidRPr="00FA188D">
        <w:rPr>
          <w:lang w:val="sr-Cyrl-CS"/>
        </w:rPr>
        <w:t xml:space="preserve"> извршених услуга авансно на основу предрачуна, а 20% на основу  рачуна издатог након реализације програма на текући рачун Понуђач</w:t>
      </w:r>
      <w:r w:rsidRPr="00FA188D">
        <w:t xml:space="preserve">a </w:t>
      </w:r>
      <w:r w:rsidRPr="00FA188D">
        <w:rPr>
          <w:lang w:val="sr-Cyrl-CS"/>
        </w:rPr>
        <w:t xml:space="preserve">у року од  45  календарских дана </w:t>
      </w:r>
      <w:r w:rsidRPr="00FA188D">
        <w:t>од дана службеног пријема фактуре за извршену услугу</w:t>
      </w:r>
      <w:r w:rsidRPr="00FA188D">
        <w:rPr>
          <w:lang w:val="sr-Cyrl-CS"/>
        </w:rPr>
        <w:t>.</w:t>
      </w:r>
    </w:p>
    <w:p w:rsidR="001A4B19" w:rsidRPr="000916E5" w:rsidRDefault="001A4B19" w:rsidP="001A4B19">
      <w:pPr>
        <w:ind w:firstLine="720"/>
        <w:jc w:val="both"/>
        <w:rPr>
          <w:b/>
          <w:bCs/>
          <w:i/>
          <w:iCs/>
          <w:color w:val="FF0000"/>
        </w:rPr>
      </w:pPr>
    </w:p>
    <w:p w:rsidR="001A4B19" w:rsidRDefault="001A4B19" w:rsidP="001A4B19">
      <w:pPr>
        <w:widowControl w:val="0"/>
        <w:spacing w:line="240" w:lineRule="auto"/>
        <w:jc w:val="both"/>
        <w:rPr>
          <w:rFonts w:eastAsia="Times New Roman"/>
          <w:color w:val="000000" w:themeColor="text1"/>
          <w:u w:val="single"/>
          <w:lang w:val="sr-Cyrl-CS"/>
        </w:rPr>
      </w:pPr>
      <w:r w:rsidRPr="00A2208B">
        <w:rPr>
          <w:rFonts w:eastAsia="Times New Roman"/>
          <w:b/>
          <w:color w:val="000000" w:themeColor="text1"/>
        </w:rPr>
        <w:t>9.2.</w:t>
      </w:r>
      <w:r w:rsidRPr="00A2208B">
        <w:rPr>
          <w:rFonts w:eastAsia="Times New Roman"/>
          <w:color w:val="000000" w:themeColor="text1"/>
          <w:u w:val="single"/>
        </w:rPr>
        <w:t xml:space="preserve">Захтев </w:t>
      </w:r>
      <w:r>
        <w:rPr>
          <w:rFonts w:eastAsia="Times New Roman"/>
          <w:color w:val="000000" w:themeColor="text1"/>
          <w:u w:val="single"/>
        </w:rPr>
        <w:t xml:space="preserve">у погледу рока пружања услуга </w:t>
      </w:r>
    </w:p>
    <w:p w:rsidR="001A4B19" w:rsidRPr="008736B5" w:rsidRDefault="009E192E" w:rsidP="001A4B19">
      <w:pPr>
        <w:widowControl w:val="0"/>
        <w:spacing w:line="240" w:lineRule="auto"/>
        <w:ind w:firstLine="720"/>
        <w:jc w:val="both"/>
        <w:rPr>
          <w:color w:val="auto"/>
          <w:lang w:val="sr-Cyrl-CS"/>
        </w:rPr>
      </w:pPr>
      <w:r>
        <w:t xml:space="preserve">Покретање eдукативног центра и реализација додатних </w:t>
      </w:r>
      <w:r w:rsidR="00850BD9">
        <w:t xml:space="preserve">програмских садржаја каравана </w:t>
      </w:r>
      <w:r w:rsidR="00850BD9">
        <w:rPr>
          <w:lang w:val="sr-Cyrl-CS"/>
        </w:rPr>
        <w:t>„</w:t>
      </w:r>
      <w:r>
        <w:t>Изађи ми на теглу</w:t>
      </w:r>
      <w:r w:rsidR="00850BD9">
        <w:rPr>
          <w:lang w:val="sr-Cyrl-CS"/>
        </w:rPr>
        <w:t>“</w:t>
      </w:r>
      <w:r>
        <w:t xml:space="preserve">, </w:t>
      </w:r>
      <w:r w:rsidRPr="00905C4E">
        <w:rPr>
          <w:color w:val="auto"/>
          <w:lang w:val="sr-Cyrl-CS"/>
        </w:rPr>
        <w:t xml:space="preserve">ће се одржати </w:t>
      </w:r>
      <w:r w:rsidR="00850BD9">
        <w:rPr>
          <w:color w:val="auto"/>
        </w:rPr>
        <w:t xml:space="preserve">дана </w:t>
      </w:r>
      <w:r w:rsidR="008736B5" w:rsidRPr="008736B5">
        <w:rPr>
          <w:color w:val="auto"/>
        </w:rPr>
        <w:t xml:space="preserve">02. </w:t>
      </w:r>
      <w:r w:rsidR="008736B5" w:rsidRPr="008736B5">
        <w:rPr>
          <w:color w:val="auto"/>
          <w:lang w:val="sr-Cyrl-CS"/>
        </w:rPr>
        <w:t>октобра</w:t>
      </w:r>
      <w:r w:rsidRPr="008736B5">
        <w:rPr>
          <w:color w:val="auto"/>
        </w:rPr>
        <w:t xml:space="preserve"> </w:t>
      </w:r>
      <w:r w:rsidRPr="008736B5">
        <w:rPr>
          <w:color w:val="auto"/>
          <w:lang w:val="sr-Cyrl-CS"/>
        </w:rPr>
        <w:t xml:space="preserve">2019. године у </w:t>
      </w:r>
      <w:r w:rsidR="00850BD9" w:rsidRPr="008736B5">
        <w:rPr>
          <w:color w:val="auto"/>
        </w:rPr>
        <w:t xml:space="preserve"> </w:t>
      </w:r>
      <w:r w:rsidR="008736B5">
        <w:rPr>
          <w:color w:val="auto"/>
          <w:lang w:val="sr-Cyrl-CS"/>
        </w:rPr>
        <w:t>Белој Паланци.</w:t>
      </w:r>
    </w:p>
    <w:p w:rsidR="001A4B19" w:rsidRDefault="001A4B19" w:rsidP="001A4B19">
      <w:pPr>
        <w:widowControl w:val="0"/>
        <w:spacing w:line="240" w:lineRule="auto"/>
        <w:jc w:val="both"/>
        <w:rPr>
          <w:rFonts w:eastAsia="Times New Roman"/>
        </w:rPr>
      </w:pPr>
      <w:r>
        <w:rPr>
          <w:rFonts w:eastAsia="Times New Roman"/>
          <w:b/>
          <w:u w:val="single"/>
        </w:rPr>
        <w:t xml:space="preserve">9.3. </w:t>
      </w:r>
      <w:r>
        <w:rPr>
          <w:rFonts w:eastAsia="Times New Roman"/>
          <w:u w:val="single"/>
        </w:rPr>
        <w:t>Захтев у погледу рока важења понуде</w:t>
      </w:r>
    </w:p>
    <w:p w:rsidR="001A4B19" w:rsidRDefault="001A4B19" w:rsidP="001A4B19">
      <w:pPr>
        <w:widowControl w:val="0"/>
        <w:spacing w:line="240" w:lineRule="auto"/>
        <w:ind w:firstLine="708"/>
        <w:jc w:val="both"/>
        <w:rPr>
          <w:rFonts w:eastAsia="Times New Roman"/>
        </w:rPr>
      </w:pPr>
      <w:r>
        <w:rPr>
          <w:rFonts w:eastAsia="Times New Roman"/>
        </w:rPr>
        <w:t>Рок важења понуде не може бити краћи од 30 дана од дана отварања понуда</w:t>
      </w:r>
    </w:p>
    <w:p w:rsidR="001A4B19" w:rsidRDefault="001A4B19" w:rsidP="001A4B19">
      <w:pPr>
        <w:widowControl w:val="0"/>
        <w:spacing w:line="240" w:lineRule="auto"/>
        <w:ind w:firstLine="708"/>
        <w:jc w:val="both"/>
        <w:rPr>
          <w:rFonts w:eastAsia="Times New Roman"/>
        </w:rPr>
      </w:pPr>
      <w:r>
        <w:rPr>
          <w:rFonts w:eastAsia="Times New Roman"/>
        </w:rPr>
        <w:t>У случају истека рока важења понуде, наручилац је дужан да у писаном облику затражи од понуђача продужење рока важења понуде.</w:t>
      </w:r>
    </w:p>
    <w:p w:rsidR="001A4B19" w:rsidRDefault="001A4B19" w:rsidP="001A4B19">
      <w:pPr>
        <w:widowControl w:val="0"/>
        <w:spacing w:line="240" w:lineRule="auto"/>
        <w:ind w:firstLine="708"/>
        <w:jc w:val="both"/>
        <w:rPr>
          <w:rFonts w:eastAsia="Times New Roman"/>
        </w:rPr>
      </w:pPr>
      <w:r>
        <w:rPr>
          <w:rFonts w:eastAsia="Times New Roman"/>
        </w:rPr>
        <w:t>Понуђач који прихвати захтев за продужење рока важења понуде не може мењати понуду.</w:t>
      </w:r>
    </w:p>
    <w:p w:rsidR="001A4B19" w:rsidRPr="008736B5" w:rsidRDefault="001A4B19" w:rsidP="001A4B19">
      <w:pPr>
        <w:jc w:val="both"/>
        <w:rPr>
          <w:rFonts w:eastAsia="TimesNewRomanPSMT"/>
          <w:bCs/>
        </w:rPr>
      </w:pPr>
      <w:r w:rsidRPr="008736B5">
        <w:rPr>
          <w:rFonts w:eastAsia="Times New Roman"/>
          <w:b/>
        </w:rPr>
        <w:t xml:space="preserve">9.4. </w:t>
      </w:r>
      <w:r w:rsidRPr="008736B5">
        <w:rPr>
          <w:rFonts w:eastAsia="TimesNewRomanPSMT"/>
          <w:bCs/>
          <w:u w:val="single"/>
        </w:rPr>
        <w:t>Место пружања услуга</w:t>
      </w:r>
    </w:p>
    <w:p w:rsidR="001A4B19" w:rsidRPr="008736B5" w:rsidRDefault="001A4B19" w:rsidP="001A4B19">
      <w:pPr>
        <w:jc w:val="both"/>
        <w:rPr>
          <w:iCs/>
          <w:lang w:val="sr-Cyrl-CS"/>
        </w:rPr>
      </w:pPr>
      <w:r w:rsidRPr="008736B5">
        <w:rPr>
          <w:iCs/>
        </w:rPr>
        <w:t xml:space="preserve">Место пружања услуга је </w:t>
      </w:r>
      <w:r w:rsidRPr="008736B5">
        <w:t xml:space="preserve">у </w:t>
      </w:r>
      <w:r w:rsidR="008736B5" w:rsidRPr="008736B5">
        <w:rPr>
          <w:lang w:val="sr-Cyrl-CS"/>
        </w:rPr>
        <w:t>Белој</w:t>
      </w:r>
      <w:r w:rsidR="008736B5">
        <w:rPr>
          <w:lang w:val="sr-Cyrl-CS"/>
        </w:rPr>
        <w:t xml:space="preserve"> Паланци.</w:t>
      </w:r>
    </w:p>
    <w:p w:rsidR="001A4B19" w:rsidRPr="00127821" w:rsidRDefault="001A4B19" w:rsidP="001A4B19">
      <w:pPr>
        <w:widowControl w:val="0"/>
        <w:spacing w:line="240" w:lineRule="auto"/>
        <w:ind w:firstLine="708"/>
        <w:jc w:val="both"/>
        <w:rPr>
          <w:rFonts w:eastAsia="Times New Roman"/>
        </w:rPr>
      </w:pPr>
    </w:p>
    <w:p w:rsidR="001A4B19" w:rsidRPr="007F033E" w:rsidRDefault="001A4B19" w:rsidP="001A4B19">
      <w:pPr>
        <w:widowControl w:val="0"/>
        <w:spacing w:line="240" w:lineRule="auto"/>
        <w:jc w:val="both"/>
        <w:rPr>
          <w:rFonts w:eastAsia="Times New Roman"/>
          <w:b/>
          <w:i/>
          <w:color w:val="000000" w:themeColor="text1"/>
        </w:rPr>
      </w:pPr>
      <w:r w:rsidRPr="007F033E">
        <w:rPr>
          <w:rFonts w:eastAsia="Times New Roman"/>
          <w:b/>
          <w:i/>
          <w:color w:val="000000" w:themeColor="text1"/>
        </w:rPr>
        <w:t>10. ВАЛУТА И НАЧИН НА КОЈИ МОРА ДА БУДЕ НАВЕДЕНА И ИЗРАЖЕНА ЦЕНА У ПОНУДИ</w:t>
      </w:r>
    </w:p>
    <w:p w:rsidR="001A4B19" w:rsidRPr="00F37A9C" w:rsidRDefault="001A4B19" w:rsidP="001A4B19">
      <w:pPr>
        <w:spacing w:line="240" w:lineRule="auto"/>
        <w:ind w:firstLine="708"/>
        <w:jc w:val="both"/>
        <w:rPr>
          <w:iCs/>
        </w:rPr>
      </w:pPr>
      <w:r w:rsidRPr="00F37A9C">
        <w:rPr>
          <w:iCs/>
        </w:rPr>
        <w:t xml:space="preserve">Цена мора бити исказана у динарима, са и </w:t>
      </w:r>
      <w:r w:rsidRPr="00F37A9C">
        <w:rPr>
          <w:iCs/>
          <w:color w:val="00000A"/>
        </w:rPr>
        <w:t>без пореза на додату вредност,</w:t>
      </w:r>
      <w:r w:rsidRPr="00F37A9C">
        <w:rPr>
          <w:color w:val="00000A"/>
        </w:rPr>
        <w:t xml:space="preserve"> </w:t>
      </w:r>
      <w:r w:rsidRPr="00F37A9C">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1A4B19" w:rsidRPr="00F37A9C" w:rsidRDefault="001A4B19" w:rsidP="001A4B19">
      <w:pPr>
        <w:spacing w:line="240" w:lineRule="auto"/>
        <w:jc w:val="both"/>
        <w:rPr>
          <w:iCs/>
        </w:rPr>
      </w:pPr>
      <w:r w:rsidRPr="00F37A9C">
        <w:rPr>
          <w:iCs/>
        </w:rPr>
        <w:t xml:space="preserve">У цену су урачунати сви трошкови који се јављају приликом </w:t>
      </w:r>
      <w:r>
        <w:rPr>
          <w:iCs/>
        </w:rPr>
        <w:t xml:space="preserve">испоруке добара </w:t>
      </w:r>
      <w:r w:rsidRPr="00D2208E">
        <w:t>fco.</w:t>
      </w:r>
      <w:r w:rsidRPr="00D2208E">
        <w:rPr>
          <w:lang w:val="sr-Cyrl-CS"/>
        </w:rPr>
        <w:t xml:space="preserve"> </w:t>
      </w:r>
      <w:r>
        <w:t>наручилац у Кањижи</w:t>
      </w:r>
      <w:r w:rsidRPr="00F37A9C">
        <w:rPr>
          <w:iCs/>
        </w:rPr>
        <w:t>. (трошкови набавке материјала, транспортни трошкови,</w:t>
      </w:r>
      <w:r>
        <w:rPr>
          <w:iCs/>
        </w:rPr>
        <w:t xml:space="preserve"> трошкови инсталације </w:t>
      </w:r>
      <w:r w:rsidRPr="00F37A9C">
        <w:rPr>
          <w:iCs/>
        </w:rPr>
        <w:t>- сви пратећи трошкови)</w:t>
      </w:r>
      <w:r>
        <w:rPr>
          <w:iCs/>
        </w:rPr>
        <w:t>.</w:t>
      </w:r>
      <w:r w:rsidRPr="00F37A9C">
        <w:rPr>
          <w:iCs/>
        </w:rPr>
        <w:t xml:space="preserve">  </w:t>
      </w:r>
    </w:p>
    <w:p w:rsidR="001A4B19" w:rsidRPr="007C11E1" w:rsidRDefault="001A4B19" w:rsidP="001A4B19">
      <w:pPr>
        <w:spacing w:line="240" w:lineRule="auto"/>
        <w:ind w:firstLine="720"/>
        <w:jc w:val="both"/>
      </w:pPr>
      <w:r w:rsidRPr="007C11E1">
        <w:rPr>
          <w:rFonts w:eastAsia="Times New Roman"/>
        </w:rPr>
        <w:t xml:space="preserve">Цена је фиксна, и не може се мењати. </w:t>
      </w:r>
    </w:p>
    <w:p w:rsidR="001A4B19" w:rsidRDefault="001A4B19" w:rsidP="001A4B19">
      <w:pPr>
        <w:widowControl w:val="0"/>
        <w:spacing w:line="240" w:lineRule="auto"/>
        <w:ind w:firstLine="708"/>
        <w:jc w:val="both"/>
        <w:rPr>
          <w:rFonts w:eastAsia="Times New Roman"/>
        </w:rPr>
      </w:pPr>
      <w:r>
        <w:rPr>
          <w:rFonts w:eastAsia="Times New Roman"/>
        </w:rPr>
        <w:t>Ако је у понуди исказана неуобичајено ниска цена, наручилац ће поступити у складу са чланом 92. Закона.</w:t>
      </w:r>
    </w:p>
    <w:p w:rsidR="001A4B19" w:rsidRDefault="001A4B19" w:rsidP="001A4B19">
      <w:pPr>
        <w:widowControl w:val="0"/>
        <w:spacing w:line="240" w:lineRule="auto"/>
        <w:ind w:firstLine="708"/>
        <w:jc w:val="both"/>
        <w:rPr>
          <w:rFonts w:eastAsia="Times New Roman"/>
          <w:b/>
          <w:i/>
        </w:rPr>
      </w:pPr>
      <w:r>
        <w:rPr>
          <w:rFonts w:eastAsia="Times New Roman"/>
        </w:rPr>
        <w:t>Ако понуђена цена укључује увозну царину и друге дажбине, понуђач је дужан да тај део одвојено искаже у динарима.</w:t>
      </w:r>
    </w:p>
    <w:p w:rsidR="001A4B19" w:rsidRDefault="001A4B19" w:rsidP="001A4B19">
      <w:pPr>
        <w:widowControl w:val="0"/>
        <w:spacing w:line="240" w:lineRule="auto"/>
        <w:jc w:val="both"/>
        <w:rPr>
          <w:rFonts w:eastAsia="Times New Roman"/>
          <w:b/>
          <w:i/>
        </w:rPr>
      </w:pPr>
    </w:p>
    <w:p w:rsidR="001A4B19" w:rsidRDefault="001A4B19" w:rsidP="001A4B19">
      <w:pPr>
        <w:spacing w:line="240" w:lineRule="auto"/>
        <w:jc w:val="both"/>
        <w:rPr>
          <w:b/>
          <w:bCs/>
          <w:i/>
          <w:iCs/>
        </w:rPr>
      </w:pPr>
      <w:r>
        <w:rPr>
          <w:b/>
          <w:bCs/>
          <w:i/>
          <w:iCs/>
        </w:rPr>
        <w:t>11</w:t>
      </w:r>
      <w:r w:rsidRPr="00257C71">
        <w:rPr>
          <w:b/>
          <w:bCs/>
          <w:i/>
          <w:iCs/>
        </w:rPr>
        <w:t>. ПОДАЦИ О ВРСТИ, САДРЖИНИ, НАЧИНУ ПОДНОШЕЊА, ВИСИНИ И РОКОВИМА ОБЕЗБЕЂЕЊА ИСПУЊЕЊА ОБАВЕЗА ПОНУЂАЧА</w:t>
      </w:r>
      <w:r>
        <w:rPr>
          <w:b/>
          <w:bCs/>
          <w:i/>
          <w:iCs/>
        </w:rPr>
        <w:t xml:space="preserve"> </w:t>
      </w:r>
    </w:p>
    <w:p w:rsidR="001A4B19" w:rsidRPr="006B3EFD" w:rsidRDefault="001A4B19" w:rsidP="001A4B19">
      <w:pPr>
        <w:spacing w:line="240" w:lineRule="auto"/>
        <w:jc w:val="both"/>
        <w:rPr>
          <w:bCs/>
          <w:iCs/>
        </w:rPr>
      </w:pPr>
      <w:r w:rsidRPr="006B3EFD">
        <w:rPr>
          <w:bCs/>
          <w:iCs/>
        </w:rPr>
        <w:t>Нема.</w:t>
      </w:r>
    </w:p>
    <w:p w:rsidR="001A4B19" w:rsidRDefault="001A4B19" w:rsidP="001A4B19">
      <w:pPr>
        <w:widowControl w:val="0"/>
        <w:spacing w:line="240" w:lineRule="auto"/>
        <w:jc w:val="both"/>
        <w:rPr>
          <w:rFonts w:eastAsia="Times New Roman"/>
        </w:rPr>
      </w:pPr>
    </w:p>
    <w:p w:rsidR="001A4B19" w:rsidRDefault="001A4B19" w:rsidP="001A4B19">
      <w:pPr>
        <w:widowControl w:val="0"/>
        <w:spacing w:line="240" w:lineRule="auto"/>
        <w:jc w:val="both"/>
        <w:rPr>
          <w:rFonts w:eastAsia="Times New Roman"/>
        </w:rPr>
      </w:pPr>
      <w:r>
        <w:rPr>
          <w:rFonts w:eastAsia="Times New Roman"/>
          <w:b/>
          <w:i/>
        </w:rPr>
        <w:t xml:space="preserve">12. ЗАШТИТА ПОВЕРЉИВОСТИ ПОДАТАКА КОЈЕ НАРУЧИЛАЦ СТАВЉА ПОНУЂАЧИМА НА РАСПОЛАГАЊЕ, УКЉУЧУЈУЋИ И ЊИХОВЕ ПОДИЗВОЂАЧЕ </w:t>
      </w:r>
    </w:p>
    <w:p w:rsidR="001A4B19" w:rsidRDefault="001A4B19" w:rsidP="001A4B19">
      <w:pPr>
        <w:widowControl w:val="0"/>
        <w:spacing w:before="120" w:after="120" w:line="240" w:lineRule="auto"/>
        <w:ind w:firstLine="708"/>
        <w:jc w:val="both"/>
        <w:rPr>
          <w:rFonts w:eastAsia="Times New Roman"/>
        </w:rPr>
      </w:pPr>
      <w:r>
        <w:rPr>
          <w:rFonts w:eastAsia="Times New Roman"/>
        </w:rPr>
        <w:t>Предметна набавка не садржи поверљиве информације које наручилац ставља на располагање.</w:t>
      </w:r>
    </w:p>
    <w:p w:rsidR="001A4B19" w:rsidRDefault="001A4B19" w:rsidP="001A4B19">
      <w:pPr>
        <w:widowControl w:val="0"/>
        <w:spacing w:before="120" w:after="120" w:line="240" w:lineRule="auto"/>
        <w:ind w:firstLine="708"/>
        <w:jc w:val="both"/>
        <w:rPr>
          <w:rFonts w:eastAsia="Times New Roman"/>
        </w:rPr>
      </w:pPr>
    </w:p>
    <w:p w:rsidR="001A4B19" w:rsidRDefault="001A4B19" w:rsidP="001A4B19">
      <w:pPr>
        <w:widowControl w:val="0"/>
        <w:spacing w:before="120" w:after="120" w:line="240" w:lineRule="auto"/>
        <w:jc w:val="both"/>
        <w:rPr>
          <w:rFonts w:eastAsia="Times New Roman"/>
          <w:b/>
        </w:rPr>
      </w:pPr>
      <w:r w:rsidRPr="000C46EA">
        <w:rPr>
          <w:rFonts w:eastAsia="Times New Roman"/>
          <w:b/>
        </w:rPr>
        <w:t>13.</w:t>
      </w:r>
      <w:r>
        <w:rPr>
          <w:rFonts w:eastAsia="Times New Roman"/>
          <w:b/>
        </w:rPr>
        <w:t xml:space="preserve"> ОБАВЕШТЕЊЕ О НАЧИНУ ПРЕУЗИМАЊА ТЕХНИЧКЕ ДОКУМЕНТАЦИЈЕ И ПЛАНОВА, ОСНОСНО ПОЈЕДИНИХ ЊЕНИХ ДЕЛОВА, АКО ЗБОГ ОБИМА И ТЕХНИЧКИХ РАЗЛОГА ИСТИ НИЈЕ МОГУЋЕ ОБЈАВИТИ:</w:t>
      </w:r>
    </w:p>
    <w:p w:rsidR="001A4B19" w:rsidRPr="000C46EA" w:rsidRDefault="001A4B19" w:rsidP="001A4B19">
      <w:pPr>
        <w:widowControl w:val="0"/>
        <w:spacing w:before="120" w:after="120" w:line="240" w:lineRule="auto"/>
        <w:jc w:val="both"/>
        <w:rPr>
          <w:rFonts w:eastAsia="Times New Roman"/>
          <w:i/>
          <w:lang w:val="sr-Cyrl-CS"/>
        </w:rPr>
      </w:pPr>
      <w:r>
        <w:rPr>
          <w:rFonts w:eastAsia="Times New Roman"/>
          <w:b/>
        </w:rPr>
        <w:t xml:space="preserve"> </w:t>
      </w:r>
      <w:r>
        <w:rPr>
          <w:rFonts w:eastAsia="Times New Roman"/>
          <w:lang w:val="sr-Cyrl-CS"/>
        </w:rPr>
        <w:t>-</w:t>
      </w:r>
    </w:p>
    <w:p w:rsidR="001A4B19" w:rsidRPr="002A2A2A" w:rsidRDefault="001A4B19" w:rsidP="001A4B19">
      <w:pPr>
        <w:widowControl w:val="0"/>
        <w:spacing w:line="240" w:lineRule="auto"/>
        <w:jc w:val="both"/>
        <w:rPr>
          <w:rFonts w:eastAsia="Times New Roman"/>
          <w:b/>
          <w:lang w:val="sr-Cyrl-CS"/>
        </w:rPr>
      </w:pPr>
      <w:r>
        <w:rPr>
          <w:rFonts w:eastAsia="Times New Roman"/>
          <w:b/>
        </w:rPr>
        <w:t>1</w:t>
      </w:r>
      <w:r>
        <w:rPr>
          <w:rFonts w:eastAsia="Times New Roman"/>
          <w:b/>
          <w:lang w:val="sr-Cyrl-CS"/>
        </w:rPr>
        <w:t>4</w:t>
      </w:r>
      <w:r>
        <w:rPr>
          <w:rFonts w:eastAsia="Times New Roman"/>
          <w:b/>
        </w:rPr>
        <w:t xml:space="preserve">. </w:t>
      </w:r>
      <w:r>
        <w:rPr>
          <w:rFonts w:eastAsia="Times New Roman"/>
          <w:b/>
          <w:lang w:val="sr-Cyrl-CS"/>
        </w:rPr>
        <w:t xml:space="preserve"> ОБАВЕШТЕЊЕ ДА ПОНУЂАЧ МОЖЕ У ПИСАНОМ ОБЛИКУ ТРАЖИТИ </w:t>
      </w:r>
      <w:r>
        <w:rPr>
          <w:rFonts w:eastAsia="Times New Roman"/>
          <w:b/>
          <w:lang w:val="sr-Cyrl-CS"/>
        </w:rPr>
        <w:lastRenderedPageBreak/>
        <w:t xml:space="preserve">ДОДАТНЕ ИНФОРМАЦИЈЕ ИЛИ ПОЈАШЊЕЊА У ВЕЗИ СА ПРИПРЕМАЊЕМ ПОНУДЕ, КАО ДА МОЖЕ ДА УКАЖЕ НАРУЧИОЦУ И НА ЕВЕНТУАЛНО УОЧЕНЕ НЕДОСТАТКЕ И НЕПРАВИЛНОСТИ У КОНКУРСНОЈ ДОКУМЕНТАЦИЈИ, УЗ НАПОМЕНУ ДА СЕ КОМУНИКАЦИЈА У ПОСТУПКУ ЈАВНЕ НАБАВКЕ ВРШИ НА НАЧИН ОДРЕЂЕН ЧЛАНОМ 20. ЗАКОНА: </w:t>
      </w:r>
    </w:p>
    <w:p w:rsidR="001A4B19" w:rsidRDefault="001A4B19" w:rsidP="001A4B19">
      <w:pPr>
        <w:widowControl w:val="0"/>
        <w:spacing w:line="240" w:lineRule="auto"/>
        <w:ind w:firstLine="720"/>
        <w:jc w:val="both"/>
        <w:rPr>
          <w:rFonts w:eastAsia="Times New Roman"/>
        </w:rPr>
      </w:pPr>
      <w:r>
        <w:rPr>
          <w:rFonts w:eastAsia="Times New Roman"/>
        </w:rPr>
        <w:t>Заинтересовано лице може, у писаном облику тражити од наручиоца додатне информације</w:t>
      </w:r>
      <w:r>
        <w:rPr>
          <w:rFonts w:eastAsia="Times New Roman"/>
          <w:lang w:val="sr-Cyrl-CS"/>
        </w:rPr>
        <w:t>,</w:t>
      </w:r>
      <w:r>
        <w:rPr>
          <w:rFonts w:eastAsia="Times New Roman"/>
        </w:rPr>
        <w:t xml:space="preserve"> појашњења у вези са припремањем понуде,</w:t>
      </w:r>
      <w:r>
        <w:rPr>
          <w:rFonts w:eastAsia="Times New Roman"/>
          <w:lang w:val="sr-Cyrl-CS"/>
        </w:rPr>
        <w:t xml:space="preserve"> као и да укаже на недостатке и неправилности у конкурсној документацији</w:t>
      </w:r>
      <w:r>
        <w:rPr>
          <w:rFonts w:eastAsia="Times New Roman"/>
        </w:rPr>
        <w:t xml:space="preserve"> најкасније 5 дана пре истека рока за подношење понуде.</w:t>
      </w:r>
    </w:p>
    <w:p w:rsidR="001A4B19" w:rsidRDefault="001A4B19" w:rsidP="001A4B19">
      <w:pPr>
        <w:widowControl w:val="0"/>
        <w:spacing w:line="240" w:lineRule="auto"/>
        <w:ind w:firstLine="720"/>
        <w:jc w:val="both"/>
        <w:rPr>
          <w:rFonts w:eastAsia="Times New Roman"/>
        </w:rPr>
      </w:pPr>
      <w:r>
        <w:rPr>
          <w:rFonts w:eastAsia="Times New Roman"/>
        </w:rPr>
        <w:t>Наручилац ће заинтересованом лицу у року од 3 (три) дана од дана пријема захтева за додатним информацијам</w:t>
      </w:r>
      <w:r>
        <w:rPr>
          <w:rFonts w:eastAsia="Times New Roman"/>
          <w:lang w:val="sr-Cyrl-CS"/>
        </w:rPr>
        <w:t>а,</w:t>
      </w:r>
      <w:r>
        <w:rPr>
          <w:rFonts w:eastAsia="Times New Roman"/>
        </w:rPr>
        <w:t xml:space="preserve"> појашњењима</w:t>
      </w:r>
      <w:r>
        <w:rPr>
          <w:rFonts w:eastAsia="Times New Roman"/>
          <w:lang w:val="sr-Cyrl-CS"/>
        </w:rPr>
        <w:t xml:space="preserve"> или указаним недостацима и неправилностима у конкурсној документацији</w:t>
      </w:r>
      <w:r>
        <w:rPr>
          <w:rFonts w:eastAsia="Times New Roman"/>
        </w:rPr>
        <w:t>, одговор  објавити на Порталу јавних набавки и на својој интернет страници.</w:t>
      </w:r>
    </w:p>
    <w:p w:rsidR="001A4B19" w:rsidRDefault="001A4B19" w:rsidP="001A4B19">
      <w:pPr>
        <w:widowControl w:val="0"/>
        <w:spacing w:line="240" w:lineRule="auto"/>
        <w:ind w:firstLine="720"/>
        <w:jc w:val="both"/>
        <w:rPr>
          <w:rFonts w:eastAsia="Times New Roman"/>
        </w:rPr>
      </w:pPr>
      <w:r>
        <w:rPr>
          <w:rFonts w:eastAsia="Times New Roman"/>
        </w:rPr>
        <w:t>Додатне информације</w:t>
      </w:r>
      <w:r>
        <w:rPr>
          <w:rFonts w:eastAsia="Times New Roman"/>
          <w:lang w:val="sr-Cyrl-CS"/>
        </w:rPr>
        <w:t>,</w:t>
      </w:r>
      <w:r>
        <w:rPr>
          <w:rFonts w:eastAsia="Times New Roman"/>
        </w:rPr>
        <w:t xml:space="preserve"> појашњења</w:t>
      </w:r>
      <w:r>
        <w:rPr>
          <w:rFonts w:eastAsia="Times New Roman"/>
          <w:lang w:val="sr-Cyrl-CS"/>
        </w:rPr>
        <w:t xml:space="preserve"> и недостаци/ неправилности у конкурсној докуметнации</w:t>
      </w:r>
      <w:r>
        <w:rPr>
          <w:rFonts w:eastAsia="Times New Roman"/>
        </w:rPr>
        <w:t xml:space="preserve"> упућују се са напоменом „Захтев за додатним информацијама</w:t>
      </w:r>
      <w:r>
        <w:rPr>
          <w:rFonts w:eastAsia="Times New Roman"/>
          <w:lang w:val="sr-Cyrl-CS"/>
        </w:rPr>
        <w:t>,</w:t>
      </w:r>
      <w:r>
        <w:rPr>
          <w:rFonts w:eastAsia="Times New Roman"/>
        </w:rPr>
        <w:t xml:space="preserve"> појашњењима</w:t>
      </w:r>
      <w:r>
        <w:rPr>
          <w:rFonts w:eastAsia="Times New Roman"/>
          <w:lang w:val="sr-Cyrl-CS"/>
        </w:rPr>
        <w:t xml:space="preserve"> недостацима и неправилностима </w:t>
      </w:r>
      <w:r>
        <w:rPr>
          <w:rFonts w:eastAsia="Times New Roman"/>
        </w:rPr>
        <w:t xml:space="preserve"> конкурсне документације,</w:t>
      </w:r>
      <w:r>
        <w:rPr>
          <w:rFonts w:eastAsia="Times New Roman"/>
          <w:b/>
        </w:rPr>
        <w:t xml:space="preserve"> ЈН бр. </w:t>
      </w:r>
      <w:r w:rsidR="00850BD9">
        <w:rPr>
          <w:rFonts w:eastAsia="Times New Roman"/>
          <w:b/>
          <w:lang w:val="sr-Cyrl-CS"/>
        </w:rPr>
        <w:t>08</w:t>
      </w:r>
      <w:r>
        <w:rPr>
          <w:rFonts w:eastAsia="Times New Roman"/>
          <w:b/>
        </w:rPr>
        <w:t>/2019.</w:t>
      </w:r>
    </w:p>
    <w:p w:rsidR="001A4B19" w:rsidRDefault="001A4B19" w:rsidP="001A4B19">
      <w:pPr>
        <w:widowControl w:val="0"/>
        <w:spacing w:line="240" w:lineRule="auto"/>
        <w:ind w:firstLine="720"/>
        <w:jc w:val="both"/>
        <w:rPr>
          <w:rFonts w:eastAsia="Times New Roman"/>
        </w:rPr>
      </w:pPr>
      <w:r>
        <w:rPr>
          <w:rFonts w:eastAsia="Times New Roman"/>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1A4B19" w:rsidRDefault="001A4B19" w:rsidP="001A4B19">
      <w:pPr>
        <w:widowControl w:val="0"/>
        <w:spacing w:line="240" w:lineRule="auto"/>
        <w:ind w:firstLine="720"/>
        <w:jc w:val="both"/>
        <w:rPr>
          <w:rFonts w:eastAsia="Times New Roman"/>
        </w:rPr>
      </w:pPr>
      <w:r>
        <w:rPr>
          <w:rFonts w:eastAsia="Times New Roman"/>
        </w:rPr>
        <w:t>По истеку рока предвиђеног за подношење понуда наручилац не може да мења нити да допуњује конкурсну документацију.</w:t>
      </w:r>
    </w:p>
    <w:p w:rsidR="001A4B19" w:rsidRDefault="001A4B19" w:rsidP="001A4B19">
      <w:pPr>
        <w:widowControl w:val="0"/>
        <w:spacing w:line="240" w:lineRule="auto"/>
        <w:ind w:firstLine="720"/>
        <w:jc w:val="both"/>
        <w:rPr>
          <w:rFonts w:eastAsia="Times New Roman"/>
        </w:rPr>
      </w:pPr>
      <w:r>
        <w:rPr>
          <w:rFonts w:eastAsia="Times New Roman"/>
        </w:rPr>
        <w:t>Тражење додатних информација</w:t>
      </w:r>
      <w:r>
        <w:rPr>
          <w:rFonts w:eastAsia="Times New Roman"/>
          <w:lang w:val="sr-Cyrl-CS"/>
        </w:rPr>
        <w:t xml:space="preserve">, </w:t>
      </w:r>
      <w:r>
        <w:rPr>
          <w:rFonts w:eastAsia="Times New Roman"/>
        </w:rPr>
        <w:t>појашњења</w:t>
      </w:r>
      <w:r>
        <w:rPr>
          <w:rFonts w:eastAsia="Times New Roman"/>
          <w:lang w:val="sr-Cyrl-CS"/>
        </w:rPr>
        <w:t>, указивање на недостатке и неправилности конкурсне документације</w:t>
      </w:r>
      <w:r>
        <w:rPr>
          <w:rFonts w:eastAsia="Times New Roman"/>
        </w:rPr>
        <w:t xml:space="preserve"> у вези са припремањем понуде телефоном није дозвољено.</w:t>
      </w:r>
    </w:p>
    <w:p w:rsidR="001A4B19" w:rsidRDefault="001A4B19" w:rsidP="001A4B19">
      <w:pPr>
        <w:widowControl w:val="0"/>
        <w:spacing w:line="240" w:lineRule="auto"/>
        <w:ind w:firstLine="720"/>
        <w:jc w:val="both"/>
        <w:rPr>
          <w:rFonts w:eastAsia="Times New Roman"/>
        </w:rPr>
      </w:pPr>
      <w:r>
        <w:rPr>
          <w:rFonts w:eastAsia="Times New Roman"/>
        </w:rPr>
        <w:t>Комуникација у поступку јавне набавке врши се искључиво на начин одређен чланом 20.</w:t>
      </w:r>
      <w:r>
        <w:rPr>
          <w:rFonts w:eastAsia="Times New Roman"/>
          <w:lang w:val="sr-Cyrl-CS"/>
        </w:rPr>
        <w:t xml:space="preserve"> </w:t>
      </w:r>
      <w:r>
        <w:rPr>
          <w:rFonts w:eastAsia="Times New Roman"/>
        </w:rPr>
        <w:t>Закона.</w:t>
      </w:r>
    </w:p>
    <w:p w:rsidR="001A4B19" w:rsidRDefault="001A4B19" w:rsidP="001A4B19">
      <w:pPr>
        <w:widowControl w:val="0"/>
        <w:spacing w:line="240" w:lineRule="auto"/>
        <w:jc w:val="both"/>
        <w:rPr>
          <w:rFonts w:eastAsia="Times New Roman"/>
          <w:b/>
        </w:rPr>
      </w:pPr>
    </w:p>
    <w:p w:rsidR="001A4B19" w:rsidRDefault="001A4B19" w:rsidP="001A4B19">
      <w:pPr>
        <w:widowControl w:val="0"/>
        <w:spacing w:line="240" w:lineRule="auto"/>
        <w:jc w:val="both"/>
        <w:rPr>
          <w:rFonts w:eastAsia="Times New Roman"/>
          <w:b/>
        </w:rPr>
      </w:pPr>
      <w:r>
        <w:rPr>
          <w:rFonts w:eastAsia="Times New Roman"/>
          <w:b/>
        </w:rPr>
        <w:t xml:space="preserve">15. ДОДАТНА ОБЈАШЊЕЊА ОД ПОНУЂАЧА ПОСЛЕ ОТВАРАЊА ПОНУДА И КОНТРОЛА КОД ПОНУЂАЧА ОДНОСНО ЊЕГОВОГ ПОДИЗВОЂАЧА </w:t>
      </w:r>
    </w:p>
    <w:p w:rsidR="001A4B19" w:rsidRDefault="001A4B19" w:rsidP="001A4B19">
      <w:pPr>
        <w:widowControl w:val="0"/>
        <w:spacing w:line="240" w:lineRule="auto"/>
        <w:ind w:firstLine="708"/>
        <w:jc w:val="both"/>
        <w:rPr>
          <w:rFonts w:eastAsia="Times New Roman"/>
        </w:rPr>
      </w:pPr>
      <w:r>
        <w:rPr>
          <w:rFonts w:eastAsia="Times New Roman"/>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93.Закона).</w:t>
      </w:r>
    </w:p>
    <w:p w:rsidR="001A4B19" w:rsidRDefault="001A4B19" w:rsidP="001A4B19">
      <w:pPr>
        <w:widowControl w:val="0"/>
        <w:tabs>
          <w:tab w:val="left" w:pos="-135"/>
          <w:tab w:val="left" w:pos="0"/>
          <w:tab w:val="left" w:pos="120"/>
        </w:tabs>
        <w:spacing w:line="240" w:lineRule="auto"/>
        <w:jc w:val="both"/>
        <w:rPr>
          <w:rFonts w:eastAsia="Times New Roman"/>
        </w:rPr>
      </w:pPr>
      <w:r>
        <w:rPr>
          <w:rFonts w:eastAsia="Times New Roman"/>
        </w:rPr>
        <w:tab/>
      </w:r>
      <w:r>
        <w:rPr>
          <w:rFonts w:eastAsia="Times New Roman"/>
        </w:rPr>
        <w:tab/>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A4B19" w:rsidRDefault="001A4B19" w:rsidP="001A4B19">
      <w:pPr>
        <w:widowControl w:val="0"/>
        <w:tabs>
          <w:tab w:val="left" w:pos="-135"/>
          <w:tab w:val="left" w:pos="0"/>
          <w:tab w:val="left" w:pos="120"/>
        </w:tabs>
        <w:spacing w:line="240" w:lineRule="auto"/>
        <w:jc w:val="both"/>
        <w:rPr>
          <w:rFonts w:eastAsia="Times New Roman"/>
        </w:rPr>
      </w:pPr>
      <w:r>
        <w:rPr>
          <w:rFonts w:eastAsia="Times New Roman"/>
        </w:rPr>
        <w:tab/>
      </w:r>
      <w:r>
        <w:rPr>
          <w:rFonts w:eastAsia="Times New Roman"/>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1A4B19" w:rsidRDefault="001A4B19" w:rsidP="001A4B19">
      <w:pPr>
        <w:widowControl w:val="0"/>
        <w:tabs>
          <w:tab w:val="left" w:pos="-135"/>
          <w:tab w:val="left" w:pos="0"/>
          <w:tab w:val="left" w:pos="120"/>
        </w:tabs>
        <w:spacing w:line="240" w:lineRule="auto"/>
        <w:jc w:val="both"/>
        <w:rPr>
          <w:rFonts w:eastAsia="Times New Roman"/>
        </w:rPr>
      </w:pPr>
      <w:r>
        <w:rPr>
          <w:rFonts w:eastAsia="Times New Roman"/>
        </w:rPr>
        <w:tab/>
      </w:r>
      <w:r>
        <w:rPr>
          <w:rFonts w:eastAsia="Times New Roman"/>
        </w:rPr>
        <w:tab/>
        <w:t>У случају разлике између јединичне и укупне цене, меродавна је јединична цена.</w:t>
      </w:r>
    </w:p>
    <w:p w:rsidR="001A4B19" w:rsidRDefault="001A4B19" w:rsidP="001A4B19">
      <w:pPr>
        <w:widowControl w:val="0"/>
        <w:spacing w:line="240" w:lineRule="auto"/>
        <w:ind w:firstLine="708"/>
        <w:jc w:val="both"/>
        <w:rPr>
          <w:rFonts w:eastAsia="Times New Roman"/>
          <w:b/>
        </w:rPr>
      </w:pPr>
      <w:r>
        <w:rPr>
          <w:rFonts w:eastAsia="Times New Roman"/>
        </w:rPr>
        <w:t>Ако се понуђач не сагласи са исправком рачунских грешака, наручилац ће његову понуду одбити као неприхватљиву.</w:t>
      </w:r>
    </w:p>
    <w:p w:rsidR="001A4B19" w:rsidRPr="000C46EA" w:rsidRDefault="001A4B19" w:rsidP="001A4B19">
      <w:pPr>
        <w:widowControl w:val="0"/>
        <w:spacing w:line="240" w:lineRule="auto"/>
        <w:jc w:val="both"/>
        <w:rPr>
          <w:rFonts w:eastAsia="Times New Roman"/>
          <w:b/>
          <w:lang w:val="sr-Cyrl-CS"/>
        </w:rPr>
      </w:pPr>
    </w:p>
    <w:p w:rsidR="001A4B19" w:rsidRDefault="001A4B19" w:rsidP="001A4B19">
      <w:pPr>
        <w:widowControl w:val="0"/>
        <w:spacing w:line="240" w:lineRule="auto"/>
        <w:jc w:val="both"/>
        <w:rPr>
          <w:rFonts w:eastAsia="Times New Roman"/>
          <w:b/>
        </w:rPr>
      </w:pPr>
      <w:r>
        <w:rPr>
          <w:rFonts w:eastAsia="Times New Roman"/>
          <w:b/>
          <w:lang w:val="sr-Cyrl-CS"/>
        </w:rPr>
        <w:t>16</w:t>
      </w:r>
      <w:r>
        <w:rPr>
          <w:rFonts w:eastAsia="Times New Roman"/>
          <w:b/>
        </w:rPr>
        <w:t>. КОРИШЋЕЊЕ ПАТЕНТА И ОДГОВОРНОСТ ЗА ПОВРЕДУ ЗАШТИЋЕНИХ ПРАВА ИНТЕЛЕКТУАЛНЕ СВОЈИНЕ ТРЕЋИХ ЛИЦА</w:t>
      </w:r>
    </w:p>
    <w:p w:rsidR="001A4B19" w:rsidRDefault="001A4B19" w:rsidP="001A4B19">
      <w:pPr>
        <w:widowControl w:val="0"/>
        <w:spacing w:line="240" w:lineRule="auto"/>
        <w:ind w:firstLine="708"/>
        <w:jc w:val="both"/>
        <w:rPr>
          <w:rFonts w:eastAsia="Times New Roman"/>
          <w:b/>
        </w:rPr>
      </w:pPr>
      <w:r>
        <w:rPr>
          <w:rFonts w:eastAsia="Times New Roman"/>
        </w:rPr>
        <w:t>Накнаду за коришћење патената, као и одговорност за повреду заштићених права интелектуалне својине трећих лица сноси понуђач.</w:t>
      </w:r>
    </w:p>
    <w:p w:rsidR="001A4B19" w:rsidRDefault="001A4B19" w:rsidP="001A4B19">
      <w:pPr>
        <w:widowControl w:val="0"/>
        <w:spacing w:line="240" w:lineRule="auto"/>
        <w:jc w:val="both"/>
        <w:rPr>
          <w:rFonts w:eastAsia="Times New Roman"/>
          <w:b/>
        </w:rPr>
      </w:pPr>
    </w:p>
    <w:p w:rsidR="001A4B19" w:rsidRPr="00DC684E" w:rsidRDefault="001A4B19" w:rsidP="001A4B19">
      <w:pPr>
        <w:widowControl w:val="0"/>
        <w:spacing w:line="240" w:lineRule="auto"/>
        <w:jc w:val="both"/>
        <w:rPr>
          <w:rFonts w:eastAsia="Times New Roman"/>
          <w:b/>
          <w:lang w:val="sr-Cyrl-CS"/>
        </w:rPr>
      </w:pPr>
      <w:r>
        <w:rPr>
          <w:rFonts w:eastAsia="Times New Roman"/>
          <w:b/>
          <w:lang w:val="sr-Cyrl-CS"/>
        </w:rPr>
        <w:lastRenderedPageBreak/>
        <w:t>17</w:t>
      </w:r>
      <w:r>
        <w:rPr>
          <w:rFonts w:eastAsia="Times New Roman"/>
          <w:b/>
        </w:rPr>
        <w:t>.  Обавештење о роковима и начину доношења захтева за заштиту права, са детаљним упутством о садржини потпуног захтева за заштиту права у складу са чла</w:t>
      </w:r>
      <w:r>
        <w:rPr>
          <w:rFonts w:eastAsia="Times New Roman"/>
          <w:b/>
          <w:lang w:val="sr-Cyrl-CS"/>
        </w:rPr>
        <w:t>н</w:t>
      </w:r>
      <w:r>
        <w:rPr>
          <w:rFonts w:eastAsia="Times New Roman"/>
          <w:b/>
        </w:rPr>
        <w:t xml:space="preserve">ом 151. </w:t>
      </w:r>
      <w:r>
        <w:rPr>
          <w:rFonts w:eastAsia="Times New Roman"/>
          <w:b/>
          <w:lang w:val="sr-Cyrl-CS"/>
        </w:rPr>
        <w:t>с</w:t>
      </w:r>
      <w:r>
        <w:rPr>
          <w:rFonts w:eastAsia="Times New Roman"/>
          <w:b/>
        </w:rPr>
        <w:t xml:space="preserve">тав </w:t>
      </w:r>
      <w:r>
        <w:rPr>
          <w:rFonts w:eastAsia="Times New Roman"/>
          <w:b/>
          <w:lang w:val="sr-Cyrl-CS"/>
        </w:rPr>
        <w:t>1.) тач. 1.)-7.) Закона, као и износом таксе из члана 156. Став 1. Тачка. 1.)-3.) закона и детаљним упутством о потврди из чл. 151 став 1. тачка 6) Закона којом се потврђује да уплата таксе извршена, а која се прилаже уз заштиту права приликом доношења захтева наручиоцу, како би се захтев сматрао потпуним</w:t>
      </w:r>
    </w:p>
    <w:p w:rsidR="001A4B19" w:rsidRPr="00B416EB" w:rsidRDefault="001A4B19" w:rsidP="001A4B19">
      <w:pPr>
        <w:widowControl w:val="0"/>
        <w:spacing w:line="240" w:lineRule="auto"/>
        <w:ind w:firstLine="708"/>
        <w:jc w:val="both"/>
        <w:rPr>
          <w:rFonts w:eastAsia="Times New Roman"/>
          <w:lang w:val="sr-Cyrl-CS"/>
        </w:rPr>
      </w:pPr>
      <w:r>
        <w:rPr>
          <w:rFonts w:eastAsia="Times New Roman"/>
        </w:rPr>
        <w:t>Захтев за заштиту права може да поднесе понуђач,</w:t>
      </w:r>
      <w:r>
        <w:rPr>
          <w:rFonts w:eastAsia="Times New Roman"/>
          <w:lang w:val="sr-Cyrl-CS"/>
        </w:rPr>
        <w:t xml:space="preserve"> 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w:t>
      </w:r>
      <w:r>
        <w:rPr>
          <w:rFonts w:eastAsia="Times New Roman"/>
        </w:rPr>
        <w:t xml:space="preserve"> </w:t>
      </w:r>
    </w:p>
    <w:p w:rsidR="001A4B19" w:rsidRDefault="001A4B19" w:rsidP="001A4B19">
      <w:pPr>
        <w:widowControl w:val="0"/>
        <w:spacing w:line="240" w:lineRule="auto"/>
        <w:ind w:firstLine="708"/>
        <w:jc w:val="both"/>
        <w:rPr>
          <w:rFonts w:eastAsia="Times New Roman"/>
        </w:rPr>
      </w:pPr>
      <w:r>
        <w:rPr>
          <w:rFonts w:eastAsia="Times New Roman"/>
        </w:rPr>
        <w:t>Захтев за заштиту права подноси се</w:t>
      </w:r>
      <w:r>
        <w:rPr>
          <w:rFonts w:eastAsia="Times New Roman"/>
          <w:lang w:val="sr-Cyrl-CS"/>
        </w:rPr>
        <w:t xml:space="preserve"> наручиоцу, а копија се истовремено доставља Републичкој комисији</w:t>
      </w:r>
      <w:r>
        <w:rPr>
          <w:rFonts w:eastAsia="Times New Roman"/>
        </w:rPr>
        <w:t>.</w:t>
      </w:r>
      <w:r>
        <w:rPr>
          <w:rFonts w:eastAsia="Times New Roman"/>
          <w:lang w:val="sr-Cyrl-CS"/>
        </w:rPr>
        <w:t xml:space="preserve"> </w:t>
      </w:r>
      <w:r>
        <w:rPr>
          <w:rFonts w:eastAsia="Times New Roman"/>
        </w:rPr>
        <w:t xml:space="preserve">Примерак захтева за заштиту права подносилац истовремено доставља Републичкој комисији. </w:t>
      </w:r>
      <w:r>
        <w:rPr>
          <w:rFonts w:eastAsia="Times New Roman"/>
          <w:color w:val="00000A"/>
        </w:rPr>
        <w:t xml:space="preserve">Захтев за заштиту права се доставља непосредно, електронском поштом на </w:t>
      </w:r>
      <w:r>
        <w:rPr>
          <w:rFonts w:eastAsia="Times New Roman"/>
        </w:rPr>
        <w:t xml:space="preserve">e-mail: </w:t>
      </w:r>
      <w:hyperlink r:id="rId13" w:history="1"/>
      <w:r w:rsidR="00850BD9">
        <w:rPr>
          <w:lang w:val="sr-Cyrl-CS"/>
        </w:rPr>
        <w:t xml:space="preserve"> </w:t>
      </w:r>
      <w:hyperlink r:id="rId14" w:history="1">
        <w:r w:rsidR="00850BD9" w:rsidRPr="0064502B">
          <w:rPr>
            <w:rStyle w:val="Hyperlink"/>
          </w:rPr>
          <w:t>jboncic@yahoo.com</w:t>
        </w:r>
      </w:hyperlink>
      <w:r w:rsidR="00850BD9">
        <w:t xml:space="preserve"> </w:t>
      </w:r>
      <w:r>
        <w:rPr>
          <w:rFonts w:eastAsia="Times New Roman"/>
          <w:i/>
          <w:color w:val="00000A"/>
        </w:rPr>
        <w:t>,</w:t>
      </w:r>
      <w:r>
        <w:rPr>
          <w:rFonts w:eastAsia="Times New Roman"/>
          <w:color w:val="00000A"/>
        </w:rPr>
        <w:t xml:space="preserve"> и препорученом пошиљком са повратницом.</w:t>
      </w:r>
      <w:r>
        <w:rPr>
          <w:rFonts w:eastAsia="Times New Roman"/>
          <w:color w:val="00000A"/>
          <w:lang w:val="sr-Cyrl-CS"/>
        </w:rPr>
        <w:t xml:space="preserve"> </w:t>
      </w:r>
      <w:r>
        <w:rPr>
          <w:rFonts w:eastAsia="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о поднетом захтеву на Порталу јавних набавки</w:t>
      </w:r>
      <w:r>
        <w:rPr>
          <w:rFonts w:eastAsia="Times New Roman"/>
          <w:lang w:val="sr-Cyrl-CS"/>
        </w:rPr>
        <w:t xml:space="preserve"> и на својој интернет страници</w:t>
      </w:r>
      <w:r>
        <w:rPr>
          <w:rFonts w:eastAsia="Times New Roman"/>
        </w:rPr>
        <w:t>, најкасније у року од 2 дана од дана пријема захтева.</w:t>
      </w:r>
    </w:p>
    <w:p w:rsidR="001A4B19" w:rsidRDefault="001A4B19" w:rsidP="001A4B19">
      <w:pPr>
        <w:widowControl w:val="0"/>
        <w:spacing w:line="240" w:lineRule="auto"/>
        <w:ind w:firstLine="708"/>
        <w:jc w:val="both"/>
        <w:rPr>
          <w:rFonts w:eastAsia="Times New Roman"/>
          <w:lang w:val="sr-Cyrl-CS"/>
        </w:rPr>
      </w:pPr>
      <w:r>
        <w:rPr>
          <w:rFonts w:eastAsia="Times New Roman"/>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Pr>
          <w:rFonts w:eastAsia="Times New Roman"/>
          <w:lang w:val="sr-Cyrl-CS"/>
        </w:rPr>
        <w:t>3</w:t>
      </w:r>
      <w:r>
        <w:rPr>
          <w:rFonts w:eastAsia="Times New Roman"/>
        </w:rPr>
        <w:t xml:space="preserve">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1A4B19" w:rsidRPr="00C17ADF" w:rsidRDefault="001A4B19" w:rsidP="001A4B19">
      <w:pPr>
        <w:widowControl w:val="0"/>
        <w:spacing w:line="240" w:lineRule="auto"/>
        <w:ind w:firstLine="708"/>
        <w:jc w:val="both"/>
        <w:rPr>
          <w:rFonts w:eastAsia="Times New Roman"/>
          <w:lang w:val="sr-Cyrl-CS"/>
        </w:rPr>
      </w:pPr>
      <w:r>
        <w:rPr>
          <w:rFonts w:eastAsia="Times New Roman"/>
          <w:lang w:val="sr-Cyrl-CS"/>
        </w:rPr>
        <w:t>Захтев за заштиту права којим се оспоравају радње које наручилац предузме пре истека рока за подношење понуда, а након истека рока из става 3. члана 149. Закона, сматраће се благовременим уколико је поднет најкасније до истека рока за подношење понуда.</w:t>
      </w:r>
    </w:p>
    <w:p w:rsidR="001A4B19" w:rsidRDefault="001A4B19" w:rsidP="001A4B19">
      <w:pPr>
        <w:widowControl w:val="0"/>
        <w:spacing w:line="240" w:lineRule="auto"/>
        <w:jc w:val="both"/>
        <w:rPr>
          <w:rFonts w:eastAsia="Times New Roman"/>
        </w:rPr>
      </w:pPr>
      <w:r>
        <w:rPr>
          <w:rFonts w:eastAsia="Times New Roman"/>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1A4B19" w:rsidRDefault="001A4B19" w:rsidP="001A4B19">
      <w:pPr>
        <w:widowControl w:val="0"/>
        <w:spacing w:line="240" w:lineRule="auto"/>
        <w:ind w:firstLine="708"/>
        <w:jc w:val="both"/>
        <w:rPr>
          <w:rFonts w:eastAsia="Times New Roman"/>
        </w:rPr>
      </w:pPr>
      <w:r>
        <w:rPr>
          <w:rFonts w:eastAsia="Times New Roman"/>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A4B19" w:rsidRDefault="001A4B19" w:rsidP="001A4B19">
      <w:pPr>
        <w:widowControl w:val="0"/>
        <w:spacing w:line="240" w:lineRule="auto"/>
        <w:ind w:firstLine="708"/>
        <w:jc w:val="both"/>
        <w:rPr>
          <w:rFonts w:eastAsia="Times New Roman"/>
          <w:lang w:val="sr-Cyrl-CS"/>
        </w:rPr>
      </w:pPr>
      <w:r>
        <w:rPr>
          <w:rFonts w:eastAsia="Times New Roman"/>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1A4B19" w:rsidRDefault="001A4B19" w:rsidP="001A4B19">
      <w:pPr>
        <w:widowControl w:val="0"/>
        <w:spacing w:line="240" w:lineRule="auto"/>
        <w:jc w:val="both"/>
        <w:rPr>
          <w:rFonts w:eastAsia="Times New Roman"/>
          <w:lang w:val="sr-Cyrl-CS"/>
        </w:rPr>
      </w:pPr>
      <w:r>
        <w:rPr>
          <w:rFonts w:eastAsia="Times New Roman"/>
          <w:lang w:val="sr-Cyrl-CS"/>
        </w:rPr>
        <w:t>Захтев за заштиту права садржи:</w:t>
      </w:r>
    </w:p>
    <w:p w:rsidR="001A4B19" w:rsidRDefault="001A4B19" w:rsidP="001A4B19">
      <w:pPr>
        <w:widowControl w:val="0"/>
        <w:spacing w:line="240" w:lineRule="auto"/>
        <w:jc w:val="both"/>
        <w:rPr>
          <w:rFonts w:eastAsia="Times New Roman"/>
          <w:lang w:val="sr-Cyrl-CS"/>
        </w:rPr>
      </w:pPr>
      <w:r>
        <w:rPr>
          <w:rFonts w:eastAsia="Times New Roman"/>
          <w:lang w:val="sr-Cyrl-CS"/>
        </w:rPr>
        <w:t xml:space="preserve">            -Назив и адресу подносиоца захтева и лице за контакт</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-Назив и адресу наручиоца</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-Податке о јавној набавци која је предмет захтева, односно о одлуци наручиоца</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-Повреде прописа којима се уређује поступак јавне набавке</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-Чињенице и доказе којима се повреде доказују</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-Потврду о уплати таксе из члана 156. овог Закона</w:t>
      </w:r>
    </w:p>
    <w:p w:rsidR="001A4B19" w:rsidRDefault="001A4B19" w:rsidP="001A4B19">
      <w:pPr>
        <w:widowControl w:val="0"/>
        <w:spacing w:line="240" w:lineRule="auto"/>
        <w:ind w:firstLine="708"/>
        <w:jc w:val="both"/>
        <w:rPr>
          <w:rFonts w:eastAsia="Times New Roman"/>
          <w:lang w:val="sr-Cyrl-CS"/>
        </w:rPr>
      </w:pPr>
      <w:r>
        <w:rPr>
          <w:rFonts w:eastAsia="Times New Roman"/>
          <w:lang w:val="sr-Cyrl-CS"/>
        </w:rPr>
        <w:t>- Потпис подносиоца</w:t>
      </w:r>
    </w:p>
    <w:p w:rsidR="001A4B19" w:rsidRPr="00C17ADF" w:rsidRDefault="001A4B19" w:rsidP="001A4B19">
      <w:pPr>
        <w:widowControl w:val="0"/>
        <w:spacing w:line="240" w:lineRule="auto"/>
        <w:ind w:firstLine="708"/>
        <w:jc w:val="both"/>
        <w:rPr>
          <w:rFonts w:eastAsia="Times New Roman"/>
          <w:lang w:val="sr-Cyrl-CS"/>
        </w:rPr>
      </w:pPr>
      <w:r>
        <w:rPr>
          <w:rFonts w:eastAsia="Times New Roman"/>
          <w:lang w:val="sr-Cyrl-CS"/>
        </w:rPr>
        <w:t xml:space="preserve">Ако поднети захтев за заштиту права не садржи све горе наведене обавезне </w:t>
      </w:r>
      <w:r>
        <w:rPr>
          <w:rFonts w:eastAsia="Times New Roman"/>
          <w:lang w:val="sr-Cyrl-CS"/>
        </w:rPr>
        <w:lastRenderedPageBreak/>
        <w:t>елементе, наручилац ће такав захтев одбацити закључком.</w:t>
      </w:r>
    </w:p>
    <w:p w:rsidR="001A4B19" w:rsidRDefault="001A4B19" w:rsidP="001A4B19">
      <w:pPr>
        <w:widowControl w:val="0"/>
        <w:spacing w:line="240" w:lineRule="auto"/>
        <w:ind w:firstLine="708"/>
        <w:jc w:val="both"/>
        <w:rPr>
          <w:rFonts w:eastAsia="Times New Roman"/>
        </w:rPr>
      </w:pPr>
      <w:r>
        <w:rPr>
          <w:rFonts w:eastAsia="Times New Roman"/>
        </w:rPr>
        <w:t xml:space="preserve">Подносилац захтева је дужан да на рачун буџета Републике Србије уплати таксу у изнoсу од 60.000,00 динара уколико оспорава одређену радњу наручиоца пре отварања понуда на број жиро рачуна: 840-30678845-06, шифра плаћања: 153 или 253, позив на број: подаци о броју или ознаци јавне набавке поводом које се подноси захтев за заштиту права, сврха уплате: ЗЗП, назив наручиоца,број или ознака јавне набавке поводом које се подноси захтев за заштиту права, корисник: буџет Републике Србије.  </w:t>
      </w:r>
    </w:p>
    <w:p w:rsidR="001A4B19" w:rsidRDefault="001A4B19" w:rsidP="001A4B19">
      <w:pPr>
        <w:widowControl w:val="0"/>
        <w:spacing w:line="240" w:lineRule="auto"/>
        <w:ind w:firstLine="708"/>
        <w:jc w:val="both"/>
        <w:rPr>
          <w:rFonts w:eastAsia="Times New Roman"/>
        </w:rPr>
      </w:pPr>
      <w:r>
        <w:rPr>
          <w:rFonts w:eastAsia="Times New Roman"/>
        </w:rPr>
        <w:t xml:space="preserve">Ако се захтев за заштиту права подноси након отварања понуда такса износи 60.000,00 динара. </w:t>
      </w:r>
    </w:p>
    <w:p w:rsidR="001A4B19" w:rsidRDefault="001A4B19" w:rsidP="001A4B19">
      <w:pPr>
        <w:widowControl w:val="0"/>
        <w:spacing w:line="240" w:lineRule="auto"/>
        <w:ind w:firstLine="708"/>
        <w:jc w:val="both"/>
        <w:rPr>
          <w:rFonts w:eastAsia="Times New Roman"/>
        </w:rPr>
      </w:pPr>
      <w:r>
        <w:rPr>
          <w:rFonts w:eastAsia="Times New Roman"/>
        </w:rPr>
        <w:t>Поступак заштите права понуђача регулисан је одредбама чл. 138. - 167. Закона.</w:t>
      </w:r>
    </w:p>
    <w:p w:rsidR="001A4B19" w:rsidRDefault="001A4B19" w:rsidP="001A4B19">
      <w:pPr>
        <w:widowControl w:val="0"/>
        <w:spacing w:line="240" w:lineRule="auto"/>
        <w:jc w:val="both"/>
        <w:rPr>
          <w:rFonts w:eastAsia="Times New Roman"/>
        </w:rPr>
      </w:pPr>
    </w:p>
    <w:p w:rsidR="000F05BA" w:rsidRPr="000D5F61" w:rsidRDefault="000F05BA" w:rsidP="000F05BA">
      <w:pPr>
        <w:ind w:left="720" w:firstLine="720"/>
        <w:jc w:val="both"/>
      </w:pPr>
    </w:p>
    <w:sectPr w:rsidR="000F05BA" w:rsidRPr="000D5F61" w:rsidSect="007948FC">
      <w:footerReference w:type="default" r:id="rId15"/>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6E1" w:rsidRDefault="002806E1">
      <w:pPr>
        <w:spacing w:line="240" w:lineRule="auto"/>
      </w:pPr>
      <w:r>
        <w:separator/>
      </w:r>
    </w:p>
  </w:endnote>
  <w:endnote w:type="continuationSeparator" w:id="0">
    <w:p w:rsidR="002806E1" w:rsidRDefault="002806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font292">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BoldMT">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1708"/>
      <w:docPartObj>
        <w:docPartGallery w:val="Page Numbers (Bottom of Page)"/>
        <w:docPartUnique/>
      </w:docPartObj>
    </w:sdtPr>
    <w:sdtContent>
      <w:p w:rsidR="00FA188D" w:rsidRDefault="00FA188D" w:rsidP="002008EF">
        <w:pPr>
          <w:pStyle w:val="Footer"/>
        </w:pPr>
        <w:r>
          <w:rPr>
            <w:lang w:val="sr-Cyrl-CS"/>
          </w:rPr>
          <w:t xml:space="preserve">ЈН Покретање едукативног центра и реализација додатних програмских садржаја каравана „Изађи ми на теглу“   -  Конкурсна документација                                                                                                                         Страна  </w:t>
        </w:r>
        <w:fldSimple w:instr=" PAGE   \* MERGEFORMAT ">
          <w:r w:rsidR="002806E1">
            <w:rPr>
              <w:noProof/>
            </w:rPr>
            <w:t>1</w:t>
          </w:r>
        </w:fldSimple>
        <w:r>
          <w:rPr>
            <w:lang w:val="sr-Cyrl-CS"/>
          </w:rPr>
          <w:t>/30</w:t>
        </w:r>
      </w:p>
    </w:sdtContent>
  </w:sdt>
  <w:p w:rsidR="00FA188D" w:rsidRPr="002008EF" w:rsidRDefault="00FA188D">
    <w:pPr>
      <w:pStyle w:val="Foo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6E1" w:rsidRDefault="002806E1">
      <w:pPr>
        <w:spacing w:line="240" w:lineRule="auto"/>
      </w:pPr>
      <w:r>
        <w:separator/>
      </w:r>
    </w:p>
  </w:footnote>
  <w:footnote w:type="continuationSeparator" w:id="0">
    <w:p w:rsidR="002806E1" w:rsidRDefault="002806E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180"/>
        </w:tabs>
        <w:ind w:left="612" w:hanging="432"/>
      </w:pPr>
    </w:lvl>
    <w:lvl w:ilvl="1">
      <w:start w:val="1"/>
      <w:numFmt w:val="none"/>
      <w:pStyle w:val="Heading2"/>
      <w:suff w:val="nothing"/>
      <w:lvlText w:val=""/>
      <w:lvlJc w:val="left"/>
      <w:pPr>
        <w:tabs>
          <w:tab w:val="num" w:pos="180"/>
        </w:tabs>
        <w:ind w:left="756" w:hanging="576"/>
      </w:pPr>
    </w:lvl>
    <w:lvl w:ilvl="2">
      <w:start w:val="1"/>
      <w:numFmt w:val="none"/>
      <w:pStyle w:val="Heading3"/>
      <w:suff w:val="nothing"/>
      <w:lvlText w:val=""/>
      <w:lvlJc w:val="left"/>
      <w:pPr>
        <w:tabs>
          <w:tab w:val="num" w:pos="180"/>
        </w:tabs>
        <w:ind w:left="900" w:hanging="720"/>
      </w:pPr>
    </w:lvl>
    <w:lvl w:ilvl="3">
      <w:start w:val="1"/>
      <w:numFmt w:val="none"/>
      <w:pStyle w:val="Heading4"/>
      <w:suff w:val="nothing"/>
      <w:lvlText w:val=""/>
      <w:lvlJc w:val="left"/>
      <w:pPr>
        <w:tabs>
          <w:tab w:val="num" w:pos="180"/>
        </w:tabs>
        <w:ind w:left="1044" w:hanging="864"/>
      </w:pPr>
    </w:lvl>
    <w:lvl w:ilvl="4">
      <w:start w:val="1"/>
      <w:numFmt w:val="none"/>
      <w:pStyle w:val="Heading5"/>
      <w:suff w:val="nothing"/>
      <w:lvlText w:val=""/>
      <w:lvlJc w:val="left"/>
      <w:pPr>
        <w:tabs>
          <w:tab w:val="num" w:pos="180"/>
        </w:tabs>
        <w:ind w:left="1188" w:hanging="1008"/>
      </w:pPr>
    </w:lvl>
    <w:lvl w:ilvl="5">
      <w:start w:val="1"/>
      <w:numFmt w:val="none"/>
      <w:pStyle w:val="Heading6"/>
      <w:suff w:val="nothing"/>
      <w:lvlText w:val=""/>
      <w:lvlJc w:val="left"/>
      <w:pPr>
        <w:tabs>
          <w:tab w:val="num" w:pos="180"/>
        </w:tabs>
        <w:ind w:left="1332" w:hanging="1152"/>
      </w:pPr>
    </w:lvl>
    <w:lvl w:ilvl="6">
      <w:start w:val="1"/>
      <w:numFmt w:val="none"/>
      <w:pStyle w:val="Heading7"/>
      <w:suff w:val="nothing"/>
      <w:lvlText w:val=""/>
      <w:lvlJc w:val="left"/>
      <w:pPr>
        <w:tabs>
          <w:tab w:val="num" w:pos="180"/>
        </w:tabs>
        <w:ind w:left="1476" w:hanging="1296"/>
      </w:pPr>
    </w:lvl>
    <w:lvl w:ilvl="7">
      <w:start w:val="1"/>
      <w:numFmt w:val="none"/>
      <w:pStyle w:val="Heading8"/>
      <w:suff w:val="nothing"/>
      <w:lvlText w:val=""/>
      <w:lvlJc w:val="left"/>
      <w:pPr>
        <w:tabs>
          <w:tab w:val="num" w:pos="180"/>
        </w:tabs>
        <w:ind w:left="1620" w:hanging="1440"/>
      </w:pPr>
    </w:lvl>
    <w:lvl w:ilvl="8">
      <w:start w:val="1"/>
      <w:numFmt w:val="none"/>
      <w:pStyle w:val="Heading9"/>
      <w:suff w:val="nothing"/>
      <w:lvlText w:val=""/>
      <w:lvlJc w:val="left"/>
      <w:pPr>
        <w:tabs>
          <w:tab w:val="num" w:pos="180"/>
        </w:tabs>
        <w:ind w:left="176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680CF838"/>
    <w:name w:val="WW8Num7"/>
    <w:lvl w:ilvl="0">
      <w:start w:val="1"/>
      <w:numFmt w:val="decimal"/>
      <w:lvlText w:val="%1)"/>
      <w:lvlJc w:val="left"/>
      <w:pPr>
        <w:tabs>
          <w:tab w:val="num" w:pos="720"/>
        </w:tabs>
        <w:ind w:left="720" w:hanging="360"/>
      </w:pPr>
      <w:rPr>
        <w:rFonts w:ascii="Times New Roman" w:hAnsi="Times New Roman" w:cs="Times New Roman"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B"/>
    <w:multiLevelType w:val="singleLevel"/>
    <w:tmpl w:val="5E3234D8"/>
    <w:name w:val="WW8Num11"/>
    <w:lvl w:ilvl="0">
      <w:start w:val="1"/>
      <w:numFmt w:val="decimal"/>
      <w:lvlText w:val="%1)"/>
      <w:lvlJc w:val="left"/>
      <w:pPr>
        <w:tabs>
          <w:tab w:val="num" w:pos="0"/>
        </w:tabs>
        <w:ind w:left="1710" w:hanging="360"/>
      </w:pPr>
      <w:rPr>
        <w:b w:val="0"/>
      </w:rPr>
    </w:lvl>
  </w:abstractNum>
  <w:abstractNum w:abstractNumId="11">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3">
    <w:nsid w:val="0000000E"/>
    <w:multiLevelType w:val="multilevel"/>
    <w:tmpl w:val="0000000E"/>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nsid w:val="030A38C1"/>
    <w:multiLevelType w:val="multilevel"/>
    <w:tmpl w:val="08D66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3A6ED0"/>
    <w:multiLevelType w:val="multilevel"/>
    <w:tmpl w:val="CC58C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DB7365"/>
    <w:multiLevelType w:val="multilevel"/>
    <w:tmpl w:val="6546A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2740F5"/>
    <w:multiLevelType w:val="multilevel"/>
    <w:tmpl w:val="5E36A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F77457"/>
    <w:multiLevelType w:val="hybridMultilevel"/>
    <w:tmpl w:val="3F40E746"/>
    <w:lvl w:ilvl="0" w:tplc="207CBF88">
      <w:start w:val="1"/>
      <w:numFmt w:val="bullet"/>
      <w:lvlText w:val="-"/>
      <w:lvlJc w:val="left"/>
      <w:pPr>
        <w:ind w:left="1710" w:hanging="360"/>
      </w:pPr>
      <w:rPr>
        <w:rFonts w:ascii="Times New Roman" w:eastAsia="Calibri" w:hAnsi="Times New Roman" w:cs="Times New Roman"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9">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0">
    <w:nsid w:val="57B20A52"/>
    <w:multiLevelType w:val="multilevel"/>
    <w:tmpl w:val="256E4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4"/>
  </w:num>
  <w:num w:numId="5">
    <w:abstractNumId w:val="13"/>
  </w:num>
  <w:num w:numId="6">
    <w:abstractNumId w:val="16"/>
  </w:num>
  <w:num w:numId="7">
    <w:abstractNumId w:val="17"/>
  </w:num>
  <w:num w:numId="8">
    <w:abstractNumId w:val="20"/>
  </w:num>
  <w:num w:numId="9">
    <w:abstractNumId w:val="15"/>
  </w:num>
  <w:num w:numId="10">
    <w:abstractNumId w:val="14"/>
  </w:num>
  <w:num w:numId="11">
    <w:abstractNumId w:val="19"/>
  </w:num>
  <w:num w:numId="12">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rsids>
    <w:rsidRoot w:val="000F05BA"/>
    <w:rsid w:val="0000771D"/>
    <w:rsid w:val="00013097"/>
    <w:rsid w:val="00014497"/>
    <w:rsid w:val="00014A74"/>
    <w:rsid w:val="00023113"/>
    <w:rsid w:val="0002608B"/>
    <w:rsid w:val="00027CA9"/>
    <w:rsid w:val="00027DED"/>
    <w:rsid w:val="0004396E"/>
    <w:rsid w:val="00046CA0"/>
    <w:rsid w:val="0004707E"/>
    <w:rsid w:val="00050EFA"/>
    <w:rsid w:val="00055C14"/>
    <w:rsid w:val="00056C9F"/>
    <w:rsid w:val="000576CF"/>
    <w:rsid w:val="00061E19"/>
    <w:rsid w:val="0006504A"/>
    <w:rsid w:val="0006621D"/>
    <w:rsid w:val="0007563F"/>
    <w:rsid w:val="0008184B"/>
    <w:rsid w:val="00084876"/>
    <w:rsid w:val="00087FAD"/>
    <w:rsid w:val="00090C04"/>
    <w:rsid w:val="000916E5"/>
    <w:rsid w:val="00092F93"/>
    <w:rsid w:val="000A1068"/>
    <w:rsid w:val="000B2C48"/>
    <w:rsid w:val="000E5F23"/>
    <w:rsid w:val="000F05BA"/>
    <w:rsid w:val="000F35E3"/>
    <w:rsid w:val="001017F6"/>
    <w:rsid w:val="00127821"/>
    <w:rsid w:val="001304D8"/>
    <w:rsid w:val="00137232"/>
    <w:rsid w:val="0013779D"/>
    <w:rsid w:val="00137FF0"/>
    <w:rsid w:val="00142B6B"/>
    <w:rsid w:val="001454A8"/>
    <w:rsid w:val="00147F41"/>
    <w:rsid w:val="00151216"/>
    <w:rsid w:val="001618E9"/>
    <w:rsid w:val="00167D31"/>
    <w:rsid w:val="0018072D"/>
    <w:rsid w:val="001834D8"/>
    <w:rsid w:val="00187E5D"/>
    <w:rsid w:val="00191F6D"/>
    <w:rsid w:val="001A21AD"/>
    <w:rsid w:val="001A4B19"/>
    <w:rsid w:val="001B58C8"/>
    <w:rsid w:val="001D12F6"/>
    <w:rsid w:val="001D15C6"/>
    <w:rsid w:val="001D3322"/>
    <w:rsid w:val="001D4E1C"/>
    <w:rsid w:val="001E1C72"/>
    <w:rsid w:val="001E38DC"/>
    <w:rsid w:val="001F212B"/>
    <w:rsid w:val="002008EF"/>
    <w:rsid w:val="00207C5E"/>
    <w:rsid w:val="002157E4"/>
    <w:rsid w:val="002268A3"/>
    <w:rsid w:val="00242F35"/>
    <w:rsid w:val="00256D7D"/>
    <w:rsid w:val="002744A9"/>
    <w:rsid w:val="00274F8D"/>
    <w:rsid w:val="002806E1"/>
    <w:rsid w:val="00297529"/>
    <w:rsid w:val="002D59F7"/>
    <w:rsid w:val="002D751C"/>
    <w:rsid w:val="002F1673"/>
    <w:rsid w:val="00315B87"/>
    <w:rsid w:val="00316887"/>
    <w:rsid w:val="00324E90"/>
    <w:rsid w:val="00335FFC"/>
    <w:rsid w:val="00345D34"/>
    <w:rsid w:val="003507EB"/>
    <w:rsid w:val="00352D46"/>
    <w:rsid w:val="003538EB"/>
    <w:rsid w:val="003551C2"/>
    <w:rsid w:val="00357CB7"/>
    <w:rsid w:val="0036224E"/>
    <w:rsid w:val="00364765"/>
    <w:rsid w:val="00365993"/>
    <w:rsid w:val="00366783"/>
    <w:rsid w:val="00370918"/>
    <w:rsid w:val="00371DD8"/>
    <w:rsid w:val="0038165A"/>
    <w:rsid w:val="003A05B4"/>
    <w:rsid w:val="003A4C75"/>
    <w:rsid w:val="003B0812"/>
    <w:rsid w:val="003B0823"/>
    <w:rsid w:val="003B1AD2"/>
    <w:rsid w:val="003B2CF7"/>
    <w:rsid w:val="003D0784"/>
    <w:rsid w:val="003E70F8"/>
    <w:rsid w:val="003F2EFC"/>
    <w:rsid w:val="00404861"/>
    <w:rsid w:val="00420306"/>
    <w:rsid w:val="00421FF0"/>
    <w:rsid w:val="00446398"/>
    <w:rsid w:val="00446791"/>
    <w:rsid w:val="00450203"/>
    <w:rsid w:val="004834A8"/>
    <w:rsid w:val="004A0803"/>
    <w:rsid w:val="004A1A41"/>
    <w:rsid w:val="004C1899"/>
    <w:rsid w:val="004C429D"/>
    <w:rsid w:val="004C7888"/>
    <w:rsid w:val="004D131B"/>
    <w:rsid w:val="004E52F2"/>
    <w:rsid w:val="00505272"/>
    <w:rsid w:val="00512481"/>
    <w:rsid w:val="00524C22"/>
    <w:rsid w:val="005255AA"/>
    <w:rsid w:val="00526AB1"/>
    <w:rsid w:val="00526B9A"/>
    <w:rsid w:val="00532193"/>
    <w:rsid w:val="00547B99"/>
    <w:rsid w:val="00552F52"/>
    <w:rsid w:val="00553728"/>
    <w:rsid w:val="0055385F"/>
    <w:rsid w:val="005567D2"/>
    <w:rsid w:val="00557224"/>
    <w:rsid w:val="00560CD6"/>
    <w:rsid w:val="00597BF1"/>
    <w:rsid w:val="005A5372"/>
    <w:rsid w:val="005C22E1"/>
    <w:rsid w:val="005C24B3"/>
    <w:rsid w:val="005C4BFD"/>
    <w:rsid w:val="005E1361"/>
    <w:rsid w:val="005E2460"/>
    <w:rsid w:val="005E724A"/>
    <w:rsid w:val="005F64FC"/>
    <w:rsid w:val="00612D33"/>
    <w:rsid w:val="00613EB3"/>
    <w:rsid w:val="00617A50"/>
    <w:rsid w:val="00622078"/>
    <w:rsid w:val="006440FB"/>
    <w:rsid w:val="0065784A"/>
    <w:rsid w:val="00657D5A"/>
    <w:rsid w:val="00662B14"/>
    <w:rsid w:val="00681210"/>
    <w:rsid w:val="006826F0"/>
    <w:rsid w:val="00696496"/>
    <w:rsid w:val="0069773E"/>
    <w:rsid w:val="006A25EE"/>
    <w:rsid w:val="006B5F75"/>
    <w:rsid w:val="006C1C0B"/>
    <w:rsid w:val="006E1767"/>
    <w:rsid w:val="00712D91"/>
    <w:rsid w:val="007133C1"/>
    <w:rsid w:val="007162FD"/>
    <w:rsid w:val="00733377"/>
    <w:rsid w:val="0073544B"/>
    <w:rsid w:val="007371A4"/>
    <w:rsid w:val="0074654B"/>
    <w:rsid w:val="00762457"/>
    <w:rsid w:val="00764C73"/>
    <w:rsid w:val="0077383B"/>
    <w:rsid w:val="00774C91"/>
    <w:rsid w:val="007770C2"/>
    <w:rsid w:val="00782879"/>
    <w:rsid w:val="007871F7"/>
    <w:rsid w:val="007877B8"/>
    <w:rsid w:val="007948FC"/>
    <w:rsid w:val="00795121"/>
    <w:rsid w:val="007978A8"/>
    <w:rsid w:val="007A22E3"/>
    <w:rsid w:val="007A51AB"/>
    <w:rsid w:val="007B7770"/>
    <w:rsid w:val="007C10D9"/>
    <w:rsid w:val="007D39D5"/>
    <w:rsid w:val="007D5544"/>
    <w:rsid w:val="007D573D"/>
    <w:rsid w:val="007D7B88"/>
    <w:rsid w:val="007E6E34"/>
    <w:rsid w:val="007F12BE"/>
    <w:rsid w:val="007F28B3"/>
    <w:rsid w:val="007F462A"/>
    <w:rsid w:val="00802557"/>
    <w:rsid w:val="008137AB"/>
    <w:rsid w:val="00814B13"/>
    <w:rsid w:val="0081775B"/>
    <w:rsid w:val="00821BC8"/>
    <w:rsid w:val="008223C6"/>
    <w:rsid w:val="00850BD9"/>
    <w:rsid w:val="0085235D"/>
    <w:rsid w:val="0087219C"/>
    <w:rsid w:val="008736B5"/>
    <w:rsid w:val="00876B23"/>
    <w:rsid w:val="00880A6D"/>
    <w:rsid w:val="008812EF"/>
    <w:rsid w:val="008942F8"/>
    <w:rsid w:val="008A1377"/>
    <w:rsid w:val="008C4630"/>
    <w:rsid w:val="008D3007"/>
    <w:rsid w:val="008D6564"/>
    <w:rsid w:val="00905C4E"/>
    <w:rsid w:val="00915757"/>
    <w:rsid w:val="00916807"/>
    <w:rsid w:val="00933901"/>
    <w:rsid w:val="00937EE8"/>
    <w:rsid w:val="00960264"/>
    <w:rsid w:val="009678DF"/>
    <w:rsid w:val="00972612"/>
    <w:rsid w:val="00972F02"/>
    <w:rsid w:val="009B33DD"/>
    <w:rsid w:val="009C1FF2"/>
    <w:rsid w:val="009C2A97"/>
    <w:rsid w:val="009E192E"/>
    <w:rsid w:val="009F06BE"/>
    <w:rsid w:val="00A03F17"/>
    <w:rsid w:val="00A1633D"/>
    <w:rsid w:val="00A17893"/>
    <w:rsid w:val="00A2136C"/>
    <w:rsid w:val="00A26D6D"/>
    <w:rsid w:val="00A31C44"/>
    <w:rsid w:val="00A4096A"/>
    <w:rsid w:val="00A427C7"/>
    <w:rsid w:val="00A66B9D"/>
    <w:rsid w:val="00A67655"/>
    <w:rsid w:val="00A86A47"/>
    <w:rsid w:val="00A92B0B"/>
    <w:rsid w:val="00AB54E2"/>
    <w:rsid w:val="00AC05D3"/>
    <w:rsid w:val="00AC1FEE"/>
    <w:rsid w:val="00AC4B75"/>
    <w:rsid w:val="00AE282C"/>
    <w:rsid w:val="00AE5205"/>
    <w:rsid w:val="00AF18B9"/>
    <w:rsid w:val="00AF6CCA"/>
    <w:rsid w:val="00B11C9E"/>
    <w:rsid w:val="00B12B14"/>
    <w:rsid w:val="00B14597"/>
    <w:rsid w:val="00B24FED"/>
    <w:rsid w:val="00B25385"/>
    <w:rsid w:val="00B26056"/>
    <w:rsid w:val="00B277AC"/>
    <w:rsid w:val="00B37120"/>
    <w:rsid w:val="00BA44C2"/>
    <w:rsid w:val="00BA74DC"/>
    <w:rsid w:val="00BB22A9"/>
    <w:rsid w:val="00BB606F"/>
    <w:rsid w:val="00BC2482"/>
    <w:rsid w:val="00BF119F"/>
    <w:rsid w:val="00C126B0"/>
    <w:rsid w:val="00C16224"/>
    <w:rsid w:val="00C278E5"/>
    <w:rsid w:val="00C350D7"/>
    <w:rsid w:val="00C46E0D"/>
    <w:rsid w:val="00C55501"/>
    <w:rsid w:val="00C626C8"/>
    <w:rsid w:val="00C646E9"/>
    <w:rsid w:val="00C739F9"/>
    <w:rsid w:val="00C8023B"/>
    <w:rsid w:val="00C82AA7"/>
    <w:rsid w:val="00C8556E"/>
    <w:rsid w:val="00C86714"/>
    <w:rsid w:val="00C86A54"/>
    <w:rsid w:val="00C92339"/>
    <w:rsid w:val="00C93565"/>
    <w:rsid w:val="00CA5726"/>
    <w:rsid w:val="00CB2C6F"/>
    <w:rsid w:val="00CF312E"/>
    <w:rsid w:val="00D05BAE"/>
    <w:rsid w:val="00D06BF7"/>
    <w:rsid w:val="00D116DC"/>
    <w:rsid w:val="00D17C6A"/>
    <w:rsid w:val="00D32DCE"/>
    <w:rsid w:val="00D3322A"/>
    <w:rsid w:val="00D50E8B"/>
    <w:rsid w:val="00D525DB"/>
    <w:rsid w:val="00D60762"/>
    <w:rsid w:val="00D6627D"/>
    <w:rsid w:val="00D9354A"/>
    <w:rsid w:val="00DA1F0F"/>
    <w:rsid w:val="00DA253C"/>
    <w:rsid w:val="00DB021D"/>
    <w:rsid w:val="00DC2772"/>
    <w:rsid w:val="00DD196C"/>
    <w:rsid w:val="00DF33E6"/>
    <w:rsid w:val="00E111C6"/>
    <w:rsid w:val="00E13A01"/>
    <w:rsid w:val="00E208DC"/>
    <w:rsid w:val="00E26B55"/>
    <w:rsid w:val="00E37776"/>
    <w:rsid w:val="00E751BE"/>
    <w:rsid w:val="00E82D79"/>
    <w:rsid w:val="00EB7D3C"/>
    <w:rsid w:val="00EC3649"/>
    <w:rsid w:val="00ED0B3E"/>
    <w:rsid w:val="00ED4C4C"/>
    <w:rsid w:val="00EE117E"/>
    <w:rsid w:val="00EE1E60"/>
    <w:rsid w:val="00EF0224"/>
    <w:rsid w:val="00EF7248"/>
    <w:rsid w:val="00F05817"/>
    <w:rsid w:val="00F102D5"/>
    <w:rsid w:val="00F115D4"/>
    <w:rsid w:val="00F141A5"/>
    <w:rsid w:val="00F148CE"/>
    <w:rsid w:val="00F44F24"/>
    <w:rsid w:val="00F52E55"/>
    <w:rsid w:val="00F57DC2"/>
    <w:rsid w:val="00F66AF7"/>
    <w:rsid w:val="00F700F9"/>
    <w:rsid w:val="00F7209F"/>
    <w:rsid w:val="00F77033"/>
    <w:rsid w:val="00F80F9E"/>
    <w:rsid w:val="00FA188D"/>
    <w:rsid w:val="00FA280A"/>
    <w:rsid w:val="00FC10C1"/>
    <w:rsid w:val="00FC6A7C"/>
    <w:rsid w:val="00FD0D39"/>
    <w:rsid w:val="00FD330A"/>
    <w:rsid w:val="00FF18DD"/>
    <w:rsid w:val="00FF3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5BA"/>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1"/>
    <w:qFormat/>
    <w:rsid w:val="000F05BA"/>
    <w:pPr>
      <w:keepNext/>
      <w:keepLines/>
      <w:spacing w:before="480"/>
      <w:outlineLvl w:val="0"/>
    </w:pPr>
    <w:rPr>
      <w:rFonts w:ascii="Cambria" w:hAnsi="Cambria" w:cs="font292"/>
      <w:b/>
      <w:bCs/>
      <w:color w:val="365F91"/>
      <w:sz w:val="28"/>
      <w:szCs w:val="28"/>
    </w:rPr>
  </w:style>
  <w:style w:type="paragraph" w:styleId="Heading2">
    <w:name w:val="heading 2"/>
    <w:basedOn w:val="Normal"/>
    <w:next w:val="BodyText"/>
    <w:link w:val="Heading2Char1"/>
    <w:qFormat/>
    <w:rsid w:val="000F05BA"/>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1"/>
    <w:qFormat/>
    <w:rsid w:val="000F05BA"/>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link w:val="Heading4Char1"/>
    <w:qFormat/>
    <w:rsid w:val="000F05BA"/>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1"/>
    <w:qFormat/>
    <w:rsid w:val="000F05BA"/>
    <w:pPr>
      <w:numPr>
        <w:ilvl w:val="4"/>
        <w:numId w:val="1"/>
      </w:numPr>
      <w:spacing w:before="240" w:after="60"/>
      <w:ind w:left="1008"/>
      <w:outlineLvl w:val="4"/>
    </w:pPr>
    <w:rPr>
      <w:rFonts w:eastAsia="Times New Roman"/>
      <w:b/>
      <w:bCs/>
      <w:i/>
      <w:iCs/>
      <w:sz w:val="26"/>
      <w:szCs w:val="26"/>
    </w:rPr>
  </w:style>
  <w:style w:type="paragraph" w:styleId="Heading6">
    <w:name w:val="heading 6"/>
    <w:basedOn w:val="Normal"/>
    <w:next w:val="BodyText"/>
    <w:link w:val="Heading6Char1"/>
    <w:qFormat/>
    <w:rsid w:val="000F05BA"/>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link w:val="Heading7Char1"/>
    <w:qFormat/>
    <w:rsid w:val="000F05BA"/>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link w:val="Heading8Char1"/>
    <w:qFormat/>
    <w:rsid w:val="000F05BA"/>
    <w:pPr>
      <w:keepNext/>
      <w:numPr>
        <w:ilvl w:val="7"/>
        <w:numId w:val="1"/>
      </w:numPr>
      <w:ind w:left="1440"/>
      <w:jc w:val="both"/>
      <w:outlineLvl w:val="7"/>
    </w:pPr>
    <w:rPr>
      <w:rFonts w:eastAsia="Times New Roman"/>
      <w:b/>
    </w:rPr>
  </w:style>
  <w:style w:type="paragraph" w:styleId="Heading9">
    <w:name w:val="heading 9"/>
    <w:basedOn w:val="Normal"/>
    <w:next w:val="BodyText"/>
    <w:link w:val="Heading9Char1"/>
    <w:qFormat/>
    <w:rsid w:val="000F05BA"/>
    <w:pPr>
      <w:numPr>
        <w:ilvl w:val="8"/>
        <w:numId w:val="1"/>
      </w:numPr>
      <w:spacing w:before="240" w:after="60"/>
      <w:ind w:left="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0F05BA"/>
    <w:rPr>
      <w:rFonts w:ascii="Cambria" w:eastAsia="Arial Unicode MS" w:hAnsi="Cambria" w:cs="font292"/>
      <w:b/>
      <w:bCs/>
      <w:color w:val="365F91"/>
      <w:kern w:val="1"/>
      <w:sz w:val="28"/>
      <w:szCs w:val="28"/>
      <w:lang w:eastAsia="ar-SA"/>
    </w:rPr>
  </w:style>
  <w:style w:type="character" w:customStyle="1" w:styleId="Heading2Char1">
    <w:name w:val="Heading 2 Char1"/>
    <w:basedOn w:val="DefaultParagraphFont"/>
    <w:link w:val="Heading2"/>
    <w:rsid w:val="000F05BA"/>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0F05BA"/>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0F05BA"/>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0F05BA"/>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0F05BA"/>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0F05BA"/>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0F05BA"/>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0F05BA"/>
    <w:rPr>
      <w:rFonts w:ascii="Arial" w:eastAsia="Times New Roman" w:hAnsi="Arial" w:cs="Arial"/>
      <w:color w:val="000000"/>
      <w:kern w:val="1"/>
      <w:sz w:val="24"/>
      <w:szCs w:val="24"/>
      <w:lang w:eastAsia="ar-SA"/>
    </w:rPr>
  </w:style>
  <w:style w:type="paragraph" w:styleId="BodyText">
    <w:name w:val="Body Text"/>
    <w:basedOn w:val="Normal"/>
    <w:link w:val="BodyTextChar"/>
    <w:rsid w:val="000F05BA"/>
    <w:pPr>
      <w:spacing w:after="120"/>
    </w:pPr>
  </w:style>
  <w:style w:type="character" w:customStyle="1" w:styleId="BodyTextChar">
    <w:name w:val="Body Text Char"/>
    <w:basedOn w:val="DefaultParagraphFont"/>
    <w:link w:val="BodyText"/>
    <w:rsid w:val="000F05BA"/>
    <w:rPr>
      <w:rFonts w:ascii="Times New Roman" w:eastAsia="Arial Unicode MS" w:hAnsi="Times New Roman" w:cs="Times New Roman"/>
      <w:color w:val="000000"/>
      <w:kern w:val="1"/>
      <w:sz w:val="24"/>
      <w:szCs w:val="24"/>
      <w:lang w:eastAsia="ar-SA"/>
    </w:rPr>
  </w:style>
  <w:style w:type="character" w:customStyle="1" w:styleId="WW8Num2z0">
    <w:name w:val="WW8Num2z0"/>
    <w:rsid w:val="000F05BA"/>
    <w:rPr>
      <w:rFonts w:ascii="Symbol" w:hAnsi="Symbol" w:cs="Symbol"/>
    </w:rPr>
  </w:style>
  <w:style w:type="character" w:customStyle="1" w:styleId="WW8Num2z1">
    <w:name w:val="WW8Num2z1"/>
    <w:rsid w:val="000F05BA"/>
    <w:rPr>
      <w:rFonts w:ascii="Courier New" w:hAnsi="Courier New" w:cs="Courier New"/>
    </w:rPr>
  </w:style>
  <w:style w:type="character" w:customStyle="1" w:styleId="WW8Num2z2">
    <w:name w:val="WW8Num2z2"/>
    <w:rsid w:val="000F05BA"/>
    <w:rPr>
      <w:rFonts w:ascii="Wingdings" w:hAnsi="Wingdings" w:cs="Wingdings"/>
    </w:rPr>
  </w:style>
  <w:style w:type="character" w:customStyle="1" w:styleId="WW8Num3z1">
    <w:name w:val="WW8Num3z1"/>
    <w:rsid w:val="000F05BA"/>
    <w:rPr>
      <w:b/>
      <w:i w:val="0"/>
      <w:sz w:val="24"/>
      <w:szCs w:val="24"/>
    </w:rPr>
  </w:style>
  <w:style w:type="character" w:customStyle="1" w:styleId="WW8Num4z0">
    <w:name w:val="WW8Num4z0"/>
    <w:rsid w:val="000F05BA"/>
    <w:rPr>
      <w:rFonts w:cs="Arial"/>
      <w:i w:val="0"/>
      <w:sz w:val="24"/>
    </w:rPr>
  </w:style>
  <w:style w:type="character" w:customStyle="1" w:styleId="WW8Num4z1">
    <w:name w:val="WW8Num4z1"/>
    <w:rsid w:val="000F05BA"/>
    <w:rPr>
      <w:rFonts w:ascii="Courier New" w:hAnsi="Courier New" w:cs="Courier New"/>
    </w:rPr>
  </w:style>
  <w:style w:type="character" w:customStyle="1" w:styleId="WW8Num4z2">
    <w:name w:val="WW8Num4z2"/>
    <w:rsid w:val="000F05BA"/>
    <w:rPr>
      <w:rFonts w:ascii="Wingdings" w:hAnsi="Wingdings" w:cs="Wingdings"/>
    </w:rPr>
  </w:style>
  <w:style w:type="character" w:customStyle="1" w:styleId="WW8Num4z3">
    <w:name w:val="WW8Num4z3"/>
    <w:rsid w:val="000F05BA"/>
    <w:rPr>
      <w:rFonts w:ascii="Symbol" w:hAnsi="Symbol" w:cs="Symbol"/>
    </w:rPr>
  </w:style>
  <w:style w:type="character" w:customStyle="1" w:styleId="WW8Num5z0">
    <w:name w:val="WW8Num5z0"/>
    <w:rsid w:val="000F05BA"/>
    <w:rPr>
      <w:rFonts w:cs="Arial"/>
      <w:b w:val="0"/>
      <w:i w:val="0"/>
      <w:sz w:val="24"/>
    </w:rPr>
  </w:style>
  <w:style w:type="character" w:customStyle="1" w:styleId="WW8Num5z1">
    <w:name w:val="WW8Num5z1"/>
    <w:rsid w:val="000F05BA"/>
    <w:rPr>
      <w:rFonts w:ascii="Courier New" w:hAnsi="Courier New" w:cs="Courier New"/>
    </w:rPr>
  </w:style>
  <w:style w:type="character" w:customStyle="1" w:styleId="WW8Num5z2">
    <w:name w:val="WW8Num5z2"/>
    <w:rsid w:val="000F05BA"/>
    <w:rPr>
      <w:rFonts w:ascii="Wingdings" w:hAnsi="Wingdings" w:cs="Wingdings"/>
    </w:rPr>
  </w:style>
  <w:style w:type="character" w:customStyle="1" w:styleId="WW8Num6z0">
    <w:name w:val="WW8Num6z0"/>
    <w:rsid w:val="000F05BA"/>
    <w:rPr>
      <w:rFonts w:ascii="Symbol" w:hAnsi="Symbol" w:cs="Symbol"/>
    </w:rPr>
  </w:style>
  <w:style w:type="character" w:customStyle="1" w:styleId="WW8Num6z1">
    <w:name w:val="WW8Num6z1"/>
    <w:rsid w:val="000F05BA"/>
    <w:rPr>
      <w:rFonts w:ascii="Courier New" w:hAnsi="Courier New" w:cs="Courier New"/>
    </w:rPr>
  </w:style>
  <w:style w:type="character" w:customStyle="1" w:styleId="WW8Num6z2">
    <w:name w:val="WW8Num6z2"/>
    <w:rsid w:val="000F05BA"/>
    <w:rPr>
      <w:rFonts w:ascii="Wingdings" w:hAnsi="Wingdings" w:cs="Wingdings"/>
    </w:rPr>
  </w:style>
  <w:style w:type="character" w:customStyle="1" w:styleId="WW8Num8z1">
    <w:name w:val="WW8Num8z1"/>
    <w:rsid w:val="000F05BA"/>
    <w:rPr>
      <w:rFonts w:ascii="Courier New" w:hAnsi="Courier New" w:cs="Courier New"/>
    </w:rPr>
  </w:style>
  <w:style w:type="character" w:customStyle="1" w:styleId="WW8Num8z2">
    <w:name w:val="WW8Num8z2"/>
    <w:rsid w:val="000F05BA"/>
    <w:rPr>
      <w:rFonts w:ascii="Wingdings" w:hAnsi="Wingdings" w:cs="Wingdings"/>
    </w:rPr>
  </w:style>
  <w:style w:type="character" w:customStyle="1" w:styleId="WW8Num8z3">
    <w:name w:val="WW8Num8z3"/>
    <w:rsid w:val="000F05BA"/>
    <w:rPr>
      <w:rFonts w:ascii="Symbol" w:hAnsi="Symbol" w:cs="Symbol"/>
    </w:rPr>
  </w:style>
  <w:style w:type="character" w:customStyle="1" w:styleId="WW8Num9z0">
    <w:name w:val="WW8Num9z0"/>
    <w:rsid w:val="000F05BA"/>
    <w:rPr>
      <w:i w:val="0"/>
    </w:rPr>
  </w:style>
  <w:style w:type="character" w:customStyle="1" w:styleId="WW8Num9z1">
    <w:name w:val="WW8Num9z1"/>
    <w:rsid w:val="000F05BA"/>
    <w:rPr>
      <w:rFonts w:ascii="Courier New" w:hAnsi="Courier New" w:cs="Courier New"/>
    </w:rPr>
  </w:style>
  <w:style w:type="character" w:customStyle="1" w:styleId="WW8Num9z2">
    <w:name w:val="WW8Num9z2"/>
    <w:rsid w:val="000F05BA"/>
    <w:rPr>
      <w:rFonts w:ascii="Wingdings" w:hAnsi="Wingdings" w:cs="Wingdings"/>
    </w:rPr>
  </w:style>
  <w:style w:type="character" w:customStyle="1" w:styleId="WW8Num9z3">
    <w:name w:val="WW8Num9z3"/>
    <w:rsid w:val="000F05BA"/>
    <w:rPr>
      <w:rFonts w:ascii="Symbol" w:hAnsi="Symbol" w:cs="Symbol"/>
    </w:rPr>
  </w:style>
  <w:style w:type="character" w:customStyle="1" w:styleId="WW8Num10z1">
    <w:name w:val="WW8Num10z1"/>
    <w:rsid w:val="000F05BA"/>
    <w:rPr>
      <w:rFonts w:ascii="Courier New" w:hAnsi="Courier New" w:cs="Courier New"/>
    </w:rPr>
  </w:style>
  <w:style w:type="character" w:customStyle="1" w:styleId="WW8Num10z2">
    <w:name w:val="WW8Num10z2"/>
    <w:rsid w:val="000F05BA"/>
    <w:rPr>
      <w:rFonts w:ascii="Wingdings" w:hAnsi="Wingdings" w:cs="Wingdings"/>
    </w:rPr>
  </w:style>
  <w:style w:type="character" w:customStyle="1" w:styleId="WW8Num10z3">
    <w:name w:val="WW8Num10z3"/>
    <w:rsid w:val="000F05BA"/>
    <w:rPr>
      <w:rFonts w:ascii="Symbol" w:hAnsi="Symbol" w:cs="Symbol"/>
    </w:rPr>
  </w:style>
  <w:style w:type="character" w:customStyle="1" w:styleId="WW8Num5z3">
    <w:name w:val="WW8Num5z3"/>
    <w:rsid w:val="000F05BA"/>
    <w:rPr>
      <w:rFonts w:ascii="Symbol" w:hAnsi="Symbol" w:cs="Symbol"/>
    </w:rPr>
  </w:style>
  <w:style w:type="character" w:customStyle="1" w:styleId="WW8Num7z0">
    <w:name w:val="WW8Num7z0"/>
    <w:rsid w:val="000F05BA"/>
    <w:rPr>
      <w:b w:val="0"/>
      <w:i w:val="0"/>
      <w:color w:val="00000A"/>
    </w:rPr>
  </w:style>
  <w:style w:type="character" w:customStyle="1" w:styleId="WW8Num8z0">
    <w:name w:val="WW8Num8z0"/>
    <w:rsid w:val="000F05BA"/>
    <w:rPr>
      <w:rFonts w:ascii="Symbol" w:hAnsi="Symbol" w:cs="Symbol"/>
    </w:rPr>
  </w:style>
  <w:style w:type="character" w:customStyle="1" w:styleId="WW8Num11z0">
    <w:name w:val="WW8Num11z0"/>
    <w:rsid w:val="000F05BA"/>
    <w:rPr>
      <w:rFonts w:ascii="Wingdings" w:hAnsi="Wingdings" w:cs="Wingdings"/>
      <w:b w:val="0"/>
      <w:i w:val="0"/>
      <w:color w:val="00000A"/>
    </w:rPr>
  </w:style>
  <w:style w:type="character" w:customStyle="1" w:styleId="WW8Num11z1">
    <w:name w:val="WW8Num11z1"/>
    <w:rsid w:val="000F05BA"/>
    <w:rPr>
      <w:rFonts w:ascii="Courier New" w:hAnsi="Courier New" w:cs="Arial"/>
      <w:b w:val="0"/>
      <w:i w:val="0"/>
      <w:sz w:val="24"/>
    </w:rPr>
  </w:style>
  <w:style w:type="character" w:customStyle="1" w:styleId="WW8Num11z2">
    <w:name w:val="WW8Num11z2"/>
    <w:rsid w:val="000F05BA"/>
    <w:rPr>
      <w:rFonts w:ascii="Wingdings" w:hAnsi="Wingdings" w:cs="Wingdings"/>
    </w:rPr>
  </w:style>
  <w:style w:type="character" w:customStyle="1" w:styleId="WW8Num11z3">
    <w:name w:val="WW8Num11z3"/>
    <w:rsid w:val="000F05BA"/>
    <w:rPr>
      <w:rFonts w:ascii="Symbol" w:hAnsi="Symbol" w:cs="Symbol"/>
    </w:rPr>
  </w:style>
  <w:style w:type="character" w:customStyle="1" w:styleId="WW8Num12z0">
    <w:name w:val="WW8Num12z0"/>
    <w:rsid w:val="000F05BA"/>
    <w:rPr>
      <w:b w:val="0"/>
    </w:rPr>
  </w:style>
  <w:style w:type="character" w:customStyle="1" w:styleId="WW8Num12z1">
    <w:name w:val="WW8Num12z1"/>
    <w:rsid w:val="000F05BA"/>
    <w:rPr>
      <w:rFonts w:ascii="Courier New" w:hAnsi="Courier New" w:cs="Arial"/>
      <w:b w:val="0"/>
      <w:i w:val="0"/>
      <w:sz w:val="24"/>
    </w:rPr>
  </w:style>
  <w:style w:type="character" w:customStyle="1" w:styleId="WW8Num12z2">
    <w:name w:val="WW8Num12z2"/>
    <w:rsid w:val="000F05BA"/>
    <w:rPr>
      <w:rFonts w:ascii="Wingdings" w:hAnsi="Wingdings" w:cs="Wingdings"/>
    </w:rPr>
  </w:style>
  <w:style w:type="character" w:customStyle="1" w:styleId="WW8Num12z3">
    <w:name w:val="WW8Num12z3"/>
    <w:rsid w:val="000F05BA"/>
    <w:rPr>
      <w:rFonts w:ascii="Symbol" w:hAnsi="Symbol" w:cs="Symbol"/>
    </w:rPr>
  </w:style>
  <w:style w:type="character" w:customStyle="1" w:styleId="WW8Num14z0">
    <w:name w:val="WW8Num14z0"/>
    <w:rsid w:val="000F05BA"/>
    <w:rPr>
      <w:rFonts w:ascii="Wingdings" w:hAnsi="Wingdings" w:cs="Wingdings"/>
    </w:rPr>
  </w:style>
  <w:style w:type="character" w:customStyle="1" w:styleId="WW8Num14z1">
    <w:name w:val="WW8Num14z1"/>
    <w:rsid w:val="000F05BA"/>
    <w:rPr>
      <w:rFonts w:ascii="Courier New" w:hAnsi="Courier New" w:cs="Arial"/>
      <w:b w:val="0"/>
      <w:i w:val="0"/>
      <w:sz w:val="24"/>
    </w:rPr>
  </w:style>
  <w:style w:type="character" w:customStyle="1" w:styleId="WW8Num14z3">
    <w:name w:val="WW8Num14z3"/>
    <w:rsid w:val="000F05BA"/>
    <w:rPr>
      <w:rFonts w:ascii="Symbol" w:hAnsi="Symbol" w:cs="Symbol"/>
    </w:rPr>
  </w:style>
  <w:style w:type="character" w:customStyle="1" w:styleId="WW8Num15z1">
    <w:name w:val="WW8Num15z1"/>
    <w:rsid w:val="000F05BA"/>
    <w:rPr>
      <w:b/>
      <w:i w:val="0"/>
      <w:sz w:val="24"/>
      <w:szCs w:val="24"/>
    </w:rPr>
  </w:style>
  <w:style w:type="character" w:customStyle="1" w:styleId="WW8Num16z1">
    <w:name w:val="WW8Num16z1"/>
    <w:rsid w:val="000F05BA"/>
    <w:rPr>
      <w:rFonts w:ascii="Courier New" w:hAnsi="Courier New" w:cs="Arial"/>
      <w:b w:val="0"/>
      <w:i w:val="0"/>
      <w:sz w:val="24"/>
    </w:rPr>
  </w:style>
  <w:style w:type="character" w:customStyle="1" w:styleId="WW8Num16z2">
    <w:name w:val="WW8Num16z2"/>
    <w:rsid w:val="000F05BA"/>
    <w:rPr>
      <w:rFonts w:ascii="Wingdings" w:hAnsi="Wingdings" w:cs="Wingdings"/>
    </w:rPr>
  </w:style>
  <w:style w:type="character" w:customStyle="1" w:styleId="WW8Num16z3">
    <w:name w:val="WW8Num16z3"/>
    <w:rsid w:val="000F05BA"/>
    <w:rPr>
      <w:rFonts w:ascii="Symbol" w:hAnsi="Symbol" w:cs="Symbol"/>
    </w:rPr>
  </w:style>
  <w:style w:type="character" w:customStyle="1" w:styleId="WW8Num7z1">
    <w:name w:val="WW8Num7z1"/>
    <w:rsid w:val="000F05BA"/>
    <w:rPr>
      <w:rFonts w:ascii="Courier New" w:hAnsi="Courier New" w:cs="Courier New"/>
    </w:rPr>
  </w:style>
  <w:style w:type="character" w:customStyle="1" w:styleId="WW8Num7z2">
    <w:name w:val="WW8Num7z2"/>
    <w:rsid w:val="000F05BA"/>
    <w:rPr>
      <w:rFonts w:ascii="Wingdings" w:hAnsi="Wingdings" w:cs="Wingdings"/>
    </w:rPr>
  </w:style>
  <w:style w:type="character" w:customStyle="1" w:styleId="WW8Num10z0">
    <w:name w:val="WW8Num10z0"/>
    <w:rsid w:val="000F05BA"/>
    <w:rPr>
      <w:rFonts w:ascii="Symbol" w:hAnsi="Symbol" w:cs="Symbol"/>
    </w:rPr>
  </w:style>
  <w:style w:type="character" w:customStyle="1" w:styleId="WW-DefaultParagraphFont">
    <w:name w:val="WW-Default Paragraph Font"/>
    <w:rsid w:val="000F05BA"/>
  </w:style>
  <w:style w:type="character" w:customStyle="1" w:styleId="WW-DefaultParagraphFont1">
    <w:name w:val="WW-Default Paragraph Font1"/>
    <w:rsid w:val="000F05BA"/>
  </w:style>
  <w:style w:type="character" w:customStyle="1" w:styleId="ListParagraphChar">
    <w:name w:val="List Paragraph Char"/>
    <w:rsid w:val="000F05BA"/>
  </w:style>
  <w:style w:type="character" w:customStyle="1" w:styleId="Jegyzethivatkozs1">
    <w:name w:val="Jegyzethivatkozás1"/>
    <w:rsid w:val="000F05BA"/>
    <w:rPr>
      <w:sz w:val="16"/>
      <w:szCs w:val="16"/>
    </w:rPr>
  </w:style>
  <w:style w:type="character" w:customStyle="1" w:styleId="CommentTextChar">
    <w:name w:val="Comment Text Char"/>
    <w:rsid w:val="000F05BA"/>
    <w:rPr>
      <w:sz w:val="20"/>
      <w:szCs w:val="20"/>
    </w:rPr>
  </w:style>
  <w:style w:type="character" w:customStyle="1" w:styleId="CommentSubjectChar">
    <w:name w:val="Comment Subject Char"/>
    <w:rsid w:val="000F05BA"/>
    <w:rPr>
      <w:b/>
      <w:bCs/>
      <w:sz w:val="20"/>
      <w:szCs w:val="20"/>
    </w:rPr>
  </w:style>
  <w:style w:type="character" w:customStyle="1" w:styleId="BalloonTextChar">
    <w:name w:val="Balloon Text Char"/>
    <w:rsid w:val="000F05BA"/>
    <w:rPr>
      <w:rFonts w:ascii="Tahoma" w:hAnsi="Tahoma" w:cs="Tahoma"/>
      <w:sz w:val="16"/>
      <w:szCs w:val="16"/>
    </w:rPr>
  </w:style>
  <w:style w:type="character" w:customStyle="1" w:styleId="Heading1Char">
    <w:name w:val="Heading 1 Char"/>
    <w:rsid w:val="000F05BA"/>
    <w:rPr>
      <w:rFonts w:ascii="Cambria" w:hAnsi="Cambria" w:cs="font292"/>
      <w:b/>
      <w:bCs/>
      <w:color w:val="365F91"/>
      <w:sz w:val="28"/>
      <w:szCs w:val="28"/>
    </w:rPr>
  </w:style>
  <w:style w:type="character" w:customStyle="1" w:styleId="Heading2Char">
    <w:name w:val="Heading 2 Char"/>
    <w:rsid w:val="000F05BA"/>
    <w:rPr>
      <w:rFonts w:ascii="Book Antiqua" w:eastAsia="Times New Roman" w:hAnsi="Book Antiqua" w:cs="Times New Roman"/>
      <w:b/>
      <w:bCs/>
      <w:sz w:val="28"/>
      <w:szCs w:val="24"/>
    </w:rPr>
  </w:style>
  <w:style w:type="character" w:customStyle="1" w:styleId="Heading3Char">
    <w:name w:val="Heading 3 Char"/>
    <w:rsid w:val="000F05BA"/>
    <w:rPr>
      <w:rFonts w:ascii="Arial" w:eastAsia="Times New Roman" w:hAnsi="Arial" w:cs="Times New Roman"/>
      <w:b/>
      <w:bCs/>
      <w:sz w:val="26"/>
      <w:szCs w:val="26"/>
    </w:rPr>
  </w:style>
  <w:style w:type="character" w:customStyle="1" w:styleId="Heading4Char">
    <w:name w:val="Heading 4 Char"/>
    <w:rsid w:val="000F05BA"/>
    <w:rPr>
      <w:rFonts w:ascii="Book Antiqua" w:eastAsia="Times New Roman" w:hAnsi="Book Antiqua" w:cs="Times New Roman"/>
      <w:b/>
      <w:bCs/>
      <w:sz w:val="28"/>
      <w:szCs w:val="24"/>
      <w:u w:val="single"/>
    </w:rPr>
  </w:style>
  <w:style w:type="character" w:customStyle="1" w:styleId="Heading5Char">
    <w:name w:val="Heading 5 Char"/>
    <w:rsid w:val="000F05BA"/>
    <w:rPr>
      <w:rFonts w:ascii="Times New Roman" w:eastAsia="Times New Roman" w:hAnsi="Times New Roman" w:cs="Times New Roman"/>
      <w:b/>
      <w:bCs/>
      <w:i/>
      <w:iCs/>
      <w:sz w:val="26"/>
      <w:szCs w:val="26"/>
      <w:lang w:val="en-US"/>
    </w:rPr>
  </w:style>
  <w:style w:type="character" w:customStyle="1" w:styleId="Heading6Char">
    <w:name w:val="Heading 6 Char"/>
    <w:rsid w:val="000F05BA"/>
    <w:rPr>
      <w:rFonts w:ascii="Book Antiqua" w:eastAsia="Times New Roman" w:hAnsi="Book Antiqua" w:cs="Times New Roman"/>
      <w:sz w:val="28"/>
      <w:szCs w:val="24"/>
    </w:rPr>
  </w:style>
  <w:style w:type="character" w:customStyle="1" w:styleId="Heading7Char">
    <w:name w:val="Heading 7 Char"/>
    <w:rsid w:val="000F05BA"/>
    <w:rPr>
      <w:rFonts w:ascii="Book Antiqua" w:eastAsia="Times New Roman" w:hAnsi="Book Antiqua" w:cs="Arial"/>
      <w:b/>
      <w:bCs/>
      <w:sz w:val="24"/>
      <w:szCs w:val="24"/>
    </w:rPr>
  </w:style>
  <w:style w:type="character" w:customStyle="1" w:styleId="Heading8Char">
    <w:name w:val="Heading 8 Char"/>
    <w:rsid w:val="000F05BA"/>
    <w:rPr>
      <w:rFonts w:ascii="Times New Roman" w:eastAsia="Times New Roman" w:hAnsi="Times New Roman" w:cs="Times New Roman"/>
      <w:b/>
      <w:sz w:val="24"/>
      <w:szCs w:val="24"/>
    </w:rPr>
  </w:style>
  <w:style w:type="character" w:customStyle="1" w:styleId="Heading9Char">
    <w:name w:val="Heading 9 Char"/>
    <w:rsid w:val="000F05BA"/>
    <w:rPr>
      <w:rFonts w:ascii="Arial" w:eastAsia="Times New Roman" w:hAnsi="Arial" w:cs="Arial"/>
      <w:lang w:val="en-US"/>
    </w:rPr>
  </w:style>
  <w:style w:type="character" w:customStyle="1" w:styleId="BodyText2Char">
    <w:name w:val="Body Text 2 Char"/>
    <w:rsid w:val="000F05BA"/>
    <w:rPr>
      <w:sz w:val="24"/>
      <w:szCs w:val="24"/>
    </w:rPr>
  </w:style>
  <w:style w:type="character" w:customStyle="1" w:styleId="BodyText2Char1">
    <w:name w:val="Body Text 2 Char1"/>
    <w:basedOn w:val="WW-DefaultParagraphFont1"/>
    <w:rsid w:val="000F05BA"/>
  </w:style>
  <w:style w:type="character" w:customStyle="1" w:styleId="BodyText3Char">
    <w:name w:val="Body Text 3 Char"/>
    <w:rsid w:val="000F05BA"/>
    <w:rPr>
      <w:rFonts w:ascii="Times New Roman" w:eastAsia="Times New Roman" w:hAnsi="Times New Roman" w:cs="Times New Roman"/>
      <w:sz w:val="16"/>
      <w:szCs w:val="16"/>
    </w:rPr>
  </w:style>
  <w:style w:type="character" w:customStyle="1" w:styleId="NoSpacingChar">
    <w:name w:val="No Spacing Char"/>
    <w:rsid w:val="000F05BA"/>
    <w:rPr>
      <w:rFonts w:cs="font292"/>
      <w:lang w:val="en-US"/>
    </w:rPr>
  </w:style>
  <w:style w:type="character" w:customStyle="1" w:styleId="HeaderChar">
    <w:name w:val="Header Char"/>
    <w:basedOn w:val="WW-DefaultParagraphFont1"/>
    <w:uiPriority w:val="99"/>
    <w:rsid w:val="000F05BA"/>
  </w:style>
  <w:style w:type="character" w:customStyle="1" w:styleId="FooterChar">
    <w:name w:val="Footer Char"/>
    <w:basedOn w:val="WW-DefaultParagraphFont1"/>
    <w:uiPriority w:val="99"/>
    <w:rsid w:val="000F05BA"/>
  </w:style>
  <w:style w:type="character" w:customStyle="1" w:styleId="ListLabel1">
    <w:name w:val="ListLabel 1"/>
    <w:rsid w:val="000F05BA"/>
    <w:rPr>
      <w:rFonts w:cs="Courier New"/>
    </w:rPr>
  </w:style>
  <w:style w:type="character" w:customStyle="1" w:styleId="ListLabel2">
    <w:name w:val="ListLabel 2"/>
    <w:rsid w:val="000F05BA"/>
    <w:rPr>
      <w:b/>
      <w:i w:val="0"/>
      <w:sz w:val="24"/>
      <w:szCs w:val="24"/>
    </w:rPr>
  </w:style>
  <w:style w:type="character" w:customStyle="1" w:styleId="ListLabel3">
    <w:name w:val="ListLabel 3"/>
    <w:rsid w:val="000F05BA"/>
    <w:rPr>
      <w:rFonts w:cs="Arial"/>
      <w:i w:val="0"/>
      <w:sz w:val="24"/>
    </w:rPr>
  </w:style>
  <w:style w:type="character" w:customStyle="1" w:styleId="ListLabel4">
    <w:name w:val="ListLabel 4"/>
    <w:rsid w:val="000F05BA"/>
    <w:rPr>
      <w:rFonts w:cs="Arial"/>
      <w:b w:val="0"/>
      <w:i w:val="0"/>
      <w:sz w:val="24"/>
    </w:rPr>
  </w:style>
  <w:style w:type="character" w:customStyle="1" w:styleId="ListLabel5">
    <w:name w:val="ListLabel 5"/>
    <w:rsid w:val="000F05BA"/>
    <w:rPr>
      <w:rFonts w:cs="Calibri"/>
    </w:rPr>
  </w:style>
  <w:style w:type="character" w:customStyle="1" w:styleId="ListLabel6">
    <w:name w:val="ListLabel 6"/>
    <w:rsid w:val="000F05BA"/>
    <w:rPr>
      <w:b w:val="0"/>
      <w:i w:val="0"/>
      <w:color w:val="00000A"/>
    </w:rPr>
  </w:style>
  <w:style w:type="character" w:customStyle="1" w:styleId="ListLabel7">
    <w:name w:val="ListLabel 7"/>
    <w:rsid w:val="000F05BA"/>
    <w:rPr>
      <w:rFonts w:eastAsia="TimesNewRomanPSMT" w:cs="Times New Roman"/>
    </w:rPr>
  </w:style>
  <w:style w:type="character" w:customStyle="1" w:styleId="ListLabel8">
    <w:name w:val="ListLabel 8"/>
    <w:rsid w:val="000F05BA"/>
    <w:rPr>
      <w:i w:val="0"/>
    </w:rPr>
  </w:style>
  <w:style w:type="character" w:customStyle="1" w:styleId="NumberingSymbols">
    <w:name w:val="Numbering Symbols"/>
    <w:rsid w:val="000F05BA"/>
  </w:style>
  <w:style w:type="character" w:customStyle="1" w:styleId="FootnoteCharacters">
    <w:name w:val="Footnote Characters"/>
    <w:rsid w:val="000F05BA"/>
    <w:rPr>
      <w:vertAlign w:val="superscript"/>
    </w:rPr>
  </w:style>
  <w:style w:type="paragraph" w:customStyle="1" w:styleId="Heading">
    <w:name w:val="Heading"/>
    <w:basedOn w:val="Normal"/>
    <w:next w:val="BodyText"/>
    <w:rsid w:val="000F05BA"/>
    <w:pPr>
      <w:keepNext/>
      <w:spacing w:before="240" w:after="120"/>
    </w:pPr>
    <w:rPr>
      <w:rFonts w:ascii="Arial" w:hAnsi="Arial" w:cs="Mangal"/>
      <w:sz w:val="28"/>
      <w:szCs w:val="28"/>
    </w:rPr>
  </w:style>
  <w:style w:type="paragraph" w:styleId="List">
    <w:name w:val="List"/>
    <w:basedOn w:val="BodyText"/>
    <w:rsid w:val="000F05BA"/>
    <w:rPr>
      <w:rFonts w:cs="Mangal"/>
    </w:rPr>
  </w:style>
  <w:style w:type="paragraph" w:styleId="Caption">
    <w:name w:val="caption"/>
    <w:basedOn w:val="Normal"/>
    <w:qFormat/>
    <w:rsid w:val="000F05BA"/>
    <w:pPr>
      <w:suppressLineNumbers/>
      <w:spacing w:before="120" w:after="120"/>
    </w:pPr>
    <w:rPr>
      <w:rFonts w:cs="Mangal"/>
      <w:i/>
      <w:iCs/>
    </w:rPr>
  </w:style>
  <w:style w:type="paragraph" w:customStyle="1" w:styleId="Index">
    <w:name w:val="Index"/>
    <w:basedOn w:val="Normal"/>
    <w:rsid w:val="000F05BA"/>
    <w:pPr>
      <w:suppressLineNumbers/>
    </w:pPr>
    <w:rPr>
      <w:rFonts w:cs="Mangal"/>
    </w:rPr>
  </w:style>
  <w:style w:type="paragraph" w:customStyle="1" w:styleId="ListParagraph1">
    <w:name w:val="List Paragraph1"/>
    <w:basedOn w:val="Normal"/>
    <w:qFormat/>
    <w:rsid w:val="000F05BA"/>
    <w:pPr>
      <w:ind w:left="720"/>
    </w:pPr>
  </w:style>
  <w:style w:type="paragraph" w:customStyle="1" w:styleId="Jegyzetszveg1">
    <w:name w:val="Jegyzetszöveg1"/>
    <w:basedOn w:val="Normal"/>
    <w:rsid w:val="000F05BA"/>
    <w:rPr>
      <w:sz w:val="20"/>
      <w:szCs w:val="20"/>
    </w:rPr>
  </w:style>
  <w:style w:type="paragraph" w:customStyle="1" w:styleId="Megjegyzstrgya1">
    <w:name w:val="Megjegyzés tárgya1"/>
    <w:basedOn w:val="Jegyzetszveg1"/>
    <w:rsid w:val="000F05BA"/>
    <w:rPr>
      <w:b/>
      <w:bCs/>
    </w:rPr>
  </w:style>
  <w:style w:type="paragraph" w:styleId="BalloonText">
    <w:name w:val="Balloon Text"/>
    <w:basedOn w:val="Normal"/>
    <w:link w:val="BalloonTextChar1"/>
    <w:rsid w:val="000F05BA"/>
    <w:rPr>
      <w:rFonts w:ascii="Tahoma" w:hAnsi="Tahoma" w:cs="Tahoma"/>
      <w:sz w:val="16"/>
      <w:szCs w:val="16"/>
    </w:rPr>
  </w:style>
  <w:style w:type="character" w:customStyle="1" w:styleId="BalloonTextChar1">
    <w:name w:val="Balloon Text Char1"/>
    <w:basedOn w:val="DefaultParagraphFont"/>
    <w:link w:val="BalloonText"/>
    <w:rsid w:val="000F05BA"/>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0F05BA"/>
    <w:pPr>
      <w:suppressLineNumbers/>
    </w:pPr>
    <w:rPr>
      <w:sz w:val="32"/>
      <w:szCs w:val="32"/>
    </w:rPr>
  </w:style>
  <w:style w:type="paragraph" w:styleId="BodyText2">
    <w:name w:val="Body Text 2"/>
    <w:basedOn w:val="Normal"/>
    <w:link w:val="BodyText2Char2"/>
    <w:rsid w:val="000F05BA"/>
    <w:pPr>
      <w:spacing w:after="120" w:line="480" w:lineRule="auto"/>
    </w:pPr>
  </w:style>
  <w:style w:type="character" w:customStyle="1" w:styleId="BodyText2Char2">
    <w:name w:val="Body Text 2 Char2"/>
    <w:basedOn w:val="DefaultParagraphFont"/>
    <w:link w:val="BodyText2"/>
    <w:rsid w:val="000F05BA"/>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0F05BA"/>
    <w:pPr>
      <w:spacing w:after="120"/>
    </w:pPr>
    <w:rPr>
      <w:rFonts w:eastAsia="Times New Roman"/>
      <w:sz w:val="16"/>
      <w:szCs w:val="16"/>
    </w:rPr>
  </w:style>
  <w:style w:type="character" w:customStyle="1" w:styleId="BodyText3Char1">
    <w:name w:val="Body Text 3 Char1"/>
    <w:basedOn w:val="DefaultParagraphFont"/>
    <w:link w:val="BodyText3"/>
    <w:rsid w:val="000F05BA"/>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0F05BA"/>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uiPriority w:val="99"/>
    <w:rsid w:val="000F05BA"/>
    <w:pPr>
      <w:suppressLineNumbers/>
      <w:tabs>
        <w:tab w:val="center" w:pos="4513"/>
        <w:tab w:val="right" w:pos="9026"/>
      </w:tabs>
    </w:pPr>
  </w:style>
  <w:style w:type="character" w:customStyle="1" w:styleId="HeaderChar1">
    <w:name w:val="Header Char1"/>
    <w:basedOn w:val="DefaultParagraphFont"/>
    <w:link w:val="Header"/>
    <w:rsid w:val="000F05BA"/>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uiPriority w:val="99"/>
    <w:rsid w:val="000F05BA"/>
    <w:pPr>
      <w:suppressLineNumbers/>
      <w:tabs>
        <w:tab w:val="center" w:pos="4513"/>
        <w:tab w:val="right" w:pos="9026"/>
      </w:tabs>
    </w:pPr>
  </w:style>
  <w:style w:type="character" w:customStyle="1" w:styleId="FooterChar1">
    <w:name w:val="Footer Char1"/>
    <w:basedOn w:val="DefaultParagraphFont"/>
    <w:link w:val="Footer"/>
    <w:uiPriority w:val="99"/>
    <w:rsid w:val="000F05BA"/>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0F05BA"/>
    <w:pPr>
      <w:suppressLineNumbers/>
    </w:pPr>
  </w:style>
  <w:style w:type="paragraph" w:customStyle="1" w:styleId="TableHeading">
    <w:name w:val="Table Heading"/>
    <w:basedOn w:val="TableContents"/>
    <w:rsid w:val="000F05BA"/>
    <w:pPr>
      <w:jc w:val="center"/>
    </w:pPr>
    <w:rPr>
      <w:b/>
      <w:bCs/>
    </w:rPr>
  </w:style>
  <w:style w:type="paragraph" w:customStyle="1" w:styleId="Default">
    <w:name w:val="Default"/>
    <w:link w:val="DefaultChar"/>
    <w:rsid w:val="000F05BA"/>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DefaultChar">
    <w:name w:val="Default Char"/>
    <w:link w:val="Default"/>
    <w:rsid w:val="000F05BA"/>
    <w:rPr>
      <w:rFonts w:ascii="Arial" w:eastAsia="Calibri" w:hAnsi="Arial" w:cs="Times New Roman"/>
      <w:color w:val="000000"/>
      <w:sz w:val="24"/>
      <w:szCs w:val="24"/>
    </w:rPr>
  </w:style>
  <w:style w:type="paragraph" w:styleId="ListParagraph">
    <w:name w:val="List Paragraph"/>
    <w:basedOn w:val="Normal"/>
    <w:uiPriority w:val="34"/>
    <w:qFormat/>
    <w:rsid w:val="000F05BA"/>
    <w:pPr>
      <w:spacing w:line="240" w:lineRule="auto"/>
      <w:ind w:left="720"/>
      <w:contextualSpacing/>
    </w:pPr>
    <w:rPr>
      <w:rFonts w:eastAsia="Times New Roman"/>
      <w:color w:val="auto"/>
      <w:kern w:val="0"/>
      <w:lang w:val="en-GB"/>
    </w:rPr>
  </w:style>
  <w:style w:type="character" w:styleId="Hyperlink">
    <w:name w:val="Hyperlink"/>
    <w:uiPriority w:val="99"/>
    <w:rsid w:val="000F05BA"/>
    <w:rPr>
      <w:color w:val="0000FF"/>
      <w:u w:val="single"/>
    </w:rPr>
  </w:style>
  <w:style w:type="paragraph" w:styleId="NormalWeb">
    <w:name w:val="Normal (Web)"/>
    <w:basedOn w:val="Normal"/>
    <w:uiPriority w:val="99"/>
    <w:rsid w:val="000F05BA"/>
    <w:pPr>
      <w:suppressAutoHyphens w:val="0"/>
      <w:spacing w:before="100" w:after="119" w:line="240" w:lineRule="auto"/>
    </w:pPr>
    <w:rPr>
      <w:rFonts w:eastAsia="Times New Roman"/>
      <w:color w:val="auto"/>
      <w:kern w:val="0"/>
    </w:rPr>
  </w:style>
  <w:style w:type="paragraph" w:styleId="BodyTextIndent">
    <w:name w:val="Body Text Indent"/>
    <w:basedOn w:val="Normal"/>
    <w:link w:val="BodyTextIndentChar"/>
    <w:unhideWhenUsed/>
    <w:rsid w:val="000F05BA"/>
    <w:pPr>
      <w:spacing w:after="120" w:line="240" w:lineRule="auto"/>
      <w:ind w:left="360"/>
    </w:pPr>
    <w:rPr>
      <w:rFonts w:eastAsia="Times New Roman"/>
      <w:color w:val="auto"/>
      <w:kern w:val="0"/>
      <w:lang w:val="en-GB"/>
    </w:rPr>
  </w:style>
  <w:style w:type="character" w:customStyle="1" w:styleId="BodyTextIndentChar">
    <w:name w:val="Body Text Indent Char"/>
    <w:basedOn w:val="DefaultParagraphFont"/>
    <w:link w:val="BodyTextIndent"/>
    <w:rsid w:val="000F05BA"/>
    <w:rPr>
      <w:rFonts w:ascii="Times New Roman" w:eastAsia="Times New Roman" w:hAnsi="Times New Roman" w:cs="Times New Roman"/>
      <w:sz w:val="24"/>
      <w:szCs w:val="24"/>
      <w:lang w:val="en-GB" w:eastAsia="ar-SA"/>
    </w:rPr>
  </w:style>
  <w:style w:type="paragraph" w:customStyle="1" w:styleId="western1">
    <w:name w:val="western1"/>
    <w:basedOn w:val="Normal"/>
    <w:rsid w:val="000F05BA"/>
    <w:pPr>
      <w:suppressAutoHyphens w:val="0"/>
      <w:spacing w:before="100" w:line="240" w:lineRule="auto"/>
      <w:jc w:val="both"/>
    </w:pPr>
    <w:rPr>
      <w:rFonts w:eastAsia="Times New Roman"/>
      <w:color w:val="auto"/>
      <w:kern w:val="0"/>
      <w:sz w:val="20"/>
      <w:szCs w:val="20"/>
    </w:rPr>
  </w:style>
  <w:style w:type="paragraph" w:customStyle="1" w:styleId="WW-Szvegtrzsbehzssal3">
    <w:name w:val="WW-Szövegtörzs behúzással 3"/>
    <w:basedOn w:val="Normal"/>
    <w:rsid w:val="000F05BA"/>
    <w:pPr>
      <w:widowControl w:val="0"/>
      <w:spacing w:line="360" w:lineRule="auto"/>
      <w:ind w:left="360"/>
      <w:jc w:val="both"/>
    </w:pPr>
    <w:rPr>
      <w:color w:val="auto"/>
      <w:lang w:val="hr-HR"/>
    </w:rPr>
  </w:style>
  <w:style w:type="paragraph" w:customStyle="1" w:styleId="WW-Szvegtrzsbehzssal2">
    <w:name w:val="WW-Szövegtörzs behúzással 2"/>
    <w:basedOn w:val="Normal"/>
    <w:rsid w:val="000F05BA"/>
    <w:pPr>
      <w:widowControl w:val="0"/>
      <w:spacing w:line="240" w:lineRule="auto"/>
      <w:ind w:left="357"/>
      <w:jc w:val="both"/>
    </w:pPr>
    <w:rPr>
      <w:color w:val="auto"/>
      <w:lang w:val="hr-HR"/>
    </w:rPr>
  </w:style>
  <w:style w:type="paragraph" w:styleId="CommentText">
    <w:name w:val="annotation text"/>
    <w:basedOn w:val="Normal"/>
    <w:link w:val="CommentTextChar1"/>
    <w:semiHidden/>
    <w:unhideWhenUsed/>
    <w:rsid w:val="000F05BA"/>
    <w:pPr>
      <w:suppressAutoHyphens w:val="0"/>
      <w:spacing w:after="200" w:line="276" w:lineRule="auto"/>
    </w:pPr>
    <w:rPr>
      <w:rFonts w:ascii="Calibri" w:eastAsia="Calibri" w:hAnsi="Calibri"/>
      <w:color w:val="auto"/>
      <w:kern w:val="0"/>
      <w:sz w:val="20"/>
      <w:szCs w:val="20"/>
    </w:rPr>
  </w:style>
  <w:style w:type="character" w:customStyle="1" w:styleId="CommentTextChar1">
    <w:name w:val="Comment Text Char1"/>
    <w:basedOn w:val="DefaultParagraphFont"/>
    <w:link w:val="CommentText"/>
    <w:semiHidden/>
    <w:rsid w:val="000F05BA"/>
    <w:rPr>
      <w:rFonts w:ascii="Calibri" w:eastAsia="Calibri" w:hAnsi="Calibri" w:cs="Times New Roman"/>
      <w:sz w:val="20"/>
      <w:szCs w:val="20"/>
    </w:rPr>
  </w:style>
  <w:style w:type="paragraph" w:customStyle="1" w:styleId="Listaszerbekezds1">
    <w:name w:val="Listaszerű bekezdés1"/>
    <w:basedOn w:val="Normal"/>
    <w:qFormat/>
    <w:rsid w:val="000F05BA"/>
    <w:pPr>
      <w:ind w:left="720"/>
    </w:pPr>
  </w:style>
  <w:style w:type="character" w:customStyle="1" w:styleId="WW8Num1z0">
    <w:name w:val="WW8Num1z0"/>
    <w:rsid w:val="000F05BA"/>
    <w:rPr>
      <w:rFonts w:ascii="Symbol" w:hAnsi="Symbol" w:cs="OpenSymbol"/>
    </w:rPr>
  </w:style>
  <w:style w:type="character" w:customStyle="1" w:styleId="WW8Num1z1">
    <w:name w:val="WW8Num1z1"/>
    <w:rsid w:val="000F05BA"/>
    <w:rPr>
      <w:rFonts w:ascii="OpenSymbol" w:hAnsi="OpenSymbol" w:cs="OpenSymbol"/>
    </w:rPr>
  </w:style>
  <w:style w:type="character" w:customStyle="1" w:styleId="Bullets">
    <w:name w:val="Bullets"/>
    <w:rsid w:val="000F05BA"/>
    <w:rPr>
      <w:rFonts w:ascii="OpenSymbol" w:eastAsia="OpenSymbol" w:hAnsi="OpenSymbol" w:cs="OpenSymbol"/>
    </w:rPr>
  </w:style>
  <w:style w:type="paragraph" w:customStyle="1" w:styleId="Kpalrs1">
    <w:name w:val="Képaláírás1"/>
    <w:basedOn w:val="Normal"/>
    <w:rsid w:val="000F05BA"/>
    <w:pPr>
      <w:widowControl w:val="0"/>
      <w:suppressLineNumbers/>
      <w:spacing w:before="120" w:after="120" w:line="240" w:lineRule="auto"/>
    </w:pPr>
    <w:rPr>
      <w:rFonts w:eastAsia="Lucida Sans Unicode" w:cs="Mangal"/>
      <w:i/>
      <w:iCs/>
      <w:color w:val="auto"/>
      <w:lang w:eastAsia="hi-IN" w:bidi="hi-IN"/>
    </w:rPr>
  </w:style>
  <w:style w:type="paragraph" w:customStyle="1" w:styleId="Kpalrs2">
    <w:name w:val="Képaláírás2"/>
    <w:basedOn w:val="Normal"/>
    <w:rsid w:val="000F05BA"/>
    <w:pPr>
      <w:widowControl w:val="0"/>
      <w:suppressLineNumbers/>
      <w:spacing w:before="120" w:after="120" w:line="240" w:lineRule="auto"/>
    </w:pPr>
    <w:rPr>
      <w:rFonts w:eastAsia="Lucida Sans Unicode" w:cs="Mangal"/>
      <w:i/>
      <w:iCs/>
      <w:color w:val="auto"/>
      <w:kern w:val="2"/>
      <w:lang w:eastAsia="hi-IN" w:bidi="hi-IN"/>
    </w:rPr>
  </w:style>
  <w:style w:type="paragraph" w:styleId="PlainText">
    <w:name w:val="Plain Text"/>
    <w:basedOn w:val="Normal"/>
    <w:link w:val="PlainTextChar"/>
    <w:uiPriority w:val="99"/>
    <w:semiHidden/>
    <w:unhideWhenUsed/>
    <w:rsid w:val="000F05BA"/>
    <w:pPr>
      <w:suppressAutoHyphens w:val="0"/>
      <w:spacing w:line="240" w:lineRule="auto"/>
    </w:pPr>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semiHidden/>
    <w:rsid w:val="000F05BA"/>
    <w:rPr>
      <w:rFonts w:ascii="Calibri" w:hAnsi="Calibri"/>
      <w:szCs w:val="21"/>
    </w:rPr>
  </w:style>
  <w:style w:type="paragraph" w:customStyle="1" w:styleId="Listaszerbekezds2">
    <w:name w:val="Listaszerű bekezdés2"/>
    <w:basedOn w:val="Normal"/>
    <w:qFormat/>
    <w:rsid w:val="00BA44C2"/>
    <w:pPr>
      <w:ind w:left="720"/>
    </w:pPr>
    <w:rPr>
      <w:lang w:val="en-GB"/>
    </w:rPr>
  </w:style>
  <w:style w:type="paragraph" w:customStyle="1" w:styleId="TextBodyIndent">
    <w:name w:val="Text Body Indent"/>
    <w:basedOn w:val="Normal"/>
    <w:unhideWhenUsed/>
    <w:rsid w:val="00560CD6"/>
    <w:pPr>
      <w:spacing w:after="120" w:line="240" w:lineRule="auto"/>
      <w:ind w:left="360"/>
    </w:pPr>
    <w:rPr>
      <w:rFonts w:eastAsia="Times New Roman"/>
      <w:color w:val="00000A"/>
      <w:kern w:val="0"/>
      <w:lang w:val="en-GB"/>
    </w:rPr>
  </w:style>
  <w:style w:type="table" w:styleId="TableGrid">
    <w:name w:val="Table Grid"/>
    <w:basedOn w:val="TableNormal"/>
    <w:uiPriority w:val="59"/>
    <w:rsid w:val="00AC05D3"/>
    <w:pPr>
      <w:spacing w:after="0" w:line="240" w:lineRule="auto"/>
    </w:pPr>
    <w:rPr>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
    <w:name w:val="Rácsos táblázat1"/>
    <w:basedOn w:val="TableNormal"/>
    <w:next w:val="TableGrid"/>
    <w:uiPriority w:val="59"/>
    <w:rsid w:val="005C24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8499513">
      <w:bodyDiv w:val="1"/>
      <w:marLeft w:val="0"/>
      <w:marRight w:val="0"/>
      <w:marTop w:val="0"/>
      <w:marBottom w:val="0"/>
      <w:divBdr>
        <w:top w:val="none" w:sz="0" w:space="0" w:color="auto"/>
        <w:left w:val="none" w:sz="0" w:space="0" w:color="auto"/>
        <w:bottom w:val="none" w:sz="0" w:space="0" w:color="auto"/>
        <w:right w:val="none" w:sz="0" w:space="0" w:color="auto"/>
      </w:divBdr>
    </w:div>
    <w:div w:id="115553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iglaci@kanjiza.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boncic@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oncic@yahoo.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viglaci@kanjiza.rs" TargetMode="External"/><Relationship Id="rId4" Type="http://schemas.openxmlformats.org/officeDocument/2006/relationships/settings" Target="settings.xml"/><Relationship Id="rId9" Type="http://schemas.openxmlformats.org/officeDocument/2006/relationships/hyperlink" Target="http://www.belapalanka.org.rs" TargetMode="External"/><Relationship Id="rId14" Type="http://schemas.openxmlformats.org/officeDocument/2006/relationships/hyperlink" Target="mailto:jbonci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14BC6-2514-4F23-A06A-B0599378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8310</Words>
  <Characters>47367</Characters>
  <Application>Microsoft Office Word</Application>
  <DocSecurity>0</DocSecurity>
  <Lines>394</Lines>
  <Paragraphs>111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55566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 Laszlo</dc:creator>
  <cp:lastModifiedBy>Jasmina Boncic</cp:lastModifiedBy>
  <cp:revision>2</cp:revision>
  <cp:lastPrinted>2019-08-02T11:42:00Z</cp:lastPrinted>
  <dcterms:created xsi:type="dcterms:W3CDTF">2019-08-02T12:21:00Z</dcterms:created>
  <dcterms:modified xsi:type="dcterms:W3CDTF">2019-08-02T12:21:00Z</dcterms:modified>
</cp:coreProperties>
</file>