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35B9E" w14:textId="77777777" w:rsidR="00712F91" w:rsidRPr="00316192" w:rsidRDefault="00007906" w:rsidP="00F17BFC">
      <w:pPr>
        <w:pStyle w:val="Normal1"/>
        <w:pBdr>
          <w:top w:val="nil"/>
          <w:left w:val="nil"/>
          <w:bottom w:val="nil"/>
          <w:right w:val="nil"/>
          <w:between w:val="nil"/>
        </w:pBdr>
        <w:jc w:val="center"/>
        <w:rPr>
          <w:rFonts w:ascii="Arial" w:eastAsia="Times New Roman" w:hAnsi="Arial" w:cs="Arial"/>
          <w:color w:val="000000"/>
          <w:sz w:val="20"/>
          <w:szCs w:val="20"/>
        </w:rPr>
      </w:pPr>
      <w:r w:rsidRPr="00316192">
        <w:rPr>
          <w:rFonts w:ascii="Arial" w:hAnsi="Arial" w:cs="Arial"/>
          <w:noProof/>
          <w:sz w:val="20"/>
          <w:szCs w:val="20"/>
          <w:lang w:val="en-US"/>
        </w:rPr>
        <w:drawing>
          <wp:inline distT="0" distB="0" distL="0" distR="0" wp14:anchorId="0CC65BCE" wp14:editId="30BCAD60">
            <wp:extent cx="2247900" cy="2247900"/>
            <wp:effectExtent l="0" t="0" r="0" b="0"/>
            <wp:docPr id="63" name="Picture 63" descr="C:\Users\Inspektor\Downloads\Grb_Bele_Palan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pektor\Downloads\Grb_Bele_Palank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6253" cy="2246253"/>
                    </a:xfrm>
                    <a:prstGeom prst="rect">
                      <a:avLst/>
                    </a:prstGeom>
                    <a:noFill/>
                    <a:ln>
                      <a:noFill/>
                    </a:ln>
                  </pic:spPr>
                </pic:pic>
              </a:graphicData>
            </a:graphic>
          </wp:inline>
        </w:drawing>
      </w:r>
    </w:p>
    <w:p w14:paraId="4DFE72CC" w14:textId="542831A1" w:rsidR="00712F91" w:rsidRPr="00316192" w:rsidRDefault="002E39B2" w:rsidP="00F17BFC">
      <w:pPr>
        <w:pStyle w:val="Normal1"/>
        <w:pBdr>
          <w:top w:val="nil"/>
          <w:left w:val="nil"/>
          <w:bottom w:val="nil"/>
          <w:right w:val="nil"/>
          <w:between w:val="nil"/>
        </w:pBdr>
        <w:jc w:val="center"/>
        <w:rPr>
          <w:rFonts w:ascii="Arial" w:eastAsia="Times New Roman" w:hAnsi="Arial" w:cs="Arial"/>
          <w:color w:val="000000"/>
          <w:sz w:val="20"/>
          <w:szCs w:val="20"/>
        </w:rPr>
      </w:pPr>
      <w:r w:rsidRPr="00316192">
        <w:rPr>
          <w:rFonts w:ascii="Arial" w:eastAsia="Times New Roman" w:hAnsi="Arial" w:cs="Arial"/>
          <w:noProof/>
          <w:color w:val="000000"/>
          <w:sz w:val="20"/>
          <w:szCs w:val="20"/>
          <w:lang w:val="en-US"/>
        </w:rPr>
        <mc:AlternateContent>
          <mc:Choice Requires="wps">
            <w:drawing>
              <wp:anchor distT="0" distB="0" distL="114300" distR="114300" simplePos="0" relativeHeight="251708928" behindDoc="0" locked="0" layoutInCell="1" allowOverlap="1" wp14:anchorId="515416EA" wp14:editId="7350973C">
                <wp:simplePos x="0" y="0"/>
                <wp:positionH relativeFrom="column">
                  <wp:posOffset>-93980</wp:posOffset>
                </wp:positionH>
                <wp:positionV relativeFrom="paragraph">
                  <wp:posOffset>866775</wp:posOffset>
                </wp:positionV>
                <wp:extent cx="6248400" cy="1803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803400"/>
                        </a:xfrm>
                        <a:prstGeom prst="rect">
                          <a:avLst/>
                        </a:prstGeom>
                        <a:noFill/>
                        <a:ln w="9525">
                          <a:noFill/>
                          <a:miter lim="800000"/>
                          <a:headEnd/>
                          <a:tailEnd/>
                        </a:ln>
                      </wps:spPr>
                      <wps:txbx>
                        <w:txbxContent>
                          <w:p w14:paraId="363D9F29" w14:textId="77777777" w:rsidR="0085418F" w:rsidRPr="00F17BFC" w:rsidRDefault="0085418F" w:rsidP="00F17BFC">
                            <w:pPr>
                              <w:jc w:val="center"/>
                              <w:rPr>
                                <w:rFonts w:ascii="Arial" w:hAnsi="Arial" w:cs="Arial"/>
                                <w:b/>
                                <w:color w:val="000000" w:themeColor="text1"/>
                                <w:sz w:val="40"/>
                                <w:szCs w:val="40"/>
                              </w:rPr>
                            </w:pPr>
                            <w:r w:rsidRPr="00F17BFC">
                              <w:rPr>
                                <w:rFonts w:ascii="Arial" w:hAnsi="Arial" w:cs="Arial"/>
                                <w:b/>
                                <w:color w:val="000000" w:themeColor="text1"/>
                                <w:sz w:val="40"/>
                                <w:szCs w:val="40"/>
                              </w:rPr>
                              <w:t xml:space="preserve">ПЛАН РАЗВОЈА </w:t>
                            </w:r>
                          </w:p>
                          <w:p w14:paraId="750FBF09" w14:textId="77777777" w:rsidR="0085418F" w:rsidRPr="00F17BFC" w:rsidRDefault="0085418F" w:rsidP="00F17BFC">
                            <w:pPr>
                              <w:jc w:val="center"/>
                              <w:rPr>
                                <w:rFonts w:ascii="Arial" w:hAnsi="Arial" w:cs="Arial"/>
                                <w:b/>
                                <w:color w:val="000000" w:themeColor="text1"/>
                                <w:sz w:val="40"/>
                                <w:szCs w:val="40"/>
                              </w:rPr>
                            </w:pPr>
                            <w:r w:rsidRPr="00F17BFC">
                              <w:rPr>
                                <w:rFonts w:ascii="Arial" w:hAnsi="Arial" w:cs="Arial"/>
                                <w:b/>
                                <w:color w:val="000000" w:themeColor="text1"/>
                                <w:sz w:val="40"/>
                                <w:szCs w:val="40"/>
                              </w:rPr>
                              <w:t xml:space="preserve">ОПШТИНЕ БЕЛА ПАЛАНКА </w:t>
                            </w:r>
                          </w:p>
                          <w:p w14:paraId="78209F9F" w14:textId="77777777" w:rsidR="0085418F" w:rsidRPr="00F81222" w:rsidRDefault="0085418F" w:rsidP="00F17BFC">
                            <w:pPr>
                              <w:jc w:val="center"/>
                              <w:rPr>
                                <w:rFonts w:ascii="Arial" w:hAnsi="Arial" w:cs="Arial"/>
                                <w:b/>
                                <w:color w:val="000000" w:themeColor="text1"/>
                                <w:sz w:val="40"/>
                                <w:szCs w:val="40"/>
                              </w:rPr>
                            </w:pPr>
                            <w:r>
                              <w:rPr>
                                <w:rFonts w:ascii="Arial" w:hAnsi="Arial" w:cs="Arial"/>
                                <w:b/>
                                <w:color w:val="000000" w:themeColor="text1"/>
                                <w:sz w:val="40"/>
                                <w:szCs w:val="40"/>
                              </w:rPr>
                              <w:t>2021–</w:t>
                            </w:r>
                            <w:r w:rsidRPr="00F17BFC">
                              <w:rPr>
                                <w:rFonts w:ascii="Arial" w:hAnsi="Arial" w:cs="Arial"/>
                                <w:b/>
                                <w:color w:val="000000" w:themeColor="text1"/>
                                <w:sz w:val="40"/>
                                <w:szCs w:val="40"/>
                              </w:rPr>
                              <w:t>2028</w:t>
                            </w:r>
                            <w:r>
                              <w:rPr>
                                <w:rFonts w:ascii="Arial" w:hAnsi="Arial" w:cs="Arial"/>
                                <w:b/>
                                <w:color w:val="000000" w:themeColor="text1"/>
                                <w:sz w:val="40"/>
                                <w:szCs w:val="40"/>
                              </w:rPr>
                              <w:t>.</w:t>
                            </w:r>
                          </w:p>
                          <w:p w14:paraId="16989192" w14:textId="77777777" w:rsidR="0085418F" w:rsidRPr="00F17BFC" w:rsidRDefault="0085418F">
                            <w:pPr>
                              <w:rPr>
                                <w:color w:val="000000" w:themeColor="tex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5416EA" id="_x0000_t202" coordsize="21600,21600" o:spt="202" path="m,l,21600r21600,l21600,xe">
                <v:stroke joinstyle="miter"/>
                <v:path gradientshapeok="t" o:connecttype="rect"/>
              </v:shapetype>
              <v:shape id="Text Box 2" o:spid="_x0000_s1026" type="#_x0000_t202" style="position:absolute;left:0;text-align:left;margin-left:-7.4pt;margin-top:68.25pt;width:492pt;height:142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" filled="f" stroked="f">
                <v:textbox style="mso-fit-shape-to-text:t">
                  <w:txbxContent>
                    <w:p w14:paraId="363D9F29" w14:textId="77777777" w:rsidR="0085418F" w:rsidRPr="00F17BFC" w:rsidRDefault="0085418F" w:rsidP="00F17BFC">
                      <w:pPr>
                        <w:jc w:val="center"/>
                        <w:rPr>
                          <w:rFonts w:ascii="Arial" w:hAnsi="Arial" w:cs="Arial"/>
                          <w:b/>
                          <w:color w:val="000000" w:themeColor="text1"/>
                          <w:sz w:val="40"/>
                          <w:szCs w:val="40"/>
                        </w:rPr>
                      </w:pPr>
                      <w:r w:rsidRPr="00F17BFC">
                        <w:rPr>
                          <w:rFonts w:ascii="Arial" w:hAnsi="Arial" w:cs="Arial"/>
                          <w:b/>
                          <w:color w:val="000000" w:themeColor="text1"/>
                          <w:sz w:val="40"/>
                          <w:szCs w:val="40"/>
                        </w:rPr>
                        <w:t xml:space="preserve">ПЛАН РАЗВОЈА </w:t>
                      </w:r>
                    </w:p>
                    <w:p w14:paraId="750FBF09" w14:textId="77777777" w:rsidR="0085418F" w:rsidRPr="00F17BFC" w:rsidRDefault="0085418F" w:rsidP="00F17BFC">
                      <w:pPr>
                        <w:jc w:val="center"/>
                        <w:rPr>
                          <w:rFonts w:ascii="Arial" w:hAnsi="Arial" w:cs="Arial"/>
                          <w:b/>
                          <w:color w:val="000000" w:themeColor="text1"/>
                          <w:sz w:val="40"/>
                          <w:szCs w:val="40"/>
                        </w:rPr>
                      </w:pPr>
                      <w:r w:rsidRPr="00F17BFC">
                        <w:rPr>
                          <w:rFonts w:ascii="Arial" w:hAnsi="Arial" w:cs="Arial"/>
                          <w:b/>
                          <w:color w:val="000000" w:themeColor="text1"/>
                          <w:sz w:val="40"/>
                          <w:szCs w:val="40"/>
                        </w:rPr>
                        <w:t xml:space="preserve">ОПШТИНЕ БЕЛА ПАЛАНКА </w:t>
                      </w:r>
                    </w:p>
                    <w:p w14:paraId="78209F9F" w14:textId="77777777" w:rsidR="0085418F" w:rsidRPr="00F81222" w:rsidRDefault="0085418F" w:rsidP="00F17BFC">
                      <w:pPr>
                        <w:jc w:val="center"/>
                        <w:rPr>
                          <w:rFonts w:ascii="Arial" w:hAnsi="Arial" w:cs="Arial"/>
                          <w:b/>
                          <w:color w:val="000000" w:themeColor="text1"/>
                          <w:sz w:val="40"/>
                          <w:szCs w:val="40"/>
                        </w:rPr>
                      </w:pPr>
                      <w:r>
                        <w:rPr>
                          <w:rFonts w:ascii="Arial" w:hAnsi="Arial" w:cs="Arial"/>
                          <w:b/>
                          <w:color w:val="000000" w:themeColor="text1"/>
                          <w:sz w:val="40"/>
                          <w:szCs w:val="40"/>
                        </w:rPr>
                        <w:t>2021–</w:t>
                      </w:r>
                      <w:r w:rsidRPr="00F17BFC">
                        <w:rPr>
                          <w:rFonts w:ascii="Arial" w:hAnsi="Arial" w:cs="Arial"/>
                          <w:b/>
                          <w:color w:val="000000" w:themeColor="text1"/>
                          <w:sz w:val="40"/>
                          <w:szCs w:val="40"/>
                        </w:rPr>
                        <w:t>2028</w:t>
                      </w:r>
                      <w:r>
                        <w:rPr>
                          <w:rFonts w:ascii="Arial" w:hAnsi="Arial" w:cs="Arial"/>
                          <w:b/>
                          <w:color w:val="000000" w:themeColor="text1"/>
                          <w:sz w:val="40"/>
                          <w:szCs w:val="40"/>
                        </w:rPr>
                        <w:t>.</w:t>
                      </w:r>
                    </w:p>
                    <w:p w14:paraId="16989192" w14:textId="77777777" w:rsidR="0085418F" w:rsidRPr="00F17BFC" w:rsidRDefault="0085418F">
                      <w:pPr>
                        <w:rPr>
                          <w:color w:val="000000" w:themeColor="text1"/>
                        </w:rPr>
                      </w:pPr>
                    </w:p>
                  </w:txbxContent>
                </v:textbox>
              </v:shape>
            </w:pict>
          </mc:Fallback>
        </mc:AlternateContent>
      </w:r>
      <w:r w:rsidR="00A01C32" w:rsidRPr="00316192">
        <w:rPr>
          <w:rFonts w:ascii="Arial" w:eastAsia="Times New Roman" w:hAnsi="Arial" w:cs="Arial"/>
          <w:noProof/>
          <w:color w:val="000000"/>
          <w:sz w:val="20"/>
          <w:szCs w:val="20"/>
          <w:lang w:val="en-US"/>
        </w:rPr>
        <w:drawing>
          <wp:inline distT="0" distB="0" distL="0" distR="0" wp14:anchorId="21FFDD16" wp14:editId="6FD152CE">
            <wp:extent cx="5753100" cy="3596640"/>
            <wp:effectExtent l="0" t="0" r="0" b="0"/>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596640"/>
                    </a:xfrm>
                    <a:prstGeom prst="rect">
                      <a:avLst/>
                    </a:prstGeom>
                    <a:noFill/>
                    <a:ln>
                      <a:noFill/>
                    </a:ln>
                  </pic:spPr>
                </pic:pic>
              </a:graphicData>
            </a:graphic>
          </wp:inline>
        </w:drawing>
      </w:r>
    </w:p>
    <w:p w14:paraId="3586D101" w14:textId="0518E064" w:rsidR="008443C7" w:rsidRPr="00316192" w:rsidRDefault="008443C7" w:rsidP="008443C7">
      <w:pPr>
        <w:spacing w:after="0"/>
        <w:jc w:val="center"/>
        <w:rPr>
          <w:rFonts w:ascii="Arial" w:hAnsi="Arial" w:cs="Arial"/>
          <w:color w:val="808080" w:themeColor="background1" w:themeShade="80"/>
          <w:sz w:val="20"/>
          <w:szCs w:val="20"/>
        </w:rPr>
      </w:pPr>
      <w:proofErr w:type="spellStart"/>
      <w:r w:rsidRPr="00316192">
        <w:rPr>
          <w:rFonts w:ascii="Arial" w:hAnsi="Arial" w:cs="Arial"/>
          <w:color w:val="808080" w:themeColor="background1" w:themeShade="80"/>
          <w:sz w:val="20"/>
          <w:szCs w:val="20"/>
        </w:rPr>
        <w:t>Израду</w:t>
      </w:r>
      <w:proofErr w:type="spellEnd"/>
      <w:r w:rsidRPr="00316192">
        <w:rPr>
          <w:rFonts w:ascii="Arial" w:hAnsi="Arial" w:cs="Arial"/>
          <w:color w:val="808080" w:themeColor="background1" w:themeShade="80"/>
          <w:sz w:val="20"/>
          <w:szCs w:val="20"/>
        </w:rPr>
        <w:t xml:space="preserve"> </w:t>
      </w:r>
      <w:proofErr w:type="spellStart"/>
      <w:r w:rsidRPr="00316192">
        <w:rPr>
          <w:rFonts w:ascii="Arial" w:hAnsi="Arial" w:cs="Arial"/>
          <w:color w:val="808080" w:themeColor="background1" w:themeShade="80"/>
          <w:sz w:val="20"/>
          <w:szCs w:val="20"/>
        </w:rPr>
        <w:t>Плана</w:t>
      </w:r>
      <w:proofErr w:type="spellEnd"/>
      <w:r w:rsidRPr="00316192">
        <w:rPr>
          <w:rFonts w:ascii="Arial" w:hAnsi="Arial" w:cs="Arial"/>
          <w:color w:val="808080" w:themeColor="background1" w:themeShade="80"/>
          <w:sz w:val="20"/>
          <w:szCs w:val="20"/>
        </w:rPr>
        <w:t xml:space="preserve"> </w:t>
      </w:r>
      <w:proofErr w:type="spellStart"/>
      <w:r w:rsidRPr="00316192">
        <w:rPr>
          <w:rFonts w:ascii="Arial" w:hAnsi="Arial" w:cs="Arial"/>
          <w:color w:val="808080" w:themeColor="background1" w:themeShade="80"/>
          <w:sz w:val="20"/>
          <w:szCs w:val="20"/>
        </w:rPr>
        <w:t>развоја</w:t>
      </w:r>
      <w:proofErr w:type="spellEnd"/>
      <w:r w:rsidRPr="00316192">
        <w:rPr>
          <w:rFonts w:ascii="Arial" w:hAnsi="Arial" w:cs="Arial"/>
          <w:color w:val="808080" w:themeColor="background1" w:themeShade="80"/>
          <w:sz w:val="20"/>
          <w:szCs w:val="20"/>
        </w:rPr>
        <w:t xml:space="preserve"> </w:t>
      </w:r>
      <w:proofErr w:type="spellStart"/>
      <w:r w:rsidRPr="00316192">
        <w:rPr>
          <w:rFonts w:ascii="Arial" w:hAnsi="Arial" w:cs="Arial"/>
          <w:color w:val="7F7F7F" w:themeColor="text1" w:themeTint="80"/>
          <w:sz w:val="20"/>
          <w:szCs w:val="20"/>
        </w:rPr>
        <w:t>општине</w:t>
      </w:r>
      <w:proofErr w:type="spellEnd"/>
      <w:r w:rsidR="003F437B" w:rsidRPr="00316192">
        <w:rPr>
          <w:rFonts w:ascii="Arial" w:hAnsi="Arial" w:cs="Arial"/>
          <w:color w:val="7F7F7F" w:themeColor="text1" w:themeTint="80"/>
          <w:sz w:val="20"/>
          <w:szCs w:val="20"/>
        </w:rPr>
        <w:t xml:space="preserve"> </w:t>
      </w:r>
      <w:proofErr w:type="spellStart"/>
      <w:r w:rsidR="006D3DDB" w:rsidRPr="00316192">
        <w:rPr>
          <w:rFonts w:ascii="Arial" w:hAnsi="Arial" w:cs="Arial"/>
          <w:color w:val="808080" w:themeColor="background1" w:themeShade="80"/>
          <w:sz w:val="20"/>
          <w:szCs w:val="20"/>
        </w:rPr>
        <w:t>Бела</w:t>
      </w:r>
      <w:proofErr w:type="spellEnd"/>
      <w:r w:rsidR="006D3DDB" w:rsidRPr="00316192">
        <w:rPr>
          <w:rFonts w:ascii="Arial" w:hAnsi="Arial" w:cs="Arial"/>
          <w:color w:val="808080" w:themeColor="background1" w:themeShade="80"/>
          <w:sz w:val="20"/>
          <w:szCs w:val="20"/>
        </w:rPr>
        <w:t xml:space="preserve"> </w:t>
      </w:r>
      <w:proofErr w:type="spellStart"/>
      <w:r w:rsidR="006D3DDB" w:rsidRPr="00316192">
        <w:rPr>
          <w:rFonts w:ascii="Arial" w:hAnsi="Arial" w:cs="Arial"/>
          <w:color w:val="808080" w:themeColor="background1" w:themeShade="80"/>
          <w:sz w:val="20"/>
          <w:szCs w:val="20"/>
        </w:rPr>
        <w:t>Паланка</w:t>
      </w:r>
      <w:proofErr w:type="spellEnd"/>
      <w:r w:rsidR="006D3DDB" w:rsidRPr="00316192">
        <w:rPr>
          <w:rFonts w:ascii="Arial" w:hAnsi="Arial" w:cs="Arial"/>
          <w:color w:val="808080" w:themeColor="background1" w:themeShade="80"/>
          <w:sz w:val="20"/>
          <w:szCs w:val="20"/>
        </w:rPr>
        <w:t xml:space="preserve"> </w:t>
      </w:r>
      <w:proofErr w:type="spellStart"/>
      <w:r w:rsidRPr="00316192">
        <w:rPr>
          <w:rFonts w:ascii="Arial" w:hAnsi="Arial" w:cs="Arial"/>
          <w:color w:val="808080" w:themeColor="background1" w:themeShade="80"/>
          <w:sz w:val="20"/>
          <w:szCs w:val="20"/>
        </w:rPr>
        <w:t>за</w:t>
      </w:r>
      <w:proofErr w:type="spellEnd"/>
      <w:r w:rsidRPr="00316192">
        <w:rPr>
          <w:rFonts w:ascii="Arial" w:hAnsi="Arial" w:cs="Arial"/>
          <w:color w:val="808080" w:themeColor="background1" w:themeShade="80"/>
          <w:sz w:val="20"/>
          <w:szCs w:val="20"/>
        </w:rPr>
        <w:t xml:space="preserve"> </w:t>
      </w:r>
      <w:proofErr w:type="spellStart"/>
      <w:r w:rsidRPr="00316192">
        <w:rPr>
          <w:rFonts w:ascii="Arial" w:hAnsi="Arial" w:cs="Arial"/>
          <w:color w:val="808080" w:themeColor="background1" w:themeShade="80"/>
          <w:sz w:val="20"/>
          <w:szCs w:val="20"/>
        </w:rPr>
        <w:t>период</w:t>
      </w:r>
      <w:proofErr w:type="spellEnd"/>
      <w:r w:rsidRPr="00316192">
        <w:rPr>
          <w:rFonts w:ascii="Arial" w:hAnsi="Arial" w:cs="Arial"/>
          <w:color w:val="808080" w:themeColor="background1" w:themeShade="80"/>
          <w:sz w:val="20"/>
          <w:szCs w:val="20"/>
        </w:rPr>
        <w:t xml:space="preserve"> 2021–2028. </w:t>
      </w:r>
      <w:proofErr w:type="spellStart"/>
      <w:r w:rsidRPr="00316192">
        <w:rPr>
          <w:rFonts w:ascii="Arial" w:hAnsi="Arial" w:cs="Arial"/>
          <w:color w:val="808080" w:themeColor="background1" w:themeShade="80"/>
          <w:sz w:val="20"/>
          <w:szCs w:val="20"/>
        </w:rPr>
        <w:t>године</w:t>
      </w:r>
      <w:proofErr w:type="spellEnd"/>
    </w:p>
    <w:p w14:paraId="100CE57D" w14:textId="77777777" w:rsidR="008443C7" w:rsidRPr="00316192" w:rsidRDefault="008443C7" w:rsidP="008443C7">
      <w:pPr>
        <w:spacing w:after="0"/>
        <w:jc w:val="center"/>
        <w:rPr>
          <w:rFonts w:ascii="Arial" w:hAnsi="Arial" w:cs="Arial"/>
          <w:color w:val="808080" w:themeColor="background1" w:themeShade="80"/>
          <w:sz w:val="20"/>
          <w:szCs w:val="20"/>
        </w:rPr>
      </w:pPr>
      <w:proofErr w:type="spellStart"/>
      <w:r w:rsidRPr="00316192">
        <w:rPr>
          <w:rFonts w:ascii="Arial" w:hAnsi="Arial" w:cs="Arial"/>
          <w:color w:val="808080" w:themeColor="background1" w:themeShade="80"/>
          <w:sz w:val="20"/>
          <w:szCs w:val="20"/>
        </w:rPr>
        <w:t>Општина</w:t>
      </w:r>
      <w:proofErr w:type="spellEnd"/>
      <w:r w:rsidRPr="00316192">
        <w:rPr>
          <w:rFonts w:ascii="Arial" w:hAnsi="Arial" w:cs="Arial"/>
          <w:color w:val="808080" w:themeColor="background1" w:themeShade="80"/>
          <w:sz w:val="20"/>
          <w:szCs w:val="20"/>
        </w:rPr>
        <w:t xml:space="preserve"> </w:t>
      </w:r>
      <w:proofErr w:type="spellStart"/>
      <w:r w:rsidR="006D3DDB" w:rsidRPr="00316192">
        <w:rPr>
          <w:rFonts w:ascii="Arial" w:hAnsi="Arial" w:cs="Arial"/>
          <w:color w:val="808080" w:themeColor="background1" w:themeShade="80"/>
          <w:sz w:val="20"/>
          <w:szCs w:val="20"/>
        </w:rPr>
        <w:t>Бела</w:t>
      </w:r>
      <w:proofErr w:type="spellEnd"/>
      <w:r w:rsidR="006D3DDB" w:rsidRPr="00316192">
        <w:rPr>
          <w:rFonts w:ascii="Arial" w:hAnsi="Arial" w:cs="Arial"/>
          <w:color w:val="808080" w:themeColor="background1" w:themeShade="80"/>
          <w:sz w:val="20"/>
          <w:szCs w:val="20"/>
        </w:rPr>
        <w:t xml:space="preserve"> </w:t>
      </w:r>
      <w:proofErr w:type="spellStart"/>
      <w:r w:rsidR="006D3DDB" w:rsidRPr="00316192">
        <w:rPr>
          <w:rFonts w:ascii="Arial" w:hAnsi="Arial" w:cs="Arial"/>
          <w:color w:val="808080" w:themeColor="background1" w:themeShade="80"/>
          <w:sz w:val="20"/>
          <w:szCs w:val="20"/>
        </w:rPr>
        <w:t>Паланка</w:t>
      </w:r>
      <w:proofErr w:type="spellEnd"/>
      <w:r w:rsidRPr="00316192">
        <w:rPr>
          <w:rFonts w:ascii="Arial" w:hAnsi="Arial" w:cs="Arial"/>
          <w:color w:val="808080" w:themeColor="background1" w:themeShade="80"/>
          <w:sz w:val="20"/>
          <w:szCs w:val="20"/>
        </w:rPr>
        <w:t xml:space="preserve"> </w:t>
      </w:r>
      <w:proofErr w:type="spellStart"/>
      <w:r w:rsidRPr="00316192">
        <w:rPr>
          <w:rFonts w:ascii="Arial" w:hAnsi="Arial" w:cs="Arial"/>
          <w:color w:val="808080" w:themeColor="background1" w:themeShade="80"/>
          <w:sz w:val="20"/>
          <w:szCs w:val="20"/>
        </w:rPr>
        <w:t>реализовала</w:t>
      </w:r>
      <w:proofErr w:type="spellEnd"/>
      <w:r w:rsidRPr="00316192">
        <w:rPr>
          <w:rFonts w:ascii="Arial" w:hAnsi="Arial" w:cs="Arial"/>
          <w:color w:val="808080" w:themeColor="background1" w:themeShade="80"/>
          <w:sz w:val="20"/>
          <w:szCs w:val="20"/>
        </w:rPr>
        <w:t xml:space="preserve"> </w:t>
      </w:r>
      <w:proofErr w:type="spellStart"/>
      <w:r w:rsidRPr="00316192">
        <w:rPr>
          <w:rFonts w:ascii="Arial" w:hAnsi="Arial" w:cs="Arial"/>
          <w:color w:val="808080" w:themeColor="background1" w:themeShade="80"/>
          <w:sz w:val="20"/>
          <w:szCs w:val="20"/>
        </w:rPr>
        <w:t>је</w:t>
      </w:r>
      <w:proofErr w:type="spellEnd"/>
      <w:r w:rsidRPr="00316192">
        <w:rPr>
          <w:rFonts w:ascii="Arial" w:hAnsi="Arial" w:cs="Arial"/>
          <w:color w:val="808080" w:themeColor="background1" w:themeShade="80"/>
          <w:sz w:val="20"/>
          <w:szCs w:val="20"/>
        </w:rPr>
        <w:t xml:space="preserve"> </w:t>
      </w:r>
      <w:proofErr w:type="spellStart"/>
      <w:r w:rsidRPr="00316192">
        <w:rPr>
          <w:rFonts w:ascii="Arial" w:hAnsi="Arial" w:cs="Arial"/>
          <w:color w:val="808080" w:themeColor="background1" w:themeShade="80"/>
          <w:sz w:val="20"/>
          <w:szCs w:val="20"/>
        </w:rPr>
        <w:t>уз</w:t>
      </w:r>
      <w:proofErr w:type="spellEnd"/>
      <w:r w:rsidRPr="00316192">
        <w:rPr>
          <w:rFonts w:ascii="Arial" w:hAnsi="Arial" w:cs="Arial"/>
          <w:color w:val="808080" w:themeColor="background1" w:themeShade="80"/>
          <w:sz w:val="20"/>
          <w:szCs w:val="20"/>
        </w:rPr>
        <w:t xml:space="preserve"> </w:t>
      </w:r>
      <w:proofErr w:type="spellStart"/>
      <w:r w:rsidRPr="00316192">
        <w:rPr>
          <w:rFonts w:ascii="Arial" w:hAnsi="Arial" w:cs="Arial"/>
          <w:color w:val="808080" w:themeColor="background1" w:themeShade="80"/>
          <w:sz w:val="20"/>
          <w:szCs w:val="20"/>
        </w:rPr>
        <w:t>стручну</w:t>
      </w:r>
      <w:proofErr w:type="spellEnd"/>
      <w:r w:rsidRPr="00316192">
        <w:rPr>
          <w:rFonts w:ascii="Arial" w:hAnsi="Arial" w:cs="Arial"/>
          <w:color w:val="808080" w:themeColor="background1" w:themeShade="80"/>
          <w:sz w:val="20"/>
          <w:szCs w:val="20"/>
        </w:rPr>
        <w:t xml:space="preserve"> </w:t>
      </w:r>
      <w:proofErr w:type="spellStart"/>
      <w:r w:rsidRPr="00316192">
        <w:rPr>
          <w:rFonts w:ascii="Arial" w:hAnsi="Arial" w:cs="Arial"/>
          <w:color w:val="808080" w:themeColor="background1" w:themeShade="80"/>
          <w:sz w:val="20"/>
          <w:szCs w:val="20"/>
        </w:rPr>
        <w:t>подршку</w:t>
      </w:r>
      <w:proofErr w:type="spellEnd"/>
      <w:r w:rsidRPr="00316192">
        <w:rPr>
          <w:rFonts w:ascii="Arial" w:hAnsi="Arial" w:cs="Arial"/>
          <w:color w:val="808080" w:themeColor="background1" w:themeShade="80"/>
          <w:sz w:val="20"/>
          <w:szCs w:val="20"/>
        </w:rPr>
        <w:t xml:space="preserve"> </w:t>
      </w:r>
      <w:proofErr w:type="spellStart"/>
      <w:r w:rsidRPr="00316192">
        <w:rPr>
          <w:rFonts w:ascii="Arial" w:hAnsi="Arial" w:cs="Arial"/>
          <w:color w:val="808080" w:themeColor="background1" w:themeShade="80"/>
          <w:sz w:val="20"/>
          <w:szCs w:val="20"/>
        </w:rPr>
        <w:t>Регионалне</w:t>
      </w:r>
      <w:proofErr w:type="spellEnd"/>
      <w:r w:rsidRPr="00316192">
        <w:rPr>
          <w:rFonts w:ascii="Arial" w:hAnsi="Arial" w:cs="Arial"/>
          <w:color w:val="808080" w:themeColor="background1" w:themeShade="80"/>
          <w:sz w:val="20"/>
          <w:szCs w:val="20"/>
        </w:rPr>
        <w:t xml:space="preserve"> </w:t>
      </w:r>
      <w:proofErr w:type="spellStart"/>
      <w:r w:rsidRPr="00316192">
        <w:rPr>
          <w:rFonts w:ascii="Arial" w:hAnsi="Arial" w:cs="Arial"/>
          <w:color w:val="808080" w:themeColor="background1" w:themeShade="80"/>
          <w:sz w:val="20"/>
          <w:szCs w:val="20"/>
        </w:rPr>
        <w:t>развојне</w:t>
      </w:r>
      <w:proofErr w:type="spellEnd"/>
      <w:r w:rsidRPr="00316192">
        <w:rPr>
          <w:rFonts w:ascii="Arial" w:hAnsi="Arial" w:cs="Arial"/>
          <w:color w:val="808080" w:themeColor="background1" w:themeShade="80"/>
          <w:sz w:val="20"/>
          <w:szCs w:val="20"/>
        </w:rPr>
        <w:t xml:space="preserve"> </w:t>
      </w:r>
      <w:proofErr w:type="spellStart"/>
      <w:r w:rsidRPr="00316192">
        <w:rPr>
          <w:rFonts w:ascii="Arial" w:hAnsi="Arial" w:cs="Arial"/>
          <w:color w:val="808080" w:themeColor="background1" w:themeShade="80"/>
          <w:sz w:val="20"/>
          <w:szCs w:val="20"/>
        </w:rPr>
        <w:t>агенције</w:t>
      </w:r>
      <w:proofErr w:type="spellEnd"/>
      <w:r w:rsidRPr="00316192">
        <w:rPr>
          <w:rFonts w:ascii="Arial" w:hAnsi="Arial" w:cs="Arial"/>
          <w:color w:val="808080" w:themeColor="background1" w:themeShade="80"/>
          <w:sz w:val="20"/>
          <w:szCs w:val="20"/>
        </w:rPr>
        <w:t xml:space="preserve"> </w:t>
      </w:r>
      <w:r w:rsidR="0039335D" w:rsidRPr="00316192">
        <w:rPr>
          <w:rFonts w:ascii="Arial" w:hAnsi="Arial" w:cs="Arial"/>
          <w:color w:val="808080" w:themeColor="background1" w:themeShade="80"/>
          <w:sz w:val="20"/>
          <w:szCs w:val="20"/>
        </w:rPr>
        <w:t>ЈУГ</w:t>
      </w:r>
    </w:p>
    <w:p w14:paraId="59CCA2E2" w14:textId="77777777" w:rsidR="008443C7" w:rsidRPr="00316192" w:rsidRDefault="008443C7" w:rsidP="008443C7">
      <w:pPr>
        <w:spacing w:after="0"/>
        <w:jc w:val="center"/>
        <w:rPr>
          <w:rFonts w:ascii="Arial" w:hAnsi="Arial" w:cs="Arial"/>
          <w:color w:val="808080" w:themeColor="background1" w:themeShade="80"/>
          <w:sz w:val="20"/>
          <w:szCs w:val="20"/>
        </w:rPr>
      </w:pPr>
    </w:p>
    <w:p w14:paraId="1A9193F7" w14:textId="77777777" w:rsidR="008443C7" w:rsidRPr="00316192" w:rsidRDefault="008443C7" w:rsidP="00F17BFC">
      <w:pPr>
        <w:pStyle w:val="Normal1"/>
        <w:pBdr>
          <w:top w:val="nil"/>
          <w:left w:val="nil"/>
          <w:bottom w:val="nil"/>
          <w:right w:val="nil"/>
          <w:between w:val="nil"/>
        </w:pBdr>
        <w:jc w:val="center"/>
        <w:rPr>
          <w:rFonts w:ascii="Arial" w:eastAsia="Times New Roman" w:hAnsi="Arial" w:cs="Arial"/>
          <w:color w:val="000000"/>
          <w:sz w:val="20"/>
          <w:szCs w:val="20"/>
        </w:rPr>
      </w:pPr>
      <w:r w:rsidRPr="00316192">
        <w:rPr>
          <w:rFonts w:ascii="Arial" w:hAnsi="Arial" w:cs="Arial"/>
          <w:noProof/>
          <w:sz w:val="20"/>
          <w:szCs w:val="20"/>
          <w:lang w:val="en-US"/>
        </w:rPr>
        <w:drawing>
          <wp:inline distT="0" distB="0" distL="0" distR="0" wp14:anchorId="4C62A36B" wp14:editId="7F242000">
            <wp:extent cx="1227221" cy="122722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37" cy="1228737"/>
                    </a:xfrm>
                    <a:prstGeom prst="rect">
                      <a:avLst/>
                    </a:prstGeom>
                    <a:noFill/>
                    <a:ln>
                      <a:noFill/>
                    </a:ln>
                  </pic:spPr>
                </pic:pic>
              </a:graphicData>
            </a:graphic>
          </wp:inline>
        </w:drawing>
      </w:r>
    </w:p>
    <w:p w14:paraId="5DE638BB" w14:textId="77777777" w:rsidR="007E2D11" w:rsidRPr="00316192" w:rsidRDefault="00777324" w:rsidP="00AB5766">
      <w:pPr>
        <w:pStyle w:val="Normal1"/>
        <w:pBdr>
          <w:top w:val="nil"/>
          <w:left w:val="nil"/>
          <w:bottom w:val="nil"/>
          <w:right w:val="nil"/>
          <w:between w:val="nil"/>
        </w:pBdr>
        <w:shd w:val="clear" w:color="auto" w:fill="FFFFFF" w:themeFill="background1"/>
        <w:jc w:val="center"/>
        <w:rPr>
          <w:rFonts w:ascii="Arial" w:eastAsia="Times New Roman" w:hAnsi="Arial" w:cs="Arial"/>
          <w:color w:val="7F7F7F" w:themeColor="text1" w:themeTint="80"/>
          <w:sz w:val="20"/>
          <w:szCs w:val="20"/>
        </w:rPr>
      </w:pPr>
      <w:proofErr w:type="spellStart"/>
      <w:r w:rsidRPr="00316192">
        <w:rPr>
          <w:rFonts w:ascii="Arial" w:eastAsia="Times New Roman" w:hAnsi="Arial" w:cs="Arial"/>
          <w:color w:val="7F7F7F" w:themeColor="text1" w:themeTint="80"/>
          <w:sz w:val="20"/>
          <w:szCs w:val="20"/>
        </w:rPr>
        <w:t>Септембар</w:t>
      </w:r>
      <w:proofErr w:type="spellEnd"/>
      <w:r w:rsidRPr="00316192">
        <w:rPr>
          <w:rFonts w:ascii="Arial" w:eastAsia="Times New Roman" w:hAnsi="Arial" w:cs="Arial"/>
          <w:color w:val="7F7F7F" w:themeColor="text1" w:themeTint="80"/>
          <w:sz w:val="20"/>
          <w:szCs w:val="20"/>
        </w:rPr>
        <w:t xml:space="preserve"> 2021. </w:t>
      </w:r>
      <w:proofErr w:type="spellStart"/>
      <w:r w:rsidRPr="00316192">
        <w:rPr>
          <w:rFonts w:ascii="Arial" w:eastAsia="Times New Roman" w:hAnsi="Arial" w:cs="Arial"/>
          <w:color w:val="7F7F7F" w:themeColor="text1" w:themeTint="80"/>
          <w:sz w:val="20"/>
          <w:szCs w:val="20"/>
        </w:rPr>
        <w:t>године</w:t>
      </w:r>
      <w:proofErr w:type="spellEnd"/>
    </w:p>
    <w:p w14:paraId="641B3B24" w14:textId="77777777" w:rsidR="00F81222" w:rsidRPr="00316192" w:rsidRDefault="00F81222" w:rsidP="00F81222">
      <w:pPr>
        <w:spacing w:after="0"/>
        <w:rPr>
          <w:rFonts w:ascii="Arial" w:hAnsi="Arial" w:cs="Arial"/>
          <w:b/>
          <w:sz w:val="20"/>
          <w:szCs w:val="20"/>
        </w:rPr>
      </w:pPr>
      <w:r w:rsidRPr="00316192">
        <w:rPr>
          <w:rFonts w:ascii="Arial" w:hAnsi="Arial" w:cs="Arial"/>
          <w:b/>
          <w:sz w:val="20"/>
          <w:szCs w:val="20"/>
        </w:rPr>
        <w:lastRenderedPageBreak/>
        <w:t>САДРЖАЈ</w:t>
      </w:r>
    </w:p>
    <w:p w14:paraId="03B8D2C9" w14:textId="77777777" w:rsidR="00F81222" w:rsidRPr="00316192" w:rsidRDefault="00F81222" w:rsidP="00F81222">
      <w:pPr>
        <w:spacing w:after="0"/>
        <w:rPr>
          <w:rFonts w:ascii="Arial" w:hAnsi="Arial" w:cs="Arial"/>
          <w:sz w:val="20"/>
          <w:szCs w:val="20"/>
        </w:rPr>
      </w:pPr>
    </w:p>
    <w:p w14:paraId="647B226A" w14:textId="77777777" w:rsidR="00F81222" w:rsidRPr="00316192" w:rsidRDefault="00F81222" w:rsidP="00F81222">
      <w:pPr>
        <w:spacing w:after="0"/>
        <w:rPr>
          <w:rFonts w:ascii="Arial" w:hAnsi="Arial" w:cs="Arial"/>
          <w:sz w:val="20"/>
          <w:szCs w:val="20"/>
        </w:rPr>
      </w:pPr>
    </w:p>
    <w:p w14:paraId="62E41B97" w14:textId="75C6D9A9" w:rsidR="00F81222" w:rsidRPr="00316192" w:rsidRDefault="00F81222" w:rsidP="00F81222">
      <w:pPr>
        <w:spacing w:after="0"/>
        <w:rPr>
          <w:rFonts w:ascii="Arial" w:eastAsia="Arial Narrow" w:hAnsi="Arial" w:cs="Arial"/>
          <w:color w:val="262626"/>
          <w:sz w:val="20"/>
          <w:szCs w:val="20"/>
        </w:rPr>
      </w:pPr>
      <w:r w:rsidRPr="00316192">
        <w:rPr>
          <w:rFonts w:ascii="Arial" w:eastAsia="Arial Narrow" w:hAnsi="Arial" w:cs="Arial"/>
          <w:b/>
          <w:color w:val="262626"/>
          <w:sz w:val="20"/>
          <w:szCs w:val="20"/>
        </w:rPr>
        <w:t>I</w:t>
      </w:r>
      <w:r w:rsidR="00316192" w:rsidRPr="00316192">
        <w:rPr>
          <w:rFonts w:ascii="Arial" w:eastAsia="Arial Narrow" w:hAnsi="Arial" w:cs="Arial"/>
          <w:b/>
          <w:color w:val="262626"/>
          <w:sz w:val="20"/>
          <w:szCs w:val="20"/>
          <w:lang w:val="sr-Cyrl-RS"/>
        </w:rPr>
        <w:t xml:space="preserve"> </w:t>
      </w:r>
      <w:proofErr w:type="spellStart"/>
      <w:r w:rsidR="00E7486D" w:rsidRPr="00316192">
        <w:rPr>
          <w:rFonts w:ascii="Arial" w:eastAsia="Arial Narrow" w:hAnsi="Arial" w:cs="Arial"/>
          <w:b/>
          <w:color w:val="262626"/>
          <w:sz w:val="20"/>
          <w:szCs w:val="20"/>
        </w:rPr>
        <w:t>Уводна</w:t>
      </w:r>
      <w:proofErr w:type="spellEnd"/>
      <w:r w:rsidR="00E7486D" w:rsidRPr="00316192">
        <w:rPr>
          <w:rFonts w:ascii="Arial" w:eastAsia="Arial Narrow" w:hAnsi="Arial" w:cs="Arial"/>
          <w:b/>
          <w:color w:val="262626"/>
          <w:sz w:val="20"/>
          <w:szCs w:val="20"/>
        </w:rPr>
        <w:t xml:space="preserve"> </w:t>
      </w:r>
      <w:proofErr w:type="spellStart"/>
      <w:r w:rsidR="00E7486D" w:rsidRPr="00316192">
        <w:rPr>
          <w:rFonts w:ascii="Arial" w:eastAsia="Arial Narrow" w:hAnsi="Arial" w:cs="Arial"/>
          <w:b/>
          <w:color w:val="262626"/>
          <w:sz w:val="20"/>
          <w:szCs w:val="20"/>
        </w:rPr>
        <w:t>реч</w:t>
      </w:r>
      <w:proofErr w:type="spellEnd"/>
      <w:r w:rsidR="00E7486D" w:rsidRPr="00316192">
        <w:rPr>
          <w:rFonts w:ascii="Arial" w:eastAsia="Arial Narrow" w:hAnsi="Arial" w:cs="Arial"/>
          <w:b/>
          <w:color w:val="262626"/>
          <w:sz w:val="20"/>
          <w:szCs w:val="20"/>
        </w:rPr>
        <w:t xml:space="preserve"> </w:t>
      </w:r>
      <w:proofErr w:type="spellStart"/>
      <w:r w:rsidR="00E7486D" w:rsidRPr="00316192">
        <w:rPr>
          <w:rFonts w:ascii="Arial" w:eastAsia="Arial Narrow" w:hAnsi="Arial" w:cs="Arial"/>
          <w:b/>
          <w:color w:val="262626"/>
          <w:sz w:val="20"/>
          <w:szCs w:val="20"/>
        </w:rPr>
        <w:t>председника</w:t>
      </w:r>
      <w:proofErr w:type="spellEnd"/>
      <w:r w:rsidR="00E7486D" w:rsidRPr="00316192">
        <w:rPr>
          <w:rFonts w:ascii="Arial" w:eastAsia="Arial Narrow" w:hAnsi="Arial" w:cs="Arial"/>
          <w:b/>
          <w:color w:val="262626"/>
          <w:sz w:val="20"/>
          <w:szCs w:val="20"/>
        </w:rPr>
        <w:t xml:space="preserve"> општине</w:t>
      </w:r>
      <w:r w:rsidR="00E7486D" w:rsidRPr="00316192">
        <w:rPr>
          <w:rFonts w:ascii="Arial" w:eastAsia="Arial Narrow" w:hAnsi="Arial" w:cs="Arial"/>
          <w:color w:val="262626"/>
          <w:sz w:val="20"/>
          <w:szCs w:val="20"/>
        </w:rPr>
        <w:t>..................................................................................................</w:t>
      </w:r>
    </w:p>
    <w:p w14:paraId="64035CF3" w14:textId="77777777" w:rsidR="00E7486D" w:rsidRPr="00316192" w:rsidRDefault="00E7486D" w:rsidP="00F81222">
      <w:pPr>
        <w:spacing w:after="0"/>
        <w:rPr>
          <w:rFonts w:ascii="Arial" w:eastAsia="Arial Narrow" w:hAnsi="Arial" w:cs="Arial"/>
          <w:b/>
          <w:color w:val="262626"/>
          <w:sz w:val="20"/>
          <w:szCs w:val="20"/>
        </w:rPr>
      </w:pPr>
    </w:p>
    <w:p w14:paraId="7011C219" w14:textId="77777777" w:rsidR="00F81222" w:rsidRPr="00316192" w:rsidRDefault="00F81222" w:rsidP="00F81222">
      <w:pPr>
        <w:spacing w:after="0"/>
        <w:rPr>
          <w:rFonts w:ascii="Arial" w:eastAsia="Arial Narrow" w:hAnsi="Arial" w:cs="Arial"/>
          <w:color w:val="262626"/>
          <w:sz w:val="20"/>
          <w:szCs w:val="20"/>
        </w:rPr>
      </w:pPr>
      <w:r w:rsidRPr="00316192">
        <w:rPr>
          <w:rFonts w:ascii="Arial" w:eastAsia="Arial Narrow" w:hAnsi="Arial" w:cs="Arial"/>
          <w:b/>
          <w:color w:val="262626"/>
          <w:sz w:val="20"/>
          <w:szCs w:val="20"/>
        </w:rPr>
        <w:t xml:space="preserve">II </w:t>
      </w:r>
      <w:proofErr w:type="spellStart"/>
      <w:r w:rsidRPr="00316192">
        <w:rPr>
          <w:rFonts w:ascii="Arial" w:eastAsia="Arial Narrow" w:hAnsi="Arial" w:cs="Arial"/>
          <w:b/>
          <w:color w:val="262626"/>
          <w:sz w:val="20"/>
          <w:szCs w:val="20"/>
        </w:rPr>
        <w:t>Увод</w:t>
      </w:r>
      <w:proofErr w:type="spellEnd"/>
      <w:r w:rsidRPr="00316192">
        <w:rPr>
          <w:rFonts w:ascii="Arial" w:eastAsia="Arial Narrow" w:hAnsi="Arial" w:cs="Arial"/>
          <w:color w:val="262626"/>
          <w:sz w:val="20"/>
          <w:szCs w:val="20"/>
        </w:rPr>
        <w:t xml:space="preserve"> .....................................................................................................................................</w:t>
      </w:r>
      <w:r w:rsidR="00AB5766" w:rsidRPr="00316192">
        <w:rPr>
          <w:rFonts w:ascii="Arial" w:eastAsia="Arial Narrow" w:hAnsi="Arial" w:cs="Arial"/>
          <w:color w:val="262626"/>
          <w:sz w:val="20"/>
          <w:szCs w:val="20"/>
        </w:rPr>
        <w:t>................</w:t>
      </w:r>
    </w:p>
    <w:p w14:paraId="74502187" w14:textId="77777777" w:rsidR="00F81222" w:rsidRPr="00316192" w:rsidRDefault="00F81222" w:rsidP="00F81222">
      <w:pPr>
        <w:spacing w:after="0"/>
        <w:rPr>
          <w:rFonts w:ascii="Arial" w:eastAsia="Arial Narrow" w:hAnsi="Arial" w:cs="Arial"/>
          <w:b/>
          <w:color w:val="262626"/>
          <w:sz w:val="20"/>
          <w:szCs w:val="20"/>
        </w:rPr>
      </w:pPr>
    </w:p>
    <w:p w14:paraId="41234056" w14:textId="77777777" w:rsidR="00F81222" w:rsidRPr="00316192" w:rsidRDefault="00F81222" w:rsidP="00F81222">
      <w:pPr>
        <w:spacing w:after="0"/>
        <w:rPr>
          <w:rFonts w:ascii="Arial" w:eastAsia="Arial Narrow" w:hAnsi="Arial" w:cs="Arial"/>
          <w:color w:val="262626"/>
          <w:sz w:val="20"/>
          <w:szCs w:val="20"/>
        </w:rPr>
      </w:pPr>
      <w:r w:rsidRPr="00316192">
        <w:rPr>
          <w:rFonts w:ascii="Arial" w:eastAsia="Arial Narrow" w:hAnsi="Arial" w:cs="Arial"/>
          <w:b/>
          <w:color w:val="262626"/>
          <w:sz w:val="20"/>
          <w:szCs w:val="20"/>
        </w:rPr>
        <w:t xml:space="preserve">III </w:t>
      </w:r>
      <w:proofErr w:type="spellStart"/>
      <w:r w:rsidRPr="00316192">
        <w:rPr>
          <w:rFonts w:ascii="Arial" w:eastAsia="Arial Narrow" w:hAnsi="Arial" w:cs="Arial"/>
          <w:b/>
          <w:color w:val="262626"/>
          <w:sz w:val="20"/>
          <w:szCs w:val="20"/>
        </w:rPr>
        <w:t>Методологија</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израде</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Плана</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развоја</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општине</w:t>
      </w:r>
      <w:proofErr w:type="spellEnd"/>
      <w:r w:rsidRPr="00316192">
        <w:rPr>
          <w:rFonts w:ascii="Arial" w:eastAsia="Arial Narrow" w:hAnsi="Arial" w:cs="Arial"/>
          <w:b/>
          <w:color w:val="262626"/>
          <w:sz w:val="20"/>
          <w:szCs w:val="20"/>
        </w:rPr>
        <w:t xml:space="preserve"> </w:t>
      </w:r>
      <w:proofErr w:type="spellStart"/>
      <w:r w:rsidR="00AB5766" w:rsidRPr="00316192">
        <w:rPr>
          <w:rFonts w:ascii="Arial" w:eastAsia="Arial Narrow" w:hAnsi="Arial" w:cs="Arial"/>
          <w:b/>
          <w:color w:val="262626"/>
          <w:sz w:val="20"/>
          <w:szCs w:val="20"/>
        </w:rPr>
        <w:t>Бела</w:t>
      </w:r>
      <w:proofErr w:type="spellEnd"/>
      <w:r w:rsidR="00AB5766" w:rsidRPr="00316192">
        <w:rPr>
          <w:rFonts w:ascii="Arial" w:eastAsia="Arial Narrow" w:hAnsi="Arial" w:cs="Arial"/>
          <w:b/>
          <w:color w:val="262626"/>
          <w:sz w:val="20"/>
          <w:szCs w:val="20"/>
        </w:rPr>
        <w:t xml:space="preserve"> </w:t>
      </w:r>
      <w:proofErr w:type="spellStart"/>
      <w:r w:rsidR="00AB5766" w:rsidRPr="00316192">
        <w:rPr>
          <w:rFonts w:ascii="Arial" w:eastAsia="Arial Narrow" w:hAnsi="Arial" w:cs="Arial"/>
          <w:b/>
          <w:color w:val="262626"/>
          <w:sz w:val="20"/>
          <w:szCs w:val="20"/>
        </w:rPr>
        <w:t>Паланка</w:t>
      </w:r>
      <w:proofErr w:type="spellEnd"/>
      <w:r w:rsidR="00E7486D" w:rsidRPr="00316192">
        <w:rPr>
          <w:rFonts w:ascii="Arial" w:eastAsia="Arial Narrow" w:hAnsi="Arial" w:cs="Arial"/>
          <w:color w:val="262626"/>
          <w:sz w:val="20"/>
          <w:szCs w:val="20"/>
        </w:rPr>
        <w:t>...................................................</w:t>
      </w:r>
    </w:p>
    <w:p w14:paraId="00680CAC" w14:textId="77777777" w:rsidR="00E7486D" w:rsidRPr="00316192" w:rsidRDefault="00E7486D" w:rsidP="00F81222">
      <w:pPr>
        <w:spacing w:after="0"/>
        <w:rPr>
          <w:rFonts w:ascii="Arial" w:eastAsia="Arial Narrow" w:hAnsi="Arial" w:cs="Arial"/>
          <w:b/>
          <w:color w:val="262626"/>
          <w:sz w:val="20"/>
          <w:szCs w:val="20"/>
        </w:rPr>
      </w:pPr>
    </w:p>
    <w:p w14:paraId="32BAC567" w14:textId="77777777" w:rsidR="00F81222" w:rsidRPr="00316192" w:rsidRDefault="00F81222" w:rsidP="00F81222">
      <w:pPr>
        <w:spacing w:after="0"/>
        <w:rPr>
          <w:rFonts w:ascii="Arial" w:eastAsia="Arial Narrow" w:hAnsi="Arial" w:cs="Arial"/>
          <w:b/>
          <w:color w:val="262626"/>
          <w:sz w:val="20"/>
          <w:szCs w:val="20"/>
        </w:rPr>
      </w:pPr>
      <w:r w:rsidRPr="00316192">
        <w:rPr>
          <w:rFonts w:ascii="Arial" w:eastAsia="Arial Narrow" w:hAnsi="Arial" w:cs="Arial"/>
          <w:b/>
          <w:color w:val="262626"/>
          <w:sz w:val="20"/>
          <w:szCs w:val="20"/>
        </w:rPr>
        <w:t xml:space="preserve">IV </w:t>
      </w:r>
      <w:proofErr w:type="spellStart"/>
      <w:r w:rsidRPr="00316192">
        <w:rPr>
          <w:rFonts w:ascii="Arial" w:eastAsia="Arial Narrow" w:hAnsi="Arial" w:cs="Arial"/>
          <w:b/>
          <w:color w:val="262626"/>
          <w:sz w:val="20"/>
          <w:szCs w:val="20"/>
        </w:rPr>
        <w:t>Циљеви</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одр</w:t>
      </w:r>
      <w:r w:rsidR="00E7486D" w:rsidRPr="00316192">
        <w:rPr>
          <w:rFonts w:ascii="Arial" w:eastAsia="Arial Narrow" w:hAnsi="Arial" w:cs="Arial"/>
          <w:b/>
          <w:color w:val="262626"/>
          <w:sz w:val="20"/>
          <w:szCs w:val="20"/>
        </w:rPr>
        <w:t>живог</w:t>
      </w:r>
      <w:proofErr w:type="spellEnd"/>
      <w:r w:rsidR="00E7486D" w:rsidRPr="00316192">
        <w:rPr>
          <w:rFonts w:ascii="Arial" w:eastAsia="Arial Narrow" w:hAnsi="Arial" w:cs="Arial"/>
          <w:b/>
          <w:color w:val="262626"/>
          <w:sz w:val="20"/>
          <w:szCs w:val="20"/>
        </w:rPr>
        <w:t xml:space="preserve"> </w:t>
      </w:r>
      <w:proofErr w:type="spellStart"/>
      <w:r w:rsidR="00E7486D" w:rsidRPr="00316192">
        <w:rPr>
          <w:rFonts w:ascii="Arial" w:eastAsia="Arial Narrow" w:hAnsi="Arial" w:cs="Arial"/>
          <w:b/>
          <w:color w:val="262626"/>
          <w:sz w:val="20"/>
          <w:szCs w:val="20"/>
        </w:rPr>
        <w:t>развоја</w:t>
      </w:r>
      <w:proofErr w:type="spellEnd"/>
      <w:r w:rsidR="00E7486D" w:rsidRPr="00316192">
        <w:rPr>
          <w:rFonts w:ascii="Arial" w:eastAsia="Arial Narrow" w:hAnsi="Arial" w:cs="Arial"/>
          <w:b/>
          <w:color w:val="262626"/>
          <w:sz w:val="20"/>
          <w:szCs w:val="20"/>
        </w:rPr>
        <w:t xml:space="preserve"> </w:t>
      </w:r>
      <w:proofErr w:type="spellStart"/>
      <w:r w:rsidR="00E7486D" w:rsidRPr="00316192">
        <w:rPr>
          <w:rFonts w:ascii="Arial" w:eastAsia="Arial Narrow" w:hAnsi="Arial" w:cs="Arial"/>
          <w:b/>
          <w:color w:val="262626"/>
          <w:sz w:val="20"/>
          <w:szCs w:val="20"/>
        </w:rPr>
        <w:t>Уједињених</w:t>
      </w:r>
      <w:proofErr w:type="spellEnd"/>
      <w:r w:rsidR="00E7486D" w:rsidRPr="00316192">
        <w:rPr>
          <w:rFonts w:ascii="Arial" w:eastAsia="Arial Narrow" w:hAnsi="Arial" w:cs="Arial"/>
          <w:b/>
          <w:color w:val="262626"/>
          <w:sz w:val="20"/>
          <w:szCs w:val="20"/>
        </w:rPr>
        <w:t xml:space="preserve"> </w:t>
      </w:r>
      <w:proofErr w:type="spellStart"/>
      <w:r w:rsidR="00E7486D" w:rsidRPr="00316192">
        <w:rPr>
          <w:rFonts w:ascii="Arial" w:eastAsia="Arial Narrow" w:hAnsi="Arial" w:cs="Arial"/>
          <w:b/>
          <w:color w:val="262626"/>
          <w:sz w:val="20"/>
          <w:szCs w:val="20"/>
        </w:rPr>
        <w:t>нација</w:t>
      </w:r>
      <w:proofErr w:type="spellEnd"/>
      <w:r w:rsidR="00E7486D" w:rsidRPr="00316192">
        <w:rPr>
          <w:rFonts w:ascii="Arial" w:eastAsia="Arial Narrow" w:hAnsi="Arial" w:cs="Arial"/>
          <w:color w:val="262626"/>
          <w:sz w:val="20"/>
          <w:szCs w:val="20"/>
        </w:rPr>
        <w:t xml:space="preserve"> ...........................................................................</w:t>
      </w:r>
    </w:p>
    <w:p w14:paraId="4233CC9F" w14:textId="77777777" w:rsidR="00F81222" w:rsidRPr="00316192" w:rsidRDefault="00F81222" w:rsidP="00F81222">
      <w:pPr>
        <w:spacing w:after="0"/>
        <w:rPr>
          <w:rFonts w:ascii="Arial" w:eastAsia="Arial Narrow" w:hAnsi="Arial" w:cs="Arial"/>
          <w:b/>
          <w:color w:val="262626"/>
          <w:sz w:val="20"/>
          <w:szCs w:val="20"/>
        </w:rPr>
      </w:pPr>
    </w:p>
    <w:p w14:paraId="583DCD92" w14:textId="77777777" w:rsidR="00F81222" w:rsidRPr="00316192" w:rsidRDefault="00F81222" w:rsidP="00F81222">
      <w:pPr>
        <w:spacing w:after="0"/>
        <w:rPr>
          <w:rFonts w:ascii="Arial" w:eastAsia="Arial Narrow" w:hAnsi="Arial" w:cs="Arial"/>
          <w:b/>
          <w:color w:val="262626"/>
          <w:sz w:val="20"/>
          <w:szCs w:val="20"/>
        </w:rPr>
      </w:pPr>
      <w:r w:rsidRPr="00316192">
        <w:rPr>
          <w:rFonts w:ascii="Arial" w:eastAsia="Arial Narrow" w:hAnsi="Arial" w:cs="Arial"/>
          <w:b/>
          <w:color w:val="262626"/>
          <w:sz w:val="20"/>
          <w:szCs w:val="20"/>
        </w:rPr>
        <w:t xml:space="preserve">V </w:t>
      </w:r>
      <w:proofErr w:type="spellStart"/>
      <w:r w:rsidRPr="00316192">
        <w:rPr>
          <w:rFonts w:ascii="Arial" w:eastAsia="Arial Narrow" w:hAnsi="Arial" w:cs="Arial"/>
          <w:b/>
          <w:color w:val="262626"/>
          <w:sz w:val="20"/>
          <w:szCs w:val="20"/>
        </w:rPr>
        <w:t>Профил</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заје</w:t>
      </w:r>
      <w:r w:rsidR="00E7486D" w:rsidRPr="00316192">
        <w:rPr>
          <w:rFonts w:ascii="Arial" w:eastAsia="Arial Narrow" w:hAnsi="Arial" w:cs="Arial"/>
          <w:b/>
          <w:color w:val="262626"/>
          <w:sz w:val="20"/>
          <w:szCs w:val="20"/>
        </w:rPr>
        <w:t>днице</w:t>
      </w:r>
      <w:proofErr w:type="spellEnd"/>
      <w:r w:rsidR="00E7486D" w:rsidRPr="00316192">
        <w:rPr>
          <w:rFonts w:ascii="Arial" w:eastAsia="Arial Narrow" w:hAnsi="Arial" w:cs="Arial"/>
          <w:b/>
          <w:color w:val="262626"/>
          <w:sz w:val="20"/>
          <w:szCs w:val="20"/>
        </w:rPr>
        <w:t xml:space="preserve"> (</w:t>
      </w:r>
      <w:proofErr w:type="spellStart"/>
      <w:r w:rsidR="00E7486D" w:rsidRPr="00316192">
        <w:rPr>
          <w:rFonts w:ascii="Arial" w:eastAsia="Arial Narrow" w:hAnsi="Arial" w:cs="Arial"/>
          <w:b/>
          <w:color w:val="262626"/>
          <w:sz w:val="20"/>
          <w:szCs w:val="20"/>
        </w:rPr>
        <w:t>социо-економска</w:t>
      </w:r>
      <w:proofErr w:type="spellEnd"/>
      <w:r w:rsidR="00E7486D" w:rsidRPr="00316192">
        <w:rPr>
          <w:rFonts w:ascii="Arial" w:eastAsia="Arial Narrow" w:hAnsi="Arial" w:cs="Arial"/>
          <w:b/>
          <w:color w:val="262626"/>
          <w:sz w:val="20"/>
          <w:szCs w:val="20"/>
        </w:rPr>
        <w:t xml:space="preserve"> </w:t>
      </w:r>
      <w:proofErr w:type="spellStart"/>
      <w:r w:rsidR="00E7486D" w:rsidRPr="00316192">
        <w:rPr>
          <w:rFonts w:ascii="Arial" w:eastAsia="Arial Narrow" w:hAnsi="Arial" w:cs="Arial"/>
          <w:b/>
          <w:color w:val="262626"/>
          <w:sz w:val="20"/>
          <w:szCs w:val="20"/>
        </w:rPr>
        <w:t>анализа</w:t>
      </w:r>
      <w:proofErr w:type="spellEnd"/>
      <w:r w:rsidR="00E7486D" w:rsidRPr="00316192">
        <w:rPr>
          <w:rFonts w:ascii="Arial" w:eastAsia="Arial Narrow" w:hAnsi="Arial" w:cs="Arial"/>
          <w:b/>
          <w:color w:val="262626"/>
          <w:sz w:val="20"/>
          <w:szCs w:val="20"/>
        </w:rPr>
        <w:t xml:space="preserve">) </w:t>
      </w:r>
      <w:r w:rsidR="00E7486D" w:rsidRPr="00316192">
        <w:rPr>
          <w:rFonts w:ascii="Arial" w:eastAsia="Arial Narrow" w:hAnsi="Arial" w:cs="Arial"/>
          <w:color w:val="262626"/>
          <w:sz w:val="20"/>
          <w:szCs w:val="20"/>
        </w:rPr>
        <w:t>...........................................................................</w:t>
      </w:r>
    </w:p>
    <w:p w14:paraId="560443C3" w14:textId="77777777" w:rsidR="00F81222" w:rsidRPr="00316192" w:rsidRDefault="00F81222" w:rsidP="00F81222">
      <w:pPr>
        <w:spacing w:after="0"/>
        <w:rPr>
          <w:rFonts w:ascii="Arial" w:eastAsia="Arial Narrow" w:hAnsi="Arial" w:cs="Arial"/>
          <w:color w:val="262626"/>
          <w:sz w:val="20"/>
          <w:szCs w:val="20"/>
        </w:rPr>
      </w:pPr>
    </w:p>
    <w:p w14:paraId="7CA874FD" w14:textId="77777777" w:rsidR="00F81222" w:rsidRPr="00316192" w:rsidRDefault="00F81222" w:rsidP="00F81222">
      <w:pPr>
        <w:spacing w:after="0"/>
        <w:rPr>
          <w:rFonts w:ascii="Arial" w:eastAsia="Arial Narrow" w:hAnsi="Arial" w:cs="Arial"/>
          <w:b/>
          <w:color w:val="262626"/>
          <w:sz w:val="20"/>
          <w:szCs w:val="20"/>
        </w:rPr>
      </w:pPr>
      <w:r w:rsidRPr="00316192">
        <w:rPr>
          <w:rFonts w:ascii="Arial" w:eastAsia="Arial Narrow" w:hAnsi="Arial" w:cs="Arial"/>
          <w:b/>
          <w:color w:val="262626"/>
          <w:sz w:val="20"/>
          <w:szCs w:val="20"/>
        </w:rPr>
        <w:t xml:space="preserve">VI </w:t>
      </w:r>
      <w:proofErr w:type="spellStart"/>
      <w:r w:rsidRPr="00316192">
        <w:rPr>
          <w:rFonts w:ascii="Arial" w:eastAsia="Arial Narrow" w:hAnsi="Arial" w:cs="Arial"/>
          <w:b/>
          <w:color w:val="262626"/>
          <w:sz w:val="20"/>
          <w:szCs w:val="20"/>
        </w:rPr>
        <w:t>Визија</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општине</w:t>
      </w:r>
      <w:proofErr w:type="spellEnd"/>
      <w:r w:rsidRPr="00316192">
        <w:rPr>
          <w:rFonts w:ascii="Arial" w:eastAsia="Arial Narrow" w:hAnsi="Arial" w:cs="Arial"/>
          <w:b/>
          <w:color w:val="262626"/>
          <w:sz w:val="20"/>
          <w:szCs w:val="20"/>
        </w:rPr>
        <w:t xml:space="preserve"> </w:t>
      </w:r>
      <w:proofErr w:type="spellStart"/>
      <w:r w:rsidR="00AB5766" w:rsidRPr="00316192">
        <w:rPr>
          <w:rFonts w:ascii="Arial" w:eastAsia="Arial Narrow" w:hAnsi="Arial" w:cs="Arial"/>
          <w:b/>
          <w:color w:val="262626"/>
          <w:sz w:val="20"/>
          <w:szCs w:val="20"/>
        </w:rPr>
        <w:t>Бела</w:t>
      </w:r>
      <w:proofErr w:type="spellEnd"/>
      <w:r w:rsidR="00AB5766" w:rsidRPr="00316192">
        <w:rPr>
          <w:rFonts w:ascii="Arial" w:eastAsia="Arial Narrow" w:hAnsi="Arial" w:cs="Arial"/>
          <w:b/>
          <w:color w:val="262626"/>
          <w:sz w:val="20"/>
          <w:szCs w:val="20"/>
        </w:rPr>
        <w:t xml:space="preserve"> </w:t>
      </w:r>
      <w:proofErr w:type="spellStart"/>
      <w:r w:rsidR="00AB5766" w:rsidRPr="00316192">
        <w:rPr>
          <w:rFonts w:ascii="Arial" w:eastAsia="Arial Narrow" w:hAnsi="Arial" w:cs="Arial"/>
          <w:b/>
          <w:color w:val="262626"/>
          <w:sz w:val="20"/>
          <w:szCs w:val="20"/>
        </w:rPr>
        <w:t>Паланка</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до</w:t>
      </w:r>
      <w:proofErr w:type="spellEnd"/>
      <w:r w:rsidRPr="00316192">
        <w:rPr>
          <w:rFonts w:ascii="Arial" w:eastAsia="Arial Narrow" w:hAnsi="Arial" w:cs="Arial"/>
          <w:b/>
          <w:color w:val="262626"/>
          <w:sz w:val="20"/>
          <w:szCs w:val="20"/>
        </w:rPr>
        <w:t xml:space="preserve"> 2028.године</w:t>
      </w:r>
      <w:r w:rsidR="00E7486D" w:rsidRPr="00316192">
        <w:rPr>
          <w:rFonts w:ascii="Arial" w:eastAsia="Arial Narrow" w:hAnsi="Arial" w:cs="Arial"/>
          <w:color w:val="262626"/>
          <w:sz w:val="20"/>
          <w:szCs w:val="20"/>
        </w:rPr>
        <w:t>..........................................................................</w:t>
      </w:r>
    </w:p>
    <w:p w14:paraId="659D165A" w14:textId="77777777" w:rsidR="00F81222" w:rsidRPr="00316192" w:rsidRDefault="00F81222" w:rsidP="00F81222">
      <w:pPr>
        <w:spacing w:after="0"/>
        <w:rPr>
          <w:rFonts w:ascii="Arial" w:eastAsia="Arial Narrow" w:hAnsi="Arial" w:cs="Arial"/>
          <w:b/>
          <w:color w:val="262626"/>
          <w:sz w:val="20"/>
          <w:szCs w:val="20"/>
        </w:rPr>
      </w:pPr>
    </w:p>
    <w:p w14:paraId="566F720E" w14:textId="77777777" w:rsidR="00F81222" w:rsidRPr="00316192" w:rsidRDefault="00F81222" w:rsidP="00F81222">
      <w:pPr>
        <w:spacing w:after="0"/>
        <w:rPr>
          <w:rFonts w:ascii="Arial" w:eastAsia="Arial Narrow" w:hAnsi="Arial" w:cs="Arial"/>
          <w:color w:val="262626"/>
          <w:sz w:val="20"/>
          <w:szCs w:val="20"/>
        </w:rPr>
      </w:pPr>
      <w:r w:rsidRPr="00316192">
        <w:rPr>
          <w:rFonts w:ascii="Arial" w:eastAsia="Arial Narrow" w:hAnsi="Arial" w:cs="Arial"/>
          <w:b/>
          <w:color w:val="262626"/>
          <w:sz w:val="20"/>
          <w:szCs w:val="20"/>
        </w:rPr>
        <w:t xml:space="preserve">VII </w:t>
      </w:r>
      <w:proofErr w:type="spellStart"/>
      <w:r w:rsidRPr="00316192">
        <w:rPr>
          <w:rFonts w:ascii="Arial" w:eastAsia="Arial Narrow" w:hAnsi="Arial" w:cs="Arial"/>
          <w:b/>
          <w:color w:val="262626"/>
          <w:sz w:val="20"/>
          <w:szCs w:val="20"/>
        </w:rPr>
        <w:t>Стратешки</w:t>
      </w:r>
      <w:proofErr w:type="spellEnd"/>
      <w:r w:rsidRPr="00316192">
        <w:rPr>
          <w:rFonts w:ascii="Arial" w:eastAsia="Arial Narrow" w:hAnsi="Arial" w:cs="Arial"/>
          <w:b/>
          <w:color w:val="262626"/>
          <w:sz w:val="20"/>
          <w:szCs w:val="20"/>
        </w:rPr>
        <w:t xml:space="preserve"> приоритети</w:t>
      </w:r>
      <w:r w:rsidR="00E7486D" w:rsidRPr="00316192">
        <w:rPr>
          <w:rFonts w:ascii="Arial" w:eastAsia="Arial Narrow" w:hAnsi="Arial" w:cs="Arial"/>
          <w:color w:val="262626"/>
          <w:sz w:val="20"/>
          <w:szCs w:val="20"/>
        </w:rPr>
        <w:t>..................................................................................................................</w:t>
      </w:r>
    </w:p>
    <w:p w14:paraId="0C776A7E" w14:textId="77777777" w:rsidR="00F81222" w:rsidRPr="00316192" w:rsidRDefault="00F81222" w:rsidP="00F81222">
      <w:pPr>
        <w:spacing w:after="0"/>
        <w:rPr>
          <w:rFonts w:ascii="Arial" w:eastAsia="Arial Narrow" w:hAnsi="Arial" w:cs="Arial"/>
          <w:b/>
          <w:color w:val="262626"/>
          <w:sz w:val="20"/>
          <w:szCs w:val="20"/>
        </w:rPr>
      </w:pPr>
    </w:p>
    <w:p w14:paraId="5C3D0A5C" w14:textId="77777777" w:rsidR="00F81222" w:rsidRPr="00316192" w:rsidRDefault="00F81222" w:rsidP="00F81222">
      <w:pPr>
        <w:spacing w:after="0"/>
        <w:rPr>
          <w:rFonts w:ascii="Arial" w:eastAsia="Arial Narrow" w:hAnsi="Arial" w:cs="Arial"/>
          <w:color w:val="262626"/>
          <w:sz w:val="20"/>
          <w:szCs w:val="20"/>
        </w:rPr>
      </w:pPr>
      <w:r w:rsidRPr="00316192">
        <w:rPr>
          <w:rFonts w:ascii="Arial" w:eastAsia="Arial Narrow" w:hAnsi="Arial" w:cs="Arial"/>
          <w:b/>
          <w:color w:val="262626"/>
          <w:sz w:val="20"/>
          <w:szCs w:val="20"/>
        </w:rPr>
        <w:t>VIII</w:t>
      </w:r>
      <w:r w:rsidR="00E7486D" w:rsidRPr="00316192">
        <w:rPr>
          <w:rFonts w:ascii="Arial" w:eastAsia="Arial Narrow" w:hAnsi="Arial" w:cs="Arial"/>
          <w:b/>
          <w:color w:val="262626"/>
          <w:sz w:val="20"/>
          <w:szCs w:val="20"/>
        </w:rPr>
        <w:t xml:space="preserve"> </w:t>
      </w:r>
      <w:proofErr w:type="spellStart"/>
      <w:r w:rsidR="00E7486D" w:rsidRPr="00316192">
        <w:rPr>
          <w:rFonts w:ascii="Arial" w:eastAsia="Arial Narrow" w:hAnsi="Arial" w:cs="Arial"/>
          <w:b/>
          <w:color w:val="262626"/>
          <w:sz w:val="20"/>
          <w:szCs w:val="20"/>
        </w:rPr>
        <w:t>Развојни</w:t>
      </w:r>
      <w:proofErr w:type="spellEnd"/>
      <w:r w:rsidR="00E7486D" w:rsidRPr="00316192">
        <w:rPr>
          <w:rFonts w:ascii="Arial" w:eastAsia="Arial Narrow" w:hAnsi="Arial" w:cs="Arial"/>
          <w:b/>
          <w:color w:val="262626"/>
          <w:sz w:val="20"/>
          <w:szCs w:val="20"/>
        </w:rPr>
        <w:t xml:space="preserve"> правац 1</w:t>
      </w:r>
      <w:r w:rsidR="00B57ED9" w:rsidRPr="00316192">
        <w:rPr>
          <w:rFonts w:ascii="Arial" w:eastAsia="Arial Narrow" w:hAnsi="Arial" w:cs="Arial"/>
          <w:b/>
          <w:color w:val="262626"/>
          <w:sz w:val="20"/>
          <w:szCs w:val="20"/>
        </w:rPr>
        <w:t>.</w:t>
      </w:r>
      <w:r w:rsidR="00E7486D" w:rsidRPr="00316192">
        <w:rPr>
          <w:rFonts w:ascii="Arial" w:eastAsia="Arial Narrow" w:hAnsi="Arial" w:cs="Arial"/>
          <w:color w:val="262626"/>
          <w:sz w:val="20"/>
          <w:szCs w:val="20"/>
        </w:rPr>
        <w:t>..........................................................................................................................</w:t>
      </w:r>
    </w:p>
    <w:p w14:paraId="2CC35A2B" w14:textId="77777777" w:rsidR="00F81222" w:rsidRPr="00316192" w:rsidRDefault="00F81222" w:rsidP="00F81222">
      <w:pPr>
        <w:spacing w:after="0"/>
        <w:rPr>
          <w:rFonts w:ascii="Arial" w:eastAsia="Arial Narrow" w:hAnsi="Arial" w:cs="Arial"/>
          <w:b/>
          <w:color w:val="262626"/>
          <w:sz w:val="20"/>
          <w:szCs w:val="20"/>
        </w:rPr>
      </w:pPr>
    </w:p>
    <w:p w14:paraId="5D66E8EE" w14:textId="77777777" w:rsidR="00F81222" w:rsidRPr="00316192" w:rsidRDefault="00F81222" w:rsidP="00F81222">
      <w:pPr>
        <w:spacing w:after="0"/>
        <w:rPr>
          <w:rFonts w:ascii="Arial" w:eastAsia="Arial Narrow" w:hAnsi="Arial" w:cs="Arial"/>
          <w:color w:val="262626"/>
          <w:sz w:val="20"/>
          <w:szCs w:val="20"/>
        </w:rPr>
      </w:pPr>
      <w:r w:rsidRPr="00316192">
        <w:rPr>
          <w:rFonts w:ascii="Arial" w:eastAsia="Arial Narrow" w:hAnsi="Arial" w:cs="Arial"/>
          <w:b/>
          <w:color w:val="262626"/>
          <w:sz w:val="20"/>
          <w:szCs w:val="20"/>
        </w:rPr>
        <w:t xml:space="preserve">IX </w:t>
      </w:r>
      <w:proofErr w:type="spellStart"/>
      <w:r w:rsidRPr="00316192">
        <w:rPr>
          <w:rFonts w:ascii="Arial" w:eastAsia="Arial Narrow" w:hAnsi="Arial" w:cs="Arial"/>
          <w:b/>
          <w:color w:val="262626"/>
          <w:sz w:val="20"/>
          <w:szCs w:val="20"/>
        </w:rPr>
        <w:t>Развојни</w:t>
      </w:r>
      <w:proofErr w:type="spellEnd"/>
      <w:r w:rsidRPr="00316192">
        <w:rPr>
          <w:rFonts w:ascii="Arial" w:eastAsia="Arial Narrow" w:hAnsi="Arial" w:cs="Arial"/>
          <w:b/>
          <w:color w:val="262626"/>
          <w:sz w:val="20"/>
          <w:szCs w:val="20"/>
        </w:rPr>
        <w:t xml:space="preserve"> правац 2</w:t>
      </w:r>
      <w:r w:rsidR="00B57ED9" w:rsidRPr="00316192">
        <w:rPr>
          <w:rFonts w:ascii="Arial" w:eastAsia="Arial Narrow" w:hAnsi="Arial" w:cs="Arial"/>
          <w:b/>
          <w:color w:val="262626"/>
          <w:sz w:val="20"/>
          <w:szCs w:val="20"/>
        </w:rPr>
        <w:t>.</w:t>
      </w:r>
      <w:r w:rsidR="00E7486D" w:rsidRPr="00316192">
        <w:rPr>
          <w:rFonts w:ascii="Arial" w:eastAsia="Arial Narrow" w:hAnsi="Arial" w:cs="Arial"/>
          <w:color w:val="262626"/>
          <w:sz w:val="20"/>
          <w:szCs w:val="20"/>
        </w:rPr>
        <w:t>............................................................................................................................</w:t>
      </w:r>
    </w:p>
    <w:p w14:paraId="5002CCF9" w14:textId="77777777" w:rsidR="00F81222" w:rsidRPr="00316192" w:rsidRDefault="00F81222" w:rsidP="00F81222">
      <w:pPr>
        <w:spacing w:after="0"/>
        <w:rPr>
          <w:rFonts w:ascii="Arial" w:eastAsia="Arial Narrow" w:hAnsi="Arial" w:cs="Arial"/>
          <w:b/>
          <w:color w:val="262626"/>
          <w:sz w:val="20"/>
          <w:szCs w:val="20"/>
        </w:rPr>
      </w:pPr>
    </w:p>
    <w:p w14:paraId="167E567C" w14:textId="77777777" w:rsidR="00F81222" w:rsidRPr="00316192" w:rsidRDefault="00F81222" w:rsidP="00F81222">
      <w:pPr>
        <w:spacing w:after="0"/>
        <w:rPr>
          <w:rFonts w:ascii="Arial" w:eastAsia="Arial Narrow" w:hAnsi="Arial" w:cs="Arial"/>
          <w:color w:val="262626"/>
          <w:sz w:val="20"/>
          <w:szCs w:val="20"/>
        </w:rPr>
      </w:pPr>
      <w:r w:rsidRPr="00316192">
        <w:rPr>
          <w:rFonts w:ascii="Arial" w:eastAsia="Arial Narrow" w:hAnsi="Arial" w:cs="Arial"/>
          <w:b/>
          <w:color w:val="262626"/>
          <w:sz w:val="20"/>
          <w:szCs w:val="20"/>
        </w:rPr>
        <w:t xml:space="preserve">X </w:t>
      </w:r>
      <w:proofErr w:type="spellStart"/>
      <w:r w:rsidRPr="00316192">
        <w:rPr>
          <w:rFonts w:ascii="Arial" w:eastAsia="Arial Narrow" w:hAnsi="Arial" w:cs="Arial"/>
          <w:b/>
          <w:color w:val="262626"/>
          <w:sz w:val="20"/>
          <w:szCs w:val="20"/>
        </w:rPr>
        <w:t>Развојни</w:t>
      </w:r>
      <w:proofErr w:type="spellEnd"/>
      <w:r w:rsidRPr="00316192">
        <w:rPr>
          <w:rFonts w:ascii="Arial" w:eastAsia="Arial Narrow" w:hAnsi="Arial" w:cs="Arial"/>
          <w:b/>
          <w:color w:val="262626"/>
          <w:sz w:val="20"/>
          <w:szCs w:val="20"/>
        </w:rPr>
        <w:t xml:space="preserve"> правац 3</w:t>
      </w:r>
      <w:r w:rsidR="00B57ED9" w:rsidRPr="00316192">
        <w:rPr>
          <w:rFonts w:ascii="Arial" w:eastAsia="Arial Narrow" w:hAnsi="Arial" w:cs="Arial"/>
          <w:b/>
          <w:color w:val="262626"/>
          <w:sz w:val="20"/>
          <w:szCs w:val="20"/>
        </w:rPr>
        <w:t>.</w:t>
      </w:r>
      <w:r w:rsidR="00B57ED9" w:rsidRPr="00316192">
        <w:rPr>
          <w:rFonts w:ascii="Arial" w:eastAsia="Arial Narrow" w:hAnsi="Arial" w:cs="Arial"/>
          <w:color w:val="262626"/>
          <w:sz w:val="20"/>
          <w:szCs w:val="20"/>
        </w:rPr>
        <w:t>.</w:t>
      </w:r>
      <w:r w:rsidR="00E7486D" w:rsidRPr="00316192">
        <w:rPr>
          <w:rFonts w:ascii="Arial" w:eastAsia="Arial Narrow" w:hAnsi="Arial" w:cs="Arial"/>
          <w:color w:val="262626"/>
          <w:sz w:val="20"/>
          <w:szCs w:val="20"/>
        </w:rPr>
        <w:t>............................................................................................................................</w:t>
      </w:r>
    </w:p>
    <w:p w14:paraId="07C8875A" w14:textId="77777777" w:rsidR="00F81222" w:rsidRPr="00316192" w:rsidRDefault="00F81222" w:rsidP="00F81222">
      <w:pPr>
        <w:spacing w:after="0"/>
        <w:rPr>
          <w:rFonts w:ascii="Arial" w:eastAsia="Arial Narrow" w:hAnsi="Arial" w:cs="Arial"/>
          <w:b/>
          <w:color w:val="262626"/>
          <w:sz w:val="20"/>
          <w:szCs w:val="20"/>
        </w:rPr>
      </w:pPr>
    </w:p>
    <w:p w14:paraId="32FD32EE" w14:textId="77777777" w:rsidR="006622E2" w:rsidRPr="00316192" w:rsidRDefault="00F81222" w:rsidP="00E7486D">
      <w:pPr>
        <w:spacing w:after="0"/>
        <w:rPr>
          <w:rFonts w:ascii="Arial" w:eastAsia="Arial Narrow" w:hAnsi="Arial" w:cs="Arial"/>
          <w:color w:val="262626"/>
          <w:sz w:val="20"/>
          <w:szCs w:val="20"/>
        </w:rPr>
      </w:pPr>
      <w:r w:rsidRPr="00316192">
        <w:rPr>
          <w:rFonts w:ascii="Arial" w:eastAsia="Arial Narrow" w:hAnsi="Arial" w:cs="Arial"/>
          <w:b/>
          <w:color w:val="262626"/>
          <w:sz w:val="20"/>
          <w:szCs w:val="20"/>
        </w:rPr>
        <w:t xml:space="preserve">XI </w:t>
      </w:r>
      <w:proofErr w:type="spellStart"/>
      <w:r w:rsidRPr="00316192">
        <w:rPr>
          <w:rFonts w:ascii="Arial" w:eastAsia="Arial Narrow" w:hAnsi="Arial" w:cs="Arial"/>
          <w:b/>
          <w:color w:val="262626"/>
          <w:sz w:val="20"/>
          <w:szCs w:val="20"/>
        </w:rPr>
        <w:t>Институционални</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оквир</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за</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спровођење</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Плана</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развоја</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општине</w:t>
      </w:r>
      <w:proofErr w:type="spellEnd"/>
      <w:r w:rsidRPr="00316192">
        <w:rPr>
          <w:rFonts w:ascii="Arial" w:eastAsia="Arial Narrow" w:hAnsi="Arial" w:cs="Arial"/>
          <w:b/>
          <w:color w:val="262626"/>
          <w:sz w:val="20"/>
          <w:szCs w:val="20"/>
        </w:rPr>
        <w:t xml:space="preserve"> </w:t>
      </w:r>
      <w:proofErr w:type="spellStart"/>
      <w:r w:rsidR="00AB5766" w:rsidRPr="00316192">
        <w:rPr>
          <w:rFonts w:ascii="Arial" w:eastAsia="Arial Narrow" w:hAnsi="Arial" w:cs="Arial"/>
          <w:b/>
          <w:color w:val="262626"/>
          <w:sz w:val="20"/>
          <w:szCs w:val="20"/>
        </w:rPr>
        <w:t>Бела</w:t>
      </w:r>
      <w:proofErr w:type="spellEnd"/>
      <w:r w:rsidR="00AB5766" w:rsidRPr="00316192">
        <w:rPr>
          <w:rFonts w:ascii="Arial" w:eastAsia="Arial Narrow" w:hAnsi="Arial" w:cs="Arial"/>
          <w:b/>
          <w:color w:val="262626"/>
          <w:sz w:val="20"/>
          <w:szCs w:val="20"/>
        </w:rPr>
        <w:t xml:space="preserve"> </w:t>
      </w:r>
      <w:proofErr w:type="spellStart"/>
      <w:r w:rsidR="00AB5766" w:rsidRPr="00316192">
        <w:rPr>
          <w:rFonts w:ascii="Arial" w:eastAsia="Arial Narrow" w:hAnsi="Arial" w:cs="Arial"/>
          <w:b/>
          <w:color w:val="262626"/>
          <w:sz w:val="20"/>
          <w:szCs w:val="20"/>
        </w:rPr>
        <w:t>Паланка</w:t>
      </w:r>
      <w:proofErr w:type="spellEnd"/>
      <w:r w:rsidR="00E7486D" w:rsidRPr="00316192">
        <w:rPr>
          <w:rFonts w:ascii="Arial" w:eastAsia="Arial Narrow" w:hAnsi="Arial" w:cs="Arial"/>
          <w:color w:val="262626"/>
          <w:sz w:val="20"/>
          <w:szCs w:val="20"/>
        </w:rPr>
        <w:t>.................</w:t>
      </w:r>
    </w:p>
    <w:p w14:paraId="3697A6E2" w14:textId="77777777" w:rsidR="006622E2" w:rsidRPr="00316192" w:rsidRDefault="006622E2" w:rsidP="00CA6207">
      <w:pPr>
        <w:spacing w:after="0"/>
        <w:rPr>
          <w:rFonts w:ascii="Arial" w:eastAsia="Arial Narrow" w:hAnsi="Arial" w:cs="Arial"/>
          <w:color w:val="262626"/>
          <w:sz w:val="20"/>
          <w:szCs w:val="20"/>
        </w:rPr>
      </w:pPr>
    </w:p>
    <w:p w14:paraId="72E9FE72" w14:textId="77777777" w:rsidR="0039335D" w:rsidRPr="00316192" w:rsidRDefault="0039335D" w:rsidP="00CA6207">
      <w:pPr>
        <w:spacing w:after="0"/>
        <w:rPr>
          <w:rFonts w:ascii="Arial" w:eastAsia="Arial Narrow" w:hAnsi="Arial" w:cs="Arial"/>
          <w:color w:val="262626"/>
          <w:sz w:val="20"/>
          <w:szCs w:val="20"/>
        </w:rPr>
      </w:pPr>
    </w:p>
    <w:p w14:paraId="15D34D28" w14:textId="77777777" w:rsidR="0039335D" w:rsidRPr="00316192" w:rsidRDefault="0039335D" w:rsidP="00CA6207">
      <w:pPr>
        <w:spacing w:after="0"/>
        <w:rPr>
          <w:rFonts w:ascii="Arial" w:eastAsia="Arial Narrow" w:hAnsi="Arial" w:cs="Arial"/>
          <w:color w:val="262626"/>
          <w:sz w:val="20"/>
          <w:szCs w:val="20"/>
        </w:rPr>
      </w:pPr>
    </w:p>
    <w:p w14:paraId="6643C72E" w14:textId="77777777" w:rsidR="0039335D" w:rsidRPr="00316192" w:rsidRDefault="0039335D" w:rsidP="00CA6207">
      <w:pPr>
        <w:spacing w:after="0"/>
        <w:rPr>
          <w:rFonts w:ascii="Arial" w:eastAsia="Arial Narrow" w:hAnsi="Arial" w:cs="Arial"/>
          <w:color w:val="262626"/>
          <w:sz w:val="20"/>
          <w:szCs w:val="20"/>
        </w:rPr>
      </w:pPr>
    </w:p>
    <w:p w14:paraId="513D0CC5" w14:textId="77777777" w:rsidR="0039335D" w:rsidRPr="00316192" w:rsidRDefault="0039335D" w:rsidP="00CA6207">
      <w:pPr>
        <w:spacing w:after="0"/>
        <w:rPr>
          <w:rFonts w:ascii="Arial" w:eastAsia="Arial Narrow" w:hAnsi="Arial" w:cs="Arial"/>
          <w:color w:val="262626"/>
          <w:sz w:val="20"/>
          <w:szCs w:val="20"/>
        </w:rPr>
      </w:pPr>
    </w:p>
    <w:p w14:paraId="2E1FD256" w14:textId="77777777" w:rsidR="0039335D" w:rsidRPr="00316192" w:rsidRDefault="0039335D" w:rsidP="00CA6207">
      <w:pPr>
        <w:spacing w:after="0"/>
        <w:rPr>
          <w:rFonts w:ascii="Arial" w:eastAsia="Arial Narrow" w:hAnsi="Arial" w:cs="Arial"/>
          <w:color w:val="262626"/>
          <w:sz w:val="20"/>
          <w:szCs w:val="20"/>
        </w:rPr>
      </w:pPr>
    </w:p>
    <w:p w14:paraId="15D4EEE2" w14:textId="77777777" w:rsidR="0039335D" w:rsidRPr="00316192" w:rsidRDefault="0039335D" w:rsidP="00CA6207">
      <w:pPr>
        <w:spacing w:after="0"/>
        <w:rPr>
          <w:rFonts w:ascii="Arial" w:eastAsia="Arial Narrow" w:hAnsi="Arial" w:cs="Arial"/>
          <w:color w:val="262626"/>
          <w:sz w:val="20"/>
          <w:szCs w:val="20"/>
        </w:rPr>
      </w:pPr>
    </w:p>
    <w:p w14:paraId="24DD0C13" w14:textId="77777777" w:rsidR="0039335D" w:rsidRPr="00316192" w:rsidRDefault="0039335D" w:rsidP="00CA6207">
      <w:pPr>
        <w:spacing w:after="0"/>
        <w:rPr>
          <w:rFonts w:ascii="Arial" w:eastAsia="Arial Narrow" w:hAnsi="Arial" w:cs="Arial"/>
          <w:color w:val="262626"/>
          <w:sz w:val="20"/>
          <w:szCs w:val="20"/>
        </w:rPr>
      </w:pPr>
    </w:p>
    <w:p w14:paraId="4F2502AD" w14:textId="77777777" w:rsidR="0039335D" w:rsidRPr="00316192" w:rsidRDefault="0039335D" w:rsidP="00CA6207">
      <w:pPr>
        <w:spacing w:after="0"/>
        <w:rPr>
          <w:rFonts w:ascii="Arial" w:eastAsia="Arial Narrow" w:hAnsi="Arial" w:cs="Arial"/>
          <w:color w:val="262626"/>
          <w:sz w:val="20"/>
          <w:szCs w:val="20"/>
        </w:rPr>
      </w:pPr>
    </w:p>
    <w:p w14:paraId="59E49584" w14:textId="77777777" w:rsidR="0039335D" w:rsidRPr="00316192" w:rsidRDefault="0039335D" w:rsidP="00CA6207">
      <w:pPr>
        <w:spacing w:after="0"/>
        <w:rPr>
          <w:rFonts w:ascii="Arial" w:eastAsia="Arial Narrow" w:hAnsi="Arial" w:cs="Arial"/>
          <w:color w:val="262626"/>
          <w:sz w:val="20"/>
          <w:szCs w:val="20"/>
        </w:rPr>
      </w:pPr>
    </w:p>
    <w:p w14:paraId="3148CDA8" w14:textId="77777777" w:rsidR="0039335D" w:rsidRPr="00316192" w:rsidRDefault="0039335D" w:rsidP="00CA6207">
      <w:pPr>
        <w:spacing w:after="0"/>
        <w:rPr>
          <w:rFonts w:ascii="Arial" w:eastAsia="Arial Narrow" w:hAnsi="Arial" w:cs="Arial"/>
          <w:color w:val="262626"/>
          <w:sz w:val="20"/>
          <w:szCs w:val="20"/>
        </w:rPr>
      </w:pPr>
    </w:p>
    <w:p w14:paraId="510684AA" w14:textId="77777777" w:rsidR="00712F91" w:rsidRPr="00316192" w:rsidRDefault="00712F91" w:rsidP="00712F91">
      <w:pPr>
        <w:pStyle w:val="Default"/>
        <w:spacing w:line="276" w:lineRule="auto"/>
        <w:jc w:val="both"/>
        <w:rPr>
          <w:rFonts w:ascii="Arial" w:hAnsi="Arial" w:cs="Arial"/>
          <w:b/>
          <w:bCs/>
          <w:sz w:val="20"/>
          <w:szCs w:val="20"/>
        </w:rPr>
      </w:pPr>
    </w:p>
    <w:p w14:paraId="021C5769" w14:textId="77777777" w:rsidR="0039335D" w:rsidRPr="00316192" w:rsidRDefault="0039335D" w:rsidP="00712F91">
      <w:pPr>
        <w:pStyle w:val="Default"/>
        <w:spacing w:line="276" w:lineRule="auto"/>
        <w:jc w:val="both"/>
        <w:rPr>
          <w:rFonts w:ascii="Arial" w:hAnsi="Arial" w:cs="Arial"/>
          <w:b/>
          <w:bCs/>
          <w:sz w:val="20"/>
          <w:szCs w:val="20"/>
        </w:rPr>
      </w:pPr>
    </w:p>
    <w:p w14:paraId="14520EF8" w14:textId="77777777" w:rsidR="00F73B2B" w:rsidRPr="00316192" w:rsidRDefault="00F73B2B" w:rsidP="00712F91">
      <w:pPr>
        <w:pStyle w:val="Default"/>
        <w:spacing w:line="276" w:lineRule="auto"/>
        <w:jc w:val="both"/>
        <w:rPr>
          <w:rFonts w:ascii="Arial" w:hAnsi="Arial" w:cs="Arial"/>
          <w:b/>
          <w:bCs/>
          <w:sz w:val="20"/>
          <w:szCs w:val="20"/>
        </w:rPr>
      </w:pPr>
    </w:p>
    <w:p w14:paraId="2B14FFF0" w14:textId="77777777" w:rsidR="00F81222" w:rsidRPr="00316192" w:rsidRDefault="00F81222" w:rsidP="00712F91">
      <w:pPr>
        <w:pStyle w:val="Default"/>
        <w:spacing w:line="276" w:lineRule="auto"/>
        <w:jc w:val="both"/>
        <w:rPr>
          <w:rFonts w:ascii="Arial" w:hAnsi="Arial" w:cs="Arial"/>
          <w:b/>
          <w:bCs/>
          <w:sz w:val="20"/>
          <w:szCs w:val="20"/>
        </w:rPr>
      </w:pPr>
    </w:p>
    <w:p w14:paraId="5FAB5B60" w14:textId="77777777" w:rsidR="00A41919" w:rsidRPr="00316192" w:rsidRDefault="00A41919" w:rsidP="00712F91">
      <w:pPr>
        <w:pStyle w:val="Default"/>
        <w:spacing w:line="276" w:lineRule="auto"/>
        <w:jc w:val="both"/>
        <w:rPr>
          <w:rFonts w:ascii="Arial" w:hAnsi="Arial" w:cs="Arial"/>
          <w:b/>
          <w:bCs/>
          <w:sz w:val="20"/>
          <w:szCs w:val="20"/>
        </w:rPr>
      </w:pPr>
    </w:p>
    <w:p w14:paraId="4BDD4CC3" w14:textId="77777777" w:rsidR="00A41919" w:rsidRPr="00316192" w:rsidRDefault="00A41919" w:rsidP="00712F91">
      <w:pPr>
        <w:pStyle w:val="Default"/>
        <w:spacing w:line="276" w:lineRule="auto"/>
        <w:jc w:val="both"/>
        <w:rPr>
          <w:rFonts w:ascii="Arial" w:hAnsi="Arial" w:cs="Arial"/>
          <w:b/>
          <w:bCs/>
          <w:sz w:val="20"/>
          <w:szCs w:val="20"/>
        </w:rPr>
      </w:pPr>
    </w:p>
    <w:p w14:paraId="03D6BB59" w14:textId="77777777" w:rsidR="00A41919" w:rsidRPr="00316192" w:rsidRDefault="00A41919" w:rsidP="00712F91">
      <w:pPr>
        <w:pStyle w:val="Default"/>
        <w:spacing w:line="276" w:lineRule="auto"/>
        <w:jc w:val="both"/>
        <w:rPr>
          <w:rFonts w:ascii="Arial" w:hAnsi="Arial" w:cs="Arial"/>
          <w:b/>
          <w:bCs/>
          <w:sz w:val="20"/>
          <w:szCs w:val="20"/>
        </w:rPr>
      </w:pPr>
    </w:p>
    <w:p w14:paraId="5FDDE506" w14:textId="77777777" w:rsidR="00A41919" w:rsidRPr="00316192" w:rsidRDefault="00A41919" w:rsidP="00712F91">
      <w:pPr>
        <w:pStyle w:val="Default"/>
        <w:spacing w:line="276" w:lineRule="auto"/>
        <w:jc w:val="both"/>
        <w:rPr>
          <w:rFonts w:ascii="Arial" w:hAnsi="Arial" w:cs="Arial"/>
          <w:b/>
          <w:bCs/>
          <w:sz w:val="20"/>
          <w:szCs w:val="20"/>
        </w:rPr>
      </w:pPr>
    </w:p>
    <w:p w14:paraId="5EA81103" w14:textId="77777777" w:rsidR="00A41919" w:rsidRPr="00316192" w:rsidRDefault="00A41919" w:rsidP="00712F91">
      <w:pPr>
        <w:pStyle w:val="Default"/>
        <w:spacing w:line="276" w:lineRule="auto"/>
        <w:jc w:val="both"/>
        <w:rPr>
          <w:rFonts w:ascii="Arial" w:hAnsi="Arial" w:cs="Arial"/>
          <w:b/>
          <w:bCs/>
          <w:sz w:val="20"/>
          <w:szCs w:val="20"/>
        </w:rPr>
      </w:pPr>
    </w:p>
    <w:p w14:paraId="70A18743" w14:textId="77777777" w:rsidR="00A41919" w:rsidRPr="00316192" w:rsidRDefault="00A41919" w:rsidP="00712F91">
      <w:pPr>
        <w:pStyle w:val="Default"/>
        <w:spacing w:line="276" w:lineRule="auto"/>
        <w:jc w:val="both"/>
        <w:rPr>
          <w:rFonts w:ascii="Arial" w:hAnsi="Arial" w:cs="Arial"/>
          <w:b/>
          <w:bCs/>
          <w:sz w:val="20"/>
          <w:szCs w:val="20"/>
        </w:rPr>
      </w:pPr>
    </w:p>
    <w:p w14:paraId="7FCF1A1C" w14:textId="77777777" w:rsidR="00A41919" w:rsidRPr="00316192" w:rsidRDefault="00A41919" w:rsidP="00712F91">
      <w:pPr>
        <w:pStyle w:val="Default"/>
        <w:spacing w:line="276" w:lineRule="auto"/>
        <w:jc w:val="both"/>
        <w:rPr>
          <w:rFonts w:ascii="Arial" w:hAnsi="Arial" w:cs="Arial"/>
          <w:b/>
          <w:bCs/>
          <w:sz w:val="20"/>
          <w:szCs w:val="20"/>
        </w:rPr>
      </w:pPr>
    </w:p>
    <w:p w14:paraId="47299F47" w14:textId="77777777" w:rsidR="00A41919" w:rsidRPr="00316192" w:rsidRDefault="00A41919" w:rsidP="00712F91">
      <w:pPr>
        <w:pStyle w:val="Default"/>
        <w:spacing w:line="276" w:lineRule="auto"/>
        <w:jc w:val="both"/>
        <w:rPr>
          <w:rFonts w:ascii="Arial" w:hAnsi="Arial" w:cs="Arial"/>
          <w:b/>
          <w:bCs/>
          <w:sz w:val="20"/>
          <w:szCs w:val="20"/>
        </w:rPr>
      </w:pPr>
    </w:p>
    <w:p w14:paraId="22D0516B" w14:textId="77777777" w:rsidR="00A41919" w:rsidRPr="00316192" w:rsidRDefault="00A41919" w:rsidP="00712F91">
      <w:pPr>
        <w:pStyle w:val="Default"/>
        <w:spacing w:line="276" w:lineRule="auto"/>
        <w:jc w:val="both"/>
        <w:rPr>
          <w:rFonts w:ascii="Arial" w:hAnsi="Arial" w:cs="Arial"/>
          <w:b/>
          <w:bCs/>
          <w:sz w:val="20"/>
          <w:szCs w:val="20"/>
        </w:rPr>
      </w:pPr>
    </w:p>
    <w:p w14:paraId="2CD03B8E" w14:textId="77777777" w:rsidR="00A41919" w:rsidRPr="00316192" w:rsidRDefault="00A41919" w:rsidP="00712F91">
      <w:pPr>
        <w:pStyle w:val="Default"/>
        <w:spacing w:line="276" w:lineRule="auto"/>
        <w:jc w:val="both"/>
        <w:rPr>
          <w:rFonts w:ascii="Arial" w:hAnsi="Arial" w:cs="Arial"/>
          <w:b/>
          <w:bCs/>
          <w:sz w:val="20"/>
          <w:szCs w:val="20"/>
        </w:rPr>
      </w:pPr>
    </w:p>
    <w:p w14:paraId="4B898D94" w14:textId="77777777" w:rsidR="00A41919" w:rsidRPr="00316192" w:rsidRDefault="00A41919" w:rsidP="00712F91">
      <w:pPr>
        <w:pStyle w:val="Default"/>
        <w:spacing w:line="276" w:lineRule="auto"/>
        <w:jc w:val="both"/>
        <w:rPr>
          <w:rFonts w:ascii="Arial" w:hAnsi="Arial" w:cs="Arial"/>
          <w:b/>
          <w:bCs/>
          <w:sz w:val="20"/>
          <w:szCs w:val="20"/>
        </w:rPr>
      </w:pPr>
    </w:p>
    <w:p w14:paraId="77093C2E" w14:textId="2D5B5D6F" w:rsidR="004A724A" w:rsidRPr="00316192" w:rsidRDefault="000E55D5" w:rsidP="00712F91">
      <w:pPr>
        <w:pStyle w:val="Default"/>
        <w:spacing w:line="276" w:lineRule="auto"/>
        <w:jc w:val="both"/>
        <w:rPr>
          <w:rFonts w:ascii="Arial" w:hAnsi="Arial" w:cs="Arial"/>
          <w:b/>
          <w:bCs/>
          <w:sz w:val="20"/>
          <w:szCs w:val="20"/>
        </w:rPr>
      </w:pPr>
      <w:r w:rsidRPr="00316192">
        <w:rPr>
          <w:rFonts w:ascii="Arial" w:hAnsi="Arial" w:cs="Arial"/>
          <w:b/>
          <w:bCs/>
          <w:sz w:val="20"/>
          <w:szCs w:val="20"/>
        </w:rPr>
        <w:lastRenderedPageBreak/>
        <w:t>I</w:t>
      </w:r>
      <w:r w:rsidR="007C19A2" w:rsidRPr="00316192">
        <w:rPr>
          <w:rFonts w:ascii="Arial" w:hAnsi="Arial" w:cs="Arial"/>
          <w:b/>
          <w:bCs/>
          <w:sz w:val="20"/>
          <w:szCs w:val="20"/>
          <w:lang w:val="sr-Cyrl-RS"/>
        </w:rPr>
        <w:t xml:space="preserve"> </w:t>
      </w:r>
      <w:r w:rsidR="008B1B82" w:rsidRPr="00316192">
        <w:rPr>
          <w:rFonts w:ascii="Arial" w:hAnsi="Arial" w:cs="Arial"/>
          <w:b/>
          <w:bCs/>
          <w:sz w:val="20"/>
          <w:szCs w:val="20"/>
        </w:rPr>
        <w:t xml:space="preserve">ПОЗДРАВНА РЕЧ ПРЕДСЕДНИКА ОПШТИНЕ </w:t>
      </w:r>
    </w:p>
    <w:p w14:paraId="3856B39D" w14:textId="77777777" w:rsidR="008B1B82" w:rsidRPr="00316192" w:rsidRDefault="008B1B82" w:rsidP="00712F91">
      <w:pPr>
        <w:pStyle w:val="Default"/>
        <w:spacing w:line="276" w:lineRule="auto"/>
        <w:jc w:val="both"/>
        <w:rPr>
          <w:rFonts w:ascii="Arial" w:hAnsi="Arial" w:cs="Arial"/>
          <w:bCs/>
          <w:sz w:val="20"/>
          <w:szCs w:val="20"/>
          <w:highlight w:val="yellow"/>
        </w:rPr>
      </w:pPr>
    </w:p>
    <w:p w14:paraId="71354E19" w14:textId="77777777" w:rsidR="000F7406" w:rsidRPr="00316192" w:rsidRDefault="000F7406" w:rsidP="00143748">
      <w:pPr>
        <w:pStyle w:val="Default"/>
        <w:spacing w:line="276" w:lineRule="auto"/>
        <w:jc w:val="both"/>
        <w:rPr>
          <w:rFonts w:ascii="Arial" w:hAnsi="Arial" w:cs="Arial"/>
          <w:b/>
          <w:bCs/>
          <w:sz w:val="20"/>
          <w:szCs w:val="20"/>
        </w:rPr>
      </w:pPr>
    </w:p>
    <w:p w14:paraId="6A24A96B" w14:textId="251C4085" w:rsidR="006622E2" w:rsidRPr="00316192" w:rsidRDefault="006622E2" w:rsidP="00712F91">
      <w:pPr>
        <w:pStyle w:val="Default"/>
        <w:spacing w:line="276" w:lineRule="auto"/>
        <w:jc w:val="both"/>
        <w:rPr>
          <w:rFonts w:ascii="Arial" w:hAnsi="Arial" w:cs="Arial"/>
          <w:b/>
          <w:bCs/>
          <w:sz w:val="20"/>
          <w:szCs w:val="20"/>
        </w:rPr>
      </w:pPr>
    </w:p>
    <w:p w14:paraId="47E3F5F3" w14:textId="77777777" w:rsidR="007C19A2" w:rsidRPr="00316192" w:rsidRDefault="007C19A2" w:rsidP="00712F91">
      <w:pPr>
        <w:pStyle w:val="Default"/>
        <w:spacing w:line="276" w:lineRule="auto"/>
        <w:jc w:val="both"/>
        <w:rPr>
          <w:rFonts w:ascii="Arial" w:hAnsi="Arial" w:cs="Arial"/>
          <w:b/>
          <w:bCs/>
          <w:sz w:val="20"/>
          <w:szCs w:val="20"/>
        </w:rPr>
      </w:pPr>
    </w:p>
    <w:p w14:paraId="1B84580C" w14:textId="77777777" w:rsidR="006622E2" w:rsidRPr="00316192" w:rsidRDefault="006622E2" w:rsidP="00712F91">
      <w:pPr>
        <w:pStyle w:val="Default"/>
        <w:spacing w:line="276" w:lineRule="auto"/>
        <w:jc w:val="both"/>
        <w:rPr>
          <w:rFonts w:ascii="Arial" w:hAnsi="Arial" w:cs="Arial"/>
          <w:b/>
          <w:bCs/>
          <w:sz w:val="20"/>
          <w:szCs w:val="20"/>
        </w:rPr>
      </w:pPr>
    </w:p>
    <w:p w14:paraId="3F328699" w14:textId="77777777" w:rsidR="006622E2" w:rsidRPr="00316192" w:rsidRDefault="006622E2" w:rsidP="00712F91">
      <w:pPr>
        <w:pStyle w:val="Default"/>
        <w:spacing w:line="276" w:lineRule="auto"/>
        <w:jc w:val="both"/>
        <w:rPr>
          <w:rFonts w:ascii="Arial" w:hAnsi="Arial" w:cs="Arial"/>
          <w:b/>
          <w:bCs/>
          <w:sz w:val="20"/>
          <w:szCs w:val="20"/>
        </w:rPr>
      </w:pPr>
    </w:p>
    <w:p w14:paraId="106264F1" w14:textId="77777777" w:rsidR="006622E2" w:rsidRPr="00316192" w:rsidRDefault="006622E2" w:rsidP="00712F91">
      <w:pPr>
        <w:pStyle w:val="Default"/>
        <w:spacing w:line="276" w:lineRule="auto"/>
        <w:jc w:val="both"/>
        <w:rPr>
          <w:rFonts w:ascii="Arial" w:hAnsi="Arial" w:cs="Arial"/>
          <w:b/>
          <w:bCs/>
          <w:sz w:val="20"/>
          <w:szCs w:val="20"/>
        </w:rPr>
      </w:pPr>
    </w:p>
    <w:p w14:paraId="29C71E5C" w14:textId="77777777" w:rsidR="006622E2" w:rsidRPr="00316192" w:rsidRDefault="006622E2" w:rsidP="00712F91">
      <w:pPr>
        <w:pStyle w:val="Default"/>
        <w:spacing w:line="276" w:lineRule="auto"/>
        <w:jc w:val="both"/>
        <w:rPr>
          <w:rFonts w:ascii="Arial" w:hAnsi="Arial" w:cs="Arial"/>
          <w:b/>
          <w:bCs/>
          <w:sz w:val="20"/>
          <w:szCs w:val="20"/>
        </w:rPr>
      </w:pPr>
    </w:p>
    <w:p w14:paraId="56E47AB9" w14:textId="77777777" w:rsidR="006622E2" w:rsidRPr="00316192" w:rsidRDefault="006622E2" w:rsidP="00712F91">
      <w:pPr>
        <w:pStyle w:val="Default"/>
        <w:spacing w:line="276" w:lineRule="auto"/>
        <w:jc w:val="both"/>
        <w:rPr>
          <w:rFonts w:ascii="Arial" w:hAnsi="Arial" w:cs="Arial"/>
          <w:b/>
          <w:bCs/>
          <w:sz w:val="20"/>
          <w:szCs w:val="20"/>
        </w:rPr>
      </w:pPr>
    </w:p>
    <w:p w14:paraId="1644FA1B" w14:textId="77777777" w:rsidR="006622E2" w:rsidRPr="00316192" w:rsidRDefault="006622E2" w:rsidP="00712F91">
      <w:pPr>
        <w:pStyle w:val="Default"/>
        <w:spacing w:line="276" w:lineRule="auto"/>
        <w:jc w:val="both"/>
        <w:rPr>
          <w:rFonts w:ascii="Arial" w:hAnsi="Arial" w:cs="Arial"/>
          <w:b/>
          <w:bCs/>
          <w:sz w:val="20"/>
          <w:szCs w:val="20"/>
        </w:rPr>
      </w:pPr>
    </w:p>
    <w:p w14:paraId="6F3B8AB0" w14:textId="77777777" w:rsidR="006622E2" w:rsidRPr="00316192" w:rsidRDefault="006622E2" w:rsidP="00712F91">
      <w:pPr>
        <w:pStyle w:val="Default"/>
        <w:spacing w:line="276" w:lineRule="auto"/>
        <w:jc w:val="both"/>
        <w:rPr>
          <w:rFonts w:ascii="Arial" w:hAnsi="Arial" w:cs="Arial"/>
          <w:b/>
          <w:bCs/>
          <w:sz w:val="20"/>
          <w:szCs w:val="20"/>
        </w:rPr>
      </w:pPr>
    </w:p>
    <w:p w14:paraId="5A447A92" w14:textId="77777777" w:rsidR="00B0261B" w:rsidRPr="00316192" w:rsidRDefault="00B0261B" w:rsidP="00712F91">
      <w:pPr>
        <w:pStyle w:val="Default"/>
        <w:spacing w:line="276" w:lineRule="auto"/>
        <w:jc w:val="both"/>
        <w:rPr>
          <w:rFonts w:ascii="Arial" w:hAnsi="Arial" w:cs="Arial"/>
          <w:b/>
          <w:bCs/>
          <w:sz w:val="20"/>
          <w:szCs w:val="20"/>
        </w:rPr>
      </w:pPr>
    </w:p>
    <w:p w14:paraId="101F1DF7" w14:textId="77777777" w:rsidR="00F81222" w:rsidRPr="00316192" w:rsidRDefault="00F81222" w:rsidP="00712F91">
      <w:pPr>
        <w:pStyle w:val="Default"/>
        <w:spacing w:line="276" w:lineRule="auto"/>
        <w:jc w:val="both"/>
        <w:rPr>
          <w:rFonts w:ascii="Arial" w:hAnsi="Arial" w:cs="Arial"/>
          <w:b/>
          <w:bCs/>
          <w:sz w:val="20"/>
          <w:szCs w:val="20"/>
        </w:rPr>
      </w:pPr>
    </w:p>
    <w:p w14:paraId="14CD47ED" w14:textId="77777777" w:rsidR="00F81222" w:rsidRPr="00316192" w:rsidRDefault="00F81222" w:rsidP="00712F91">
      <w:pPr>
        <w:pStyle w:val="Default"/>
        <w:spacing w:line="276" w:lineRule="auto"/>
        <w:jc w:val="both"/>
        <w:rPr>
          <w:rFonts w:ascii="Arial" w:hAnsi="Arial" w:cs="Arial"/>
          <w:b/>
          <w:bCs/>
          <w:sz w:val="20"/>
          <w:szCs w:val="20"/>
        </w:rPr>
      </w:pPr>
    </w:p>
    <w:p w14:paraId="224D159B" w14:textId="77777777" w:rsidR="00F81222" w:rsidRPr="00316192" w:rsidRDefault="00F81222" w:rsidP="00712F91">
      <w:pPr>
        <w:pStyle w:val="Default"/>
        <w:spacing w:line="276" w:lineRule="auto"/>
        <w:jc w:val="both"/>
        <w:rPr>
          <w:rFonts w:ascii="Arial" w:hAnsi="Arial" w:cs="Arial"/>
          <w:b/>
          <w:bCs/>
          <w:sz w:val="20"/>
          <w:szCs w:val="20"/>
        </w:rPr>
      </w:pPr>
    </w:p>
    <w:p w14:paraId="0242B23B" w14:textId="77777777" w:rsidR="00F81222" w:rsidRPr="00316192" w:rsidRDefault="00F81222" w:rsidP="00712F91">
      <w:pPr>
        <w:pStyle w:val="Default"/>
        <w:spacing w:line="276" w:lineRule="auto"/>
        <w:jc w:val="both"/>
        <w:rPr>
          <w:rFonts w:ascii="Arial" w:hAnsi="Arial" w:cs="Arial"/>
          <w:b/>
          <w:bCs/>
          <w:sz w:val="20"/>
          <w:szCs w:val="20"/>
        </w:rPr>
      </w:pPr>
    </w:p>
    <w:p w14:paraId="53BC2985" w14:textId="77777777" w:rsidR="00F81222" w:rsidRPr="00316192" w:rsidRDefault="00F81222" w:rsidP="00712F91">
      <w:pPr>
        <w:pStyle w:val="Default"/>
        <w:spacing w:line="276" w:lineRule="auto"/>
        <w:jc w:val="both"/>
        <w:rPr>
          <w:rFonts w:ascii="Arial" w:hAnsi="Arial" w:cs="Arial"/>
          <w:b/>
          <w:bCs/>
          <w:sz w:val="20"/>
          <w:szCs w:val="20"/>
        </w:rPr>
      </w:pPr>
    </w:p>
    <w:p w14:paraId="7491B3F9" w14:textId="77777777" w:rsidR="00F81222" w:rsidRPr="00316192" w:rsidRDefault="00F81222" w:rsidP="00712F91">
      <w:pPr>
        <w:pStyle w:val="Default"/>
        <w:spacing w:line="276" w:lineRule="auto"/>
        <w:jc w:val="both"/>
        <w:rPr>
          <w:rFonts w:ascii="Arial" w:hAnsi="Arial" w:cs="Arial"/>
          <w:b/>
          <w:bCs/>
          <w:sz w:val="20"/>
          <w:szCs w:val="20"/>
        </w:rPr>
      </w:pPr>
    </w:p>
    <w:p w14:paraId="14B25471" w14:textId="77777777" w:rsidR="00F81222" w:rsidRPr="00316192" w:rsidRDefault="00F81222" w:rsidP="00712F91">
      <w:pPr>
        <w:pStyle w:val="Default"/>
        <w:spacing w:line="276" w:lineRule="auto"/>
        <w:jc w:val="both"/>
        <w:rPr>
          <w:rFonts w:ascii="Arial" w:hAnsi="Arial" w:cs="Arial"/>
          <w:b/>
          <w:bCs/>
          <w:sz w:val="20"/>
          <w:szCs w:val="20"/>
        </w:rPr>
      </w:pPr>
    </w:p>
    <w:p w14:paraId="185E25A1" w14:textId="77777777" w:rsidR="00F81222" w:rsidRPr="00316192" w:rsidRDefault="00F81222" w:rsidP="00712F91">
      <w:pPr>
        <w:pStyle w:val="Default"/>
        <w:spacing w:line="276" w:lineRule="auto"/>
        <w:jc w:val="both"/>
        <w:rPr>
          <w:rFonts w:ascii="Arial" w:hAnsi="Arial" w:cs="Arial"/>
          <w:b/>
          <w:bCs/>
          <w:sz w:val="20"/>
          <w:szCs w:val="20"/>
        </w:rPr>
      </w:pPr>
    </w:p>
    <w:p w14:paraId="6ED65C44" w14:textId="77777777" w:rsidR="00F81222" w:rsidRPr="00316192" w:rsidRDefault="00F81222" w:rsidP="00712F91">
      <w:pPr>
        <w:pStyle w:val="Default"/>
        <w:spacing w:line="276" w:lineRule="auto"/>
        <w:jc w:val="both"/>
        <w:rPr>
          <w:rFonts w:ascii="Arial" w:hAnsi="Arial" w:cs="Arial"/>
          <w:b/>
          <w:bCs/>
          <w:sz w:val="20"/>
          <w:szCs w:val="20"/>
        </w:rPr>
      </w:pPr>
    </w:p>
    <w:p w14:paraId="309E812F" w14:textId="77777777" w:rsidR="00F81222" w:rsidRPr="00316192" w:rsidRDefault="00F81222" w:rsidP="00712F91">
      <w:pPr>
        <w:pStyle w:val="Default"/>
        <w:spacing w:line="276" w:lineRule="auto"/>
        <w:jc w:val="both"/>
        <w:rPr>
          <w:rFonts w:ascii="Arial" w:hAnsi="Arial" w:cs="Arial"/>
          <w:b/>
          <w:bCs/>
          <w:sz w:val="20"/>
          <w:szCs w:val="20"/>
        </w:rPr>
      </w:pPr>
    </w:p>
    <w:p w14:paraId="4BCEB1E1" w14:textId="77777777" w:rsidR="00F81222" w:rsidRPr="00316192" w:rsidRDefault="00F81222" w:rsidP="00712F91">
      <w:pPr>
        <w:pStyle w:val="Default"/>
        <w:spacing w:line="276" w:lineRule="auto"/>
        <w:jc w:val="both"/>
        <w:rPr>
          <w:rFonts w:ascii="Arial" w:hAnsi="Arial" w:cs="Arial"/>
          <w:b/>
          <w:bCs/>
          <w:sz w:val="20"/>
          <w:szCs w:val="20"/>
        </w:rPr>
      </w:pPr>
    </w:p>
    <w:p w14:paraId="538ADB5B" w14:textId="77777777" w:rsidR="00F81222" w:rsidRPr="00316192" w:rsidRDefault="00F81222" w:rsidP="00712F91">
      <w:pPr>
        <w:pStyle w:val="Default"/>
        <w:spacing w:line="276" w:lineRule="auto"/>
        <w:jc w:val="both"/>
        <w:rPr>
          <w:rFonts w:ascii="Arial" w:hAnsi="Arial" w:cs="Arial"/>
          <w:b/>
          <w:bCs/>
          <w:sz w:val="20"/>
          <w:szCs w:val="20"/>
        </w:rPr>
      </w:pPr>
    </w:p>
    <w:p w14:paraId="110E0B00" w14:textId="77777777" w:rsidR="00F81222" w:rsidRPr="00316192" w:rsidRDefault="00F81222" w:rsidP="00712F91">
      <w:pPr>
        <w:pStyle w:val="Default"/>
        <w:spacing w:line="276" w:lineRule="auto"/>
        <w:jc w:val="both"/>
        <w:rPr>
          <w:rFonts w:ascii="Arial" w:hAnsi="Arial" w:cs="Arial"/>
          <w:b/>
          <w:bCs/>
          <w:sz w:val="20"/>
          <w:szCs w:val="20"/>
        </w:rPr>
      </w:pPr>
    </w:p>
    <w:p w14:paraId="62C8C9C7" w14:textId="77777777" w:rsidR="00F81222" w:rsidRPr="00316192" w:rsidRDefault="00F81222" w:rsidP="00712F91">
      <w:pPr>
        <w:pStyle w:val="Default"/>
        <w:spacing w:line="276" w:lineRule="auto"/>
        <w:jc w:val="both"/>
        <w:rPr>
          <w:rFonts w:ascii="Arial" w:hAnsi="Arial" w:cs="Arial"/>
          <w:b/>
          <w:bCs/>
          <w:sz w:val="20"/>
          <w:szCs w:val="20"/>
        </w:rPr>
      </w:pPr>
    </w:p>
    <w:p w14:paraId="4BF1BBC5" w14:textId="77777777" w:rsidR="00F81222" w:rsidRPr="00316192" w:rsidRDefault="00F81222" w:rsidP="00712F91">
      <w:pPr>
        <w:pStyle w:val="Default"/>
        <w:spacing w:line="276" w:lineRule="auto"/>
        <w:jc w:val="both"/>
        <w:rPr>
          <w:rFonts w:ascii="Arial" w:hAnsi="Arial" w:cs="Arial"/>
          <w:b/>
          <w:bCs/>
          <w:sz w:val="20"/>
          <w:szCs w:val="20"/>
        </w:rPr>
      </w:pPr>
    </w:p>
    <w:p w14:paraId="13BD64AA" w14:textId="77777777" w:rsidR="00F81222" w:rsidRPr="00316192" w:rsidRDefault="00F81222" w:rsidP="00712F91">
      <w:pPr>
        <w:pStyle w:val="Default"/>
        <w:spacing w:line="276" w:lineRule="auto"/>
        <w:jc w:val="both"/>
        <w:rPr>
          <w:rFonts w:ascii="Arial" w:hAnsi="Arial" w:cs="Arial"/>
          <w:b/>
          <w:bCs/>
          <w:sz w:val="20"/>
          <w:szCs w:val="20"/>
        </w:rPr>
      </w:pPr>
    </w:p>
    <w:p w14:paraId="63CB770B" w14:textId="77777777" w:rsidR="00F81222" w:rsidRPr="00316192" w:rsidRDefault="00F81222" w:rsidP="00712F91">
      <w:pPr>
        <w:pStyle w:val="Default"/>
        <w:spacing w:line="276" w:lineRule="auto"/>
        <w:jc w:val="both"/>
        <w:rPr>
          <w:rFonts w:ascii="Arial" w:hAnsi="Arial" w:cs="Arial"/>
          <w:b/>
          <w:bCs/>
          <w:sz w:val="20"/>
          <w:szCs w:val="20"/>
        </w:rPr>
      </w:pPr>
    </w:p>
    <w:p w14:paraId="0FA2BE0F" w14:textId="77777777" w:rsidR="00F81222" w:rsidRPr="00316192" w:rsidRDefault="00F81222" w:rsidP="00712F91">
      <w:pPr>
        <w:pStyle w:val="Default"/>
        <w:spacing w:line="276" w:lineRule="auto"/>
        <w:jc w:val="both"/>
        <w:rPr>
          <w:rFonts w:ascii="Arial" w:hAnsi="Arial" w:cs="Arial"/>
          <w:b/>
          <w:bCs/>
          <w:sz w:val="20"/>
          <w:szCs w:val="20"/>
        </w:rPr>
      </w:pPr>
    </w:p>
    <w:p w14:paraId="71620FDA" w14:textId="77777777" w:rsidR="00F81222" w:rsidRPr="00316192" w:rsidRDefault="00F81222" w:rsidP="00712F91">
      <w:pPr>
        <w:pStyle w:val="Default"/>
        <w:spacing w:line="276" w:lineRule="auto"/>
        <w:jc w:val="both"/>
        <w:rPr>
          <w:rFonts w:ascii="Arial" w:hAnsi="Arial" w:cs="Arial"/>
          <w:b/>
          <w:bCs/>
          <w:sz w:val="20"/>
          <w:szCs w:val="20"/>
        </w:rPr>
      </w:pPr>
    </w:p>
    <w:p w14:paraId="5A070632" w14:textId="77777777" w:rsidR="00F81222" w:rsidRPr="00316192" w:rsidRDefault="00F81222" w:rsidP="00712F91">
      <w:pPr>
        <w:pStyle w:val="Default"/>
        <w:spacing w:line="276" w:lineRule="auto"/>
        <w:jc w:val="both"/>
        <w:rPr>
          <w:rFonts w:ascii="Arial" w:hAnsi="Arial" w:cs="Arial"/>
          <w:b/>
          <w:bCs/>
          <w:sz w:val="20"/>
          <w:szCs w:val="20"/>
        </w:rPr>
      </w:pPr>
    </w:p>
    <w:p w14:paraId="5A858A7F" w14:textId="77777777" w:rsidR="00F81222" w:rsidRPr="00316192" w:rsidRDefault="00F81222" w:rsidP="00712F91">
      <w:pPr>
        <w:pStyle w:val="Default"/>
        <w:spacing w:line="276" w:lineRule="auto"/>
        <w:jc w:val="both"/>
        <w:rPr>
          <w:rFonts w:ascii="Arial" w:hAnsi="Arial" w:cs="Arial"/>
          <w:b/>
          <w:bCs/>
          <w:sz w:val="20"/>
          <w:szCs w:val="20"/>
        </w:rPr>
      </w:pPr>
    </w:p>
    <w:p w14:paraId="501F1E46" w14:textId="77777777" w:rsidR="00F81222" w:rsidRPr="00316192" w:rsidRDefault="00F81222" w:rsidP="00712F91">
      <w:pPr>
        <w:pStyle w:val="Default"/>
        <w:spacing w:line="276" w:lineRule="auto"/>
        <w:jc w:val="both"/>
        <w:rPr>
          <w:rFonts w:ascii="Arial" w:hAnsi="Arial" w:cs="Arial"/>
          <w:b/>
          <w:bCs/>
          <w:sz w:val="20"/>
          <w:szCs w:val="20"/>
        </w:rPr>
      </w:pPr>
    </w:p>
    <w:p w14:paraId="54D95219" w14:textId="77777777" w:rsidR="00F81222" w:rsidRPr="00316192" w:rsidRDefault="00F81222" w:rsidP="00712F91">
      <w:pPr>
        <w:pStyle w:val="Default"/>
        <w:spacing w:line="276" w:lineRule="auto"/>
        <w:jc w:val="both"/>
        <w:rPr>
          <w:rFonts w:ascii="Arial" w:hAnsi="Arial" w:cs="Arial"/>
          <w:b/>
          <w:bCs/>
          <w:sz w:val="20"/>
          <w:szCs w:val="20"/>
        </w:rPr>
      </w:pPr>
    </w:p>
    <w:p w14:paraId="302F6DC9" w14:textId="77777777" w:rsidR="00F81222" w:rsidRPr="00316192" w:rsidRDefault="00F81222" w:rsidP="00712F91">
      <w:pPr>
        <w:pStyle w:val="Default"/>
        <w:spacing w:line="276" w:lineRule="auto"/>
        <w:jc w:val="both"/>
        <w:rPr>
          <w:rFonts w:ascii="Arial" w:hAnsi="Arial" w:cs="Arial"/>
          <w:b/>
          <w:bCs/>
          <w:sz w:val="20"/>
          <w:szCs w:val="20"/>
        </w:rPr>
      </w:pPr>
    </w:p>
    <w:p w14:paraId="269396A8" w14:textId="77777777" w:rsidR="00F81222" w:rsidRPr="00316192" w:rsidRDefault="00F81222" w:rsidP="00712F91">
      <w:pPr>
        <w:pStyle w:val="Default"/>
        <w:spacing w:line="276" w:lineRule="auto"/>
        <w:jc w:val="both"/>
        <w:rPr>
          <w:rFonts w:ascii="Arial" w:hAnsi="Arial" w:cs="Arial"/>
          <w:b/>
          <w:bCs/>
          <w:sz w:val="20"/>
          <w:szCs w:val="20"/>
        </w:rPr>
      </w:pPr>
    </w:p>
    <w:p w14:paraId="07076E52" w14:textId="77777777" w:rsidR="00B0261B" w:rsidRPr="00316192" w:rsidRDefault="00B0261B" w:rsidP="00712F91">
      <w:pPr>
        <w:pStyle w:val="Default"/>
        <w:spacing w:line="276" w:lineRule="auto"/>
        <w:jc w:val="both"/>
        <w:rPr>
          <w:rFonts w:ascii="Arial" w:hAnsi="Arial" w:cs="Arial"/>
          <w:b/>
          <w:bCs/>
          <w:sz w:val="20"/>
          <w:szCs w:val="20"/>
        </w:rPr>
      </w:pPr>
    </w:p>
    <w:p w14:paraId="431FF79C" w14:textId="77777777" w:rsidR="00B0261B" w:rsidRPr="00316192" w:rsidRDefault="00B0261B" w:rsidP="00712F91">
      <w:pPr>
        <w:pStyle w:val="Default"/>
        <w:spacing w:line="276" w:lineRule="auto"/>
        <w:jc w:val="both"/>
        <w:rPr>
          <w:rFonts w:ascii="Arial" w:hAnsi="Arial" w:cs="Arial"/>
          <w:b/>
          <w:bCs/>
          <w:sz w:val="20"/>
          <w:szCs w:val="20"/>
        </w:rPr>
      </w:pPr>
    </w:p>
    <w:p w14:paraId="3C6B01E0" w14:textId="0F5F37A2" w:rsidR="00B0261B" w:rsidRPr="00316192" w:rsidRDefault="00B0261B" w:rsidP="00712F91">
      <w:pPr>
        <w:pStyle w:val="Default"/>
        <w:spacing w:line="276" w:lineRule="auto"/>
        <w:jc w:val="both"/>
        <w:rPr>
          <w:rFonts w:ascii="Arial" w:hAnsi="Arial" w:cs="Arial"/>
          <w:b/>
          <w:bCs/>
          <w:sz w:val="20"/>
          <w:szCs w:val="20"/>
        </w:rPr>
      </w:pPr>
    </w:p>
    <w:p w14:paraId="52E5F8D9" w14:textId="5B88831C" w:rsidR="007C19A2" w:rsidRPr="00316192" w:rsidRDefault="007C19A2" w:rsidP="00712F91">
      <w:pPr>
        <w:pStyle w:val="Default"/>
        <w:spacing w:line="276" w:lineRule="auto"/>
        <w:jc w:val="both"/>
        <w:rPr>
          <w:rFonts w:ascii="Arial" w:hAnsi="Arial" w:cs="Arial"/>
          <w:b/>
          <w:bCs/>
          <w:sz w:val="20"/>
          <w:szCs w:val="20"/>
        </w:rPr>
      </w:pPr>
    </w:p>
    <w:p w14:paraId="1F1AA0B1" w14:textId="77777777" w:rsidR="007C19A2" w:rsidRPr="00316192" w:rsidRDefault="007C19A2" w:rsidP="00712F91">
      <w:pPr>
        <w:pStyle w:val="Default"/>
        <w:spacing w:line="276" w:lineRule="auto"/>
        <w:jc w:val="both"/>
        <w:rPr>
          <w:rFonts w:ascii="Arial" w:hAnsi="Arial" w:cs="Arial"/>
          <w:b/>
          <w:bCs/>
          <w:sz w:val="20"/>
          <w:szCs w:val="20"/>
        </w:rPr>
      </w:pPr>
    </w:p>
    <w:p w14:paraId="7033BEEC" w14:textId="77777777" w:rsidR="00B0261B" w:rsidRPr="00316192" w:rsidRDefault="00B0261B" w:rsidP="00712F91">
      <w:pPr>
        <w:pStyle w:val="Default"/>
        <w:spacing w:line="276" w:lineRule="auto"/>
        <w:jc w:val="both"/>
        <w:rPr>
          <w:rFonts w:ascii="Arial" w:hAnsi="Arial" w:cs="Arial"/>
          <w:b/>
          <w:bCs/>
          <w:sz w:val="20"/>
          <w:szCs w:val="20"/>
        </w:rPr>
      </w:pPr>
    </w:p>
    <w:p w14:paraId="0C3047B1" w14:textId="77777777" w:rsidR="00B0261B" w:rsidRPr="00316192" w:rsidRDefault="00B0261B" w:rsidP="00712F91">
      <w:pPr>
        <w:pStyle w:val="Default"/>
        <w:spacing w:line="276" w:lineRule="auto"/>
        <w:jc w:val="both"/>
        <w:rPr>
          <w:rFonts w:ascii="Arial" w:hAnsi="Arial" w:cs="Arial"/>
          <w:b/>
          <w:bCs/>
          <w:sz w:val="20"/>
          <w:szCs w:val="20"/>
        </w:rPr>
      </w:pPr>
    </w:p>
    <w:p w14:paraId="333B10C4" w14:textId="77777777" w:rsidR="00B0261B" w:rsidRPr="00316192" w:rsidRDefault="00B0261B" w:rsidP="00712F91">
      <w:pPr>
        <w:pStyle w:val="Default"/>
        <w:spacing w:line="276" w:lineRule="auto"/>
        <w:jc w:val="both"/>
        <w:rPr>
          <w:rFonts w:ascii="Arial" w:hAnsi="Arial" w:cs="Arial"/>
          <w:b/>
          <w:bCs/>
          <w:sz w:val="20"/>
          <w:szCs w:val="20"/>
        </w:rPr>
      </w:pPr>
    </w:p>
    <w:p w14:paraId="7BFF0345" w14:textId="77777777" w:rsidR="00B0261B" w:rsidRPr="00316192" w:rsidRDefault="00B0261B" w:rsidP="00712F91">
      <w:pPr>
        <w:pStyle w:val="Default"/>
        <w:spacing w:line="276" w:lineRule="auto"/>
        <w:jc w:val="both"/>
        <w:rPr>
          <w:rFonts w:ascii="Arial" w:hAnsi="Arial" w:cs="Arial"/>
          <w:b/>
          <w:bCs/>
          <w:sz w:val="20"/>
          <w:szCs w:val="20"/>
        </w:rPr>
      </w:pPr>
    </w:p>
    <w:p w14:paraId="012D66A1" w14:textId="77777777" w:rsidR="00F73B2B" w:rsidRPr="00316192" w:rsidRDefault="00F73B2B" w:rsidP="00712F91">
      <w:pPr>
        <w:pStyle w:val="Default"/>
        <w:spacing w:line="276" w:lineRule="auto"/>
        <w:jc w:val="both"/>
        <w:rPr>
          <w:rFonts w:ascii="Arial" w:hAnsi="Arial" w:cs="Arial"/>
          <w:b/>
          <w:bCs/>
          <w:sz w:val="20"/>
          <w:szCs w:val="20"/>
        </w:rPr>
      </w:pPr>
    </w:p>
    <w:p w14:paraId="45C6EC01" w14:textId="77777777" w:rsidR="00C323C1" w:rsidRPr="00316192" w:rsidRDefault="00C323C1" w:rsidP="00712F91">
      <w:pPr>
        <w:pStyle w:val="Default"/>
        <w:spacing w:line="276" w:lineRule="auto"/>
        <w:jc w:val="both"/>
        <w:rPr>
          <w:rFonts w:ascii="Arial" w:hAnsi="Arial" w:cs="Arial"/>
          <w:b/>
          <w:bCs/>
          <w:sz w:val="20"/>
          <w:szCs w:val="20"/>
        </w:rPr>
      </w:pPr>
    </w:p>
    <w:p w14:paraId="7B58C112" w14:textId="77777777" w:rsidR="0039335D" w:rsidRPr="00316192" w:rsidRDefault="0039335D" w:rsidP="00712F91">
      <w:pPr>
        <w:pStyle w:val="Default"/>
        <w:spacing w:line="276" w:lineRule="auto"/>
        <w:jc w:val="both"/>
        <w:rPr>
          <w:rFonts w:ascii="Arial" w:hAnsi="Arial" w:cs="Arial"/>
          <w:b/>
          <w:bCs/>
          <w:sz w:val="20"/>
          <w:szCs w:val="20"/>
        </w:rPr>
      </w:pPr>
    </w:p>
    <w:p w14:paraId="16F3CBA0" w14:textId="5190F6DB" w:rsidR="006D3DDB" w:rsidRPr="00316192" w:rsidRDefault="000E55D5" w:rsidP="006D3DDB">
      <w:pPr>
        <w:pStyle w:val="Default"/>
        <w:spacing w:line="276" w:lineRule="auto"/>
        <w:jc w:val="both"/>
        <w:rPr>
          <w:rFonts w:ascii="Arial" w:hAnsi="Arial" w:cs="Arial"/>
          <w:b/>
          <w:bCs/>
          <w:color w:val="808080"/>
          <w:sz w:val="20"/>
          <w:szCs w:val="20"/>
        </w:rPr>
      </w:pPr>
      <w:r w:rsidRPr="00316192">
        <w:rPr>
          <w:rFonts w:ascii="Arial" w:hAnsi="Arial" w:cs="Arial"/>
          <w:b/>
          <w:bCs/>
          <w:color w:val="808080"/>
          <w:sz w:val="20"/>
          <w:szCs w:val="20"/>
        </w:rPr>
        <w:lastRenderedPageBreak/>
        <w:t>II</w:t>
      </w:r>
      <w:r w:rsidR="00F77B58" w:rsidRPr="00316192">
        <w:rPr>
          <w:rFonts w:ascii="Arial" w:hAnsi="Arial" w:cs="Arial"/>
          <w:b/>
          <w:bCs/>
          <w:color w:val="808080"/>
          <w:sz w:val="20"/>
          <w:szCs w:val="20"/>
          <w:lang w:val="sr-Cyrl-RS"/>
        </w:rPr>
        <w:t xml:space="preserve"> </w:t>
      </w:r>
      <w:r w:rsidR="006D3DDB" w:rsidRPr="00316192">
        <w:rPr>
          <w:rFonts w:ascii="Arial" w:hAnsi="Arial" w:cs="Arial"/>
          <w:b/>
          <w:bCs/>
          <w:color w:val="808080"/>
          <w:sz w:val="20"/>
          <w:szCs w:val="20"/>
        </w:rPr>
        <w:t>УВОД</w:t>
      </w:r>
    </w:p>
    <w:p w14:paraId="21D764CF" w14:textId="77777777" w:rsidR="00B204E1" w:rsidRPr="00316192" w:rsidRDefault="00B204E1" w:rsidP="006D3DDB">
      <w:pPr>
        <w:pStyle w:val="Default"/>
        <w:spacing w:line="276" w:lineRule="auto"/>
        <w:jc w:val="both"/>
        <w:rPr>
          <w:rFonts w:ascii="Arial" w:hAnsi="Arial" w:cs="Arial"/>
          <w:b/>
          <w:bCs/>
          <w:color w:val="808080"/>
          <w:sz w:val="20"/>
          <w:szCs w:val="20"/>
        </w:rPr>
      </w:pPr>
    </w:p>
    <w:p w14:paraId="5F432F11" w14:textId="1B7056BC" w:rsidR="006D3DDB" w:rsidRPr="00316192" w:rsidRDefault="006D3DDB" w:rsidP="006D3DDB">
      <w:pPr>
        <w:pStyle w:val="Default"/>
        <w:spacing w:line="276" w:lineRule="auto"/>
        <w:jc w:val="both"/>
        <w:rPr>
          <w:rFonts w:ascii="Arial" w:hAnsi="Arial" w:cs="Arial"/>
          <w:sz w:val="20"/>
          <w:szCs w:val="20"/>
        </w:rPr>
      </w:pPr>
      <w:proofErr w:type="spellStart"/>
      <w:r w:rsidRPr="00316192">
        <w:rPr>
          <w:rFonts w:ascii="Arial" w:hAnsi="Arial" w:cs="Arial"/>
          <w:sz w:val="20"/>
          <w:szCs w:val="20"/>
        </w:rPr>
        <w:t>План</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00A41919" w:rsidRPr="00316192">
        <w:rPr>
          <w:rFonts w:ascii="Arial" w:hAnsi="Arial" w:cs="Arial"/>
          <w:bCs/>
          <w:sz w:val="20"/>
          <w:szCs w:val="20"/>
        </w:rPr>
        <w:t>општине</w:t>
      </w:r>
      <w:proofErr w:type="spellEnd"/>
      <w:r w:rsidR="00A41919" w:rsidRPr="00316192">
        <w:rPr>
          <w:rFonts w:ascii="Arial" w:hAnsi="Arial" w:cs="Arial"/>
          <w:bCs/>
          <w:sz w:val="20"/>
          <w:szCs w:val="20"/>
        </w:rPr>
        <w:t xml:space="preserve"> </w:t>
      </w:r>
      <w:proofErr w:type="spellStart"/>
      <w:r w:rsidR="00A41919" w:rsidRPr="00316192">
        <w:rPr>
          <w:rFonts w:ascii="Arial" w:hAnsi="Arial" w:cs="Arial"/>
          <w:bCs/>
          <w:sz w:val="20"/>
          <w:szCs w:val="20"/>
        </w:rPr>
        <w:t>Бела</w:t>
      </w:r>
      <w:proofErr w:type="spellEnd"/>
      <w:r w:rsidR="00A41919" w:rsidRPr="00316192">
        <w:rPr>
          <w:rFonts w:ascii="Arial" w:hAnsi="Arial" w:cs="Arial"/>
          <w:bCs/>
          <w:sz w:val="20"/>
          <w:szCs w:val="20"/>
        </w:rPr>
        <w:t xml:space="preserve"> </w:t>
      </w:r>
      <w:proofErr w:type="spellStart"/>
      <w:r w:rsidR="00A41919" w:rsidRPr="00316192">
        <w:rPr>
          <w:rFonts w:ascii="Arial" w:hAnsi="Arial" w:cs="Arial"/>
          <w:bCs/>
          <w:sz w:val="20"/>
          <w:szCs w:val="20"/>
        </w:rPr>
        <w:t>Паланка</w:t>
      </w:r>
      <w:proofErr w:type="spellEnd"/>
      <w:r w:rsidR="00A41919" w:rsidRPr="00316192">
        <w:rPr>
          <w:rFonts w:ascii="Arial" w:hAnsi="Arial" w:cs="Arial"/>
          <w:bCs/>
          <w:sz w:val="20"/>
          <w:szCs w:val="20"/>
        </w:rPr>
        <w:t xml:space="preserve"> 2021–</w:t>
      </w:r>
      <w:r w:rsidRPr="00316192">
        <w:rPr>
          <w:rFonts w:ascii="Arial" w:hAnsi="Arial" w:cs="Arial"/>
          <w:bCs/>
          <w:sz w:val="20"/>
          <w:szCs w:val="20"/>
        </w:rPr>
        <w:t>2028.године</w:t>
      </w:r>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кључни</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стратешко-плански</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документ</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треба</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да</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подстакне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будући</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раст</w:t>
      </w:r>
      <w:proofErr w:type="spellEnd"/>
      <w:r w:rsidR="00F77B58" w:rsidRPr="00316192">
        <w:rPr>
          <w:rFonts w:ascii="Arial" w:hAnsi="Arial" w:cs="Arial"/>
          <w:sz w:val="20"/>
          <w:szCs w:val="20"/>
          <w:lang w:val="sr-Cyrl-RS"/>
        </w:rPr>
        <w:t xml:space="preserve"> </w:t>
      </w:r>
      <w:r w:rsidRPr="00316192">
        <w:rPr>
          <w:rFonts w:ascii="Arial" w:hAnsi="Arial" w:cs="Arial"/>
          <w:sz w:val="20"/>
          <w:szCs w:val="20"/>
        </w:rPr>
        <w:t>и</w:t>
      </w:r>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развој</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целокупне</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заједнице</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обухвата</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друштвену</w:t>
      </w:r>
      <w:proofErr w:type="spellEnd"/>
      <w:r w:rsidR="00F77B58" w:rsidRPr="00316192">
        <w:rPr>
          <w:rFonts w:ascii="Arial" w:hAnsi="Arial" w:cs="Arial"/>
          <w:sz w:val="20"/>
          <w:szCs w:val="20"/>
          <w:lang w:val="sr-Cyrl-RS"/>
        </w:rPr>
        <w:t xml:space="preserve"> </w:t>
      </w:r>
      <w:r w:rsidRPr="00316192">
        <w:rPr>
          <w:rFonts w:ascii="Arial" w:hAnsi="Arial" w:cs="Arial"/>
          <w:sz w:val="20"/>
          <w:szCs w:val="20"/>
        </w:rPr>
        <w:t>и</w:t>
      </w:r>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економску</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сферу</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00F77B58" w:rsidRPr="00316192">
        <w:rPr>
          <w:rFonts w:ascii="Arial" w:hAnsi="Arial" w:cs="Arial"/>
          <w:sz w:val="20"/>
          <w:szCs w:val="20"/>
          <w:lang w:val="sr-Cyrl-RS"/>
        </w:rPr>
        <w:t xml:space="preserve"> </w:t>
      </w:r>
      <w:r w:rsidRPr="00316192">
        <w:rPr>
          <w:rFonts w:ascii="Arial" w:hAnsi="Arial" w:cs="Arial"/>
          <w:sz w:val="20"/>
          <w:szCs w:val="20"/>
        </w:rPr>
        <w:t>и</w:t>
      </w:r>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аспекте</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заштите</w:t>
      </w:r>
      <w:proofErr w:type="spellEnd"/>
      <w:r w:rsidR="00F77B58" w:rsidRPr="00316192">
        <w:rPr>
          <w:rFonts w:ascii="Arial" w:hAnsi="Arial" w:cs="Arial"/>
          <w:sz w:val="20"/>
          <w:szCs w:val="20"/>
          <w:lang w:val="sr-Cyrl-RS"/>
        </w:rPr>
        <w:t xml:space="preserve"> </w:t>
      </w:r>
      <w:r w:rsidRPr="00316192">
        <w:rPr>
          <w:rFonts w:ascii="Arial" w:hAnsi="Arial" w:cs="Arial"/>
          <w:sz w:val="20"/>
          <w:szCs w:val="20"/>
        </w:rPr>
        <w:t>и</w:t>
      </w:r>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побољшања</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животне</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средине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просторног</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уређења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изградње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реконструкције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унапређења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јавног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сектора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друштвених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делатности</w:t>
      </w:r>
      <w:proofErr w:type="spellEnd"/>
      <w:r w:rsidRPr="00316192">
        <w:rPr>
          <w:rFonts w:ascii="Arial" w:hAnsi="Arial" w:cs="Arial"/>
          <w:sz w:val="20"/>
          <w:szCs w:val="20"/>
        </w:rPr>
        <w:t xml:space="preserve">. </w:t>
      </w:r>
    </w:p>
    <w:p w14:paraId="2F717F29" w14:textId="77777777" w:rsidR="006D3DDB" w:rsidRPr="00316192" w:rsidRDefault="006D3DDB" w:rsidP="006D3DDB">
      <w:pPr>
        <w:pStyle w:val="Default"/>
        <w:spacing w:line="276" w:lineRule="auto"/>
        <w:jc w:val="both"/>
        <w:rPr>
          <w:rFonts w:ascii="Arial" w:hAnsi="Arial" w:cs="Arial"/>
          <w:sz w:val="20"/>
          <w:szCs w:val="20"/>
        </w:rPr>
      </w:pPr>
      <w:proofErr w:type="spellStart"/>
      <w:r w:rsidRPr="00316192">
        <w:rPr>
          <w:rFonts w:ascii="Arial" w:hAnsi="Arial" w:cs="Arial"/>
          <w:sz w:val="20"/>
          <w:szCs w:val="20"/>
        </w:rPr>
        <w:t>План</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израђен</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оквир</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дефинисање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заједничких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подстицање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снага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одговор</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изазове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будућег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свеукупног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живота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њему</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такав</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складу</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плановима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стратегијама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политикама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вишим</w:t>
      </w:r>
      <w:proofErr w:type="spellEnd"/>
      <w:r w:rsidRPr="00316192">
        <w:rPr>
          <w:rFonts w:ascii="Arial" w:hAnsi="Arial" w:cs="Arial"/>
          <w:sz w:val="20"/>
          <w:szCs w:val="20"/>
        </w:rPr>
        <w:t xml:space="preserve"> </w:t>
      </w:r>
      <w:proofErr w:type="spellStart"/>
      <w:r w:rsidRPr="00316192">
        <w:rPr>
          <w:rFonts w:ascii="Arial" w:hAnsi="Arial" w:cs="Arial"/>
          <w:sz w:val="20"/>
          <w:szCs w:val="20"/>
        </w:rPr>
        <w:t>нивоима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власти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другим</w:t>
      </w:r>
      <w:proofErr w:type="spellEnd"/>
      <w:r w:rsidRPr="00316192">
        <w:rPr>
          <w:rFonts w:ascii="Arial" w:hAnsi="Arial" w:cs="Arial"/>
          <w:sz w:val="20"/>
          <w:szCs w:val="20"/>
        </w:rPr>
        <w:t xml:space="preserve"> </w:t>
      </w:r>
      <w:proofErr w:type="spellStart"/>
      <w:r w:rsidRPr="00316192">
        <w:rPr>
          <w:rFonts w:ascii="Arial" w:hAnsi="Arial" w:cs="Arial"/>
          <w:sz w:val="20"/>
          <w:szCs w:val="20"/>
        </w:rPr>
        <w:t>секторским</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стратегијама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законским</w:t>
      </w:r>
      <w:proofErr w:type="spellEnd"/>
      <w:r w:rsidRPr="00316192">
        <w:rPr>
          <w:rFonts w:ascii="Arial" w:hAnsi="Arial" w:cs="Arial"/>
          <w:sz w:val="20"/>
          <w:szCs w:val="20"/>
        </w:rPr>
        <w:t xml:space="preserve"> </w:t>
      </w:r>
      <w:proofErr w:type="spellStart"/>
      <w:r w:rsidRPr="00316192">
        <w:rPr>
          <w:rFonts w:ascii="Arial" w:hAnsi="Arial" w:cs="Arial"/>
          <w:sz w:val="20"/>
          <w:szCs w:val="20"/>
        </w:rPr>
        <w:t>оквиром</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републичком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нивоу</w:t>
      </w:r>
      <w:proofErr w:type="spellEnd"/>
      <w:r w:rsidRPr="00316192">
        <w:rPr>
          <w:rFonts w:ascii="Arial" w:hAnsi="Arial" w:cs="Arial"/>
          <w:sz w:val="20"/>
          <w:szCs w:val="20"/>
        </w:rPr>
        <w:t>.</w:t>
      </w:r>
    </w:p>
    <w:p w14:paraId="30281586" w14:textId="77777777" w:rsidR="00B204E1" w:rsidRPr="00316192" w:rsidRDefault="006D3DDB" w:rsidP="00B204E1">
      <w:pPr>
        <w:pStyle w:val="Default"/>
        <w:spacing w:line="276" w:lineRule="auto"/>
        <w:jc w:val="both"/>
        <w:rPr>
          <w:rFonts w:ascii="Arial" w:hAnsi="Arial" w:cs="Arial"/>
          <w:sz w:val="20"/>
          <w:szCs w:val="20"/>
        </w:rPr>
      </w:pPr>
      <w:proofErr w:type="spellStart"/>
      <w:r w:rsidRPr="00316192">
        <w:rPr>
          <w:rFonts w:ascii="Arial" w:hAnsi="Arial" w:cs="Arial"/>
          <w:sz w:val="20"/>
          <w:szCs w:val="20"/>
        </w:rPr>
        <w:t>План</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припремљен</w:t>
      </w:r>
      <w:proofErr w:type="spellEnd"/>
      <w:r w:rsidRPr="00316192">
        <w:rPr>
          <w:rFonts w:ascii="Arial" w:hAnsi="Arial" w:cs="Arial"/>
          <w:sz w:val="20"/>
          <w:szCs w:val="20"/>
        </w:rPr>
        <w:t xml:space="preserve"> </w:t>
      </w:r>
      <w:proofErr w:type="spellStart"/>
      <w:r w:rsidRPr="00316192">
        <w:rPr>
          <w:rFonts w:ascii="Arial" w:hAnsi="Arial" w:cs="Arial"/>
          <w:sz w:val="20"/>
          <w:szCs w:val="20"/>
        </w:rPr>
        <w:t>oд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тела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именовао</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председник</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уз</w:t>
      </w:r>
      <w:proofErr w:type="spellEnd"/>
      <w:r w:rsidRPr="00316192">
        <w:rPr>
          <w:rFonts w:ascii="Arial" w:hAnsi="Arial" w:cs="Arial"/>
          <w:sz w:val="20"/>
          <w:szCs w:val="20"/>
        </w:rPr>
        <w:t xml:space="preserve"> </w:t>
      </w:r>
      <w:proofErr w:type="spellStart"/>
      <w:r w:rsidRPr="00316192">
        <w:rPr>
          <w:rFonts w:ascii="Arial" w:hAnsi="Arial" w:cs="Arial"/>
          <w:sz w:val="20"/>
          <w:szCs w:val="20"/>
        </w:rPr>
        <w:t>пуно</w:t>
      </w:r>
      <w:proofErr w:type="spellEnd"/>
      <w:r w:rsidRPr="00316192">
        <w:rPr>
          <w:rFonts w:ascii="Arial" w:hAnsi="Arial" w:cs="Arial"/>
          <w:sz w:val="20"/>
          <w:szCs w:val="20"/>
        </w:rPr>
        <w:t xml:space="preserve"> </w:t>
      </w:r>
      <w:proofErr w:type="spellStart"/>
      <w:r w:rsidRPr="00316192">
        <w:rPr>
          <w:rFonts w:ascii="Arial" w:hAnsi="Arial" w:cs="Arial"/>
          <w:sz w:val="20"/>
          <w:szCs w:val="20"/>
        </w:rPr>
        <w:t>учешће</w:t>
      </w:r>
      <w:proofErr w:type="spellEnd"/>
      <w:r w:rsidRPr="00316192">
        <w:rPr>
          <w:rFonts w:ascii="Arial" w:hAnsi="Arial" w:cs="Arial"/>
          <w:sz w:val="20"/>
          <w:szCs w:val="20"/>
        </w:rPr>
        <w:t xml:space="preserve"> </w:t>
      </w:r>
      <w:proofErr w:type="spellStart"/>
      <w:r w:rsidRPr="00316192">
        <w:rPr>
          <w:rFonts w:ascii="Arial" w:hAnsi="Arial" w:cs="Arial"/>
          <w:sz w:val="20"/>
          <w:szCs w:val="20"/>
        </w:rPr>
        <w:t>јавног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приватног</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невладиног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сектора</w:t>
      </w:r>
      <w:proofErr w:type="spellEnd"/>
      <w:r w:rsidRPr="00316192">
        <w:rPr>
          <w:rFonts w:ascii="Arial" w:hAnsi="Arial" w:cs="Arial"/>
          <w:sz w:val="20"/>
          <w:szCs w:val="20"/>
        </w:rPr>
        <w:t xml:space="preserve">. </w:t>
      </w:r>
      <w:proofErr w:type="spellStart"/>
      <w:r w:rsidRPr="00316192">
        <w:rPr>
          <w:rFonts w:ascii="Arial" w:hAnsi="Arial" w:cs="Arial"/>
          <w:sz w:val="20"/>
          <w:szCs w:val="20"/>
        </w:rPr>
        <w:t>Целокупан</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процес</w:t>
      </w:r>
      <w:proofErr w:type="spellEnd"/>
      <w:r w:rsidRPr="00316192">
        <w:rPr>
          <w:rFonts w:ascii="Arial" w:hAnsi="Arial" w:cs="Arial"/>
          <w:sz w:val="20"/>
          <w:szCs w:val="20"/>
        </w:rPr>
        <w:t xml:space="preserve"> </w:t>
      </w:r>
      <w:proofErr w:type="spellStart"/>
      <w:r w:rsidRPr="00316192">
        <w:rPr>
          <w:rFonts w:ascii="Arial" w:hAnsi="Arial" w:cs="Arial"/>
          <w:sz w:val="20"/>
          <w:szCs w:val="20"/>
        </w:rPr>
        <w:t>координације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праћења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израде</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био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надлежности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Координационог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тима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израду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Бела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Паланка</w:t>
      </w:r>
      <w:proofErr w:type="spellEnd"/>
      <w:r w:rsidR="00F81222" w:rsidRPr="00316192">
        <w:rPr>
          <w:rFonts w:ascii="Arial" w:hAnsi="Arial" w:cs="Arial"/>
          <w:sz w:val="20"/>
          <w:szCs w:val="20"/>
        </w:rPr>
        <w:t xml:space="preserve">, у </w:t>
      </w:r>
      <w:proofErr w:type="spellStart"/>
      <w:r w:rsidR="00F81222" w:rsidRPr="00316192">
        <w:rPr>
          <w:rFonts w:ascii="Arial" w:hAnsi="Arial" w:cs="Arial"/>
          <w:sz w:val="20"/>
          <w:szCs w:val="20"/>
        </w:rPr>
        <w:t>следећем</w:t>
      </w:r>
      <w:proofErr w:type="spellEnd"/>
      <w:r w:rsidR="00F81222" w:rsidRPr="00316192">
        <w:rPr>
          <w:rFonts w:ascii="Arial" w:hAnsi="Arial" w:cs="Arial"/>
          <w:sz w:val="20"/>
          <w:szCs w:val="20"/>
        </w:rPr>
        <w:t xml:space="preserve"> </w:t>
      </w:r>
      <w:proofErr w:type="spellStart"/>
      <w:r w:rsidR="00F81222" w:rsidRPr="00316192">
        <w:rPr>
          <w:rFonts w:ascii="Arial" w:hAnsi="Arial" w:cs="Arial"/>
          <w:sz w:val="20"/>
          <w:szCs w:val="20"/>
        </w:rPr>
        <w:t>саставу</w:t>
      </w:r>
      <w:proofErr w:type="spellEnd"/>
      <w:r w:rsidR="00F81222" w:rsidRPr="00316192">
        <w:rPr>
          <w:rFonts w:ascii="Arial" w:hAnsi="Arial" w:cs="Arial"/>
          <w:sz w:val="20"/>
          <w:szCs w:val="20"/>
        </w:rPr>
        <w:t>:</w:t>
      </w:r>
    </w:p>
    <w:p w14:paraId="0CCE700D" w14:textId="77777777" w:rsidR="00F81222" w:rsidRPr="00316192" w:rsidRDefault="00F81222" w:rsidP="00B204E1">
      <w:pPr>
        <w:pStyle w:val="Default"/>
        <w:spacing w:line="276" w:lineRule="auto"/>
        <w:jc w:val="both"/>
        <w:rPr>
          <w:rFonts w:ascii="Arial" w:hAnsi="Arial" w:cs="Arial"/>
          <w:sz w:val="20"/>
          <w:szCs w:val="20"/>
        </w:rPr>
      </w:pPr>
    </w:p>
    <w:p w14:paraId="66AD694E" w14:textId="77777777" w:rsidR="00F81222" w:rsidRPr="00316192" w:rsidRDefault="00F81222"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Горан</w:t>
      </w:r>
      <w:proofErr w:type="spellEnd"/>
      <w:r w:rsidRPr="00316192">
        <w:rPr>
          <w:rFonts w:ascii="Arial" w:hAnsi="Arial" w:cs="Arial"/>
          <w:sz w:val="20"/>
          <w:szCs w:val="20"/>
        </w:rPr>
        <w:t xml:space="preserve"> </w:t>
      </w:r>
      <w:proofErr w:type="spellStart"/>
      <w:r w:rsidRPr="00316192">
        <w:rPr>
          <w:rFonts w:ascii="Arial" w:hAnsi="Arial" w:cs="Arial"/>
          <w:sz w:val="20"/>
          <w:szCs w:val="20"/>
        </w:rPr>
        <w:t>Миљковић</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председник</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 </w:t>
      </w:r>
      <w:proofErr w:type="spellStart"/>
      <w:r w:rsidRPr="00316192">
        <w:rPr>
          <w:rFonts w:ascii="Arial" w:hAnsi="Arial" w:cs="Arial"/>
          <w:sz w:val="20"/>
          <w:szCs w:val="20"/>
        </w:rPr>
        <w:t>председник</w:t>
      </w:r>
      <w:proofErr w:type="spellEnd"/>
      <w:r w:rsidRPr="00316192">
        <w:rPr>
          <w:rFonts w:ascii="Arial" w:hAnsi="Arial" w:cs="Arial"/>
          <w:sz w:val="20"/>
          <w:szCs w:val="20"/>
        </w:rPr>
        <w:t xml:space="preserve"> </w:t>
      </w:r>
      <w:proofErr w:type="spellStart"/>
      <w:r w:rsidRPr="00316192">
        <w:rPr>
          <w:rFonts w:ascii="Arial" w:hAnsi="Arial" w:cs="Arial"/>
          <w:sz w:val="20"/>
          <w:szCs w:val="20"/>
        </w:rPr>
        <w:t>тима</w:t>
      </w:r>
      <w:proofErr w:type="spellEnd"/>
    </w:p>
    <w:p w14:paraId="25ADB339" w14:textId="77777777" w:rsidR="00F81222" w:rsidRPr="00316192" w:rsidRDefault="00F81222"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Дејан</w:t>
      </w:r>
      <w:proofErr w:type="spellEnd"/>
      <w:r w:rsidRPr="00316192">
        <w:rPr>
          <w:rFonts w:ascii="Arial" w:hAnsi="Arial" w:cs="Arial"/>
          <w:sz w:val="20"/>
          <w:szCs w:val="20"/>
        </w:rPr>
        <w:t xml:space="preserve"> </w:t>
      </w:r>
      <w:proofErr w:type="spellStart"/>
      <w:r w:rsidRPr="00316192">
        <w:rPr>
          <w:rFonts w:ascii="Arial" w:hAnsi="Arial" w:cs="Arial"/>
          <w:sz w:val="20"/>
          <w:szCs w:val="20"/>
        </w:rPr>
        <w:t>Видановић</w:t>
      </w:r>
      <w:proofErr w:type="spellEnd"/>
      <w:r w:rsidRPr="00316192">
        <w:rPr>
          <w:rFonts w:ascii="Arial" w:hAnsi="Arial" w:cs="Arial"/>
          <w:sz w:val="20"/>
          <w:szCs w:val="20"/>
        </w:rPr>
        <w:t xml:space="preserve">, </w:t>
      </w:r>
      <w:proofErr w:type="spellStart"/>
      <w:r w:rsidRPr="00316192">
        <w:rPr>
          <w:rFonts w:ascii="Arial" w:hAnsi="Arial" w:cs="Arial"/>
          <w:sz w:val="20"/>
          <w:szCs w:val="20"/>
        </w:rPr>
        <w:t>помоћник</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председника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 </w:t>
      </w:r>
      <w:proofErr w:type="spellStart"/>
      <w:r w:rsidRPr="00316192">
        <w:rPr>
          <w:rFonts w:ascii="Arial" w:hAnsi="Arial" w:cs="Arial"/>
          <w:sz w:val="20"/>
          <w:szCs w:val="20"/>
        </w:rPr>
        <w:t>заменик</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председника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тима</w:t>
      </w:r>
      <w:proofErr w:type="spellEnd"/>
    </w:p>
    <w:p w14:paraId="13C15C0A" w14:textId="77777777" w:rsidR="00F81222" w:rsidRPr="00316192" w:rsidRDefault="00F81222"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Александра</w:t>
      </w:r>
      <w:proofErr w:type="spellEnd"/>
      <w:r w:rsidRPr="00316192">
        <w:rPr>
          <w:rFonts w:ascii="Arial" w:hAnsi="Arial" w:cs="Arial"/>
          <w:sz w:val="20"/>
          <w:szCs w:val="20"/>
        </w:rPr>
        <w:t xml:space="preserve"> </w:t>
      </w:r>
      <w:proofErr w:type="spellStart"/>
      <w:r w:rsidRPr="00316192">
        <w:rPr>
          <w:rFonts w:ascii="Arial" w:hAnsi="Arial" w:cs="Arial"/>
          <w:sz w:val="20"/>
          <w:szCs w:val="20"/>
        </w:rPr>
        <w:t>Ђорђевић</w:t>
      </w:r>
      <w:proofErr w:type="spellEnd"/>
      <w:r w:rsidRPr="00316192">
        <w:rPr>
          <w:rFonts w:ascii="Arial" w:hAnsi="Arial" w:cs="Arial"/>
          <w:sz w:val="20"/>
          <w:szCs w:val="20"/>
        </w:rPr>
        <w:t xml:space="preserve">, </w:t>
      </w:r>
      <w:proofErr w:type="spellStart"/>
      <w:r w:rsidRPr="00316192">
        <w:rPr>
          <w:rFonts w:ascii="Arial" w:hAnsi="Arial" w:cs="Arial"/>
          <w:sz w:val="20"/>
          <w:szCs w:val="20"/>
        </w:rPr>
        <w:t>Начелница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управе</w:t>
      </w:r>
      <w:proofErr w:type="spellEnd"/>
    </w:p>
    <w:p w14:paraId="7BF4A64C" w14:textId="77777777" w:rsidR="00F81222" w:rsidRPr="00316192" w:rsidRDefault="00F81222"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Соња</w:t>
      </w:r>
      <w:proofErr w:type="spellEnd"/>
      <w:r w:rsidRPr="00316192">
        <w:rPr>
          <w:rFonts w:ascii="Arial" w:hAnsi="Arial" w:cs="Arial"/>
          <w:sz w:val="20"/>
          <w:szCs w:val="20"/>
        </w:rPr>
        <w:t xml:space="preserve"> </w:t>
      </w:r>
      <w:proofErr w:type="spellStart"/>
      <w:r w:rsidRPr="00316192">
        <w:rPr>
          <w:rFonts w:ascii="Arial" w:hAnsi="Arial" w:cs="Arial"/>
          <w:sz w:val="20"/>
          <w:szCs w:val="20"/>
        </w:rPr>
        <w:t>Ђорђевић</w:t>
      </w:r>
      <w:proofErr w:type="spellEnd"/>
      <w:r w:rsidRPr="00316192">
        <w:rPr>
          <w:rFonts w:ascii="Arial" w:hAnsi="Arial" w:cs="Arial"/>
          <w:sz w:val="20"/>
          <w:szCs w:val="20"/>
        </w:rPr>
        <w:t xml:space="preserve">, </w:t>
      </w:r>
      <w:proofErr w:type="spellStart"/>
      <w:r w:rsidRPr="00316192">
        <w:rPr>
          <w:rFonts w:ascii="Arial" w:hAnsi="Arial" w:cs="Arial"/>
          <w:sz w:val="20"/>
          <w:szCs w:val="20"/>
        </w:rPr>
        <w:t>руководилац</w:t>
      </w:r>
      <w:proofErr w:type="spellEnd"/>
      <w:r w:rsidRPr="00316192">
        <w:rPr>
          <w:rFonts w:ascii="Arial" w:hAnsi="Arial" w:cs="Arial"/>
          <w:sz w:val="20"/>
          <w:szCs w:val="20"/>
        </w:rPr>
        <w:t xml:space="preserve"> </w:t>
      </w:r>
      <w:proofErr w:type="spellStart"/>
      <w:r w:rsidRPr="00316192">
        <w:rPr>
          <w:rFonts w:ascii="Arial" w:hAnsi="Arial" w:cs="Arial"/>
          <w:sz w:val="20"/>
          <w:szCs w:val="20"/>
        </w:rPr>
        <w:t>Одељења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буџет</w:t>
      </w:r>
      <w:proofErr w:type="spellEnd"/>
      <w:r w:rsidRPr="00316192">
        <w:rPr>
          <w:rFonts w:ascii="Arial" w:hAnsi="Arial" w:cs="Arial"/>
          <w:sz w:val="20"/>
          <w:szCs w:val="20"/>
        </w:rPr>
        <w:t xml:space="preserve"> и </w:t>
      </w:r>
      <w:proofErr w:type="spellStart"/>
      <w:r w:rsidRPr="00316192">
        <w:rPr>
          <w:rFonts w:ascii="Arial" w:hAnsi="Arial" w:cs="Arial"/>
          <w:sz w:val="20"/>
          <w:szCs w:val="20"/>
        </w:rPr>
        <w:t>финансије</w:t>
      </w:r>
      <w:proofErr w:type="spellEnd"/>
    </w:p>
    <w:p w14:paraId="739CBA6D" w14:textId="77777777" w:rsidR="00F81222" w:rsidRPr="00316192" w:rsidRDefault="00F81222"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Биљана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Миленковић</w:t>
      </w:r>
      <w:proofErr w:type="spellEnd"/>
      <w:r w:rsidRPr="00316192">
        <w:rPr>
          <w:rFonts w:ascii="Arial" w:hAnsi="Arial" w:cs="Arial"/>
          <w:sz w:val="20"/>
          <w:szCs w:val="20"/>
        </w:rPr>
        <w:t xml:space="preserve">, </w:t>
      </w:r>
      <w:proofErr w:type="spellStart"/>
      <w:r w:rsidRPr="00316192">
        <w:rPr>
          <w:rFonts w:ascii="Arial" w:hAnsi="Arial" w:cs="Arial"/>
          <w:sz w:val="20"/>
          <w:szCs w:val="20"/>
        </w:rPr>
        <w:t>шеф</w:t>
      </w:r>
      <w:proofErr w:type="spellEnd"/>
      <w:r w:rsidRPr="00316192">
        <w:rPr>
          <w:rFonts w:ascii="Arial" w:hAnsi="Arial" w:cs="Arial"/>
          <w:sz w:val="20"/>
          <w:szCs w:val="20"/>
        </w:rPr>
        <w:t xml:space="preserve"> </w:t>
      </w:r>
      <w:proofErr w:type="spellStart"/>
      <w:r w:rsidRPr="00316192">
        <w:rPr>
          <w:rFonts w:ascii="Arial" w:hAnsi="Arial" w:cs="Arial"/>
          <w:sz w:val="20"/>
          <w:szCs w:val="20"/>
        </w:rPr>
        <w:t>Одсека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израду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пројеката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p>
    <w:p w14:paraId="5EA8DB83" w14:textId="77777777" w:rsidR="00F81222" w:rsidRPr="00316192" w:rsidRDefault="00F81222"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Милош</w:t>
      </w:r>
      <w:proofErr w:type="spellEnd"/>
      <w:r w:rsidRPr="00316192">
        <w:rPr>
          <w:rFonts w:ascii="Arial" w:hAnsi="Arial" w:cs="Arial"/>
          <w:sz w:val="20"/>
          <w:szCs w:val="20"/>
        </w:rPr>
        <w:t xml:space="preserve"> </w:t>
      </w:r>
      <w:proofErr w:type="spellStart"/>
      <w:r w:rsidRPr="00316192">
        <w:rPr>
          <w:rFonts w:ascii="Arial" w:hAnsi="Arial" w:cs="Arial"/>
          <w:sz w:val="20"/>
          <w:szCs w:val="20"/>
        </w:rPr>
        <w:t>Павловић</w:t>
      </w:r>
      <w:proofErr w:type="spellEnd"/>
      <w:r w:rsidRPr="00316192">
        <w:rPr>
          <w:rFonts w:ascii="Arial" w:hAnsi="Arial" w:cs="Arial"/>
          <w:sz w:val="20"/>
          <w:szCs w:val="20"/>
        </w:rPr>
        <w:t xml:space="preserve">, </w:t>
      </w:r>
      <w:proofErr w:type="spellStart"/>
      <w:r w:rsidRPr="00316192">
        <w:rPr>
          <w:rFonts w:ascii="Arial" w:hAnsi="Arial" w:cs="Arial"/>
          <w:sz w:val="20"/>
          <w:szCs w:val="20"/>
        </w:rPr>
        <w:t>в.д</w:t>
      </w:r>
      <w:proofErr w:type="spellEnd"/>
      <w:r w:rsidRPr="00316192">
        <w:rPr>
          <w:rFonts w:ascii="Arial" w:hAnsi="Arial" w:cs="Arial"/>
          <w:sz w:val="20"/>
          <w:szCs w:val="20"/>
        </w:rPr>
        <w:t xml:space="preserve">. </w:t>
      </w:r>
      <w:proofErr w:type="spellStart"/>
      <w:r w:rsidRPr="00316192">
        <w:rPr>
          <w:rFonts w:ascii="Arial" w:hAnsi="Arial" w:cs="Arial"/>
          <w:sz w:val="20"/>
          <w:szCs w:val="20"/>
        </w:rPr>
        <w:t>директора</w:t>
      </w:r>
      <w:proofErr w:type="spellEnd"/>
      <w:r w:rsidRPr="00316192">
        <w:rPr>
          <w:rFonts w:ascii="Arial" w:hAnsi="Arial" w:cs="Arial"/>
          <w:sz w:val="20"/>
          <w:szCs w:val="20"/>
        </w:rPr>
        <w:t xml:space="preserve"> ЈКП </w:t>
      </w:r>
      <w:r w:rsidR="00823CD8" w:rsidRPr="00316192">
        <w:rPr>
          <w:rFonts w:ascii="Arial" w:hAnsi="Arial" w:cs="Arial"/>
          <w:sz w:val="20"/>
          <w:szCs w:val="20"/>
        </w:rPr>
        <w:t>„</w:t>
      </w:r>
      <w:proofErr w:type="gramStart"/>
      <w:r w:rsidRPr="00316192">
        <w:rPr>
          <w:rFonts w:ascii="Arial" w:hAnsi="Arial" w:cs="Arial"/>
          <w:sz w:val="20"/>
          <w:szCs w:val="20"/>
        </w:rPr>
        <w:t>КОМНИС</w:t>
      </w:r>
      <w:r w:rsidR="00823CD8" w:rsidRPr="00316192">
        <w:rPr>
          <w:rFonts w:ascii="Arial" w:hAnsi="Arial" w:cs="Arial"/>
          <w:sz w:val="20"/>
          <w:szCs w:val="20"/>
        </w:rPr>
        <w:t>“</w:t>
      </w:r>
      <w:proofErr w:type="gramEnd"/>
      <w:r w:rsidR="00823CD8" w:rsidRPr="00316192">
        <w:rPr>
          <w:rFonts w:ascii="Arial" w:hAnsi="Arial" w:cs="Arial"/>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p w14:paraId="0EFA0A6F" w14:textId="77777777" w:rsidR="00EB19D6" w:rsidRPr="00316192" w:rsidRDefault="00EB19D6"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Михајло</w:t>
      </w:r>
      <w:proofErr w:type="spellEnd"/>
      <w:r w:rsidRPr="00316192">
        <w:rPr>
          <w:rFonts w:ascii="Arial" w:hAnsi="Arial" w:cs="Arial"/>
          <w:sz w:val="20"/>
          <w:szCs w:val="20"/>
        </w:rPr>
        <w:t xml:space="preserve"> </w:t>
      </w:r>
      <w:proofErr w:type="spellStart"/>
      <w:r w:rsidRPr="00316192">
        <w:rPr>
          <w:rFonts w:ascii="Arial" w:hAnsi="Arial" w:cs="Arial"/>
          <w:sz w:val="20"/>
          <w:szCs w:val="20"/>
        </w:rPr>
        <w:t>Соколовић</w:t>
      </w:r>
      <w:proofErr w:type="spellEnd"/>
      <w:r w:rsidRPr="00316192">
        <w:rPr>
          <w:rFonts w:ascii="Arial" w:hAnsi="Arial" w:cs="Arial"/>
          <w:sz w:val="20"/>
          <w:szCs w:val="20"/>
        </w:rPr>
        <w:t xml:space="preserve">, </w:t>
      </w:r>
      <w:proofErr w:type="spellStart"/>
      <w:r w:rsidRPr="00316192">
        <w:rPr>
          <w:rFonts w:ascii="Arial" w:hAnsi="Arial" w:cs="Arial"/>
          <w:sz w:val="20"/>
          <w:szCs w:val="20"/>
        </w:rPr>
        <w:t>директор</w:t>
      </w:r>
      <w:proofErr w:type="spellEnd"/>
      <w:r w:rsidRPr="00316192">
        <w:rPr>
          <w:rFonts w:ascii="Arial" w:hAnsi="Arial" w:cs="Arial"/>
          <w:sz w:val="20"/>
          <w:szCs w:val="20"/>
        </w:rPr>
        <w:t xml:space="preserve"> </w:t>
      </w:r>
      <w:proofErr w:type="spellStart"/>
      <w:r w:rsidRPr="00316192">
        <w:rPr>
          <w:rFonts w:ascii="Arial" w:hAnsi="Arial" w:cs="Arial"/>
          <w:sz w:val="20"/>
          <w:szCs w:val="20"/>
        </w:rPr>
        <w:t>Установе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културе</w:t>
      </w:r>
      <w:proofErr w:type="spellEnd"/>
      <w:r w:rsidRPr="00316192">
        <w:rPr>
          <w:rFonts w:ascii="Arial" w:hAnsi="Arial" w:cs="Arial"/>
          <w:sz w:val="20"/>
          <w:szCs w:val="20"/>
        </w:rPr>
        <w:t xml:space="preserve"> </w:t>
      </w:r>
      <w:r w:rsidR="00823CD8" w:rsidRPr="00316192">
        <w:rPr>
          <w:rFonts w:ascii="Arial" w:hAnsi="Arial" w:cs="Arial"/>
          <w:sz w:val="20"/>
          <w:szCs w:val="20"/>
        </w:rPr>
        <w:t>„</w:t>
      </w:r>
      <w:proofErr w:type="spellStart"/>
      <w:proofErr w:type="gramStart"/>
      <w:r w:rsidRPr="00316192">
        <w:rPr>
          <w:rFonts w:ascii="Arial" w:hAnsi="Arial" w:cs="Arial"/>
          <w:sz w:val="20"/>
          <w:szCs w:val="20"/>
        </w:rPr>
        <w:t>Ремезијана</w:t>
      </w:r>
      <w:proofErr w:type="spellEnd"/>
      <w:r w:rsidR="00823CD8" w:rsidRPr="00316192">
        <w:rPr>
          <w:rFonts w:ascii="Arial" w:hAnsi="Arial" w:cs="Arial"/>
          <w:sz w:val="20"/>
          <w:szCs w:val="20"/>
        </w:rPr>
        <w:t>“</w:t>
      </w:r>
      <w:proofErr w:type="gramEnd"/>
      <w:r w:rsidR="00823CD8" w:rsidRPr="00316192">
        <w:rPr>
          <w:rFonts w:ascii="Arial" w:hAnsi="Arial" w:cs="Arial"/>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p w14:paraId="296EEFA2" w14:textId="77777777" w:rsidR="00EB19D6" w:rsidRPr="00316192" w:rsidRDefault="00EB19D6"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Милица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Игић</w:t>
      </w:r>
      <w:proofErr w:type="spellEnd"/>
      <w:r w:rsidRPr="00316192">
        <w:rPr>
          <w:rFonts w:ascii="Arial" w:hAnsi="Arial" w:cs="Arial"/>
          <w:sz w:val="20"/>
          <w:szCs w:val="20"/>
        </w:rPr>
        <w:t xml:space="preserve">, </w:t>
      </w:r>
      <w:proofErr w:type="spellStart"/>
      <w:r w:rsidRPr="00316192">
        <w:rPr>
          <w:rFonts w:ascii="Arial" w:hAnsi="Arial" w:cs="Arial"/>
          <w:sz w:val="20"/>
          <w:szCs w:val="20"/>
        </w:rPr>
        <w:t>в.д</w:t>
      </w:r>
      <w:proofErr w:type="spellEnd"/>
      <w:r w:rsidRPr="00316192">
        <w:rPr>
          <w:rFonts w:ascii="Arial" w:hAnsi="Arial" w:cs="Arial"/>
          <w:sz w:val="20"/>
          <w:szCs w:val="20"/>
        </w:rPr>
        <w:t xml:space="preserve">. </w:t>
      </w:r>
      <w:proofErr w:type="spellStart"/>
      <w:r w:rsidRPr="00316192">
        <w:rPr>
          <w:rFonts w:ascii="Arial" w:hAnsi="Arial" w:cs="Arial"/>
          <w:sz w:val="20"/>
          <w:szCs w:val="20"/>
        </w:rPr>
        <w:t>директора</w:t>
      </w:r>
      <w:proofErr w:type="spellEnd"/>
      <w:r w:rsidRPr="00316192">
        <w:rPr>
          <w:rFonts w:ascii="Arial" w:hAnsi="Arial" w:cs="Arial"/>
          <w:sz w:val="20"/>
          <w:szCs w:val="20"/>
        </w:rPr>
        <w:t xml:space="preserve"> </w:t>
      </w:r>
      <w:proofErr w:type="spellStart"/>
      <w:r w:rsidRPr="00316192">
        <w:rPr>
          <w:rFonts w:ascii="Arial" w:hAnsi="Arial" w:cs="Arial"/>
          <w:sz w:val="20"/>
          <w:szCs w:val="20"/>
        </w:rPr>
        <w:t>Установе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спорт</w:t>
      </w:r>
      <w:proofErr w:type="spellEnd"/>
      <w:r w:rsidRPr="00316192">
        <w:rPr>
          <w:rFonts w:ascii="Arial" w:hAnsi="Arial" w:cs="Arial"/>
          <w:sz w:val="20"/>
          <w:szCs w:val="20"/>
        </w:rPr>
        <w:t xml:space="preserve"> </w:t>
      </w:r>
      <w:r w:rsidR="00823CD8" w:rsidRPr="00316192">
        <w:rPr>
          <w:rFonts w:ascii="Arial" w:hAnsi="Arial" w:cs="Arial"/>
          <w:sz w:val="20"/>
          <w:szCs w:val="20"/>
        </w:rPr>
        <w:t>„</w:t>
      </w:r>
      <w:r w:rsidRPr="00316192">
        <w:rPr>
          <w:rFonts w:ascii="Arial" w:hAnsi="Arial" w:cs="Arial"/>
          <w:sz w:val="20"/>
          <w:szCs w:val="20"/>
        </w:rPr>
        <w:t xml:space="preserve">СПОРТСКИ ЦЕНТАР – </w:t>
      </w:r>
      <w:proofErr w:type="gramStart"/>
      <w:r w:rsidRPr="00316192">
        <w:rPr>
          <w:rFonts w:ascii="Arial" w:hAnsi="Arial" w:cs="Arial"/>
          <w:sz w:val="20"/>
          <w:szCs w:val="20"/>
        </w:rPr>
        <w:t>БАЊИЦА</w:t>
      </w:r>
      <w:r w:rsidR="00823CD8" w:rsidRPr="00316192">
        <w:rPr>
          <w:rFonts w:ascii="Arial" w:hAnsi="Arial" w:cs="Arial"/>
          <w:sz w:val="20"/>
          <w:szCs w:val="20"/>
        </w:rPr>
        <w:t>“</w:t>
      </w:r>
      <w:proofErr w:type="gramEnd"/>
    </w:p>
    <w:p w14:paraId="1FEBF33E" w14:textId="77777777" w:rsidR="00EB19D6" w:rsidRPr="00316192" w:rsidRDefault="00EB19D6"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Владан</w:t>
      </w:r>
      <w:proofErr w:type="spellEnd"/>
      <w:r w:rsidRPr="00316192">
        <w:rPr>
          <w:rFonts w:ascii="Arial" w:hAnsi="Arial" w:cs="Arial"/>
          <w:sz w:val="20"/>
          <w:szCs w:val="20"/>
        </w:rPr>
        <w:t xml:space="preserve"> </w:t>
      </w:r>
      <w:proofErr w:type="spellStart"/>
      <w:r w:rsidRPr="00316192">
        <w:rPr>
          <w:rFonts w:ascii="Arial" w:hAnsi="Arial" w:cs="Arial"/>
          <w:sz w:val="20"/>
          <w:szCs w:val="20"/>
        </w:rPr>
        <w:t>Видановић</w:t>
      </w:r>
      <w:proofErr w:type="spellEnd"/>
      <w:r w:rsidRPr="00316192">
        <w:rPr>
          <w:rFonts w:ascii="Arial" w:hAnsi="Arial" w:cs="Arial"/>
          <w:sz w:val="20"/>
          <w:szCs w:val="20"/>
        </w:rPr>
        <w:t xml:space="preserve">, </w:t>
      </w:r>
      <w:proofErr w:type="spellStart"/>
      <w:r w:rsidRPr="00316192">
        <w:rPr>
          <w:rFonts w:ascii="Arial" w:hAnsi="Arial" w:cs="Arial"/>
          <w:sz w:val="20"/>
          <w:szCs w:val="20"/>
        </w:rPr>
        <w:t>директор</w:t>
      </w:r>
      <w:proofErr w:type="spellEnd"/>
      <w:r w:rsidRPr="00316192">
        <w:rPr>
          <w:rFonts w:ascii="Arial" w:hAnsi="Arial" w:cs="Arial"/>
          <w:sz w:val="20"/>
          <w:szCs w:val="20"/>
        </w:rPr>
        <w:t xml:space="preserve"> </w:t>
      </w:r>
      <w:proofErr w:type="spellStart"/>
      <w:r w:rsidRPr="00316192">
        <w:rPr>
          <w:rFonts w:ascii="Arial" w:hAnsi="Arial" w:cs="Arial"/>
          <w:sz w:val="20"/>
          <w:szCs w:val="20"/>
        </w:rPr>
        <w:t>Центра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социјални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p w14:paraId="39DF5FC0" w14:textId="77777777" w:rsidR="00EB19D6" w:rsidRPr="00316192" w:rsidRDefault="00EB19D6"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Венцислав</w:t>
      </w:r>
      <w:proofErr w:type="spellEnd"/>
      <w:r w:rsidRPr="00316192">
        <w:rPr>
          <w:rFonts w:ascii="Arial" w:hAnsi="Arial" w:cs="Arial"/>
          <w:sz w:val="20"/>
          <w:szCs w:val="20"/>
        </w:rPr>
        <w:t xml:space="preserve"> </w:t>
      </w:r>
      <w:proofErr w:type="spellStart"/>
      <w:r w:rsidRPr="00316192">
        <w:rPr>
          <w:rFonts w:ascii="Arial" w:hAnsi="Arial" w:cs="Arial"/>
          <w:sz w:val="20"/>
          <w:szCs w:val="20"/>
        </w:rPr>
        <w:t>Рангелов</w:t>
      </w:r>
      <w:proofErr w:type="spellEnd"/>
      <w:r w:rsidRPr="00316192">
        <w:rPr>
          <w:rFonts w:ascii="Arial" w:hAnsi="Arial" w:cs="Arial"/>
          <w:sz w:val="20"/>
          <w:szCs w:val="20"/>
        </w:rPr>
        <w:t xml:space="preserve">, </w:t>
      </w:r>
      <w:proofErr w:type="spellStart"/>
      <w:r w:rsidRPr="00316192">
        <w:rPr>
          <w:rFonts w:ascii="Arial" w:hAnsi="Arial" w:cs="Arial"/>
          <w:sz w:val="20"/>
          <w:szCs w:val="20"/>
        </w:rPr>
        <w:t>директор</w:t>
      </w:r>
      <w:proofErr w:type="spellEnd"/>
      <w:r w:rsidRPr="00316192">
        <w:rPr>
          <w:rFonts w:ascii="Arial" w:hAnsi="Arial" w:cs="Arial"/>
          <w:sz w:val="20"/>
          <w:szCs w:val="20"/>
        </w:rPr>
        <w:t xml:space="preserve"> </w:t>
      </w:r>
      <w:proofErr w:type="spellStart"/>
      <w:r w:rsidRPr="00316192">
        <w:rPr>
          <w:rFonts w:ascii="Arial" w:hAnsi="Arial" w:cs="Arial"/>
          <w:sz w:val="20"/>
          <w:szCs w:val="20"/>
        </w:rPr>
        <w:t>Дома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p w14:paraId="49691481" w14:textId="77777777" w:rsidR="00EB19D6" w:rsidRPr="00316192" w:rsidRDefault="00EB19D6"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Милош</w:t>
      </w:r>
      <w:proofErr w:type="spellEnd"/>
      <w:r w:rsidRPr="00316192">
        <w:rPr>
          <w:rFonts w:ascii="Arial" w:hAnsi="Arial" w:cs="Arial"/>
          <w:sz w:val="20"/>
          <w:szCs w:val="20"/>
        </w:rPr>
        <w:t xml:space="preserve"> </w:t>
      </w:r>
      <w:proofErr w:type="spellStart"/>
      <w:r w:rsidRPr="00316192">
        <w:rPr>
          <w:rFonts w:ascii="Arial" w:hAnsi="Arial" w:cs="Arial"/>
          <w:sz w:val="20"/>
          <w:szCs w:val="20"/>
        </w:rPr>
        <w:t>Лилић</w:t>
      </w:r>
      <w:proofErr w:type="spellEnd"/>
      <w:r w:rsidRPr="00316192">
        <w:rPr>
          <w:rFonts w:ascii="Arial" w:hAnsi="Arial" w:cs="Arial"/>
          <w:sz w:val="20"/>
          <w:szCs w:val="20"/>
        </w:rPr>
        <w:t xml:space="preserve">, </w:t>
      </w:r>
      <w:proofErr w:type="spellStart"/>
      <w:r w:rsidRPr="00316192">
        <w:rPr>
          <w:rFonts w:ascii="Arial" w:hAnsi="Arial" w:cs="Arial"/>
          <w:sz w:val="20"/>
          <w:szCs w:val="20"/>
        </w:rPr>
        <w:t>директор</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Туристичке</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организације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p w14:paraId="5F4464D7" w14:textId="77777777" w:rsidR="00EB19D6" w:rsidRPr="00316192" w:rsidRDefault="00EB19D6"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Јелена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Живковић</w:t>
      </w:r>
      <w:proofErr w:type="spellEnd"/>
      <w:r w:rsidRPr="00316192">
        <w:rPr>
          <w:rFonts w:ascii="Arial" w:hAnsi="Arial" w:cs="Arial"/>
          <w:sz w:val="20"/>
          <w:szCs w:val="20"/>
        </w:rPr>
        <w:t xml:space="preserve">, </w:t>
      </w:r>
      <w:proofErr w:type="spellStart"/>
      <w:r w:rsidRPr="00316192">
        <w:rPr>
          <w:rFonts w:ascii="Arial" w:hAnsi="Arial" w:cs="Arial"/>
          <w:sz w:val="20"/>
          <w:szCs w:val="20"/>
        </w:rPr>
        <w:t>директор</w:t>
      </w:r>
      <w:proofErr w:type="spellEnd"/>
      <w:r w:rsidRPr="00316192">
        <w:rPr>
          <w:rFonts w:ascii="Arial" w:hAnsi="Arial" w:cs="Arial"/>
          <w:sz w:val="20"/>
          <w:szCs w:val="20"/>
        </w:rPr>
        <w:t xml:space="preserve"> ПУ </w:t>
      </w:r>
      <w:r w:rsidR="00823CD8" w:rsidRPr="00316192">
        <w:rPr>
          <w:rFonts w:ascii="Arial" w:hAnsi="Arial" w:cs="Arial"/>
          <w:sz w:val="20"/>
          <w:szCs w:val="20"/>
        </w:rPr>
        <w:t>„</w:t>
      </w:r>
      <w:proofErr w:type="spellStart"/>
      <w:r w:rsidRPr="00316192">
        <w:rPr>
          <w:rFonts w:ascii="Arial" w:hAnsi="Arial" w:cs="Arial"/>
          <w:sz w:val="20"/>
          <w:szCs w:val="20"/>
        </w:rPr>
        <w:t>Драгица</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Лаловић</w:t>
      </w:r>
      <w:proofErr w:type="spellEnd"/>
      <w:r w:rsidR="00823CD8" w:rsidRPr="00316192">
        <w:rPr>
          <w:rFonts w:ascii="Arial" w:hAnsi="Arial" w:cs="Arial"/>
          <w:sz w:val="20"/>
          <w:szCs w:val="20"/>
        </w:rPr>
        <w:t>“</w:t>
      </w:r>
      <w:proofErr w:type="gram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p w14:paraId="5DDD6CFC" w14:textId="77777777" w:rsidR="00EB19D6" w:rsidRPr="00316192" w:rsidRDefault="00EB19D6"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Данијела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Ћирић</w:t>
      </w:r>
      <w:proofErr w:type="spellEnd"/>
      <w:r w:rsidRPr="00316192">
        <w:rPr>
          <w:rFonts w:ascii="Arial" w:hAnsi="Arial" w:cs="Arial"/>
          <w:sz w:val="20"/>
          <w:szCs w:val="20"/>
        </w:rPr>
        <w:t xml:space="preserve">, </w:t>
      </w:r>
      <w:proofErr w:type="spellStart"/>
      <w:r w:rsidRPr="00316192">
        <w:rPr>
          <w:rFonts w:ascii="Arial" w:hAnsi="Arial" w:cs="Arial"/>
          <w:sz w:val="20"/>
          <w:szCs w:val="20"/>
        </w:rPr>
        <w:t>директор</w:t>
      </w:r>
      <w:proofErr w:type="spellEnd"/>
      <w:r w:rsidRPr="00316192">
        <w:rPr>
          <w:rFonts w:ascii="Arial" w:hAnsi="Arial" w:cs="Arial"/>
          <w:sz w:val="20"/>
          <w:szCs w:val="20"/>
        </w:rPr>
        <w:t xml:space="preserve"> ОШ </w:t>
      </w:r>
      <w:r w:rsidR="00823CD8" w:rsidRPr="00316192">
        <w:rPr>
          <w:rFonts w:ascii="Arial" w:hAnsi="Arial" w:cs="Arial"/>
          <w:sz w:val="20"/>
          <w:szCs w:val="20"/>
        </w:rPr>
        <w:t>„</w:t>
      </w:r>
      <w:proofErr w:type="spellStart"/>
      <w:r w:rsidRPr="00316192">
        <w:rPr>
          <w:rFonts w:ascii="Arial" w:hAnsi="Arial" w:cs="Arial"/>
          <w:sz w:val="20"/>
          <w:szCs w:val="20"/>
        </w:rPr>
        <w:t>Љупче</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Шпанац</w:t>
      </w:r>
      <w:proofErr w:type="spellEnd"/>
      <w:r w:rsidR="00823CD8" w:rsidRPr="00316192">
        <w:rPr>
          <w:rFonts w:ascii="Arial" w:hAnsi="Arial" w:cs="Arial"/>
          <w:sz w:val="20"/>
          <w:szCs w:val="20"/>
        </w:rPr>
        <w:t>“</w:t>
      </w:r>
      <w:proofErr w:type="gramEnd"/>
      <w:r w:rsidR="00823CD8" w:rsidRPr="00316192">
        <w:rPr>
          <w:rFonts w:ascii="Arial" w:hAnsi="Arial" w:cs="Arial"/>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p w14:paraId="12AAFA6F" w14:textId="77777777" w:rsidR="00EB19D6" w:rsidRPr="00316192" w:rsidRDefault="00EB19D6"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Зоран</w:t>
      </w:r>
      <w:proofErr w:type="spellEnd"/>
      <w:r w:rsidRPr="00316192">
        <w:rPr>
          <w:rFonts w:ascii="Arial" w:hAnsi="Arial" w:cs="Arial"/>
          <w:sz w:val="20"/>
          <w:szCs w:val="20"/>
        </w:rPr>
        <w:t xml:space="preserve"> </w:t>
      </w:r>
      <w:proofErr w:type="spellStart"/>
      <w:r w:rsidRPr="00316192">
        <w:rPr>
          <w:rFonts w:ascii="Arial" w:hAnsi="Arial" w:cs="Arial"/>
          <w:sz w:val="20"/>
          <w:szCs w:val="20"/>
        </w:rPr>
        <w:t>Пешић</w:t>
      </w:r>
      <w:proofErr w:type="spellEnd"/>
      <w:r w:rsidRPr="00316192">
        <w:rPr>
          <w:rFonts w:ascii="Arial" w:hAnsi="Arial" w:cs="Arial"/>
          <w:sz w:val="20"/>
          <w:szCs w:val="20"/>
        </w:rPr>
        <w:t xml:space="preserve">, </w:t>
      </w:r>
      <w:proofErr w:type="spellStart"/>
      <w:r w:rsidRPr="00316192">
        <w:rPr>
          <w:rFonts w:ascii="Arial" w:hAnsi="Arial" w:cs="Arial"/>
          <w:sz w:val="20"/>
          <w:szCs w:val="20"/>
        </w:rPr>
        <w:t>директор</w:t>
      </w:r>
      <w:proofErr w:type="spellEnd"/>
      <w:r w:rsidRPr="00316192">
        <w:rPr>
          <w:rFonts w:ascii="Arial" w:hAnsi="Arial" w:cs="Arial"/>
          <w:sz w:val="20"/>
          <w:szCs w:val="20"/>
        </w:rPr>
        <w:t xml:space="preserve"> ОШ </w:t>
      </w:r>
      <w:r w:rsidR="00823CD8" w:rsidRPr="00316192">
        <w:rPr>
          <w:rFonts w:ascii="Arial" w:hAnsi="Arial" w:cs="Arial"/>
          <w:sz w:val="20"/>
          <w:szCs w:val="20"/>
        </w:rPr>
        <w:t>„</w:t>
      </w:r>
      <w:proofErr w:type="spellStart"/>
      <w:r w:rsidRPr="00316192">
        <w:rPr>
          <w:rFonts w:ascii="Arial" w:hAnsi="Arial" w:cs="Arial"/>
          <w:sz w:val="20"/>
          <w:szCs w:val="20"/>
        </w:rPr>
        <w:t>Јован</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Аранђеловић</w:t>
      </w:r>
      <w:proofErr w:type="spellEnd"/>
      <w:r w:rsidR="00823CD8" w:rsidRPr="00316192">
        <w:rPr>
          <w:rFonts w:ascii="Arial" w:hAnsi="Arial" w:cs="Arial"/>
          <w:sz w:val="20"/>
          <w:szCs w:val="20"/>
        </w:rPr>
        <w:t>“</w:t>
      </w:r>
      <w:proofErr w:type="gramEnd"/>
      <w:r w:rsidRPr="00316192">
        <w:rPr>
          <w:rFonts w:ascii="Arial" w:hAnsi="Arial" w:cs="Arial"/>
          <w:sz w:val="20"/>
          <w:szCs w:val="20"/>
        </w:rPr>
        <w:t xml:space="preserve">, </w:t>
      </w:r>
      <w:proofErr w:type="spellStart"/>
      <w:r w:rsidRPr="00316192">
        <w:rPr>
          <w:rFonts w:ascii="Arial" w:hAnsi="Arial" w:cs="Arial"/>
          <w:sz w:val="20"/>
          <w:szCs w:val="20"/>
        </w:rPr>
        <w:t>Црвена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Река</w:t>
      </w:r>
      <w:proofErr w:type="spellEnd"/>
    </w:p>
    <w:p w14:paraId="4456239B" w14:textId="77777777" w:rsidR="00EB19D6" w:rsidRPr="00316192" w:rsidRDefault="00EB19D6"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Драган</w:t>
      </w:r>
      <w:proofErr w:type="spellEnd"/>
      <w:r w:rsidRPr="00316192">
        <w:rPr>
          <w:rFonts w:ascii="Arial" w:hAnsi="Arial" w:cs="Arial"/>
          <w:sz w:val="20"/>
          <w:szCs w:val="20"/>
        </w:rPr>
        <w:t xml:space="preserve"> </w:t>
      </w:r>
      <w:proofErr w:type="spellStart"/>
      <w:r w:rsidRPr="00316192">
        <w:rPr>
          <w:rFonts w:ascii="Arial" w:hAnsi="Arial" w:cs="Arial"/>
          <w:sz w:val="20"/>
          <w:szCs w:val="20"/>
        </w:rPr>
        <w:t>Крстић</w:t>
      </w:r>
      <w:proofErr w:type="spellEnd"/>
      <w:r w:rsidRPr="00316192">
        <w:rPr>
          <w:rFonts w:ascii="Arial" w:hAnsi="Arial" w:cs="Arial"/>
          <w:sz w:val="20"/>
          <w:szCs w:val="20"/>
        </w:rPr>
        <w:t xml:space="preserve">, </w:t>
      </w:r>
      <w:proofErr w:type="spellStart"/>
      <w:r w:rsidRPr="00316192">
        <w:rPr>
          <w:rFonts w:ascii="Arial" w:hAnsi="Arial" w:cs="Arial"/>
          <w:sz w:val="20"/>
          <w:szCs w:val="20"/>
        </w:rPr>
        <w:t>директор</w:t>
      </w:r>
      <w:proofErr w:type="spellEnd"/>
      <w:r w:rsidRPr="00316192">
        <w:rPr>
          <w:rFonts w:ascii="Arial" w:hAnsi="Arial" w:cs="Arial"/>
          <w:sz w:val="20"/>
          <w:szCs w:val="20"/>
        </w:rPr>
        <w:t xml:space="preserve"> СШ </w:t>
      </w:r>
      <w:r w:rsidR="00823CD8" w:rsidRPr="00316192">
        <w:rPr>
          <w:rFonts w:ascii="Arial" w:hAnsi="Arial" w:cs="Arial"/>
          <w:sz w:val="20"/>
          <w:szCs w:val="20"/>
        </w:rPr>
        <w:t>„</w:t>
      </w:r>
      <w:proofErr w:type="spellStart"/>
      <w:r w:rsidRPr="00316192">
        <w:rPr>
          <w:rFonts w:ascii="Arial" w:hAnsi="Arial" w:cs="Arial"/>
          <w:sz w:val="20"/>
          <w:szCs w:val="20"/>
        </w:rPr>
        <w:t>Никета</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Ремезијански</w:t>
      </w:r>
      <w:proofErr w:type="spellEnd"/>
      <w:r w:rsidR="00823CD8" w:rsidRPr="00316192">
        <w:rPr>
          <w:rFonts w:ascii="Arial" w:hAnsi="Arial" w:cs="Arial"/>
          <w:sz w:val="20"/>
          <w:szCs w:val="20"/>
        </w:rPr>
        <w:t>“</w:t>
      </w:r>
      <w:proofErr w:type="gramEnd"/>
      <w:r w:rsidR="00823CD8" w:rsidRPr="00316192">
        <w:rPr>
          <w:rFonts w:ascii="Arial" w:hAnsi="Arial" w:cs="Arial"/>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p w14:paraId="37A0BC63" w14:textId="77777777" w:rsidR="00EB19D6" w:rsidRPr="00316192" w:rsidRDefault="00EB19D6"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Славиша</w:t>
      </w:r>
      <w:proofErr w:type="spellEnd"/>
      <w:r w:rsidRPr="00316192">
        <w:rPr>
          <w:rFonts w:ascii="Arial" w:hAnsi="Arial" w:cs="Arial"/>
          <w:sz w:val="20"/>
          <w:szCs w:val="20"/>
        </w:rPr>
        <w:t xml:space="preserve"> </w:t>
      </w:r>
      <w:proofErr w:type="spellStart"/>
      <w:r w:rsidRPr="00316192">
        <w:rPr>
          <w:rFonts w:ascii="Arial" w:hAnsi="Arial" w:cs="Arial"/>
          <w:sz w:val="20"/>
          <w:szCs w:val="20"/>
        </w:rPr>
        <w:t>Вељковић</w:t>
      </w:r>
      <w:proofErr w:type="spellEnd"/>
      <w:r w:rsidRPr="00316192">
        <w:rPr>
          <w:rFonts w:ascii="Arial" w:hAnsi="Arial" w:cs="Arial"/>
          <w:sz w:val="20"/>
          <w:szCs w:val="20"/>
        </w:rPr>
        <w:t xml:space="preserve">, </w:t>
      </w:r>
      <w:r w:rsidR="007C3D31" w:rsidRPr="00316192">
        <w:rPr>
          <w:rFonts w:ascii="Arial" w:hAnsi="Arial" w:cs="Arial"/>
          <w:sz w:val="20"/>
          <w:szCs w:val="20"/>
        </w:rPr>
        <w:t>„</w:t>
      </w:r>
      <w:proofErr w:type="spellStart"/>
      <w:r w:rsidR="001E7488" w:rsidRPr="00316192">
        <w:rPr>
          <w:rFonts w:ascii="Arial" w:hAnsi="Arial" w:cs="Arial"/>
          <w:sz w:val="20"/>
          <w:szCs w:val="20"/>
          <w:lang w:val="en-GB"/>
        </w:rPr>
        <w:t>FerstilOD</w:t>
      </w:r>
      <w:proofErr w:type="spellEnd"/>
      <w:r w:rsidR="007C3D31" w:rsidRPr="00316192">
        <w:rPr>
          <w:rFonts w:ascii="Arial" w:hAnsi="Arial" w:cs="Arial"/>
          <w:sz w:val="20"/>
          <w:szCs w:val="20"/>
          <w:lang w:val="en-GB"/>
        </w:rPr>
        <w:t>”,</w:t>
      </w:r>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p w14:paraId="2C67FBF5" w14:textId="77777777" w:rsidR="00EB19D6" w:rsidRPr="00316192" w:rsidRDefault="00EB19D6"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Милош</w:t>
      </w:r>
      <w:proofErr w:type="spellEnd"/>
      <w:r w:rsidRPr="00316192">
        <w:rPr>
          <w:rFonts w:ascii="Arial" w:hAnsi="Arial" w:cs="Arial"/>
          <w:sz w:val="20"/>
          <w:szCs w:val="20"/>
        </w:rPr>
        <w:t xml:space="preserve"> </w:t>
      </w:r>
      <w:proofErr w:type="spellStart"/>
      <w:r w:rsidRPr="00316192">
        <w:rPr>
          <w:rFonts w:ascii="Arial" w:hAnsi="Arial" w:cs="Arial"/>
          <w:sz w:val="20"/>
          <w:szCs w:val="20"/>
        </w:rPr>
        <w:t>Петровић</w:t>
      </w:r>
      <w:proofErr w:type="spellEnd"/>
      <w:r w:rsidRPr="00316192">
        <w:rPr>
          <w:rFonts w:ascii="Arial" w:hAnsi="Arial" w:cs="Arial"/>
          <w:sz w:val="20"/>
          <w:szCs w:val="20"/>
        </w:rPr>
        <w:t xml:space="preserve">, </w:t>
      </w:r>
      <w:r w:rsidR="007C3D31" w:rsidRPr="00316192">
        <w:rPr>
          <w:rFonts w:ascii="Arial" w:hAnsi="Arial" w:cs="Arial"/>
          <w:sz w:val="20"/>
          <w:szCs w:val="20"/>
        </w:rPr>
        <w:t>„</w:t>
      </w:r>
      <w:proofErr w:type="spellStart"/>
      <w:r w:rsidR="001E7488" w:rsidRPr="00316192">
        <w:rPr>
          <w:rFonts w:ascii="Arial" w:hAnsi="Arial" w:cs="Arial"/>
          <w:sz w:val="20"/>
          <w:szCs w:val="20"/>
          <w:lang w:val="en-GB"/>
        </w:rPr>
        <w:t>MagetMMCompany</w:t>
      </w:r>
      <w:proofErr w:type="spellEnd"/>
      <w:r w:rsidR="007C3D31" w:rsidRPr="00316192">
        <w:rPr>
          <w:rFonts w:ascii="Arial" w:hAnsi="Arial" w:cs="Arial"/>
          <w:sz w:val="20"/>
          <w:szCs w:val="20"/>
          <w:lang w:val="en-GB"/>
        </w:rPr>
        <w:t>”,</w:t>
      </w:r>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p w14:paraId="2C399F40" w14:textId="77777777" w:rsidR="00EB19D6" w:rsidRPr="00316192" w:rsidRDefault="00EB19D6"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Иван</w:t>
      </w:r>
      <w:proofErr w:type="spellEnd"/>
      <w:r w:rsidRPr="00316192">
        <w:rPr>
          <w:rFonts w:ascii="Arial" w:hAnsi="Arial" w:cs="Arial"/>
          <w:sz w:val="20"/>
          <w:szCs w:val="20"/>
        </w:rPr>
        <w:t xml:space="preserve"> </w:t>
      </w:r>
      <w:proofErr w:type="spellStart"/>
      <w:r w:rsidRPr="00316192">
        <w:rPr>
          <w:rFonts w:ascii="Arial" w:hAnsi="Arial" w:cs="Arial"/>
          <w:sz w:val="20"/>
          <w:szCs w:val="20"/>
        </w:rPr>
        <w:t>Цветковић</w:t>
      </w:r>
      <w:proofErr w:type="spellEnd"/>
      <w:r w:rsidRPr="00316192">
        <w:rPr>
          <w:rFonts w:ascii="Arial" w:hAnsi="Arial" w:cs="Arial"/>
          <w:sz w:val="20"/>
          <w:szCs w:val="20"/>
        </w:rPr>
        <w:t xml:space="preserve">, </w:t>
      </w:r>
      <w:proofErr w:type="spellStart"/>
      <w:r w:rsidRPr="00316192">
        <w:rPr>
          <w:rFonts w:ascii="Arial" w:hAnsi="Arial" w:cs="Arial"/>
          <w:sz w:val="20"/>
          <w:szCs w:val="20"/>
        </w:rPr>
        <w:t>удружење</w:t>
      </w:r>
      <w:proofErr w:type="spellEnd"/>
      <w:r w:rsidRPr="00316192">
        <w:rPr>
          <w:rFonts w:ascii="Arial" w:hAnsi="Arial" w:cs="Arial"/>
          <w:sz w:val="20"/>
          <w:szCs w:val="20"/>
        </w:rPr>
        <w:t xml:space="preserve"> </w:t>
      </w:r>
      <w:r w:rsidR="001E7488" w:rsidRPr="00316192">
        <w:rPr>
          <w:rFonts w:ascii="Arial" w:hAnsi="Arial" w:cs="Arial"/>
          <w:sz w:val="20"/>
          <w:szCs w:val="20"/>
        </w:rPr>
        <w:t>„</w:t>
      </w:r>
      <w:r w:rsidRPr="00316192">
        <w:rPr>
          <w:rFonts w:ascii="Arial" w:hAnsi="Arial" w:cs="Arial"/>
          <w:sz w:val="20"/>
          <w:szCs w:val="20"/>
        </w:rPr>
        <w:t xml:space="preserve">ТЕ </w:t>
      </w:r>
      <w:proofErr w:type="gramStart"/>
      <w:r w:rsidRPr="00316192">
        <w:rPr>
          <w:rFonts w:ascii="Arial" w:hAnsi="Arial" w:cs="Arial"/>
          <w:sz w:val="20"/>
          <w:szCs w:val="20"/>
        </w:rPr>
        <w:t>ДЕУМ</w:t>
      </w:r>
      <w:r w:rsidR="001E7488" w:rsidRPr="00316192">
        <w:rPr>
          <w:rFonts w:ascii="Arial" w:hAnsi="Arial" w:cs="Arial"/>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p w14:paraId="399F2B66" w14:textId="77777777" w:rsidR="00EB19D6" w:rsidRPr="00316192" w:rsidRDefault="00EB19D6"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Душан</w:t>
      </w:r>
      <w:proofErr w:type="spellEnd"/>
      <w:r w:rsidRPr="00316192">
        <w:rPr>
          <w:rFonts w:ascii="Arial" w:hAnsi="Arial" w:cs="Arial"/>
          <w:sz w:val="20"/>
          <w:szCs w:val="20"/>
        </w:rPr>
        <w:t xml:space="preserve"> </w:t>
      </w:r>
      <w:proofErr w:type="spellStart"/>
      <w:r w:rsidRPr="00316192">
        <w:rPr>
          <w:rFonts w:ascii="Arial" w:hAnsi="Arial" w:cs="Arial"/>
          <w:sz w:val="20"/>
          <w:szCs w:val="20"/>
        </w:rPr>
        <w:t>Илић</w:t>
      </w:r>
      <w:proofErr w:type="spellEnd"/>
      <w:r w:rsidRPr="00316192">
        <w:rPr>
          <w:rFonts w:ascii="Arial" w:hAnsi="Arial" w:cs="Arial"/>
          <w:sz w:val="20"/>
          <w:szCs w:val="20"/>
        </w:rPr>
        <w:t xml:space="preserve">, </w:t>
      </w:r>
      <w:proofErr w:type="spellStart"/>
      <w:r w:rsidRPr="00316192">
        <w:rPr>
          <w:rFonts w:ascii="Arial" w:hAnsi="Arial" w:cs="Arial"/>
          <w:sz w:val="20"/>
          <w:szCs w:val="20"/>
        </w:rPr>
        <w:t>удружење</w:t>
      </w:r>
      <w:proofErr w:type="spellEnd"/>
      <w:r w:rsidRPr="00316192">
        <w:rPr>
          <w:rFonts w:ascii="Arial" w:hAnsi="Arial" w:cs="Arial"/>
          <w:sz w:val="20"/>
          <w:szCs w:val="20"/>
        </w:rPr>
        <w:t xml:space="preserve"> </w:t>
      </w:r>
      <w:r w:rsidR="007C3D31" w:rsidRPr="00316192">
        <w:rPr>
          <w:rFonts w:ascii="Arial" w:hAnsi="Arial" w:cs="Arial"/>
          <w:sz w:val="20"/>
          <w:szCs w:val="20"/>
        </w:rPr>
        <w:t>„</w:t>
      </w:r>
      <w:r w:rsidRPr="00316192">
        <w:rPr>
          <w:rFonts w:ascii="Arial" w:hAnsi="Arial" w:cs="Arial"/>
          <w:sz w:val="20"/>
          <w:szCs w:val="20"/>
        </w:rPr>
        <w:t xml:space="preserve">БЕЛПА </w:t>
      </w:r>
      <w:proofErr w:type="gramStart"/>
      <w:r w:rsidRPr="00316192">
        <w:rPr>
          <w:rFonts w:ascii="Arial" w:hAnsi="Arial" w:cs="Arial"/>
          <w:sz w:val="20"/>
          <w:szCs w:val="20"/>
        </w:rPr>
        <w:t>ЕКО</w:t>
      </w:r>
      <w:r w:rsidR="001E7488" w:rsidRPr="00316192">
        <w:rPr>
          <w:rFonts w:ascii="Arial" w:hAnsi="Arial" w:cs="Arial"/>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p w14:paraId="2A50B708" w14:textId="77777777" w:rsidR="00EB19D6" w:rsidRPr="00316192" w:rsidRDefault="00EB19D6"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Љубиша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Алић</w:t>
      </w:r>
      <w:proofErr w:type="spellEnd"/>
      <w:r w:rsidRPr="00316192">
        <w:rPr>
          <w:rFonts w:ascii="Arial" w:hAnsi="Arial" w:cs="Arial"/>
          <w:sz w:val="20"/>
          <w:szCs w:val="20"/>
        </w:rPr>
        <w:t xml:space="preserve">, </w:t>
      </w:r>
      <w:proofErr w:type="spellStart"/>
      <w:r w:rsidRPr="00316192">
        <w:rPr>
          <w:rFonts w:ascii="Arial" w:hAnsi="Arial" w:cs="Arial"/>
          <w:sz w:val="20"/>
          <w:szCs w:val="20"/>
        </w:rPr>
        <w:t>координатор</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ромска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питања</w:t>
      </w:r>
      <w:proofErr w:type="spellEnd"/>
    </w:p>
    <w:p w14:paraId="758A729D" w14:textId="77777777" w:rsidR="00EB19D6" w:rsidRPr="00316192" w:rsidRDefault="00EB19D6"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Марко</w:t>
      </w:r>
      <w:proofErr w:type="spellEnd"/>
      <w:r w:rsidRPr="00316192">
        <w:rPr>
          <w:rFonts w:ascii="Arial" w:hAnsi="Arial" w:cs="Arial"/>
          <w:sz w:val="20"/>
          <w:szCs w:val="20"/>
        </w:rPr>
        <w:t xml:space="preserve"> </w:t>
      </w:r>
      <w:proofErr w:type="spellStart"/>
      <w:r w:rsidRPr="00316192">
        <w:rPr>
          <w:rFonts w:ascii="Arial" w:hAnsi="Arial" w:cs="Arial"/>
          <w:sz w:val="20"/>
          <w:szCs w:val="20"/>
        </w:rPr>
        <w:t>Деспотовић</w:t>
      </w:r>
      <w:proofErr w:type="spellEnd"/>
      <w:r w:rsidRPr="00316192">
        <w:rPr>
          <w:rFonts w:ascii="Arial" w:hAnsi="Arial" w:cs="Arial"/>
          <w:sz w:val="20"/>
          <w:szCs w:val="20"/>
        </w:rPr>
        <w:t xml:space="preserve">, </w:t>
      </w:r>
      <w:proofErr w:type="spellStart"/>
      <w:r w:rsidRPr="00316192">
        <w:rPr>
          <w:rFonts w:ascii="Arial" w:hAnsi="Arial" w:cs="Arial"/>
          <w:sz w:val="20"/>
          <w:szCs w:val="20"/>
        </w:rPr>
        <w:t>Канцеларија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младе</w:t>
      </w:r>
      <w:proofErr w:type="spellEnd"/>
    </w:p>
    <w:p w14:paraId="5B5BE087" w14:textId="77777777" w:rsidR="00EB19D6" w:rsidRPr="00316192" w:rsidRDefault="00AA0DC8" w:rsidP="00F81222">
      <w:pPr>
        <w:pStyle w:val="Default"/>
        <w:numPr>
          <w:ilvl w:val="0"/>
          <w:numId w:val="44"/>
        </w:numPr>
        <w:spacing w:line="276" w:lineRule="auto"/>
        <w:jc w:val="both"/>
        <w:rPr>
          <w:rFonts w:ascii="Arial" w:hAnsi="Arial" w:cs="Arial"/>
          <w:sz w:val="20"/>
          <w:szCs w:val="20"/>
        </w:rPr>
      </w:pPr>
      <w:proofErr w:type="spellStart"/>
      <w:r w:rsidRPr="00316192">
        <w:rPr>
          <w:rFonts w:ascii="Arial" w:hAnsi="Arial" w:cs="Arial"/>
          <w:sz w:val="20"/>
          <w:szCs w:val="20"/>
        </w:rPr>
        <w:t>Наташа</w:t>
      </w:r>
      <w:proofErr w:type="spellEnd"/>
      <w:r w:rsidRPr="00316192">
        <w:rPr>
          <w:rFonts w:ascii="Arial" w:hAnsi="Arial" w:cs="Arial"/>
          <w:sz w:val="20"/>
          <w:szCs w:val="20"/>
        </w:rPr>
        <w:t xml:space="preserve"> </w:t>
      </w:r>
      <w:proofErr w:type="spellStart"/>
      <w:r w:rsidRPr="00316192">
        <w:rPr>
          <w:rFonts w:ascii="Arial" w:hAnsi="Arial" w:cs="Arial"/>
          <w:sz w:val="20"/>
          <w:szCs w:val="20"/>
        </w:rPr>
        <w:t>Андрејевић</w:t>
      </w:r>
      <w:proofErr w:type="spellEnd"/>
      <w:r w:rsidRPr="00316192">
        <w:rPr>
          <w:rFonts w:ascii="Arial" w:hAnsi="Arial" w:cs="Arial"/>
          <w:sz w:val="20"/>
          <w:szCs w:val="20"/>
        </w:rPr>
        <w:t xml:space="preserve">, </w:t>
      </w:r>
      <w:proofErr w:type="spellStart"/>
      <w:r w:rsidR="00A41919" w:rsidRPr="00316192">
        <w:rPr>
          <w:rFonts w:ascii="Arial" w:hAnsi="Arial" w:cs="Arial"/>
          <w:sz w:val="20"/>
          <w:szCs w:val="20"/>
        </w:rPr>
        <w:t>Регионална</w:t>
      </w:r>
      <w:proofErr w:type="spellEnd"/>
      <w:r w:rsidR="00A41919" w:rsidRPr="00316192">
        <w:rPr>
          <w:rFonts w:ascii="Arial" w:hAnsi="Arial" w:cs="Arial"/>
          <w:sz w:val="20"/>
          <w:szCs w:val="20"/>
        </w:rPr>
        <w:t xml:space="preserve"> </w:t>
      </w:r>
      <w:proofErr w:type="spellStart"/>
      <w:r w:rsidR="00A41919" w:rsidRPr="00316192">
        <w:rPr>
          <w:rFonts w:ascii="Arial" w:hAnsi="Arial" w:cs="Arial"/>
          <w:sz w:val="20"/>
          <w:szCs w:val="20"/>
        </w:rPr>
        <w:t>развојна</w:t>
      </w:r>
      <w:proofErr w:type="spellEnd"/>
      <w:r w:rsidR="00A41919" w:rsidRPr="00316192">
        <w:rPr>
          <w:rFonts w:ascii="Arial" w:hAnsi="Arial" w:cs="Arial"/>
          <w:sz w:val="20"/>
          <w:szCs w:val="20"/>
        </w:rPr>
        <w:t xml:space="preserve"> </w:t>
      </w:r>
      <w:proofErr w:type="spellStart"/>
      <w:r w:rsidR="00A41919" w:rsidRPr="00316192">
        <w:rPr>
          <w:rFonts w:ascii="Arial" w:hAnsi="Arial" w:cs="Arial"/>
          <w:sz w:val="20"/>
          <w:szCs w:val="20"/>
        </w:rPr>
        <w:t>агенција</w:t>
      </w:r>
      <w:proofErr w:type="spellEnd"/>
      <w:r w:rsidR="00A41919" w:rsidRPr="00316192">
        <w:rPr>
          <w:rFonts w:ascii="Arial" w:hAnsi="Arial" w:cs="Arial"/>
          <w:sz w:val="20"/>
          <w:szCs w:val="20"/>
        </w:rPr>
        <w:t xml:space="preserve"> </w:t>
      </w:r>
      <w:proofErr w:type="spellStart"/>
      <w:r w:rsidR="00A41919" w:rsidRPr="00316192">
        <w:rPr>
          <w:rFonts w:ascii="Arial" w:hAnsi="Arial" w:cs="Arial"/>
          <w:sz w:val="20"/>
          <w:szCs w:val="20"/>
        </w:rPr>
        <w:t>Југ</w:t>
      </w:r>
      <w:proofErr w:type="spellEnd"/>
    </w:p>
    <w:p w14:paraId="6EC17FAB" w14:textId="77777777" w:rsidR="00F81222" w:rsidRPr="00316192" w:rsidRDefault="00F81222" w:rsidP="00AA0DC8">
      <w:pPr>
        <w:pStyle w:val="Default"/>
        <w:spacing w:line="276" w:lineRule="auto"/>
        <w:jc w:val="both"/>
        <w:rPr>
          <w:rFonts w:ascii="Arial" w:hAnsi="Arial" w:cs="Arial"/>
          <w:sz w:val="20"/>
          <w:szCs w:val="20"/>
        </w:rPr>
      </w:pPr>
    </w:p>
    <w:p w14:paraId="104BC127" w14:textId="77777777" w:rsidR="006D3DDB" w:rsidRPr="00316192" w:rsidRDefault="006D3DDB" w:rsidP="006D3DDB">
      <w:pPr>
        <w:pStyle w:val="Default"/>
        <w:spacing w:line="276" w:lineRule="auto"/>
        <w:jc w:val="both"/>
        <w:rPr>
          <w:rFonts w:ascii="Arial" w:hAnsi="Arial" w:cs="Arial"/>
          <w:sz w:val="20"/>
          <w:szCs w:val="20"/>
        </w:rPr>
      </w:pPr>
      <w:proofErr w:type="spellStart"/>
      <w:r w:rsidRPr="00316192">
        <w:rPr>
          <w:rFonts w:ascii="Arial" w:hAnsi="Arial" w:cs="Arial"/>
          <w:sz w:val="20"/>
          <w:szCs w:val="20"/>
        </w:rPr>
        <w:t>Сврха</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информише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целокупну</w:t>
      </w:r>
      <w:proofErr w:type="spellEnd"/>
      <w:r w:rsidRPr="00316192">
        <w:rPr>
          <w:rFonts w:ascii="Arial" w:hAnsi="Arial" w:cs="Arial"/>
          <w:sz w:val="20"/>
          <w:szCs w:val="20"/>
        </w:rPr>
        <w:t xml:space="preserve"> </w:t>
      </w:r>
      <w:proofErr w:type="spellStart"/>
      <w:r w:rsidRPr="00316192">
        <w:rPr>
          <w:rFonts w:ascii="Arial" w:hAnsi="Arial" w:cs="Arial"/>
          <w:sz w:val="20"/>
          <w:szCs w:val="20"/>
        </w:rPr>
        <w:t>јавност</w:t>
      </w:r>
      <w:proofErr w:type="spellEnd"/>
      <w:r w:rsidRPr="00316192">
        <w:rPr>
          <w:rFonts w:ascii="Arial" w:hAnsi="Arial" w:cs="Arial"/>
          <w:sz w:val="20"/>
          <w:szCs w:val="20"/>
        </w:rPr>
        <w:t xml:space="preserve"> </w:t>
      </w:r>
      <w:r w:rsidR="00A41919" w:rsidRPr="00316192">
        <w:rPr>
          <w:rFonts w:ascii="Arial" w:hAnsi="Arial" w:cs="Arial"/>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јавни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приватни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невладин</w:t>
      </w:r>
      <w:proofErr w:type="spellEnd"/>
      <w:r w:rsidRPr="00316192">
        <w:rPr>
          <w:rFonts w:ascii="Arial" w:hAnsi="Arial" w:cs="Arial"/>
          <w:sz w:val="20"/>
          <w:szCs w:val="20"/>
        </w:rPr>
        <w:t xml:space="preserve"> </w:t>
      </w:r>
      <w:proofErr w:type="spellStart"/>
      <w:r w:rsidRPr="00316192">
        <w:rPr>
          <w:rFonts w:ascii="Arial" w:hAnsi="Arial" w:cs="Arial"/>
          <w:sz w:val="20"/>
          <w:szCs w:val="20"/>
        </w:rPr>
        <w:t>сектор</w:t>
      </w:r>
      <w:proofErr w:type="spellEnd"/>
      <w:r w:rsidRPr="00316192">
        <w:rPr>
          <w:rFonts w:ascii="Arial" w:hAnsi="Arial" w:cs="Arial"/>
          <w:sz w:val="20"/>
          <w:szCs w:val="20"/>
        </w:rPr>
        <w:t xml:space="preserve">, о </w:t>
      </w:r>
      <w:proofErr w:type="spellStart"/>
      <w:r w:rsidRPr="00316192">
        <w:rPr>
          <w:rFonts w:ascii="Arial" w:hAnsi="Arial" w:cs="Arial"/>
          <w:sz w:val="20"/>
          <w:szCs w:val="20"/>
        </w:rPr>
        <w:t>будућем</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путу</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те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таква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израду</w:t>
      </w:r>
      <w:proofErr w:type="spellEnd"/>
      <w:r w:rsidRPr="00316192">
        <w:rPr>
          <w:rFonts w:ascii="Arial" w:hAnsi="Arial" w:cs="Arial"/>
          <w:sz w:val="20"/>
          <w:szCs w:val="20"/>
        </w:rPr>
        <w:t xml:space="preserve"> </w:t>
      </w:r>
      <w:proofErr w:type="spellStart"/>
      <w:r w:rsidRPr="00316192">
        <w:rPr>
          <w:rFonts w:ascii="Arial" w:hAnsi="Arial" w:cs="Arial"/>
          <w:sz w:val="20"/>
          <w:szCs w:val="20"/>
        </w:rPr>
        <w:t>будућих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детаљних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планова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појединим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секторима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областима</w:t>
      </w:r>
      <w:proofErr w:type="spellEnd"/>
      <w:r w:rsidRPr="00316192">
        <w:rPr>
          <w:rFonts w:ascii="Arial" w:hAnsi="Arial" w:cs="Arial"/>
          <w:sz w:val="20"/>
          <w:szCs w:val="20"/>
        </w:rPr>
        <w:t>.</w:t>
      </w:r>
    </w:p>
    <w:p w14:paraId="453DBCB9" w14:textId="77777777" w:rsidR="006D3DDB" w:rsidRPr="00316192" w:rsidRDefault="006D3DDB" w:rsidP="006D3DDB">
      <w:pPr>
        <w:pStyle w:val="Default"/>
        <w:spacing w:line="276" w:lineRule="auto"/>
        <w:jc w:val="both"/>
        <w:rPr>
          <w:rFonts w:ascii="Arial" w:hAnsi="Arial" w:cs="Arial"/>
          <w:sz w:val="20"/>
          <w:szCs w:val="20"/>
        </w:rPr>
      </w:pPr>
      <w:proofErr w:type="spellStart"/>
      <w:r w:rsidRPr="00316192">
        <w:rPr>
          <w:rFonts w:ascii="Arial" w:hAnsi="Arial" w:cs="Arial"/>
          <w:sz w:val="20"/>
          <w:szCs w:val="20"/>
        </w:rPr>
        <w:t>Визија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будући</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стратешки</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циљеви</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дефинисани</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период</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000E55D5" w:rsidRPr="00316192">
        <w:rPr>
          <w:rFonts w:ascii="Arial" w:hAnsi="Arial" w:cs="Arial"/>
          <w:sz w:val="20"/>
          <w:szCs w:val="20"/>
        </w:rPr>
        <w:t>седам</w:t>
      </w:r>
      <w:r w:rsidRPr="00316192">
        <w:rPr>
          <w:rFonts w:ascii="Arial" w:hAnsi="Arial" w:cs="Arial"/>
          <w:sz w:val="20"/>
          <w:szCs w:val="20"/>
        </w:rPr>
        <w:t>година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Прихватајући</w:t>
      </w:r>
      <w:proofErr w:type="spellEnd"/>
      <w:r w:rsidRPr="00316192">
        <w:rPr>
          <w:rFonts w:ascii="Arial" w:hAnsi="Arial" w:cs="Arial"/>
          <w:sz w:val="20"/>
          <w:szCs w:val="20"/>
        </w:rPr>
        <w:t xml:space="preserve"> </w:t>
      </w:r>
      <w:proofErr w:type="spellStart"/>
      <w:r w:rsidRPr="00316192">
        <w:rPr>
          <w:rFonts w:ascii="Arial" w:hAnsi="Arial" w:cs="Arial"/>
          <w:sz w:val="20"/>
          <w:szCs w:val="20"/>
        </w:rPr>
        <w:t>чињеницу</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постављање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подразумева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само</w:t>
      </w:r>
      <w:proofErr w:type="spellEnd"/>
      <w:r w:rsidRPr="00316192">
        <w:rPr>
          <w:rFonts w:ascii="Arial" w:hAnsi="Arial" w:cs="Arial"/>
          <w:sz w:val="20"/>
          <w:szCs w:val="20"/>
        </w:rPr>
        <w:t xml:space="preserve"> </w:t>
      </w:r>
      <w:proofErr w:type="spellStart"/>
      <w:r w:rsidRPr="00316192">
        <w:rPr>
          <w:rFonts w:ascii="Arial" w:hAnsi="Arial" w:cs="Arial"/>
          <w:sz w:val="20"/>
          <w:szCs w:val="20"/>
        </w:rPr>
        <w:t>одговор</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питање</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шта</w:t>
      </w:r>
      <w:proofErr w:type="spellEnd"/>
      <w:r w:rsidRPr="00316192">
        <w:rPr>
          <w:rFonts w:ascii="Arial" w:hAnsi="Arial" w:cs="Arial"/>
          <w:sz w:val="20"/>
          <w:szCs w:val="20"/>
        </w:rPr>
        <w:t>“</w:t>
      </w:r>
      <w:proofErr w:type="gramEnd"/>
      <w:r w:rsidRPr="00316192">
        <w:rPr>
          <w:rFonts w:ascii="Arial" w:hAnsi="Arial" w:cs="Arial"/>
          <w:sz w:val="20"/>
          <w:szCs w:val="20"/>
        </w:rPr>
        <w:t xml:space="preserve">, </w:t>
      </w:r>
      <w:proofErr w:type="spellStart"/>
      <w:r w:rsidRPr="00316192">
        <w:rPr>
          <w:rFonts w:ascii="Arial" w:hAnsi="Arial" w:cs="Arial"/>
          <w:sz w:val="20"/>
          <w:szCs w:val="20"/>
        </w:rPr>
        <w:t>већ</w:t>
      </w:r>
      <w:proofErr w:type="spellEnd"/>
      <w:r w:rsidRPr="00316192">
        <w:rPr>
          <w:rFonts w:ascii="Arial" w:hAnsi="Arial" w:cs="Arial"/>
          <w:sz w:val="20"/>
          <w:szCs w:val="20"/>
        </w:rPr>
        <w:t xml:space="preserve"> и „</w:t>
      </w:r>
      <w:proofErr w:type="spellStart"/>
      <w:r w:rsidRPr="00316192">
        <w:rPr>
          <w:rFonts w:ascii="Arial" w:hAnsi="Arial" w:cs="Arial"/>
          <w:sz w:val="20"/>
          <w:szCs w:val="20"/>
        </w:rPr>
        <w:t>како</w:t>
      </w:r>
      <w:proofErr w:type="spellEnd"/>
      <w:r w:rsidRPr="00316192">
        <w:rPr>
          <w:rFonts w:ascii="Arial" w:hAnsi="Arial" w:cs="Arial"/>
          <w:sz w:val="20"/>
          <w:szCs w:val="20"/>
        </w:rPr>
        <w:t xml:space="preserve">“, </w:t>
      </w:r>
      <w:proofErr w:type="spellStart"/>
      <w:r w:rsidRPr="00316192">
        <w:rPr>
          <w:rFonts w:ascii="Arial" w:hAnsi="Arial" w:cs="Arial"/>
          <w:sz w:val="20"/>
          <w:szCs w:val="20"/>
        </w:rPr>
        <w:t>те</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одговор</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ово</w:t>
      </w:r>
      <w:proofErr w:type="spellEnd"/>
      <w:r w:rsidRPr="00316192">
        <w:rPr>
          <w:rFonts w:ascii="Arial" w:hAnsi="Arial" w:cs="Arial"/>
          <w:sz w:val="20"/>
          <w:szCs w:val="20"/>
        </w:rPr>
        <w:t xml:space="preserve"> </w:t>
      </w:r>
      <w:proofErr w:type="spellStart"/>
      <w:r w:rsidRPr="00316192">
        <w:rPr>
          <w:rFonts w:ascii="Arial" w:hAnsi="Arial" w:cs="Arial"/>
          <w:sz w:val="20"/>
          <w:szCs w:val="20"/>
        </w:rPr>
        <w:t>питање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кључног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значаја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квалитетно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спровођење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Координациони</w:t>
      </w:r>
      <w:proofErr w:type="spellEnd"/>
      <w:r w:rsidRPr="00316192">
        <w:rPr>
          <w:rFonts w:ascii="Arial" w:hAnsi="Arial" w:cs="Arial"/>
          <w:sz w:val="20"/>
          <w:szCs w:val="20"/>
        </w:rPr>
        <w:t xml:space="preserve"> </w:t>
      </w:r>
      <w:proofErr w:type="spellStart"/>
      <w:r w:rsidRPr="00316192">
        <w:rPr>
          <w:rFonts w:ascii="Arial" w:hAnsi="Arial" w:cs="Arial"/>
          <w:sz w:val="20"/>
          <w:szCs w:val="20"/>
        </w:rPr>
        <w:t>тим</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израду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тематске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стручне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групе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развиле</w:t>
      </w:r>
      <w:proofErr w:type="spellEnd"/>
      <w:r w:rsidRPr="00316192">
        <w:rPr>
          <w:rFonts w:ascii="Arial" w:hAnsi="Arial" w:cs="Arial"/>
          <w:sz w:val="20"/>
          <w:szCs w:val="20"/>
        </w:rPr>
        <w:t xml:space="preserve"> </w:t>
      </w:r>
      <w:proofErr w:type="spellStart"/>
      <w:r w:rsidRPr="00316192">
        <w:rPr>
          <w:rFonts w:ascii="Arial" w:hAnsi="Arial" w:cs="Arial"/>
          <w:sz w:val="20"/>
          <w:szCs w:val="20"/>
        </w:rPr>
        <w:t>детаљне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стратешке</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циљеве</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и  </w:t>
      </w:r>
      <w:proofErr w:type="spellStart"/>
      <w:r w:rsidRPr="00316192">
        <w:rPr>
          <w:rFonts w:ascii="Arial" w:hAnsi="Arial" w:cs="Arial"/>
          <w:sz w:val="20"/>
          <w:szCs w:val="20"/>
        </w:rPr>
        <w:t>мере</w:t>
      </w:r>
      <w:proofErr w:type="spellEnd"/>
      <w:proofErr w:type="gramEnd"/>
      <w:r w:rsidRPr="00316192">
        <w:rPr>
          <w:rFonts w:ascii="Arial" w:hAnsi="Arial" w:cs="Arial"/>
          <w:sz w:val="20"/>
          <w:szCs w:val="20"/>
        </w:rPr>
        <w:t>/</w:t>
      </w:r>
      <w:proofErr w:type="spellStart"/>
      <w:r w:rsidRPr="00316192">
        <w:rPr>
          <w:rFonts w:ascii="Arial" w:hAnsi="Arial" w:cs="Arial"/>
          <w:sz w:val="20"/>
          <w:szCs w:val="20"/>
        </w:rPr>
        <w:t>пројекте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остваривање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тих</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циљева</w:t>
      </w:r>
      <w:proofErr w:type="spellEnd"/>
      <w:r w:rsidRPr="00316192">
        <w:rPr>
          <w:rFonts w:ascii="Arial" w:hAnsi="Arial" w:cs="Arial"/>
          <w:sz w:val="20"/>
          <w:szCs w:val="20"/>
        </w:rPr>
        <w:t>.</w:t>
      </w:r>
    </w:p>
    <w:p w14:paraId="6C7DF0F4" w14:textId="77777777" w:rsidR="006D3DDB" w:rsidRPr="00316192" w:rsidRDefault="006D3DDB" w:rsidP="006D3DDB">
      <w:pPr>
        <w:pStyle w:val="Default"/>
        <w:spacing w:line="276" w:lineRule="auto"/>
        <w:jc w:val="both"/>
        <w:rPr>
          <w:rFonts w:ascii="Arial" w:hAnsi="Arial" w:cs="Arial"/>
          <w:sz w:val="20"/>
          <w:szCs w:val="20"/>
        </w:rPr>
      </w:pPr>
      <w:proofErr w:type="spellStart"/>
      <w:r w:rsidRPr="00316192">
        <w:rPr>
          <w:rFonts w:ascii="Arial" w:hAnsi="Arial" w:cs="Arial"/>
          <w:sz w:val="20"/>
          <w:szCs w:val="20"/>
        </w:rPr>
        <w:lastRenderedPageBreak/>
        <w:t>Даље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прецизно</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припремљени</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разрађени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пројекти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нису</w:t>
      </w:r>
      <w:proofErr w:type="spellEnd"/>
      <w:r w:rsidRPr="00316192">
        <w:rPr>
          <w:rFonts w:ascii="Arial" w:hAnsi="Arial" w:cs="Arial"/>
          <w:sz w:val="20"/>
          <w:szCs w:val="20"/>
        </w:rPr>
        <w:t xml:space="preserve"> </w:t>
      </w:r>
      <w:proofErr w:type="spellStart"/>
      <w:r w:rsidRPr="00316192">
        <w:rPr>
          <w:rFonts w:ascii="Arial" w:hAnsi="Arial" w:cs="Arial"/>
          <w:sz w:val="20"/>
          <w:szCs w:val="20"/>
        </w:rPr>
        <w:t>само</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планирање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коришћење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финансијских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средстава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него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добра</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приступ</w:t>
      </w:r>
      <w:proofErr w:type="spellEnd"/>
      <w:r w:rsidRPr="00316192">
        <w:rPr>
          <w:rFonts w:ascii="Arial" w:hAnsi="Arial" w:cs="Arial"/>
          <w:sz w:val="20"/>
          <w:szCs w:val="20"/>
        </w:rPr>
        <w:t xml:space="preserve"> </w:t>
      </w:r>
      <w:proofErr w:type="spellStart"/>
      <w:r w:rsidRPr="00316192">
        <w:rPr>
          <w:rFonts w:ascii="Arial" w:hAnsi="Arial" w:cs="Arial"/>
          <w:sz w:val="20"/>
          <w:szCs w:val="20"/>
        </w:rPr>
        <w:t>екстерним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изворима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финансирања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попут</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републичког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буџета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Инструмента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претприступну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помоћ</w:t>
      </w:r>
      <w:proofErr w:type="spellEnd"/>
      <w:r w:rsidRPr="00316192">
        <w:rPr>
          <w:rFonts w:ascii="Arial" w:hAnsi="Arial" w:cs="Arial"/>
          <w:sz w:val="20"/>
          <w:szCs w:val="20"/>
        </w:rPr>
        <w:t xml:space="preserve"> (IPA)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Европске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уније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других</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или</w:t>
      </w:r>
      <w:proofErr w:type="spellEnd"/>
      <w:r w:rsidRPr="00316192">
        <w:rPr>
          <w:rFonts w:ascii="Arial" w:hAnsi="Arial" w:cs="Arial"/>
          <w:sz w:val="20"/>
          <w:szCs w:val="20"/>
        </w:rPr>
        <w:t xml:space="preserve"> </w:t>
      </w:r>
      <w:proofErr w:type="spellStart"/>
      <w:r w:rsidRPr="00316192">
        <w:rPr>
          <w:rFonts w:ascii="Arial" w:hAnsi="Arial" w:cs="Arial"/>
          <w:sz w:val="20"/>
          <w:szCs w:val="20"/>
        </w:rPr>
        <w:t>билатералних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донатора</w:t>
      </w:r>
      <w:proofErr w:type="spellEnd"/>
      <w:r w:rsidRPr="00316192">
        <w:rPr>
          <w:rFonts w:ascii="Arial" w:hAnsi="Arial" w:cs="Arial"/>
          <w:sz w:val="20"/>
          <w:szCs w:val="20"/>
        </w:rPr>
        <w:t>.</w:t>
      </w:r>
    </w:p>
    <w:p w14:paraId="3691A220" w14:textId="77777777" w:rsidR="006D3DDB" w:rsidRPr="00316192" w:rsidRDefault="006D3DDB" w:rsidP="006D3DDB">
      <w:pPr>
        <w:pStyle w:val="Default"/>
        <w:spacing w:line="276" w:lineRule="auto"/>
        <w:jc w:val="both"/>
        <w:rPr>
          <w:rFonts w:ascii="Arial" w:hAnsi="Arial" w:cs="Arial"/>
          <w:sz w:val="20"/>
          <w:szCs w:val="20"/>
        </w:rPr>
      </w:pPr>
      <w:proofErr w:type="spellStart"/>
      <w:r w:rsidRPr="00316192">
        <w:rPr>
          <w:rFonts w:ascii="Arial" w:hAnsi="Arial" w:cs="Arial"/>
          <w:sz w:val="20"/>
          <w:szCs w:val="20"/>
        </w:rPr>
        <w:t>Предуслов</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квалитетно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правовремено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спровођење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јесте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препознавање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њеног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значаја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001709D7" w:rsidRPr="00316192">
        <w:rPr>
          <w:rFonts w:ascii="Arial" w:hAnsi="Arial" w:cs="Arial"/>
          <w:sz w:val="20"/>
          <w:szCs w:val="20"/>
        </w:rPr>
        <w:t xml:space="preserve"> </w:t>
      </w:r>
      <w:proofErr w:type="spellStart"/>
      <w:r w:rsidR="001709D7" w:rsidRPr="00316192">
        <w:rPr>
          <w:rFonts w:ascii="Arial" w:hAnsi="Arial" w:cs="Arial"/>
          <w:sz w:val="20"/>
          <w:szCs w:val="20"/>
        </w:rPr>
        <w:t>целе</w:t>
      </w:r>
      <w:proofErr w:type="spellEnd"/>
      <w:r w:rsidR="001709D7" w:rsidRPr="00316192">
        <w:rPr>
          <w:rFonts w:ascii="Arial" w:hAnsi="Arial" w:cs="Arial"/>
          <w:sz w:val="20"/>
          <w:szCs w:val="20"/>
        </w:rPr>
        <w:t xml:space="preserve"> </w:t>
      </w:r>
      <w:proofErr w:type="spellStart"/>
      <w:r w:rsidR="001709D7" w:rsidRPr="00316192">
        <w:rPr>
          <w:rFonts w:ascii="Arial" w:hAnsi="Arial" w:cs="Arial"/>
          <w:sz w:val="20"/>
          <w:szCs w:val="20"/>
        </w:rPr>
        <w:t>локалне</w:t>
      </w:r>
      <w:proofErr w:type="spellEnd"/>
      <w:r w:rsidR="001709D7" w:rsidRPr="00316192">
        <w:rPr>
          <w:rFonts w:ascii="Arial" w:hAnsi="Arial" w:cs="Arial"/>
          <w:sz w:val="20"/>
          <w:szCs w:val="20"/>
        </w:rPr>
        <w:t xml:space="preserve"> </w:t>
      </w:r>
      <w:proofErr w:type="spellStart"/>
      <w:r w:rsidR="001709D7" w:rsidRPr="00316192">
        <w:rPr>
          <w:rFonts w:ascii="Arial" w:hAnsi="Arial" w:cs="Arial"/>
          <w:sz w:val="20"/>
          <w:szCs w:val="20"/>
        </w:rPr>
        <w:t>заједнице</w:t>
      </w:r>
      <w:proofErr w:type="spellEnd"/>
      <w:r w:rsidR="001709D7" w:rsidRPr="00316192">
        <w:rPr>
          <w:rFonts w:ascii="Arial" w:hAnsi="Arial" w:cs="Arial"/>
          <w:sz w:val="20"/>
          <w:szCs w:val="20"/>
        </w:rPr>
        <w:t xml:space="preserve"> (</w:t>
      </w:r>
      <w:proofErr w:type="spellStart"/>
      <w:r w:rsidR="001709D7" w:rsidRPr="00316192">
        <w:rPr>
          <w:rFonts w:ascii="Arial" w:hAnsi="Arial" w:cs="Arial"/>
          <w:sz w:val="20"/>
          <w:szCs w:val="20"/>
        </w:rPr>
        <w:t>јавни</w:t>
      </w:r>
      <w:proofErr w:type="spellEnd"/>
      <w:r w:rsidR="001709D7" w:rsidRPr="00316192">
        <w:rPr>
          <w:rFonts w:ascii="Arial" w:hAnsi="Arial" w:cs="Arial"/>
          <w:sz w:val="20"/>
          <w:szCs w:val="20"/>
        </w:rPr>
        <w:t xml:space="preserve">, </w:t>
      </w:r>
      <w:proofErr w:type="spellStart"/>
      <w:r w:rsidRPr="00316192">
        <w:rPr>
          <w:rFonts w:ascii="Arial" w:hAnsi="Arial" w:cs="Arial"/>
          <w:sz w:val="20"/>
          <w:szCs w:val="20"/>
        </w:rPr>
        <w:t>приватни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невладин</w:t>
      </w:r>
      <w:proofErr w:type="spellEnd"/>
      <w:r w:rsidRPr="00316192">
        <w:rPr>
          <w:rFonts w:ascii="Arial" w:hAnsi="Arial" w:cs="Arial"/>
          <w:sz w:val="20"/>
          <w:szCs w:val="20"/>
        </w:rPr>
        <w:t xml:space="preserve"> </w:t>
      </w:r>
      <w:proofErr w:type="spellStart"/>
      <w:r w:rsidRPr="00316192">
        <w:rPr>
          <w:rFonts w:ascii="Arial" w:hAnsi="Arial" w:cs="Arial"/>
          <w:sz w:val="20"/>
          <w:szCs w:val="20"/>
        </w:rPr>
        <w:t>сектор</w:t>
      </w:r>
      <w:proofErr w:type="spellEnd"/>
      <w:r w:rsidRPr="00316192">
        <w:rPr>
          <w:rFonts w:ascii="Arial" w:hAnsi="Arial" w:cs="Arial"/>
          <w:sz w:val="20"/>
          <w:szCs w:val="20"/>
        </w:rPr>
        <w:t xml:space="preserve">) и </w:t>
      </w:r>
      <w:proofErr w:type="spellStart"/>
      <w:r w:rsidRPr="00316192">
        <w:rPr>
          <w:rFonts w:ascii="Arial" w:hAnsi="Arial" w:cs="Arial"/>
          <w:sz w:val="20"/>
          <w:szCs w:val="20"/>
        </w:rPr>
        <w:t>виших</w:t>
      </w:r>
      <w:proofErr w:type="spellEnd"/>
      <w:r w:rsidRPr="00316192">
        <w:rPr>
          <w:rFonts w:ascii="Arial" w:hAnsi="Arial" w:cs="Arial"/>
          <w:sz w:val="20"/>
          <w:szCs w:val="20"/>
        </w:rPr>
        <w:t xml:space="preserve"> </w:t>
      </w:r>
      <w:proofErr w:type="spellStart"/>
      <w:r w:rsidRPr="00316192">
        <w:rPr>
          <w:rFonts w:ascii="Arial" w:hAnsi="Arial" w:cs="Arial"/>
          <w:sz w:val="20"/>
          <w:szCs w:val="20"/>
        </w:rPr>
        <w:t>нивоа</w:t>
      </w:r>
      <w:proofErr w:type="spellEnd"/>
      <w:r w:rsidRPr="00316192">
        <w:rPr>
          <w:rFonts w:ascii="Arial" w:hAnsi="Arial" w:cs="Arial"/>
          <w:sz w:val="20"/>
          <w:szCs w:val="20"/>
        </w:rPr>
        <w:t xml:space="preserve"> </w:t>
      </w:r>
      <w:proofErr w:type="spellStart"/>
      <w:r w:rsidRPr="00316192">
        <w:rPr>
          <w:rFonts w:ascii="Arial" w:hAnsi="Arial" w:cs="Arial"/>
          <w:sz w:val="20"/>
          <w:szCs w:val="20"/>
        </w:rPr>
        <w:t>власти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успостављање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предвиђених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механизама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001709D7" w:rsidRPr="00316192">
        <w:rPr>
          <w:rFonts w:ascii="Arial" w:hAnsi="Arial" w:cs="Arial"/>
          <w:sz w:val="20"/>
          <w:szCs w:val="20"/>
        </w:rPr>
        <w:t xml:space="preserve"> </w:t>
      </w:r>
      <w:proofErr w:type="spellStart"/>
      <w:r w:rsidR="001709D7" w:rsidRPr="00316192">
        <w:rPr>
          <w:rFonts w:ascii="Arial" w:hAnsi="Arial" w:cs="Arial"/>
          <w:sz w:val="20"/>
          <w:szCs w:val="20"/>
        </w:rPr>
        <w:t>његово</w:t>
      </w:r>
      <w:proofErr w:type="spellEnd"/>
      <w:r w:rsidR="001709D7" w:rsidRPr="00316192">
        <w:rPr>
          <w:rFonts w:ascii="Arial" w:hAnsi="Arial" w:cs="Arial"/>
          <w:sz w:val="20"/>
          <w:szCs w:val="20"/>
        </w:rPr>
        <w:t xml:space="preserve"> </w:t>
      </w:r>
      <w:proofErr w:type="spellStart"/>
      <w:r w:rsidR="001709D7" w:rsidRPr="00316192">
        <w:rPr>
          <w:rFonts w:ascii="Arial" w:hAnsi="Arial" w:cs="Arial"/>
          <w:sz w:val="20"/>
          <w:szCs w:val="20"/>
        </w:rPr>
        <w:t>спровођење</w:t>
      </w:r>
      <w:proofErr w:type="spellEnd"/>
      <w:r w:rsidR="001709D7" w:rsidRPr="00316192">
        <w:rPr>
          <w:rFonts w:ascii="Arial" w:hAnsi="Arial" w:cs="Arial"/>
          <w:sz w:val="20"/>
          <w:szCs w:val="20"/>
        </w:rPr>
        <w:t xml:space="preserve">, </w:t>
      </w:r>
      <w:proofErr w:type="spellStart"/>
      <w:r w:rsidR="001709D7" w:rsidRPr="00316192">
        <w:rPr>
          <w:rFonts w:ascii="Arial" w:hAnsi="Arial" w:cs="Arial"/>
          <w:sz w:val="20"/>
          <w:szCs w:val="20"/>
        </w:rPr>
        <w:t>извештавање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свеукупну</w:t>
      </w:r>
      <w:proofErr w:type="spellEnd"/>
      <w:r w:rsidRPr="00316192">
        <w:rPr>
          <w:rFonts w:ascii="Arial" w:hAnsi="Arial" w:cs="Arial"/>
          <w:sz w:val="20"/>
          <w:szCs w:val="20"/>
        </w:rPr>
        <w:t xml:space="preserve"> </w:t>
      </w:r>
      <w:proofErr w:type="spellStart"/>
      <w:r w:rsidRPr="00316192">
        <w:rPr>
          <w:rFonts w:ascii="Arial" w:hAnsi="Arial" w:cs="Arial"/>
          <w:sz w:val="20"/>
          <w:szCs w:val="20"/>
        </w:rPr>
        <w:t>операционализацију</w:t>
      </w:r>
      <w:proofErr w:type="spellEnd"/>
      <w:r w:rsidRPr="00316192">
        <w:rPr>
          <w:rFonts w:ascii="Arial" w:hAnsi="Arial" w:cs="Arial"/>
          <w:sz w:val="20"/>
          <w:szCs w:val="20"/>
        </w:rPr>
        <w:t xml:space="preserve">, а </w:t>
      </w:r>
      <w:proofErr w:type="spell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задатак</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општину</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свим</w:t>
      </w:r>
      <w:proofErr w:type="spellEnd"/>
      <w:r w:rsidRPr="00316192">
        <w:rPr>
          <w:rFonts w:ascii="Arial" w:hAnsi="Arial" w:cs="Arial"/>
          <w:sz w:val="20"/>
          <w:szCs w:val="20"/>
        </w:rPr>
        <w:t xml:space="preserve"> </w:t>
      </w:r>
      <w:proofErr w:type="spellStart"/>
      <w:r w:rsidRPr="00316192">
        <w:rPr>
          <w:rFonts w:ascii="Arial" w:hAnsi="Arial" w:cs="Arial"/>
          <w:sz w:val="20"/>
          <w:szCs w:val="20"/>
        </w:rPr>
        <w:t>другим</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актерима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локалној</w:t>
      </w:r>
      <w:proofErr w:type="spellEnd"/>
      <w:r w:rsidRPr="00316192">
        <w:rPr>
          <w:rFonts w:ascii="Arial" w:hAnsi="Arial" w:cs="Arial"/>
          <w:sz w:val="20"/>
          <w:szCs w:val="20"/>
        </w:rPr>
        <w:t xml:space="preserve"> </w:t>
      </w:r>
      <w:proofErr w:type="spellStart"/>
      <w:r w:rsidRPr="00316192">
        <w:rPr>
          <w:rFonts w:ascii="Arial" w:hAnsi="Arial" w:cs="Arial"/>
          <w:sz w:val="20"/>
          <w:szCs w:val="20"/>
        </w:rPr>
        <w:t>заједници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предстоји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наредном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w:t>
      </w:r>
    </w:p>
    <w:p w14:paraId="0C05653E" w14:textId="77777777" w:rsidR="006D3DDB" w:rsidRPr="00316192" w:rsidRDefault="006D3DDB" w:rsidP="006D3DDB">
      <w:pPr>
        <w:jc w:val="both"/>
        <w:rPr>
          <w:rFonts w:ascii="Arial" w:hAnsi="Arial" w:cs="Arial"/>
          <w:bCs/>
          <w:sz w:val="20"/>
          <w:szCs w:val="20"/>
          <w:lang w:val="ru-RU"/>
        </w:rPr>
      </w:pPr>
      <w:proofErr w:type="spellStart"/>
      <w:r w:rsidRPr="00316192">
        <w:rPr>
          <w:rFonts w:ascii="Arial" w:hAnsi="Arial" w:cs="Arial"/>
          <w:sz w:val="20"/>
          <w:szCs w:val="20"/>
        </w:rPr>
        <w:t>План</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развоја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општин</w:t>
      </w:r>
      <w:r w:rsidR="000E55D5" w:rsidRPr="00316192">
        <w:rPr>
          <w:rFonts w:ascii="Arial" w:hAnsi="Arial" w:cs="Arial"/>
          <w:bCs/>
          <w:sz w:val="20"/>
          <w:szCs w:val="20"/>
        </w:rPr>
        <w:t>е</w:t>
      </w:r>
      <w:proofErr w:type="spellEnd"/>
      <w:r w:rsidR="000E55D5" w:rsidRPr="00316192">
        <w:rPr>
          <w:rFonts w:ascii="Arial" w:hAnsi="Arial" w:cs="Arial"/>
          <w:bCs/>
          <w:sz w:val="20"/>
          <w:szCs w:val="20"/>
        </w:rPr>
        <w:t xml:space="preserve"> </w:t>
      </w:r>
      <w:proofErr w:type="spellStart"/>
      <w:r w:rsidR="000E55D5" w:rsidRPr="00316192">
        <w:rPr>
          <w:rFonts w:ascii="Arial" w:hAnsi="Arial" w:cs="Arial"/>
          <w:bCs/>
          <w:sz w:val="20"/>
          <w:szCs w:val="20"/>
        </w:rPr>
        <w:t>Бела</w:t>
      </w:r>
      <w:proofErr w:type="spellEnd"/>
      <w:r w:rsidR="000E55D5" w:rsidRPr="00316192">
        <w:rPr>
          <w:rFonts w:ascii="Arial" w:hAnsi="Arial" w:cs="Arial"/>
          <w:bCs/>
          <w:sz w:val="20"/>
          <w:szCs w:val="20"/>
        </w:rPr>
        <w:t xml:space="preserve"> </w:t>
      </w:r>
      <w:proofErr w:type="spellStart"/>
      <w:r w:rsidR="000E55D5" w:rsidRPr="00316192">
        <w:rPr>
          <w:rFonts w:ascii="Arial" w:hAnsi="Arial" w:cs="Arial"/>
          <w:bCs/>
          <w:sz w:val="20"/>
          <w:szCs w:val="20"/>
        </w:rPr>
        <w:t>Паланка</w:t>
      </w:r>
      <w:proofErr w:type="spellEnd"/>
      <w:r w:rsidR="000E55D5" w:rsidRPr="00316192">
        <w:rPr>
          <w:rFonts w:ascii="Arial" w:hAnsi="Arial" w:cs="Arial"/>
          <w:bCs/>
          <w:sz w:val="20"/>
          <w:szCs w:val="20"/>
        </w:rPr>
        <w:t xml:space="preserve"> 2021–</w:t>
      </w:r>
      <w:r w:rsidRPr="00316192">
        <w:rPr>
          <w:rFonts w:ascii="Arial" w:hAnsi="Arial" w:cs="Arial"/>
          <w:bCs/>
          <w:sz w:val="20"/>
          <w:szCs w:val="20"/>
        </w:rPr>
        <w:t xml:space="preserve">2028. </w:t>
      </w:r>
      <w:proofErr w:type="spellStart"/>
      <w:r w:rsidRPr="00316192">
        <w:rPr>
          <w:rFonts w:ascii="Arial" w:hAnsi="Arial" w:cs="Arial"/>
          <w:bCs/>
          <w:sz w:val="20"/>
          <w:szCs w:val="20"/>
        </w:rPr>
        <w:t>годинеизрадио</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је</w:t>
      </w:r>
      <w:proofErr w:type="spellEnd"/>
      <w:r w:rsidRPr="00316192">
        <w:rPr>
          <w:rFonts w:ascii="Arial" w:hAnsi="Arial" w:cs="Arial"/>
          <w:bCs/>
          <w:sz w:val="20"/>
          <w:szCs w:val="20"/>
        </w:rPr>
        <w:t xml:space="preserve"> </w:t>
      </w:r>
      <w:proofErr w:type="spellStart"/>
      <w:r w:rsidRPr="00316192">
        <w:rPr>
          <w:rFonts w:ascii="Arial" w:hAnsi="Arial" w:cs="Arial"/>
          <w:sz w:val="20"/>
          <w:szCs w:val="20"/>
        </w:rPr>
        <w:t>Координациони</w:t>
      </w:r>
      <w:proofErr w:type="spellEnd"/>
      <w:r w:rsidRPr="00316192">
        <w:rPr>
          <w:rFonts w:ascii="Arial" w:hAnsi="Arial" w:cs="Arial"/>
          <w:sz w:val="20"/>
          <w:szCs w:val="20"/>
        </w:rPr>
        <w:t xml:space="preserve"> </w:t>
      </w:r>
      <w:proofErr w:type="spellStart"/>
      <w:r w:rsidRPr="00316192">
        <w:rPr>
          <w:rFonts w:ascii="Arial" w:hAnsi="Arial" w:cs="Arial"/>
          <w:sz w:val="20"/>
          <w:szCs w:val="20"/>
        </w:rPr>
        <w:t>тим</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израду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r w:rsidRPr="00316192">
        <w:rPr>
          <w:rFonts w:ascii="Arial" w:hAnsi="Arial" w:cs="Arial"/>
          <w:bCs/>
          <w:sz w:val="20"/>
          <w:szCs w:val="20"/>
        </w:rPr>
        <w:t xml:space="preserve">и </w:t>
      </w:r>
      <w:proofErr w:type="spellStart"/>
      <w:r w:rsidRPr="00316192">
        <w:rPr>
          <w:rFonts w:ascii="Arial" w:hAnsi="Arial" w:cs="Arial"/>
          <w:bCs/>
          <w:sz w:val="20"/>
          <w:szCs w:val="20"/>
        </w:rPr>
        <w:t>три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тематске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радне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групе</w:t>
      </w:r>
      <w:proofErr w:type="spellEnd"/>
      <w:r w:rsidRPr="00316192">
        <w:rPr>
          <w:rFonts w:ascii="Arial" w:hAnsi="Arial" w:cs="Arial"/>
          <w:bCs/>
          <w:sz w:val="20"/>
          <w:szCs w:val="20"/>
        </w:rPr>
        <w:t xml:space="preserve">, </w:t>
      </w:r>
      <w:r w:rsidRPr="00316192">
        <w:rPr>
          <w:rFonts w:ascii="Arial" w:hAnsi="Arial" w:cs="Arial"/>
          <w:bCs/>
          <w:sz w:val="20"/>
          <w:szCs w:val="20"/>
          <w:lang w:val="ru-RU"/>
        </w:rPr>
        <w:t>уз техничку, стручну и методолошку подршку Регионалне развојне агенције „Југ” из Ниша.</w:t>
      </w:r>
    </w:p>
    <w:p w14:paraId="4609B72B" w14:textId="5A44CF3C" w:rsidR="006D3DDB" w:rsidRPr="00316192" w:rsidRDefault="006D3DDB" w:rsidP="006D3DDB">
      <w:pPr>
        <w:rPr>
          <w:rFonts w:ascii="Arial" w:hAnsi="Arial" w:cs="Arial"/>
          <w:bCs/>
          <w:sz w:val="20"/>
          <w:szCs w:val="20"/>
          <w:lang w:val="ru-RU"/>
        </w:rPr>
      </w:pPr>
      <w:r w:rsidRPr="00316192">
        <w:rPr>
          <w:rFonts w:ascii="Arial" w:hAnsi="Arial" w:cs="Arial"/>
          <w:bCs/>
          <w:sz w:val="20"/>
          <w:szCs w:val="20"/>
          <w:lang w:val="ru-RU"/>
        </w:rPr>
        <w:t>Изрази којима се означавају лица у овом Плану односе се подједнако на лица мушког и женског пола</w:t>
      </w:r>
      <w:r w:rsidR="00773354" w:rsidRPr="00316192">
        <w:rPr>
          <w:rFonts w:ascii="Arial" w:hAnsi="Arial" w:cs="Arial"/>
          <w:bCs/>
          <w:sz w:val="20"/>
          <w:szCs w:val="20"/>
          <w:lang w:val="sr-Latn-RS"/>
        </w:rPr>
        <w:t>,</w:t>
      </w:r>
      <w:r w:rsidRPr="00316192">
        <w:rPr>
          <w:rFonts w:ascii="Arial" w:hAnsi="Arial" w:cs="Arial"/>
          <w:bCs/>
          <w:sz w:val="20"/>
          <w:szCs w:val="20"/>
          <w:lang w:val="ru-RU"/>
        </w:rPr>
        <w:t xml:space="preserve"> без обзира на то у којем су граматичком роду изражени.</w:t>
      </w:r>
    </w:p>
    <w:p w14:paraId="7DC4B692" w14:textId="77777777" w:rsidR="006D3DDB" w:rsidRPr="00316192" w:rsidRDefault="006D3DDB" w:rsidP="006D3DDB">
      <w:pPr>
        <w:spacing w:after="120"/>
        <w:jc w:val="both"/>
        <w:rPr>
          <w:rFonts w:ascii="Arial" w:hAnsi="Arial" w:cs="Arial"/>
          <w:b/>
          <w:bCs/>
          <w:color w:val="808080"/>
          <w:sz w:val="20"/>
          <w:szCs w:val="20"/>
          <w:lang w:val="ru-RU"/>
        </w:rPr>
      </w:pPr>
      <w:r w:rsidRPr="00316192">
        <w:rPr>
          <w:rFonts w:ascii="Arial" w:hAnsi="Arial" w:cs="Arial"/>
          <w:b/>
          <w:bCs/>
          <w:color w:val="808080"/>
          <w:sz w:val="20"/>
          <w:szCs w:val="20"/>
        </w:rPr>
        <w:t>III</w:t>
      </w:r>
      <w:r w:rsidRPr="00316192">
        <w:rPr>
          <w:rFonts w:ascii="Arial" w:hAnsi="Arial" w:cs="Arial"/>
          <w:b/>
          <w:bCs/>
          <w:color w:val="808080"/>
          <w:sz w:val="20"/>
          <w:szCs w:val="20"/>
          <w:lang w:val="ru-RU"/>
        </w:rPr>
        <w:t xml:space="preserve"> МЕТОДОЛОГИЈА ИЗРАДЕ ПЛАНА РА</w:t>
      </w:r>
      <w:r w:rsidR="000E55D5" w:rsidRPr="00316192">
        <w:rPr>
          <w:rFonts w:ascii="Arial" w:hAnsi="Arial" w:cs="Arial"/>
          <w:b/>
          <w:bCs/>
          <w:color w:val="808080"/>
          <w:sz w:val="20"/>
          <w:szCs w:val="20"/>
          <w:lang w:val="ru-RU"/>
        </w:rPr>
        <w:t>ЗВОЈА ОПШТИНЕ БЕЛА ПАЛАНКА 2021–</w:t>
      </w:r>
      <w:r w:rsidRPr="00316192">
        <w:rPr>
          <w:rFonts w:ascii="Arial" w:hAnsi="Arial" w:cs="Arial"/>
          <w:b/>
          <w:bCs/>
          <w:color w:val="808080"/>
          <w:sz w:val="20"/>
          <w:szCs w:val="20"/>
          <w:lang w:val="ru-RU"/>
        </w:rPr>
        <w:t xml:space="preserve">2028. </w:t>
      </w:r>
      <w:r w:rsidR="00F81222" w:rsidRPr="00316192">
        <w:rPr>
          <w:rFonts w:ascii="Arial" w:hAnsi="Arial" w:cs="Arial"/>
          <w:b/>
          <w:bCs/>
          <w:color w:val="808080"/>
          <w:sz w:val="20"/>
          <w:szCs w:val="20"/>
          <w:lang w:val="ru-RU"/>
        </w:rPr>
        <w:t>ГОДИНЕ</w:t>
      </w:r>
    </w:p>
    <w:p w14:paraId="7E9D09F4" w14:textId="77777777" w:rsidR="006D3DDB" w:rsidRPr="00316192" w:rsidRDefault="006D3DDB" w:rsidP="006D3DDB">
      <w:pPr>
        <w:spacing w:after="120"/>
        <w:jc w:val="both"/>
        <w:rPr>
          <w:rFonts w:ascii="Arial" w:hAnsi="Arial" w:cs="Arial"/>
          <w:sz w:val="20"/>
          <w:szCs w:val="20"/>
          <w:lang w:val="ru-RU"/>
        </w:rPr>
      </w:pPr>
      <w:r w:rsidRPr="00316192">
        <w:rPr>
          <w:rFonts w:ascii="Arial" w:hAnsi="Arial" w:cs="Arial"/>
          <w:sz w:val="20"/>
          <w:szCs w:val="20"/>
          <w:lang w:val="ru-RU"/>
        </w:rPr>
        <w:t>Према Закону о план</w:t>
      </w:r>
      <w:r w:rsidR="00A41919" w:rsidRPr="00316192">
        <w:rPr>
          <w:rFonts w:ascii="Arial" w:hAnsi="Arial" w:cs="Arial"/>
          <w:sz w:val="20"/>
          <w:szCs w:val="20"/>
          <w:lang w:val="ru-RU"/>
        </w:rPr>
        <w:t>ском систему Републике Србије („</w:t>
      </w:r>
      <w:r w:rsidRPr="00316192">
        <w:rPr>
          <w:rFonts w:ascii="Arial" w:hAnsi="Arial" w:cs="Arial"/>
          <w:sz w:val="20"/>
          <w:szCs w:val="20"/>
          <w:lang w:val="ru-RU"/>
        </w:rPr>
        <w:t>Сл. гласник РС", бр. 30/2018), План развоја је дугорочни документ развојног планирања који усваја скупштина јединице локалне самоуправе на период од најмање седам година. Према наведеном Закону, основни елементи плана развоја су: анализа постојећег стања, визија, приоритетни циљеви и преглед мера (програми и пројекти) којима се достижу предложени циљеви, са краћим описом. План развоја представља документ интегрисаног планирања полазећи од основне претпоставке међузависности природних, друштвених и економских система, са циљем достизања синергијских ефеката, уз задржавања основног фокуса сваког од сектора.</w:t>
      </w:r>
    </w:p>
    <w:p w14:paraId="6993CCD9" w14:textId="77777777" w:rsidR="006D3DDB" w:rsidRPr="00316192" w:rsidRDefault="006D3DDB" w:rsidP="006D3DDB">
      <w:pPr>
        <w:spacing w:after="120"/>
        <w:jc w:val="both"/>
        <w:rPr>
          <w:rFonts w:ascii="Arial" w:hAnsi="Arial" w:cs="Arial"/>
          <w:sz w:val="20"/>
          <w:szCs w:val="20"/>
          <w:lang w:val="ru-RU"/>
        </w:rPr>
      </w:pPr>
      <w:r w:rsidRPr="00316192">
        <w:rPr>
          <w:rFonts w:ascii="Arial" w:hAnsi="Arial" w:cs="Arial"/>
          <w:sz w:val="20"/>
          <w:szCs w:val="20"/>
          <w:lang w:val="ru-RU"/>
        </w:rPr>
        <w:t>Стратешко планирање јесте један од инструмената који стоје на располагању локалној самоуправи у вршењу њене основне улоге, а то је обезбеђивање развоја и константно унапређивање привредног и институционалног амбијента за привлачење инвестиција и јачање локалне економије, развијање партнерских односа са приватним сектором, друштвени развој, просторно-планско планирање и изградње инфраструктуре, заштита животне средине, итд.</w:t>
      </w:r>
    </w:p>
    <w:p w14:paraId="6626A0BC" w14:textId="77777777" w:rsidR="006D3DDB" w:rsidRPr="00316192" w:rsidRDefault="006D3DDB" w:rsidP="006D3DDB">
      <w:pPr>
        <w:spacing w:after="120"/>
        <w:jc w:val="both"/>
        <w:rPr>
          <w:rFonts w:ascii="Arial" w:hAnsi="Arial" w:cs="Arial"/>
          <w:sz w:val="20"/>
          <w:szCs w:val="20"/>
          <w:lang w:val="ru-RU"/>
        </w:rPr>
      </w:pPr>
      <w:r w:rsidRPr="00316192">
        <w:rPr>
          <w:rFonts w:ascii="Arial" w:hAnsi="Arial" w:cs="Arial"/>
          <w:sz w:val="20"/>
          <w:szCs w:val="20"/>
          <w:lang w:val="ru-RU"/>
        </w:rPr>
        <w:t>Због истека важности Стратегије одрживог развоја, општинско руководство и стручне службе одлучили су да приступе изради Плана р</w:t>
      </w:r>
      <w:r w:rsidR="000E55D5" w:rsidRPr="00316192">
        <w:rPr>
          <w:rFonts w:ascii="Arial" w:hAnsi="Arial" w:cs="Arial"/>
          <w:sz w:val="20"/>
          <w:szCs w:val="20"/>
          <w:lang w:val="ru-RU"/>
        </w:rPr>
        <w:t>азвоја општине за период 2021–</w:t>
      </w:r>
      <w:r w:rsidRPr="00316192">
        <w:rPr>
          <w:rFonts w:ascii="Arial" w:hAnsi="Arial" w:cs="Arial"/>
          <w:sz w:val="20"/>
          <w:szCs w:val="20"/>
          <w:lang w:val="ru-RU"/>
        </w:rPr>
        <w:t>2028.године, као свеобухватног стратешког документа будућег развоја општине, који ће у себи садржати компоненту будућег просторно планског планирања и развоја инфраструктуре, привреде, друштвених делатности, локалне самоуправе и заштите животне средине и јавне управе.</w:t>
      </w:r>
    </w:p>
    <w:p w14:paraId="72F12875" w14:textId="77777777" w:rsidR="006D3DDB" w:rsidRPr="00316192" w:rsidRDefault="006D3DDB" w:rsidP="006D3DDB">
      <w:pPr>
        <w:spacing w:after="120"/>
        <w:jc w:val="both"/>
        <w:rPr>
          <w:rFonts w:ascii="Arial" w:hAnsi="Arial" w:cs="Arial"/>
          <w:sz w:val="20"/>
          <w:szCs w:val="20"/>
          <w:lang w:val="sr-Cyrl-CS"/>
        </w:rPr>
      </w:pPr>
      <w:r w:rsidRPr="00316192">
        <w:rPr>
          <w:rFonts w:ascii="Arial" w:hAnsi="Arial" w:cs="Arial"/>
          <w:sz w:val="20"/>
          <w:szCs w:val="20"/>
          <w:lang w:val="sr-Cyrl-CS"/>
        </w:rPr>
        <w:t xml:space="preserve">На основу усвојене методологије, послови координације израде Плана развоја општине поверени су Координационом тиму за израду Плана развоја општине и тематским радним групама које су чинили: </w:t>
      </w:r>
      <w:r w:rsidRPr="00316192">
        <w:rPr>
          <w:rFonts w:ascii="Arial" w:hAnsi="Arial" w:cs="Arial"/>
          <w:sz w:val="20"/>
          <w:szCs w:val="20"/>
          <w:lang w:val="ru-RU"/>
        </w:rPr>
        <w:t xml:space="preserve">представници општинске управе, стручна лица општинских јавних предузећа и установа, стручна лица републичких јавних предузећа и установа, представници социјалних, образових и здравствених институција, представници цивилног сектора, представници привредника и пољопривредника и других стручњака.  </w:t>
      </w:r>
    </w:p>
    <w:p w14:paraId="28A9FA61" w14:textId="77777777" w:rsidR="006D3DDB" w:rsidRPr="00316192" w:rsidRDefault="006D3DDB" w:rsidP="006D3DDB">
      <w:pPr>
        <w:spacing w:after="120"/>
        <w:jc w:val="both"/>
        <w:rPr>
          <w:rFonts w:ascii="Arial" w:hAnsi="Arial" w:cs="Arial"/>
          <w:sz w:val="20"/>
          <w:szCs w:val="20"/>
          <w:lang w:val="sr-Cyrl-CS"/>
        </w:rPr>
      </w:pPr>
      <w:r w:rsidRPr="00316192">
        <w:rPr>
          <w:rFonts w:ascii="Arial" w:hAnsi="Arial" w:cs="Arial"/>
          <w:sz w:val="20"/>
          <w:szCs w:val="20"/>
          <w:lang w:val="sr-Cyrl-CS"/>
        </w:rPr>
        <w:t>Основни задатак Координационог тима и радних група био је да ураде анализу постојећих ресурса, дају препоруке за будући развој општине у оквиру свог делокруга рада, дефинишу циљеве и да предложе мере и пројекте за унапређење развоја општине Бела Паланка.</w:t>
      </w:r>
    </w:p>
    <w:p w14:paraId="1BF7280B" w14:textId="77777777" w:rsidR="006D3DDB" w:rsidRPr="00316192" w:rsidRDefault="006D3DDB" w:rsidP="006D3DDB">
      <w:pPr>
        <w:spacing w:after="120"/>
        <w:jc w:val="both"/>
        <w:rPr>
          <w:rFonts w:ascii="Arial" w:hAnsi="Arial" w:cs="Arial"/>
          <w:sz w:val="20"/>
          <w:szCs w:val="20"/>
          <w:lang w:val="sr-Cyrl-CS"/>
        </w:rPr>
      </w:pPr>
      <w:r w:rsidRPr="00316192">
        <w:rPr>
          <w:rFonts w:ascii="Arial" w:hAnsi="Arial" w:cs="Arial"/>
          <w:sz w:val="20"/>
          <w:szCs w:val="20"/>
          <w:lang w:val="sr-Cyrl-CS"/>
        </w:rPr>
        <w:t>Иако је процес планирања и израде Плана развоја општине инициран од стране општинског руководства, његово спрово</w:t>
      </w:r>
      <w:r w:rsidR="000E55D5" w:rsidRPr="00316192">
        <w:rPr>
          <w:rFonts w:ascii="Arial" w:hAnsi="Arial" w:cs="Arial"/>
          <w:sz w:val="20"/>
          <w:szCs w:val="20"/>
          <w:lang w:val="sr-Cyrl-CS"/>
        </w:rPr>
        <w:t>ђење је засновано на принципу „</w:t>
      </w:r>
      <w:r w:rsidRPr="00316192">
        <w:rPr>
          <w:rFonts w:ascii="Arial" w:hAnsi="Arial" w:cs="Arial"/>
          <w:sz w:val="20"/>
          <w:szCs w:val="20"/>
          <w:lang w:val="sr-Cyrl-CS"/>
        </w:rPr>
        <w:t>одоздо на горе'' који подразумева дефинисање приоритета кроз консултативне процесе свих нивоа власти и свих сектора друштва.</w:t>
      </w:r>
    </w:p>
    <w:p w14:paraId="73C7E870" w14:textId="77777777" w:rsidR="006D3DDB" w:rsidRPr="00316192" w:rsidRDefault="006D3DDB" w:rsidP="006D3DDB">
      <w:pPr>
        <w:spacing w:after="120"/>
        <w:jc w:val="both"/>
        <w:rPr>
          <w:rFonts w:ascii="Arial" w:hAnsi="Arial" w:cs="Arial"/>
          <w:sz w:val="20"/>
          <w:szCs w:val="20"/>
          <w:lang w:val="sr-Cyrl-CS"/>
        </w:rPr>
      </w:pPr>
      <w:r w:rsidRPr="00316192">
        <w:rPr>
          <w:rFonts w:ascii="Arial" w:hAnsi="Arial" w:cs="Arial"/>
          <w:sz w:val="20"/>
          <w:szCs w:val="20"/>
          <w:lang w:val="sr-Cyrl-CS"/>
        </w:rPr>
        <w:lastRenderedPageBreak/>
        <w:t>У складу са приоритетним областима дефинисаним пројектним задатком, формиране су 3 радне група у следећим областима: 1. Радна група за развој инфраструктуре и заштиту животне средине, 2. Радна група за унапређење јавне управе и друштвених делатности и 3. Радна група за развој привреде.</w:t>
      </w:r>
    </w:p>
    <w:p w14:paraId="572D049A" w14:textId="77777777" w:rsidR="006D3DDB" w:rsidRPr="00316192" w:rsidRDefault="006D3DDB" w:rsidP="006D3DDB">
      <w:pPr>
        <w:spacing w:after="120"/>
        <w:jc w:val="both"/>
        <w:rPr>
          <w:rFonts w:ascii="Arial" w:hAnsi="Arial" w:cs="Arial"/>
          <w:sz w:val="20"/>
          <w:szCs w:val="20"/>
          <w:lang w:val="sr-Cyrl-CS"/>
        </w:rPr>
      </w:pPr>
      <w:r w:rsidRPr="00316192">
        <w:rPr>
          <w:rFonts w:ascii="Arial" w:hAnsi="Arial" w:cs="Arial"/>
          <w:sz w:val="20"/>
          <w:szCs w:val="20"/>
          <w:lang w:val="sr-Cyrl-CS"/>
        </w:rPr>
        <w:t xml:space="preserve">У складу са пројектним задатком и на основу израђене социо-економске анализе (профил заједнице), урађена је </w:t>
      </w:r>
      <w:r w:rsidRPr="00316192">
        <w:rPr>
          <w:rFonts w:ascii="Arial" w:hAnsi="Arial" w:cs="Arial"/>
          <w:sz w:val="20"/>
          <w:szCs w:val="20"/>
        </w:rPr>
        <w:t>SWOT</w:t>
      </w:r>
      <w:r w:rsidRPr="00316192">
        <w:rPr>
          <w:rFonts w:ascii="Arial" w:hAnsi="Arial" w:cs="Arial"/>
          <w:sz w:val="20"/>
          <w:szCs w:val="20"/>
          <w:lang w:val="sr-Cyrl-CS"/>
        </w:rPr>
        <w:t xml:space="preserve"> анализа на основу које су дефинисани конкретни секторски циљеви, подциљеви, мере и пројекти.</w:t>
      </w:r>
    </w:p>
    <w:p w14:paraId="751661C8" w14:textId="77777777" w:rsidR="006D3DDB" w:rsidRPr="00316192" w:rsidRDefault="006D3DDB" w:rsidP="006D3DDB">
      <w:pPr>
        <w:spacing w:after="120"/>
        <w:jc w:val="both"/>
        <w:rPr>
          <w:rFonts w:ascii="Arial" w:hAnsi="Arial" w:cs="Arial"/>
          <w:sz w:val="20"/>
          <w:szCs w:val="20"/>
          <w:lang w:val="sr-Cyrl-CS"/>
        </w:rPr>
      </w:pPr>
      <w:r w:rsidRPr="00316192">
        <w:rPr>
          <w:rFonts w:ascii="Arial" w:hAnsi="Arial" w:cs="Arial"/>
          <w:sz w:val="20"/>
          <w:szCs w:val="20"/>
          <w:lang w:val="sr-Cyrl-CS"/>
        </w:rPr>
        <w:t xml:space="preserve">Стратешко планирање је континуирани процес утврђивања циљева локалне заједнице и начина њиховог постизања који је партиципативан и који се остварује кроз партнерство свих заинтересованих страна. На овај начин постиже се и власништво над процесом и над документом који је резултат процеса, али и консензус и подела одговорности за постављене циљеве и избор начина за њихово постизање. Тиме што јасно дефинише приоритете и правце развоја, даје се јасан оквир за будуће инфраструктурне инвестиције и стварају се претпоставке да развој буде вођен реалним потребама локалне заједнице. </w:t>
      </w:r>
    </w:p>
    <w:p w14:paraId="76B22DB0" w14:textId="77777777" w:rsidR="006D3DDB" w:rsidRPr="00316192" w:rsidRDefault="006D3DDB" w:rsidP="006D3DDB">
      <w:pPr>
        <w:spacing w:after="120"/>
        <w:jc w:val="both"/>
        <w:rPr>
          <w:rFonts w:ascii="Arial" w:hAnsi="Arial" w:cs="Arial"/>
          <w:sz w:val="20"/>
          <w:szCs w:val="20"/>
          <w:lang w:val="sr-Cyrl-CS"/>
        </w:rPr>
      </w:pPr>
      <w:r w:rsidRPr="00316192">
        <w:rPr>
          <w:rFonts w:ascii="Arial" w:hAnsi="Arial" w:cs="Arial"/>
          <w:sz w:val="20"/>
          <w:szCs w:val="20"/>
          <w:lang w:val="sr-Cyrl-CS"/>
        </w:rPr>
        <w:t xml:space="preserve">Партнерство и партиципација подразумевају заједнички рад на изради Плана развоја општине којим се гарантује ангажовање већих ресурса, веће знање и повећава се поверење у процес у коме добровољно учествују и сарађују сви релевантни актери чиме се обезбеђује транспарентност рада органа локалне самоуправе. </w:t>
      </w:r>
    </w:p>
    <w:p w14:paraId="2C8FB8D7" w14:textId="77777777" w:rsidR="006D3DDB" w:rsidRPr="00316192" w:rsidRDefault="006D3DDB" w:rsidP="006D3DDB">
      <w:pPr>
        <w:spacing w:after="120"/>
        <w:jc w:val="both"/>
        <w:rPr>
          <w:rFonts w:ascii="Arial" w:hAnsi="Arial" w:cs="Arial"/>
          <w:sz w:val="20"/>
          <w:szCs w:val="20"/>
          <w:lang w:val="sr-Cyrl-CS"/>
        </w:rPr>
      </w:pPr>
      <w:r w:rsidRPr="00316192">
        <w:rPr>
          <w:rFonts w:ascii="Arial" w:hAnsi="Arial" w:cs="Arial"/>
          <w:sz w:val="20"/>
          <w:szCs w:val="20"/>
          <w:lang w:val="sr-Cyrl-CS"/>
        </w:rPr>
        <w:t xml:space="preserve">Усвајање Плана развоја од стране Скупштине општине представља знак потенцијалним донаторима, постојећим привредницима и будућим инвеститорима да постоји социјални консензус око тога шта су развојни приоритети на локалном нивоу. </w:t>
      </w:r>
    </w:p>
    <w:p w14:paraId="20B2EC58" w14:textId="77777777" w:rsidR="006D3DDB" w:rsidRPr="00316192" w:rsidRDefault="006D3DDB" w:rsidP="006D3DDB">
      <w:pPr>
        <w:spacing w:after="120"/>
        <w:jc w:val="both"/>
        <w:outlineLvl w:val="0"/>
        <w:rPr>
          <w:rFonts w:ascii="Arial" w:hAnsi="Arial" w:cs="Arial"/>
          <w:b/>
          <w:color w:val="808080"/>
          <w:sz w:val="20"/>
          <w:szCs w:val="20"/>
          <w:lang w:val="sr-Cyrl-CS"/>
        </w:rPr>
      </w:pPr>
      <w:r w:rsidRPr="00316192">
        <w:rPr>
          <w:rFonts w:ascii="Arial" w:hAnsi="Arial" w:cs="Arial"/>
          <w:b/>
          <w:color w:val="808080"/>
          <w:sz w:val="20"/>
          <w:szCs w:val="20"/>
          <w:lang w:val="sr-Cyrl-CS"/>
        </w:rPr>
        <w:t>Зашто стратешко планирање развоја?</w:t>
      </w:r>
    </w:p>
    <w:p w14:paraId="0B21B673" w14:textId="77777777" w:rsidR="006D3DDB" w:rsidRPr="00316192" w:rsidRDefault="00AA2AD3" w:rsidP="006D3DDB">
      <w:pPr>
        <w:spacing w:after="120"/>
        <w:jc w:val="both"/>
        <w:rPr>
          <w:rFonts w:ascii="Arial" w:hAnsi="Arial" w:cs="Arial"/>
          <w:sz w:val="20"/>
          <w:szCs w:val="20"/>
          <w:lang w:val="sr-Cyrl-CS"/>
        </w:rPr>
      </w:pPr>
      <w:r w:rsidRPr="00316192">
        <w:rPr>
          <w:rFonts w:ascii="Arial" w:hAnsi="Arial" w:cs="Arial"/>
          <w:sz w:val="20"/>
          <w:szCs w:val="20"/>
          <w:lang w:val="sr-Cyrl-CS"/>
        </w:rPr>
        <w:t>Закон о локалној самоуправи („</w:t>
      </w:r>
      <w:r w:rsidR="006D3DDB" w:rsidRPr="00316192">
        <w:rPr>
          <w:rFonts w:ascii="Arial" w:hAnsi="Arial" w:cs="Arial"/>
          <w:sz w:val="20"/>
          <w:szCs w:val="20"/>
          <w:lang w:val="sr-Cyrl-CS"/>
        </w:rPr>
        <w:t xml:space="preserve">Сл. гласник РС", бр. 129/2007, 83/2014 - др. закон, 101/2016 - др. закон и 47/2018) прописује да „Јединице локалне самоуправе сарађују и удружују се ради остваривања заједничких циљева, планова и програма развоја... „ (Члан 13), да „Општина, преко својих органа, у складу с Уставом и законом: 1) доноси програме развоја; ... 7) доноси и реализује програме за подстицање локалног економског развоја, предузима активности за одржавање постојећих и привлачење нових инвестиција и унапређује опште услове пословања; „(Члан 20), и да „Скупштина општине, у складу са законом: 4) доноси програм развоја општине и појединих делатности;“ (Члан 32). </w:t>
      </w:r>
    </w:p>
    <w:p w14:paraId="27612262" w14:textId="77777777" w:rsidR="006D3DDB" w:rsidRPr="00316192" w:rsidRDefault="006D3DDB" w:rsidP="006D3DDB">
      <w:pPr>
        <w:spacing w:after="120"/>
        <w:jc w:val="both"/>
        <w:rPr>
          <w:rFonts w:ascii="Arial" w:hAnsi="Arial" w:cs="Arial"/>
          <w:sz w:val="20"/>
          <w:szCs w:val="20"/>
          <w:lang w:val="sr-Cyrl-CS"/>
        </w:rPr>
      </w:pPr>
      <w:r w:rsidRPr="00316192">
        <w:rPr>
          <w:rFonts w:ascii="Arial" w:hAnsi="Arial" w:cs="Arial"/>
          <w:sz w:val="20"/>
          <w:szCs w:val="20"/>
          <w:lang w:val="sr-Cyrl-CS"/>
        </w:rPr>
        <w:t xml:space="preserve">Поред тога што је то законска обавеза, важан разлог за припрему и доношење Плана развоја општине је потреба да се у циљу унапређења локалног одрживог развоја обезбеди синхронизована и координисана планска активност на различитим нивоима општине. На тај начин се обезбеђују услови да се приоритетни развојни пројекти потпуно припреме (израдом потребне документације, усаглашавањем планских докумената, решавањем имовинско правних односа) чиме се стичу услови да се обезбеде додатна финансијска средства за њихову реализацију. Такође, веома важна је и чињеница да је повлачење средстава из већине домаћих и међународних фондова и програма није могуће уколико не постоји усвојен документ у коме се дефинишу циљеви и приоритети локалне заједнице за које се траже средства. </w:t>
      </w:r>
    </w:p>
    <w:p w14:paraId="5470E3D0" w14:textId="77777777" w:rsidR="006D3DDB" w:rsidRPr="00316192" w:rsidRDefault="006D3DDB" w:rsidP="006D3DDB">
      <w:pPr>
        <w:spacing w:after="120"/>
        <w:jc w:val="both"/>
        <w:rPr>
          <w:rFonts w:ascii="Arial" w:hAnsi="Arial" w:cs="Arial"/>
          <w:sz w:val="20"/>
          <w:szCs w:val="20"/>
          <w:lang w:val="sr-Cyrl-CS"/>
        </w:rPr>
      </w:pPr>
      <w:r w:rsidRPr="00316192">
        <w:rPr>
          <w:rFonts w:ascii="Arial" w:hAnsi="Arial" w:cs="Arial"/>
          <w:sz w:val="20"/>
          <w:szCs w:val="20"/>
          <w:lang w:val="sr-Cyrl-CS"/>
        </w:rPr>
        <w:t xml:space="preserve">У том смислу, главни циљ стратешког планирања јесте доношење Плана којим се подржава визија и вредност заједнице. Такође, циљ је остварити чврсто партнерство на локалном нивоу кроз заједничко дефинисање, процену и активирање развојних шанси и циљева путем заједничких акција и пројеката. Како бављење развојем захтева знање и компетенције, циљ овог процеса јесте да јача капацитете локалних људских ресурса кроз сталне едукације и обуке. Оптимална расподела буџетских средстава треба да буде заснована на приоритетима развоја општине, те стога циљ стратешког планирања јесте да иницира и да уведе праксу вишегодишњег </w:t>
      </w:r>
      <w:r w:rsidRPr="00316192">
        <w:rPr>
          <w:rFonts w:ascii="Arial" w:hAnsi="Arial" w:cs="Arial"/>
          <w:sz w:val="20"/>
          <w:szCs w:val="20"/>
          <w:lang w:val="sr-Cyrl-CS"/>
        </w:rPr>
        <w:lastRenderedPageBreak/>
        <w:t>планирања локалног буџета, у циљу правовременог издвајања буџетских средстава за реализацију општинских приоритета</w:t>
      </w:r>
      <w:r w:rsidR="00AA2AD3" w:rsidRPr="00316192">
        <w:rPr>
          <w:rFonts w:ascii="Arial" w:hAnsi="Arial" w:cs="Arial"/>
          <w:sz w:val="20"/>
          <w:szCs w:val="20"/>
          <w:lang w:val="sr-Cyrl-CS"/>
        </w:rPr>
        <w:t>. Законом о буџетском систему („</w:t>
      </w:r>
      <w:r w:rsidRPr="00316192">
        <w:rPr>
          <w:rFonts w:ascii="Arial" w:hAnsi="Arial" w:cs="Arial"/>
          <w:sz w:val="20"/>
          <w:szCs w:val="20"/>
          <w:lang w:val="sr-Cyrl-CS"/>
        </w:rPr>
        <w:t xml:space="preserve">Сл. гласник РС", бр. 54/2009, 73/2010, 101/2010, 101/2011, 93/2012, 62/2013, 63/2013 - испр., 108/2013, 142/2014, 68/2015 - др. закон, 103/2015, 99/2016, 113/2017, 95/2018, 31/2019 и 72/2019) предвиђа се да се у процесу израде буџета врши вишегодишња расподела ресурса, како би се обезбедило оптимално функционисање локалне самоуправе. Оваквим планирањем, које повезује планске циљеве и активности са средствима потребним за њихову реализацију, утврђују се основни развојни правци општине и помаже у оптималној алокацији ограничених средстава. </w:t>
      </w:r>
    </w:p>
    <w:p w14:paraId="09E09714" w14:textId="77777777" w:rsidR="006D3DDB" w:rsidRPr="00316192" w:rsidRDefault="006D3DDB" w:rsidP="006D3DDB">
      <w:pPr>
        <w:spacing w:after="120"/>
        <w:jc w:val="both"/>
        <w:outlineLvl w:val="0"/>
        <w:rPr>
          <w:rFonts w:ascii="Arial" w:hAnsi="Arial" w:cs="Arial"/>
          <w:b/>
          <w:color w:val="808080"/>
          <w:sz w:val="20"/>
          <w:szCs w:val="20"/>
          <w:lang w:val="sr-Cyrl-CS"/>
        </w:rPr>
      </w:pPr>
      <w:r w:rsidRPr="00316192">
        <w:rPr>
          <w:rFonts w:ascii="Arial" w:hAnsi="Arial" w:cs="Arial"/>
          <w:b/>
          <w:color w:val="808080"/>
          <w:sz w:val="20"/>
          <w:szCs w:val="20"/>
          <w:lang w:val="sr-Cyrl-CS"/>
        </w:rPr>
        <w:t>Стратешки, законски и институционални оквир за планирање локалног одрживог развоја</w:t>
      </w:r>
    </w:p>
    <w:p w14:paraId="08109F0E" w14:textId="77777777" w:rsidR="006D3DDB" w:rsidRPr="00316192" w:rsidRDefault="006D3DDB" w:rsidP="006D3DDB">
      <w:pPr>
        <w:spacing w:after="120"/>
        <w:jc w:val="both"/>
        <w:rPr>
          <w:rFonts w:ascii="Arial" w:hAnsi="Arial" w:cs="Arial"/>
          <w:sz w:val="20"/>
          <w:szCs w:val="20"/>
          <w:lang w:val="sr-Cyrl-CS"/>
        </w:rPr>
      </w:pPr>
      <w:r w:rsidRPr="00316192">
        <w:rPr>
          <w:rFonts w:ascii="Arial" w:hAnsi="Arial" w:cs="Arial"/>
          <w:sz w:val="20"/>
          <w:szCs w:val="20"/>
          <w:lang w:val="sr-Cyrl-CS"/>
        </w:rPr>
        <w:t xml:space="preserve">Од 2005. године до данас Влада Републике Србије донела је више стратешких докумената у којима су наведени национални циљеви, приоритети и мере и који представљају оквир за разматрање и планирање локалног развоја. </w:t>
      </w:r>
    </w:p>
    <w:p w14:paraId="00B285D3" w14:textId="77777777" w:rsidR="006D3DDB" w:rsidRPr="00316192" w:rsidRDefault="006D3DDB" w:rsidP="006D3DDB">
      <w:pPr>
        <w:spacing w:after="120"/>
        <w:jc w:val="both"/>
        <w:rPr>
          <w:rFonts w:ascii="Arial" w:hAnsi="Arial" w:cs="Arial"/>
          <w:sz w:val="20"/>
          <w:szCs w:val="20"/>
          <w:lang w:val="sr-Cyrl-CS"/>
        </w:rPr>
      </w:pPr>
      <w:r w:rsidRPr="00316192">
        <w:rPr>
          <w:rFonts w:ascii="Arial" w:hAnsi="Arial" w:cs="Arial"/>
          <w:sz w:val="20"/>
          <w:szCs w:val="20"/>
          <w:lang w:val="sr-Cyrl-CS"/>
        </w:rPr>
        <w:t>План разв</w:t>
      </w:r>
      <w:r w:rsidR="00002E15" w:rsidRPr="00316192">
        <w:rPr>
          <w:rFonts w:ascii="Arial" w:hAnsi="Arial" w:cs="Arial"/>
          <w:sz w:val="20"/>
          <w:szCs w:val="20"/>
          <w:lang w:val="sr-Cyrl-CS"/>
        </w:rPr>
        <w:t>оја општине Бела Паланка 2021–</w:t>
      </w:r>
      <w:r w:rsidRPr="00316192">
        <w:rPr>
          <w:rFonts w:ascii="Arial" w:hAnsi="Arial" w:cs="Arial"/>
          <w:sz w:val="20"/>
          <w:szCs w:val="20"/>
          <w:lang w:val="sr-Cyrl-CS"/>
        </w:rPr>
        <w:t xml:space="preserve">2028. је усаглашен са следећим националним стратешким документима: </w:t>
      </w:r>
    </w:p>
    <w:p w14:paraId="5BC4A9CC" w14:textId="77777777" w:rsidR="006D3DDB" w:rsidRPr="00316192" w:rsidRDefault="006D3DDB" w:rsidP="006D3DDB">
      <w:pPr>
        <w:numPr>
          <w:ilvl w:val="0"/>
          <w:numId w:val="3"/>
        </w:numPr>
        <w:autoSpaceDE w:val="0"/>
        <w:autoSpaceDN w:val="0"/>
        <w:adjustRightInd w:val="0"/>
        <w:spacing w:after="0" w:line="240" w:lineRule="auto"/>
        <w:jc w:val="both"/>
        <w:rPr>
          <w:rFonts w:ascii="Arial" w:hAnsi="Arial" w:cs="Arial"/>
          <w:sz w:val="20"/>
          <w:szCs w:val="20"/>
          <w:lang w:val="sr-Cyrl-CS"/>
        </w:rPr>
      </w:pPr>
      <w:r w:rsidRPr="00316192">
        <w:rPr>
          <w:rFonts w:ascii="Arial" w:hAnsi="Arial" w:cs="Arial"/>
          <w:sz w:val="20"/>
          <w:szCs w:val="20"/>
          <w:lang w:val="sr-Cyrl-CS"/>
        </w:rPr>
        <w:t xml:space="preserve">Стратегија за подршку развоја малих и средњих предузећа, предузетништва и </w:t>
      </w:r>
      <w:r w:rsidR="000E55D5" w:rsidRPr="00316192">
        <w:rPr>
          <w:rFonts w:ascii="Arial" w:hAnsi="Arial" w:cs="Arial"/>
          <w:sz w:val="20"/>
          <w:szCs w:val="20"/>
          <w:lang w:val="sr-Cyrl-CS"/>
        </w:rPr>
        <w:t>конкурентности за период 2015–</w:t>
      </w:r>
      <w:r w:rsidRPr="00316192">
        <w:rPr>
          <w:rFonts w:ascii="Arial" w:hAnsi="Arial" w:cs="Arial"/>
          <w:sz w:val="20"/>
          <w:szCs w:val="20"/>
          <w:lang w:val="sr-Cyrl-CS"/>
        </w:rPr>
        <w:t>2021.</w:t>
      </w:r>
    </w:p>
    <w:p w14:paraId="22B2CF27" w14:textId="77777777" w:rsidR="006D3DDB" w:rsidRPr="00316192" w:rsidRDefault="006D3DDB" w:rsidP="000E55D5">
      <w:pPr>
        <w:numPr>
          <w:ilvl w:val="0"/>
          <w:numId w:val="3"/>
        </w:numPr>
        <w:autoSpaceDE w:val="0"/>
        <w:autoSpaceDN w:val="0"/>
        <w:adjustRightInd w:val="0"/>
        <w:spacing w:after="0" w:line="240" w:lineRule="auto"/>
        <w:jc w:val="both"/>
        <w:rPr>
          <w:rFonts w:ascii="Arial" w:hAnsi="Arial" w:cs="Arial"/>
          <w:sz w:val="20"/>
          <w:szCs w:val="20"/>
          <w:lang w:val="sr-Cyrl-CS"/>
        </w:rPr>
      </w:pPr>
      <w:r w:rsidRPr="00316192">
        <w:rPr>
          <w:rFonts w:ascii="Arial" w:hAnsi="Arial" w:cs="Arial"/>
          <w:sz w:val="20"/>
          <w:szCs w:val="20"/>
          <w:lang w:val="sr-Cyrl-CS"/>
        </w:rPr>
        <w:t>Стратегија пољопривреде и руралног развоја Републике Србије за период 2014</w:t>
      </w:r>
      <w:r w:rsidR="000E55D5" w:rsidRPr="00316192">
        <w:rPr>
          <w:rFonts w:ascii="Arial" w:hAnsi="Arial" w:cs="Arial"/>
          <w:sz w:val="20"/>
          <w:szCs w:val="20"/>
          <w:lang w:val="sr-Cyrl-CS"/>
        </w:rPr>
        <w:t>–</w:t>
      </w:r>
      <w:r w:rsidRPr="00316192">
        <w:rPr>
          <w:rFonts w:ascii="Arial" w:hAnsi="Arial" w:cs="Arial"/>
          <w:sz w:val="20"/>
          <w:szCs w:val="20"/>
          <w:lang w:val="sr-Cyrl-CS"/>
        </w:rPr>
        <w:t xml:space="preserve">2024. </w:t>
      </w:r>
    </w:p>
    <w:p w14:paraId="40C1DA84" w14:textId="77777777" w:rsidR="006D3DDB" w:rsidRPr="00316192" w:rsidRDefault="006D3DDB" w:rsidP="006D3DDB">
      <w:pPr>
        <w:numPr>
          <w:ilvl w:val="0"/>
          <w:numId w:val="3"/>
        </w:numPr>
        <w:autoSpaceDE w:val="0"/>
        <w:autoSpaceDN w:val="0"/>
        <w:adjustRightInd w:val="0"/>
        <w:spacing w:after="0" w:line="240" w:lineRule="auto"/>
        <w:jc w:val="both"/>
        <w:rPr>
          <w:rFonts w:ascii="Arial" w:hAnsi="Arial" w:cs="Arial"/>
          <w:sz w:val="20"/>
          <w:szCs w:val="20"/>
          <w:lang w:val="sr-Cyrl-CS"/>
        </w:rPr>
      </w:pPr>
      <w:r w:rsidRPr="00316192">
        <w:rPr>
          <w:rFonts w:ascii="Arial" w:hAnsi="Arial" w:cs="Arial"/>
          <w:sz w:val="20"/>
          <w:szCs w:val="20"/>
          <w:lang w:val="sr-Cyrl-CS"/>
        </w:rPr>
        <w:t>Стратегија и политика развоја индустрије Ре</w:t>
      </w:r>
      <w:r w:rsidR="000E55D5" w:rsidRPr="00316192">
        <w:rPr>
          <w:rFonts w:ascii="Arial" w:hAnsi="Arial" w:cs="Arial"/>
          <w:sz w:val="20"/>
          <w:szCs w:val="20"/>
          <w:lang w:val="sr-Cyrl-CS"/>
        </w:rPr>
        <w:t>публике Србије за период 2011–</w:t>
      </w:r>
      <w:r w:rsidRPr="00316192">
        <w:rPr>
          <w:rFonts w:ascii="Arial" w:hAnsi="Arial" w:cs="Arial"/>
          <w:sz w:val="20"/>
          <w:szCs w:val="20"/>
          <w:lang w:val="sr-Cyrl-CS"/>
        </w:rPr>
        <w:t>2021.</w:t>
      </w:r>
    </w:p>
    <w:p w14:paraId="67E8E180" w14:textId="77777777" w:rsidR="006D3DDB" w:rsidRPr="00316192" w:rsidRDefault="006D3DDB" w:rsidP="006D3DDB">
      <w:pPr>
        <w:numPr>
          <w:ilvl w:val="0"/>
          <w:numId w:val="3"/>
        </w:numPr>
        <w:autoSpaceDE w:val="0"/>
        <w:autoSpaceDN w:val="0"/>
        <w:adjustRightInd w:val="0"/>
        <w:spacing w:after="0" w:line="240" w:lineRule="auto"/>
        <w:jc w:val="both"/>
        <w:rPr>
          <w:rFonts w:ascii="Arial" w:hAnsi="Arial" w:cs="Arial"/>
          <w:sz w:val="20"/>
          <w:szCs w:val="20"/>
          <w:lang w:val="sr-Cyrl-CS"/>
        </w:rPr>
      </w:pPr>
      <w:r w:rsidRPr="00316192">
        <w:rPr>
          <w:rFonts w:ascii="Arial" w:hAnsi="Arial" w:cs="Arial"/>
          <w:sz w:val="20"/>
          <w:szCs w:val="20"/>
          <w:lang w:val="sr-Cyrl-CS"/>
        </w:rPr>
        <w:t>Стратегија развоја туризма Ре</w:t>
      </w:r>
      <w:r w:rsidR="000E55D5" w:rsidRPr="00316192">
        <w:rPr>
          <w:rFonts w:ascii="Arial" w:hAnsi="Arial" w:cs="Arial"/>
          <w:sz w:val="20"/>
          <w:szCs w:val="20"/>
          <w:lang w:val="sr-Cyrl-CS"/>
        </w:rPr>
        <w:t>публике Србије за период 2016–</w:t>
      </w:r>
      <w:r w:rsidRPr="00316192">
        <w:rPr>
          <w:rFonts w:ascii="Arial" w:hAnsi="Arial" w:cs="Arial"/>
          <w:sz w:val="20"/>
          <w:szCs w:val="20"/>
          <w:lang w:val="sr-Cyrl-CS"/>
        </w:rPr>
        <w:t>2025.</w:t>
      </w:r>
    </w:p>
    <w:p w14:paraId="6C1FECC0" w14:textId="77777777" w:rsidR="006D3DDB" w:rsidRPr="00316192" w:rsidRDefault="006D3DDB" w:rsidP="006D3DDB">
      <w:pPr>
        <w:numPr>
          <w:ilvl w:val="0"/>
          <w:numId w:val="3"/>
        </w:numPr>
        <w:autoSpaceDE w:val="0"/>
        <w:autoSpaceDN w:val="0"/>
        <w:adjustRightInd w:val="0"/>
        <w:spacing w:after="0" w:line="240" w:lineRule="auto"/>
        <w:jc w:val="both"/>
        <w:rPr>
          <w:rFonts w:ascii="Arial" w:hAnsi="Arial" w:cs="Arial"/>
          <w:sz w:val="20"/>
          <w:szCs w:val="20"/>
          <w:lang w:val="sr-Cyrl-CS"/>
        </w:rPr>
      </w:pPr>
      <w:r w:rsidRPr="00316192">
        <w:rPr>
          <w:rFonts w:ascii="Arial" w:hAnsi="Arial" w:cs="Arial"/>
          <w:sz w:val="20"/>
          <w:szCs w:val="20"/>
          <w:lang w:val="sr-Cyrl-CS"/>
        </w:rPr>
        <w:t>Стратегија развоја водног саоб</w:t>
      </w:r>
      <w:r w:rsidR="000E55D5" w:rsidRPr="00316192">
        <w:rPr>
          <w:rFonts w:ascii="Arial" w:hAnsi="Arial" w:cs="Arial"/>
          <w:sz w:val="20"/>
          <w:szCs w:val="20"/>
          <w:lang w:val="sr-Cyrl-CS"/>
        </w:rPr>
        <w:t>раћаја Републике Србије  2015–</w:t>
      </w:r>
      <w:r w:rsidRPr="00316192">
        <w:rPr>
          <w:rFonts w:ascii="Arial" w:hAnsi="Arial" w:cs="Arial"/>
          <w:sz w:val="20"/>
          <w:szCs w:val="20"/>
          <w:lang w:val="sr-Cyrl-CS"/>
        </w:rPr>
        <w:t>2025.</w:t>
      </w:r>
    </w:p>
    <w:p w14:paraId="1FCA6841" w14:textId="77777777" w:rsidR="006D3DDB" w:rsidRPr="00316192" w:rsidRDefault="006D3DDB" w:rsidP="006D3DDB">
      <w:pPr>
        <w:numPr>
          <w:ilvl w:val="0"/>
          <w:numId w:val="3"/>
        </w:numPr>
        <w:autoSpaceDE w:val="0"/>
        <w:autoSpaceDN w:val="0"/>
        <w:adjustRightInd w:val="0"/>
        <w:spacing w:after="0" w:line="240" w:lineRule="auto"/>
        <w:jc w:val="both"/>
        <w:rPr>
          <w:rFonts w:ascii="Arial" w:hAnsi="Arial" w:cs="Arial"/>
          <w:sz w:val="20"/>
          <w:szCs w:val="20"/>
          <w:lang w:val="sr-Cyrl-CS"/>
        </w:rPr>
      </w:pPr>
      <w:r w:rsidRPr="00316192">
        <w:rPr>
          <w:rFonts w:ascii="Arial" w:hAnsi="Arial" w:cs="Arial"/>
          <w:sz w:val="20"/>
          <w:szCs w:val="20"/>
          <w:lang w:val="sr-Cyrl-CS"/>
        </w:rPr>
        <w:t>Стратегија реформе државне управе у Републици Србији</w:t>
      </w:r>
    </w:p>
    <w:p w14:paraId="330E4BAC" w14:textId="77777777" w:rsidR="006D3DDB" w:rsidRPr="00316192" w:rsidRDefault="006D3DDB" w:rsidP="006D3DDB">
      <w:pPr>
        <w:numPr>
          <w:ilvl w:val="0"/>
          <w:numId w:val="3"/>
        </w:numPr>
        <w:autoSpaceDE w:val="0"/>
        <w:autoSpaceDN w:val="0"/>
        <w:adjustRightInd w:val="0"/>
        <w:spacing w:after="0" w:line="240" w:lineRule="auto"/>
        <w:jc w:val="both"/>
        <w:rPr>
          <w:rFonts w:ascii="Arial" w:hAnsi="Arial" w:cs="Arial"/>
          <w:sz w:val="20"/>
          <w:szCs w:val="20"/>
          <w:lang w:val="sr-Cyrl-CS"/>
        </w:rPr>
      </w:pPr>
      <w:r w:rsidRPr="00316192">
        <w:rPr>
          <w:rFonts w:ascii="Arial" w:hAnsi="Arial" w:cs="Arial"/>
          <w:sz w:val="20"/>
          <w:szCs w:val="20"/>
          <w:lang w:val="sr-Cyrl-CS"/>
        </w:rPr>
        <w:t>Стратегија развоја малих и средњих предузећа Србије</w:t>
      </w:r>
    </w:p>
    <w:p w14:paraId="4679D8F4" w14:textId="77777777" w:rsidR="006D3DDB" w:rsidRPr="00316192" w:rsidRDefault="006D3DDB" w:rsidP="006D3DDB">
      <w:pPr>
        <w:numPr>
          <w:ilvl w:val="0"/>
          <w:numId w:val="3"/>
        </w:numPr>
        <w:autoSpaceDE w:val="0"/>
        <w:autoSpaceDN w:val="0"/>
        <w:adjustRightInd w:val="0"/>
        <w:spacing w:after="0" w:line="240" w:lineRule="auto"/>
        <w:jc w:val="both"/>
        <w:rPr>
          <w:rFonts w:ascii="Arial" w:hAnsi="Arial" w:cs="Arial"/>
          <w:sz w:val="20"/>
          <w:szCs w:val="20"/>
          <w:lang w:val="sr-Cyrl-CS"/>
        </w:rPr>
      </w:pPr>
      <w:r w:rsidRPr="00316192">
        <w:rPr>
          <w:rFonts w:ascii="Arial" w:hAnsi="Arial" w:cs="Arial"/>
          <w:sz w:val="20"/>
          <w:szCs w:val="20"/>
          <w:lang w:val="sr-Cyrl-CS"/>
        </w:rPr>
        <w:t>Стратегија подстицања и развоја страних улагања</w:t>
      </w:r>
    </w:p>
    <w:p w14:paraId="4B84EFD1" w14:textId="77777777" w:rsidR="006D3DDB" w:rsidRPr="00316192" w:rsidRDefault="006D3DDB" w:rsidP="006D3DDB">
      <w:pPr>
        <w:numPr>
          <w:ilvl w:val="0"/>
          <w:numId w:val="3"/>
        </w:numPr>
        <w:autoSpaceDE w:val="0"/>
        <w:autoSpaceDN w:val="0"/>
        <w:adjustRightInd w:val="0"/>
        <w:spacing w:after="0" w:line="240" w:lineRule="auto"/>
        <w:jc w:val="both"/>
        <w:rPr>
          <w:rFonts w:ascii="Arial" w:hAnsi="Arial" w:cs="Arial"/>
          <w:sz w:val="20"/>
          <w:szCs w:val="20"/>
        </w:rPr>
      </w:pPr>
      <w:proofErr w:type="spellStart"/>
      <w:r w:rsidRPr="00316192">
        <w:rPr>
          <w:rFonts w:ascii="Arial" w:hAnsi="Arial" w:cs="Arial"/>
          <w:sz w:val="20"/>
          <w:szCs w:val="20"/>
        </w:rPr>
        <w:t>Национални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заштите</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животне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средине</w:t>
      </w:r>
      <w:proofErr w:type="spellEnd"/>
    </w:p>
    <w:p w14:paraId="45F10356" w14:textId="77777777" w:rsidR="006D3DDB" w:rsidRPr="00316192" w:rsidRDefault="006D3DDB" w:rsidP="006D3DDB">
      <w:pPr>
        <w:numPr>
          <w:ilvl w:val="0"/>
          <w:numId w:val="3"/>
        </w:numPr>
        <w:autoSpaceDE w:val="0"/>
        <w:autoSpaceDN w:val="0"/>
        <w:adjustRightInd w:val="0"/>
        <w:spacing w:after="0" w:line="240" w:lineRule="auto"/>
        <w:jc w:val="both"/>
        <w:rPr>
          <w:rFonts w:ascii="Arial" w:hAnsi="Arial" w:cs="Arial"/>
          <w:sz w:val="20"/>
          <w:szCs w:val="20"/>
        </w:rPr>
      </w:pPr>
      <w:proofErr w:type="spellStart"/>
      <w:r w:rsidRPr="00316192">
        <w:rPr>
          <w:rFonts w:ascii="Arial" w:hAnsi="Arial" w:cs="Arial"/>
          <w:sz w:val="20"/>
          <w:szCs w:val="20"/>
        </w:rPr>
        <w:t>Стратегија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смањење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сиромаштва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Србији</w:t>
      </w:r>
      <w:proofErr w:type="spellEnd"/>
    </w:p>
    <w:p w14:paraId="4A19CEFC" w14:textId="77777777" w:rsidR="006D3DDB" w:rsidRPr="00316192" w:rsidRDefault="006D3DDB" w:rsidP="006D3DDB">
      <w:pPr>
        <w:numPr>
          <w:ilvl w:val="0"/>
          <w:numId w:val="4"/>
        </w:numPr>
        <w:autoSpaceDE w:val="0"/>
        <w:autoSpaceDN w:val="0"/>
        <w:adjustRightInd w:val="0"/>
        <w:spacing w:after="0" w:line="240" w:lineRule="auto"/>
        <w:jc w:val="both"/>
        <w:rPr>
          <w:rFonts w:ascii="Arial" w:hAnsi="Arial" w:cs="Arial"/>
          <w:sz w:val="20"/>
          <w:szCs w:val="20"/>
        </w:rPr>
      </w:pPr>
      <w:proofErr w:type="spellStart"/>
      <w:r w:rsidRPr="00316192">
        <w:rPr>
          <w:rFonts w:ascii="Arial" w:hAnsi="Arial" w:cs="Arial"/>
          <w:sz w:val="20"/>
          <w:szCs w:val="20"/>
        </w:rPr>
        <w:t>Стратегија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јавног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Србије</w:t>
      </w:r>
      <w:proofErr w:type="spellEnd"/>
    </w:p>
    <w:p w14:paraId="5B268418" w14:textId="77777777" w:rsidR="006D3DDB" w:rsidRPr="00316192" w:rsidRDefault="006D3DDB" w:rsidP="006D3DDB">
      <w:pPr>
        <w:numPr>
          <w:ilvl w:val="0"/>
          <w:numId w:val="4"/>
        </w:numPr>
        <w:autoSpaceDE w:val="0"/>
        <w:autoSpaceDN w:val="0"/>
        <w:adjustRightInd w:val="0"/>
        <w:spacing w:after="0" w:line="240" w:lineRule="auto"/>
        <w:jc w:val="both"/>
        <w:rPr>
          <w:rFonts w:ascii="Arial" w:hAnsi="Arial" w:cs="Arial"/>
          <w:sz w:val="20"/>
          <w:szCs w:val="20"/>
        </w:rPr>
      </w:pPr>
      <w:proofErr w:type="spellStart"/>
      <w:r w:rsidRPr="00316192">
        <w:rPr>
          <w:rFonts w:ascii="Arial" w:hAnsi="Arial" w:cs="Arial"/>
          <w:sz w:val="20"/>
          <w:szCs w:val="20"/>
        </w:rPr>
        <w:t>Национална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стратегија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управљања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отпадом</w:t>
      </w:r>
      <w:proofErr w:type="spellEnd"/>
    </w:p>
    <w:p w14:paraId="6FA671CB" w14:textId="77777777" w:rsidR="006D3DDB" w:rsidRPr="00316192" w:rsidRDefault="006D3DDB" w:rsidP="006D3DDB">
      <w:pPr>
        <w:numPr>
          <w:ilvl w:val="0"/>
          <w:numId w:val="4"/>
        </w:numPr>
        <w:autoSpaceDE w:val="0"/>
        <w:autoSpaceDN w:val="0"/>
        <w:adjustRightInd w:val="0"/>
        <w:spacing w:after="0" w:line="240" w:lineRule="auto"/>
        <w:jc w:val="both"/>
        <w:rPr>
          <w:rFonts w:ascii="Arial" w:hAnsi="Arial" w:cs="Arial"/>
          <w:sz w:val="20"/>
          <w:szCs w:val="20"/>
        </w:rPr>
      </w:pPr>
      <w:proofErr w:type="spellStart"/>
      <w:r w:rsidRPr="00316192">
        <w:rPr>
          <w:rFonts w:ascii="Arial" w:hAnsi="Arial" w:cs="Arial"/>
          <w:sz w:val="20"/>
          <w:szCs w:val="20"/>
        </w:rPr>
        <w:t>Национална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стратегија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одрживог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p>
    <w:p w14:paraId="5F687A38" w14:textId="77777777" w:rsidR="006D3DDB" w:rsidRPr="00316192" w:rsidRDefault="006D3DDB" w:rsidP="006D3DDB">
      <w:pPr>
        <w:numPr>
          <w:ilvl w:val="0"/>
          <w:numId w:val="4"/>
        </w:numPr>
        <w:autoSpaceDE w:val="0"/>
        <w:autoSpaceDN w:val="0"/>
        <w:adjustRightInd w:val="0"/>
        <w:spacing w:after="0" w:line="240" w:lineRule="auto"/>
        <w:jc w:val="both"/>
        <w:rPr>
          <w:rFonts w:ascii="Arial" w:hAnsi="Arial" w:cs="Arial"/>
          <w:sz w:val="20"/>
          <w:szCs w:val="20"/>
        </w:rPr>
      </w:pPr>
      <w:proofErr w:type="spellStart"/>
      <w:r w:rsidRPr="00316192">
        <w:rPr>
          <w:rFonts w:ascii="Arial" w:hAnsi="Arial" w:cs="Arial"/>
          <w:sz w:val="20"/>
          <w:szCs w:val="20"/>
        </w:rPr>
        <w:t>Национална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стратегија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запошљавања</w:t>
      </w:r>
      <w:proofErr w:type="spellEnd"/>
    </w:p>
    <w:p w14:paraId="4625B1C0" w14:textId="77777777" w:rsidR="006D3DDB" w:rsidRPr="00316192" w:rsidRDefault="006D3DDB" w:rsidP="006D3DDB">
      <w:pPr>
        <w:numPr>
          <w:ilvl w:val="0"/>
          <w:numId w:val="4"/>
        </w:numPr>
        <w:autoSpaceDE w:val="0"/>
        <w:autoSpaceDN w:val="0"/>
        <w:adjustRightInd w:val="0"/>
        <w:spacing w:after="0" w:line="240" w:lineRule="auto"/>
        <w:jc w:val="both"/>
        <w:rPr>
          <w:rFonts w:ascii="Arial" w:hAnsi="Arial" w:cs="Arial"/>
          <w:sz w:val="20"/>
          <w:szCs w:val="20"/>
        </w:rPr>
      </w:pPr>
      <w:proofErr w:type="spellStart"/>
      <w:r w:rsidRPr="00316192">
        <w:rPr>
          <w:rFonts w:ascii="Arial" w:hAnsi="Arial" w:cs="Arial"/>
          <w:sz w:val="20"/>
          <w:szCs w:val="20"/>
        </w:rPr>
        <w:t>Стратегија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социјалне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заштите</w:t>
      </w:r>
      <w:proofErr w:type="spellEnd"/>
    </w:p>
    <w:p w14:paraId="2F20F2CF" w14:textId="77777777" w:rsidR="006D3DDB" w:rsidRPr="00316192" w:rsidRDefault="006D3DDB" w:rsidP="006D3DDB">
      <w:pPr>
        <w:numPr>
          <w:ilvl w:val="0"/>
          <w:numId w:val="4"/>
        </w:numPr>
        <w:autoSpaceDE w:val="0"/>
        <w:autoSpaceDN w:val="0"/>
        <w:adjustRightInd w:val="0"/>
        <w:spacing w:after="0" w:line="240" w:lineRule="auto"/>
        <w:jc w:val="both"/>
        <w:rPr>
          <w:rFonts w:ascii="Arial" w:hAnsi="Arial" w:cs="Arial"/>
          <w:sz w:val="20"/>
          <w:szCs w:val="20"/>
        </w:rPr>
      </w:pPr>
      <w:proofErr w:type="spellStart"/>
      <w:r w:rsidRPr="00316192">
        <w:rPr>
          <w:rFonts w:ascii="Arial" w:hAnsi="Arial" w:cs="Arial"/>
          <w:sz w:val="20"/>
          <w:szCs w:val="20"/>
        </w:rPr>
        <w:t>Стратегија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реформе</w:t>
      </w:r>
      <w:proofErr w:type="spellEnd"/>
      <w:r w:rsidRPr="00316192">
        <w:rPr>
          <w:rFonts w:ascii="Arial" w:hAnsi="Arial" w:cs="Arial"/>
          <w:sz w:val="20"/>
          <w:szCs w:val="20"/>
        </w:rPr>
        <w:t xml:space="preserve"> </w:t>
      </w:r>
      <w:proofErr w:type="spellStart"/>
      <w:r w:rsidRPr="00316192">
        <w:rPr>
          <w:rFonts w:ascii="Arial" w:hAnsi="Arial" w:cs="Arial"/>
          <w:sz w:val="20"/>
          <w:szCs w:val="20"/>
        </w:rPr>
        <w:t>државне</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управе</w:t>
      </w:r>
      <w:proofErr w:type="spellEnd"/>
    </w:p>
    <w:p w14:paraId="1E0FC3CC" w14:textId="77777777" w:rsidR="006D3DDB" w:rsidRPr="00316192" w:rsidRDefault="006D3DDB" w:rsidP="006D3DDB">
      <w:pPr>
        <w:numPr>
          <w:ilvl w:val="0"/>
          <w:numId w:val="4"/>
        </w:numPr>
        <w:autoSpaceDE w:val="0"/>
        <w:autoSpaceDN w:val="0"/>
        <w:adjustRightInd w:val="0"/>
        <w:spacing w:after="0" w:line="240" w:lineRule="auto"/>
        <w:jc w:val="both"/>
        <w:rPr>
          <w:rFonts w:ascii="Arial" w:hAnsi="Arial" w:cs="Arial"/>
          <w:sz w:val="20"/>
          <w:szCs w:val="20"/>
        </w:rPr>
      </w:pPr>
      <w:proofErr w:type="spellStart"/>
      <w:r w:rsidRPr="00316192">
        <w:rPr>
          <w:rFonts w:ascii="Arial" w:hAnsi="Arial" w:cs="Arial"/>
          <w:sz w:val="20"/>
          <w:szCs w:val="20"/>
        </w:rPr>
        <w:t>Стратегија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придруживања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Србије</w:t>
      </w:r>
      <w:proofErr w:type="spellEnd"/>
      <w:r w:rsidRPr="00316192">
        <w:rPr>
          <w:rFonts w:ascii="Arial" w:hAnsi="Arial" w:cs="Arial"/>
          <w:sz w:val="20"/>
          <w:szCs w:val="20"/>
        </w:rPr>
        <w:t xml:space="preserve"> ЕУ</w:t>
      </w:r>
    </w:p>
    <w:p w14:paraId="5DD71F5B" w14:textId="77777777" w:rsidR="006D3DDB" w:rsidRPr="00316192" w:rsidRDefault="006D3DDB" w:rsidP="006D3DDB">
      <w:pPr>
        <w:numPr>
          <w:ilvl w:val="0"/>
          <w:numId w:val="4"/>
        </w:numPr>
        <w:autoSpaceDE w:val="0"/>
        <w:autoSpaceDN w:val="0"/>
        <w:adjustRightInd w:val="0"/>
        <w:spacing w:after="0" w:line="240" w:lineRule="auto"/>
        <w:jc w:val="both"/>
        <w:rPr>
          <w:rFonts w:ascii="Arial" w:hAnsi="Arial" w:cs="Arial"/>
          <w:sz w:val="20"/>
          <w:szCs w:val="20"/>
        </w:rPr>
      </w:pPr>
      <w:proofErr w:type="spellStart"/>
      <w:r w:rsidRPr="00316192">
        <w:rPr>
          <w:rFonts w:ascii="Arial" w:hAnsi="Arial" w:cs="Arial"/>
          <w:sz w:val="20"/>
          <w:szCs w:val="20"/>
        </w:rPr>
        <w:t>Национална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стратегија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младе</w:t>
      </w:r>
      <w:proofErr w:type="spellEnd"/>
    </w:p>
    <w:p w14:paraId="20DAD362" w14:textId="77777777" w:rsidR="006D3DDB" w:rsidRPr="00316192" w:rsidRDefault="006D3DDB" w:rsidP="006D3DDB">
      <w:pPr>
        <w:numPr>
          <w:ilvl w:val="0"/>
          <w:numId w:val="4"/>
        </w:numPr>
        <w:autoSpaceDE w:val="0"/>
        <w:autoSpaceDN w:val="0"/>
        <w:adjustRightInd w:val="0"/>
        <w:spacing w:after="0" w:line="240" w:lineRule="auto"/>
        <w:jc w:val="both"/>
        <w:rPr>
          <w:rFonts w:ascii="Arial" w:hAnsi="Arial" w:cs="Arial"/>
          <w:sz w:val="20"/>
          <w:szCs w:val="20"/>
        </w:rPr>
      </w:pPr>
      <w:proofErr w:type="spellStart"/>
      <w:r w:rsidRPr="00316192">
        <w:rPr>
          <w:rFonts w:ascii="Arial" w:hAnsi="Arial" w:cs="Arial"/>
          <w:sz w:val="20"/>
          <w:szCs w:val="20"/>
        </w:rPr>
        <w:t>Стратегија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привреде</w:t>
      </w:r>
      <w:proofErr w:type="spellEnd"/>
    </w:p>
    <w:p w14:paraId="05EC0A9B" w14:textId="77777777" w:rsidR="006D3DDB" w:rsidRPr="00316192" w:rsidRDefault="006D3DDB" w:rsidP="006D3DDB">
      <w:pPr>
        <w:autoSpaceDE w:val="0"/>
        <w:autoSpaceDN w:val="0"/>
        <w:adjustRightInd w:val="0"/>
        <w:spacing w:after="0" w:line="240" w:lineRule="auto"/>
        <w:jc w:val="both"/>
        <w:rPr>
          <w:rFonts w:ascii="Arial" w:hAnsi="Arial" w:cs="Arial"/>
          <w:sz w:val="20"/>
          <w:szCs w:val="20"/>
        </w:rPr>
      </w:pPr>
    </w:p>
    <w:p w14:paraId="4B5F9208" w14:textId="77777777" w:rsidR="006D3DDB" w:rsidRPr="00316192" w:rsidRDefault="006D3DDB" w:rsidP="006D3DDB">
      <w:pPr>
        <w:autoSpaceDE w:val="0"/>
        <w:autoSpaceDN w:val="0"/>
        <w:adjustRightInd w:val="0"/>
        <w:jc w:val="both"/>
        <w:rPr>
          <w:rFonts w:ascii="Arial" w:hAnsi="Arial" w:cs="Arial"/>
          <w:sz w:val="20"/>
          <w:szCs w:val="20"/>
          <w:lang w:val="sr-Cyrl-CS"/>
        </w:rPr>
      </w:pPr>
      <w:proofErr w:type="spellStart"/>
      <w:r w:rsidRPr="00316192">
        <w:rPr>
          <w:rFonts w:ascii="Arial" w:hAnsi="Arial" w:cs="Arial"/>
          <w:sz w:val="20"/>
          <w:szCs w:val="20"/>
        </w:rPr>
        <w:t>Основни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закон</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којим</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одређује</w:t>
      </w:r>
      <w:proofErr w:type="spellEnd"/>
      <w:r w:rsidRPr="00316192">
        <w:rPr>
          <w:rFonts w:ascii="Arial" w:hAnsi="Arial" w:cs="Arial"/>
          <w:sz w:val="20"/>
          <w:szCs w:val="20"/>
        </w:rPr>
        <w:t xml:space="preserve"> </w:t>
      </w:r>
      <w:proofErr w:type="spellStart"/>
      <w:r w:rsidRPr="00316192">
        <w:rPr>
          <w:rFonts w:ascii="Arial" w:hAnsi="Arial" w:cs="Arial"/>
          <w:sz w:val="20"/>
          <w:szCs w:val="20"/>
        </w:rPr>
        <w:t>оквир</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самоуправе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Републици</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Закон</w:t>
      </w:r>
      <w:proofErr w:type="spellEnd"/>
      <w:r w:rsidRPr="00316192">
        <w:rPr>
          <w:rFonts w:ascii="Arial" w:hAnsi="Arial" w:cs="Arial"/>
          <w:sz w:val="20"/>
          <w:szCs w:val="20"/>
        </w:rPr>
        <w:t xml:space="preserve"> о </w:t>
      </w:r>
      <w:proofErr w:type="spellStart"/>
      <w:r w:rsidRPr="00316192">
        <w:rPr>
          <w:rFonts w:ascii="Arial" w:hAnsi="Arial" w:cs="Arial"/>
          <w:sz w:val="20"/>
          <w:szCs w:val="20"/>
        </w:rPr>
        <w:t>локалној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самоуправи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Поред</w:t>
      </w:r>
      <w:proofErr w:type="spellEnd"/>
      <w:r w:rsidRPr="00316192">
        <w:rPr>
          <w:rFonts w:ascii="Arial" w:hAnsi="Arial" w:cs="Arial"/>
          <w:sz w:val="20"/>
          <w:szCs w:val="20"/>
        </w:rPr>
        <w:t xml:space="preserve"> </w:t>
      </w:r>
      <w:proofErr w:type="spellStart"/>
      <w:r w:rsidRPr="00316192">
        <w:rPr>
          <w:rFonts w:ascii="Arial" w:hAnsi="Arial" w:cs="Arial"/>
          <w:sz w:val="20"/>
          <w:szCs w:val="20"/>
        </w:rPr>
        <w:t>овог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закона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закони</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значаја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самоуправе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Закон</w:t>
      </w:r>
      <w:proofErr w:type="spellEnd"/>
      <w:r w:rsidRPr="00316192">
        <w:rPr>
          <w:rFonts w:ascii="Arial" w:hAnsi="Arial" w:cs="Arial"/>
          <w:sz w:val="20"/>
          <w:szCs w:val="20"/>
        </w:rPr>
        <w:t xml:space="preserve"> о </w:t>
      </w:r>
      <w:proofErr w:type="spellStart"/>
      <w:r w:rsidRPr="00316192">
        <w:rPr>
          <w:rFonts w:ascii="Arial" w:hAnsi="Arial" w:cs="Arial"/>
          <w:sz w:val="20"/>
          <w:szCs w:val="20"/>
        </w:rPr>
        <w:t>планском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систему</w:t>
      </w:r>
      <w:proofErr w:type="spellEnd"/>
      <w:r w:rsidRPr="00316192">
        <w:rPr>
          <w:rFonts w:ascii="Arial" w:hAnsi="Arial" w:cs="Arial"/>
          <w:sz w:val="20"/>
          <w:szCs w:val="20"/>
        </w:rPr>
        <w:t xml:space="preserve">, </w:t>
      </w:r>
      <w:r w:rsidRPr="00316192">
        <w:rPr>
          <w:rFonts w:ascii="Arial" w:hAnsi="Arial" w:cs="Arial"/>
          <w:sz w:val="20"/>
          <w:szCs w:val="20"/>
          <w:lang w:val="sr-Cyrl-CS"/>
        </w:rPr>
        <w:t xml:space="preserve">Закон о финансирању локалне самоуправе, Закон о буџетском систему, Закон о планирању и изградњи,  </w:t>
      </w:r>
      <w:proofErr w:type="spellStart"/>
      <w:r w:rsidRPr="00316192">
        <w:rPr>
          <w:rFonts w:ascii="Arial" w:hAnsi="Arial" w:cs="Arial"/>
          <w:sz w:val="20"/>
          <w:szCs w:val="20"/>
        </w:rPr>
        <w:t>Закон</w:t>
      </w:r>
      <w:proofErr w:type="spellEnd"/>
      <w:r w:rsidRPr="00316192">
        <w:rPr>
          <w:rFonts w:ascii="Arial" w:hAnsi="Arial" w:cs="Arial"/>
          <w:sz w:val="20"/>
          <w:szCs w:val="20"/>
        </w:rPr>
        <w:t xml:space="preserve"> о </w:t>
      </w:r>
      <w:proofErr w:type="spellStart"/>
      <w:r w:rsidRPr="00316192">
        <w:rPr>
          <w:rFonts w:ascii="Arial" w:hAnsi="Arial" w:cs="Arial"/>
          <w:sz w:val="20"/>
          <w:szCs w:val="20"/>
        </w:rPr>
        <w:t>територијалној</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организацији</w:t>
      </w:r>
      <w:proofErr w:type="spellEnd"/>
      <w:r w:rsidRPr="00316192">
        <w:rPr>
          <w:rFonts w:ascii="Arial" w:hAnsi="Arial" w:cs="Arial"/>
          <w:sz w:val="20"/>
          <w:szCs w:val="20"/>
          <w:lang w:val="sr-Cyrl-CS"/>
        </w:rPr>
        <w:t xml:space="preserve"> Републике Србије</w:t>
      </w:r>
      <w:r w:rsidRPr="00316192">
        <w:rPr>
          <w:rFonts w:ascii="Arial" w:hAnsi="Arial" w:cs="Arial"/>
          <w:sz w:val="20"/>
          <w:szCs w:val="20"/>
        </w:rPr>
        <w:t xml:space="preserve">, </w:t>
      </w:r>
      <w:proofErr w:type="spellStart"/>
      <w:r w:rsidRPr="00316192">
        <w:rPr>
          <w:rFonts w:ascii="Arial" w:hAnsi="Arial" w:cs="Arial"/>
          <w:sz w:val="20"/>
          <w:szCs w:val="20"/>
        </w:rPr>
        <w:t>Закон</w:t>
      </w:r>
      <w:proofErr w:type="spellEnd"/>
      <w:r w:rsidRPr="00316192">
        <w:rPr>
          <w:rFonts w:ascii="Arial" w:hAnsi="Arial" w:cs="Arial"/>
          <w:sz w:val="20"/>
          <w:szCs w:val="20"/>
        </w:rPr>
        <w:t xml:space="preserve"> о </w:t>
      </w:r>
      <w:proofErr w:type="spellStart"/>
      <w:r w:rsidRPr="00316192">
        <w:rPr>
          <w:rFonts w:ascii="Arial" w:hAnsi="Arial" w:cs="Arial"/>
          <w:sz w:val="20"/>
          <w:szCs w:val="20"/>
        </w:rPr>
        <w:t>локалним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изборима</w:t>
      </w:r>
      <w:proofErr w:type="spellEnd"/>
      <w:r w:rsidRPr="00316192">
        <w:rPr>
          <w:rFonts w:ascii="Arial" w:hAnsi="Arial" w:cs="Arial"/>
          <w:sz w:val="20"/>
          <w:szCs w:val="20"/>
          <w:lang w:val="sr-Cyrl-CS"/>
        </w:rPr>
        <w:t>, Закон о јавној својини</w:t>
      </w:r>
      <w:r w:rsidRPr="00316192">
        <w:rPr>
          <w:rFonts w:ascii="Arial" w:hAnsi="Arial" w:cs="Arial"/>
          <w:sz w:val="20"/>
          <w:szCs w:val="20"/>
        </w:rPr>
        <w:t xml:space="preserve"> и </w:t>
      </w:r>
      <w:proofErr w:type="spellStart"/>
      <w:r w:rsidRPr="00316192">
        <w:rPr>
          <w:rFonts w:ascii="Arial" w:hAnsi="Arial" w:cs="Arial"/>
          <w:sz w:val="20"/>
          <w:szCs w:val="20"/>
        </w:rPr>
        <w:t>сл</w:t>
      </w:r>
      <w:proofErr w:type="spellEnd"/>
      <w:r w:rsidRPr="00316192">
        <w:rPr>
          <w:rFonts w:ascii="Arial" w:hAnsi="Arial" w:cs="Arial"/>
          <w:sz w:val="20"/>
          <w:szCs w:val="20"/>
        </w:rPr>
        <w:t xml:space="preserve">. </w:t>
      </w:r>
      <w:proofErr w:type="spellStart"/>
      <w:r w:rsidRPr="00316192">
        <w:rPr>
          <w:rFonts w:ascii="Arial" w:hAnsi="Arial" w:cs="Arial"/>
          <w:sz w:val="20"/>
          <w:szCs w:val="20"/>
        </w:rPr>
        <w:t>Ови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закони</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највећим</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делом</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складу</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европским</w:t>
      </w:r>
      <w:proofErr w:type="spellEnd"/>
      <w:r w:rsidRPr="00316192">
        <w:rPr>
          <w:rFonts w:ascii="Arial" w:hAnsi="Arial" w:cs="Arial"/>
          <w:sz w:val="20"/>
          <w:szCs w:val="20"/>
        </w:rPr>
        <w:t xml:space="preserve"> </w:t>
      </w:r>
      <w:proofErr w:type="spellStart"/>
      <w:r w:rsidRPr="00316192">
        <w:rPr>
          <w:rFonts w:ascii="Arial" w:hAnsi="Arial" w:cs="Arial"/>
          <w:sz w:val="20"/>
          <w:szCs w:val="20"/>
        </w:rPr>
        <w:t>законодавством</w:t>
      </w:r>
      <w:proofErr w:type="spellEnd"/>
      <w:r w:rsidRPr="00316192">
        <w:rPr>
          <w:rFonts w:ascii="Arial" w:hAnsi="Arial" w:cs="Arial"/>
          <w:sz w:val="20"/>
          <w:szCs w:val="20"/>
          <w:lang w:val="sr-Cyrl-CS"/>
        </w:rPr>
        <w:t>, и њима су</w:t>
      </w:r>
      <w:r w:rsidRPr="00316192">
        <w:rPr>
          <w:rFonts w:ascii="Arial" w:hAnsi="Arial" w:cs="Arial"/>
          <w:sz w:val="20"/>
          <w:szCs w:val="20"/>
        </w:rPr>
        <w:t xml:space="preserve"> </w:t>
      </w:r>
      <w:proofErr w:type="spellStart"/>
      <w:r w:rsidRPr="00316192">
        <w:rPr>
          <w:rFonts w:ascii="Arial" w:hAnsi="Arial" w:cs="Arial"/>
          <w:sz w:val="20"/>
          <w:szCs w:val="20"/>
        </w:rPr>
        <w:t>проширене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ингеренције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градовима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општинама</w:t>
      </w:r>
      <w:proofErr w:type="spellEnd"/>
      <w:r w:rsidRPr="00316192">
        <w:rPr>
          <w:rFonts w:ascii="Arial" w:hAnsi="Arial" w:cs="Arial"/>
          <w:sz w:val="20"/>
          <w:szCs w:val="20"/>
        </w:rPr>
        <w:t xml:space="preserve"> </w:t>
      </w:r>
      <w:r w:rsidRPr="00316192">
        <w:rPr>
          <w:rFonts w:ascii="Arial" w:hAnsi="Arial" w:cs="Arial"/>
          <w:sz w:val="20"/>
          <w:szCs w:val="20"/>
          <w:lang w:val="sr-Cyrl-CS"/>
        </w:rPr>
        <w:t>чиме</w:t>
      </w:r>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знатно</w:t>
      </w:r>
      <w:proofErr w:type="spellEnd"/>
      <w:r w:rsidRPr="00316192">
        <w:rPr>
          <w:rFonts w:ascii="Arial" w:hAnsi="Arial" w:cs="Arial"/>
          <w:sz w:val="20"/>
          <w:szCs w:val="20"/>
        </w:rPr>
        <w:t xml:space="preserve"> </w:t>
      </w:r>
      <w:proofErr w:type="spellStart"/>
      <w:r w:rsidRPr="00316192">
        <w:rPr>
          <w:rFonts w:ascii="Arial" w:hAnsi="Arial" w:cs="Arial"/>
          <w:sz w:val="20"/>
          <w:szCs w:val="20"/>
        </w:rPr>
        <w:t>појачана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финансијска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база</w:t>
      </w:r>
      <w:proofErr w:type="spellEnd"/>
      <w:r w:rsidRPr="00316192">
        <w:rPr>
          <w:rFonts w:ascii="Arial" w:hAnsi="Arial" w:cs="Arial"/>
          <w:sz w:val="20"/>
          <w:szCs w:val="20"/>
        </w:rPr>
        <w:t xml:space="preserve">, </w:t>
      </w:r>
      <w:proofErr w:type="spellStart"/>
      <w:r w:rsidRPr="00316192">
        <w:rPr>
          <w:rFonts w:ascii="Arial" w:hAnsi="Arial" w:cs="Arial"/>
          <w:sz w:val="20"/>
          <w:szCs w:val="20"/>
        </w:rPr>
        <w:t>неопходна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подстицање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одрживог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привлачење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капитала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инвестиција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нових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пројеката</w:t>
      </w:r>
      <w:proofErr w:type="spellEnd"/>
      <w:r w:rsidRPr="00316192">
        <w:rPr>
          <w:rFonts w:ascii="Arial" w:hAnsi="Arial" w:cs="Arial"/>
          <w:sz w:val="20"/>
          <w:szCs w:val="20"/>
        </w:rPr>
        <w:t>.</w:t>
      </w:r>
    </w:p>
    <w:p w14:paraId="2C721FD0" w14:textId="77777777" w:rsidR="006D3DDB" w:rsidRPr="00316192" w:rsidRDefault="006D3DDB" w:rsidP="006D3DDB">
      <w:pPr>
        <w:spacing w:after="120"/>
        <w:jc w:val="both"/>
        <w:outlineLvl w:val="0"/>
        <w:rPr>
          <w:rFonts w:ascii="Arial" w:hAnsi="Arial" w:cs="Arial"/>
          <w:b/>
          <w:color w:val="7F7F7F" w:themeColor="text1" w:themeTint="80"/>
          <w:sz w:val="20"/>
          <w:szCs w:val="20"/>
          <w:lang w:val="sr-Cyrl-CS"/>
        </w:rPr>
      </w:pPr>
      <w:r w:rsidRPr="00316192">
        <w:rPr>
          <w:rFonts w:ascii="Arial" w:hAnsi="Arial" w:cs="Arial"/>
          <w:b/>
          <w:color w:val="7F7F7F" w:themeColor="text1" w:themeTint="80"/>
          <w:sz w:val="20"/>
          <w:szCs w:val="20"/>
          <w:lang w:val="sr-Cyrl-CS"/>
        </w:rPr>
        <w:t>Надлежности градова и општина</w:t>
      </w:r>
    </w:p>
    <w:p w14:paraId="313B3F69" w14:textId="77777777" w:rsidR="006D3DDB" w:rsidRPr="00316192" w:rsidRDefault="006D3DDB" w:rsidP="006D3DDB">
      <w:pPr>
        <w:spacing w:after="120"/>
        <w:jc w:val="both"/>
        <w:rPr>
          <w:rFonts w:ascii="Arial" w:hAnsi="Arial" w:cs="Arial"/>
          <w:sz w:val="20"/>
          <w:szCs w:val="20"/>
          <w:lang w:val="sr-Cyrl-CS"/>
        </w:rPr>
      </w:pPr>
      <w:r w:rsidRPr="00316192">
        <w:rPr>
          <w:rFonts w:ascii="Arial" w:hAnsi="Arial" w:cs="Arial"/>
          <w:sz w:val="20"/>
          <w:szCs w:val="20"/>
          <w:lang w:val="sr-Cyrl-CS"/>
        </w:rPr>
        <w:t xml:space="preserve">Приликом планирања локалног одрживог развоја, морају се узети у обзир надлежности које су додељене локалној самоуправи. Оне немају могућности да утичу на макроекономско окружење, али имају инструменте да делују у следећим областима: </w:t>
      </w:r>
    </w:p>
    <w:p w14:paraId="48FC789C" w14:textId="77777777" w:rsidR="006D3DDB" w:rsidRPr="00316192" w:rsidRDefault="006D3DDB" w:rsidP="006D3DDB">
      <w:pPr>
        <w:pStyle w:val="ListParagraph"/>
        <w:numPr>
          <w:ilvl w:val="0"/>
          <w:numId w:val="2"/>
        </w:numPr>
        <w:spacing w:after="120" w:line="276" w:lineRule="auto"/>
        <w:jc w:val="both"/>
        <w:rPr>
          <w:rFonts w:ascii="Arial" w:hAnsi="Arial" w:cs="Arial"/>
          <w:sz w:val="20"/>
          <w:szCs w:val="20"/>
          <w:lang w:val="sr-Cyrl-CS"/>
        </w:rPr>
      </w:pPr>
      <w:r w:rsidRPr="00316192">
        <w:rPr>
          <w:rFonts w:ascii="Arial" w:hAnsi="Arial" w:cs="Arial"/>
          <w:sz w:val="20"/>
          <w:szCs w:val="20"/>
          <w:lang w:val="sr-Cyrl-CS"/>
        </w:rPr>
        <w:t>Креирање локалног развоја и унапређење оквира за привређивање,</w:t>
      </w:r>
    </w:p>
    <w:p w14:paraId="18ABCDDE" w14:textId="77777777" w:rsidR="006D3DDB" w:rsidRPr="00316192" w:rsidRDefault="006D3DDB" w:rsidP="006D3DDB">
      <w:pPr>
        <w:pStyle w:val="ListParagraph"/>
        <w:numPr>
          <w:ilvl w:val="0"/>
          <w:numId w:val="2"/>
        </w:numPr>
        <w:spacing w:after="120" w:line="276" w:lineRule="auto"/>
        <w:jc w:val="both"/>
        <w:rPr>
          <w:rFonts w:ascii="Arial" w:hAnsi="Arial" w:cs="Arial"/>
          <w:sz w:val="20"/>
          <w:szCs w:val="20"/>
        </w:rPr>
      </w:pPr>
      <w:r w:rsidRPr="00316192">
        <w:rPr>
          <w:rFonts w:ascii="Arial" w:hAnsi="Arial" w:cs="Arial"/>
          <w:sz w:val="20"/>
          <w:szCs w:val="20"/>
        </w:rPr>
        <w:t>Политика јавних финансија</w:t>
      </w:r>
      <w:r w:rsidRPr="00316192">
        <w:rPr>
          <w:rFonts w:ascii="Arial" w:hAnsi="Arial" w:cs="Arial"/>
          <w:sz w:val="20"/>
          <w:szCs w:val="20"/>
          <w:lang w:val="sr-Cyrl-CS"/>
        </w:rPr>
        <w:t>,</w:t>
      </w:r>
    </w:p>
    <w:p w14:paraId="12058548" w14:textId="77777777" w:rsidR="006D3DDB" w:rsidRPr="00316192" w:rsidRDefault="006D3DDB" w:rsidP="006D3DDB">
      <w:pPr>
        <w:pStyle w:val="ListParagraph"/>
        <w:numPr>
          <w:ilvl w:val="0"/>
          <w:numId w:val="2"/>
        </w:numPr>
        <w:spacing w:after="120" w:line="276" w:lineRule="auto"/>
        <w:jc w:val="both"/>
        <w:rPr>
          <w:rFonts w:ascii="Arial" w:hAnsi="Arial" w:cs="Arial"/>
          <w:sz w:val="20"/>
          <w:szCs w:val="20"/>
        </w:rPr>
      </w:pPr>
      <w:r w:rsidRPr="00316192">
        <w:rPr>
          <w:rFonts w:ascii="Arial" w:hAnsi="Arial" w:cs="Arial"/>
          <w:sz w:val="20"/>
          <w:szCs w:val="20"/>
        </w:rPr>
        <w:lastRenderedPageBreak/>
        <w:t>Просторно и урбанистичко планирање и земљишна политика</w:t>
      </w:r>
      <w:r w:rsidRPr="00316192">
        <w:rPr>
          <w:rFonts w:ascii="Arial" w:hAnsi="Arial" w:cs="Arial"/>
          <w:sz w:val="20"/>
          <w:szCs w:val="20"/>
          <w:lang w:val="sr-Cyrl-CS"/>
        </w:rPr>
        <w:t>,</w:t>
      </w:r>
    </w:p>
    <w:p w14:paraId="78D6E781" w14:textId="77777777" w:rsidR="006D3DDB" w:rsidRPr="00316192" w:rsidRDefault="006D3DDB" w:rsidP="006D3DDB">
      <w:pPr>
        <w:pStyle w:val="ListParagraph"/>
        <w:numPr>
          <w:ilvl w:val="0"/>
          <w:numId w:val="2"/>
        </w:numPr>
        <w:spacing w:after="120" w:line="276" w:lineRule="auto"/>
        <w:jc w:val="both"/>
        <w:rPr>
          <w:rFonts w:ascii="Arial" w:hAnsi="Arial" w:cs="Arial"/>
          <w:sz w:val="20"/>
          <w:szCs w:val="20"/>
        </w:rPr>
      </w:pPr>
      <w:r w:rsidRPr="00316192">
        <w:rPr>
          <w:rFonts w:ascii="Arial" w:hAnsi="Arial" w:cs="Arial"/>
          <w:sz w:val="20"/>
          <w:szCs w:val="20"/>
        </w:rPr>
        <w:t>Инфраструктурно опремање локација за инвестирање</w:t>
      </w:r>
      <w:r w:rsidRPr="00316192">
        <w:rPr>
          <w:rFonts w:ascii="Arial" w:hAnsi="Arial" w:cs="Arial"/>
          <w:sz w:val="20"/>
          <w:szCs w:val="20"/>
          <w:lang w:val="sr-Cyrl-CS"/>
        </w:rPr>
        <w:t>,</w:t>
      </w:r>
    </w:p>
    <w:p w14:paraId="677C4396" w14:textId="77777777" w:rsidR="006D3DDB" w:rsidRPr="00316192" w:rsidRDefault="006D3DDB" w:rsidP="006D3DDB">
      <w:pPr>
        <w:pStyle w:val="ListParagraph"/>
        <w:numPr>
          <w:ilvl w:val="0"/>
          <w:numId w:val="2"/>
        </w:numPr>
        <w:spacing w:after="120" w:line="276" w:lineRule="auto"/>
        <w:jc w:val="both"/>
        <w:rPr>
          <w:rFonts w:ascii="Arial" w:hAnsi="Arial" w:cs="Arial"/>
          <w:sz w:val="20"/>
          <w:szCs w:val="20"/>
        </w:rPr>
      </w:pPr>
      <w:r w:rsidRPr="00316192">
        <w:rPr>
          <w:rFonts w:ascii="Arial" w:hAnsi="Arial" w:cs="Arial"/>
          <w:sz w:val="20"/>
          <w:szCs w:val="20"/>
        </w:rPr>
        <w:t>Комунална политика, комуналне делатности и заштита природних ресурса</w:t>
      </w:r>
    </w:p>
    <w:p w14:paraId="2539B7EC" w14:textId="77777777" w:rsidR="006D3DDB" w:rsidRPr="00316192" w:rsidRDefault="006D3DDB" w:rsidP="006D3DDB">
      <w:pPr>
        <w:pStyle w:val="ListParagraph"/>
        <w:numPr>
          <w:ilvl w:val="0"/>
          <w:numId w:val="2"/>
        </w:numPr>
        <w:spacing w:after="120" w:line="276" w:lineRule="auto"/>
        <w:jc w:val="both"/>
        <w:rPr>
          <w:rFonts w:ascii="Arial" w:hAnsi="Arial" w:cs="Arial"/>
          <w:sz w:val="20"/>
          <w:szCs w:val="20"/>
        </w:rPr>
      </w:pPr>
      <w:r w:rsidRPr="00316192">
        <w:rPr>
          <w:rFonts w:ascii="Arial" w:hAnsi="Arial" w:cs="Arial"/>
          <w:sz w:val="20"/>
          <w:szCs w:val="20"/>
        </w:rPr>
        <w:t>Оснивање установа и организација,</w:t>
      </w:r>
    </w:p>
    <w:p w14:paraId="325197D3" w14:textId="77777777" w:rsidR="006D3DDB" w:rsidRPr="00316192" w:rsidRDefault="006D3DDB" w:rsidP="006D3DDB">
      <w:pPr>
        <w:pStyle w:val="ListParagraph"/>
        <w:numPr>
          <w:ilvl w:val="0"/>
          <w:numId w:val="2"/>
        </w:numPr>
        <w:spacing w:after="120" w:line="276" w:lineRule="auto"/>
        <w:jc w:val="both"/>
        <w:rPr>
          <w:rFonts w:ascii="Arial" w:hAnsi="Arial" w:cs="Arial"/>
          <w:sz w:val="20"/>
          <w:szCs w:val="20"/>
        </w:rPr>
      </w:pPr>
      <w:r w:rsidRPr="00316192">
        <w:rPr>
          <w:rFonts w:ascii="Arial" w:hAnsi="Arial" w:cs="Arial"/>
          <w:sz w:val="20"/>
          <w:szCs w:val="20"/>
        </w:rPr>
        <w:t>Културна, социјална и образовна политика,</w:t>
      </w:r>
    </w:p>
    <w:p w14:paraId="7F3A513D" w14:textId="77777777" w:rsidR="006D3DDB" w:rsidRPr="00316192" w:rsidRDefault="006D3DDB" w:rsidP="006D3DDB">
      <w:pPr>
        <w:pStyle w:val="ListParagraph"/>
        <w:numPr>
          <w:ilvl w:val="0"/>
          <w:numId w:val="2"/>
        </w:numPr>
        <w:spacing w:after="120" w:line="276" w:lineRule="auto"/>
        <w:jc w:val="both"/>
        <w:rPr>
          <w:rFonts w:ascii="Arial" w:hAnsi="Arial" w:cs="Arial"/>
          <w:sz w:val="20"/>
          <w:szCs w:val="20"/>
        </w:rPr>
      </w:pPr>
      <w:r w:rsidRPr="00316192">
        <w:rPr>
          <w:rFonts w:ascii="Arial" w:hAnsi="Arial" w:cs="Arial"/>
          <w:sz w:val="20"/>
          <w:szCs w:val="20"/>
        </w:rPr>
        <w:t xml:space="preserve">Људски ресурси у јавној управи. </w:t>
      </w:r>
    </w:p>
    <w:p w14:paraId="7B4B9E52" w14:textId="77777777" w:rsidR="006D3DDB" w:rsidRPr="00316192" w:rsidRDefault="00AA2AD3" w:rsidP="006D3DDB">
      <w:pPr>
        <w:spacing w:after="120"/>
        <w:jc w:val="both"/>
        <w:rPr>
          <w:rFonts w:ascii="Arial" w:hAnsi="Arial" w:cs="Arial"/>
          <w:sz w:val="20"/>
          <w:szCs w:val="20"/>
        </w:rPr>
      </w:pPr>
      <w:proofErr w:type="spellStart"/>
      <w:r w:rsidRPr="00316192">
        <w:rPr>
          <w:rFonts w:ascii="Arial" w:hAnsi="Arial" w:cs="Arial"/>
          <w:sz w:val="20"/>
          <w:szCs w:val="20"/>
        </w:rPr>
        <w:t>Дакле</w:t>
      </w:r>
      <w:proofErr w:type="spellEnd"/>
      <w:r w:rsidRPr="00316192">
        <w:rPr>
          <w:rFonts w:ascii="Arial" w:hAnsi="Arial" w:cs="Arial"/>
          <w:sz w:val="20"/>
          <w:szCs w:val="20"/>
        </w:rPr>
        <w:t xml:space="preserve">, </w:t>
      </w:r>
      <w:proofErr w:type="spellStart"/>
      <w:r w:rsidR="006D3DDB" w:rsidRPr="00316192">
        <w:rPr>
          <w:rFonts w:ascii="Arial" w:hAnsi="Arial" w:cs="Arial"/>
          <w:sz w:val="20"/>
          <w:szCs w:val="20"/>
        </w:rPr>
        <w:t>најважније</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надлежности</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локалне</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самоуправе</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обухватују</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планирање</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развоја</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урбанистичко</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планирање</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комуналне</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делатности</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водоснабдевање</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даљински</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системи</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за</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грејање</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општински</w:t>
      </w:r>
      <w:proofErr w:type="spellEnd"/>
      <w:r w:rsidR="006D3DDB" w:rsidRPr="00316192">
        <w:rPr>
          <w:rFonts w:ascii="Arial" w:hAnsi="Arial" w:cs="Arial"/>
          <w:sz w:val="20"/>
          <w:szCs w:val="20"/>
        </w:rPr>
        <w:t xml:space="preserve"> и </w:t>
      </w:r>
      <w:proofErr w:type="spellStart"/>
      <w:r w:rsidR="006D3DDB" w:rsidRPr="00316192">
        <w:rPr>
          <w:rFonts w:ascii="Arial" w:hAnsi="Arial" w:cs="Arial"/>
          <w:sz w:val="20"/>
          <w:szCs w:val="20"/>
        </w:rPr>
        <w:t>приопштински</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превоз</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путника</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одржавање</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чистоће</w:t>
      </w:r>
      <w:proofErr w:type="spellEnd"/>
      <w:r w:rsidR="006D3DDB" w:rsidRPr="00316192">
        <w:rPr>
          <w:rFonts w:ascii="Arial" w:hAnsi="Arial" w:cs="Arial"/>
          <w:sz w:val="20"/>
          <w:szCs w:val="20"/>
        </w:rPr>
        <w:t xml:space="preserve"> и </w:t>
      </w:r>
      <w:proofErr w:type="spellStart"/>
      <w:r w:rsidR="006D3DDB" w:rsidRPr="00316192">
        <w:rPr>
          <w:rFonts w:ascii="Arial" w:hAnsi="Arial" w:cs="Arial"/>
          <w:sz w:val="20"/>
          <w:szCs w:val="20"/>
        </w:rPr>
        <w:t>депонија</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уређивање</w:t>
      </w:r>
      <w:proofErr w:type="spellEnd"/>
      <w:r w:rsidR="006D3DDB" w:rsidRPr="00316192">
        <w:rPr>
          <w:rFonts w:ascii="Arial" w:hAnsi="Arial" w:cs="Arial"/>
          <w:sz w:val="20"/>
          <w:szCs w:val="20"/>
        </w:rPr>
        <w:t xml:space="preserve"> и</w:t>
      </w:r>
      <w:r w:rsidR="000E55D5" w:rsidRPr="00316192">
        <w:rPr>
          <w:rFonts w:ascii="Arial" w:hAnsi="Arial" w:cs="Arial"/>
          <w:sz w:val="20"/>
          <w:szCs w:val="20"/>
        </w:rPr>
        <w:t xml:space="preserve"> </w:t>
      </w:r>
      <w:proofErr w:type="spellStart"/>
      <w:r w:rsidR="000E55D5" w:rsidRPr="00316192">
        <w:rPr>
          <w:rFonts w:ascii="Arial" w:hAnsi="Arial" w:cs="Arial"/>
          <w:sz w:val="20"/>
          <w:szCs w:val="20"/>
        </w:rPr>
        <w:t>одржавање</w:t>
      </w:r>
      <w:proofErr w:type="spellEnd"/>
      <w:r w:rsidR="000E55D5" w:rsidRPr="00316192">
        <w:rPr>
          <w:rFonts w:ascii="Arial" w:hAnsi="Arial" w:cs="Arial"/>
          <w:sz w:val="20"/>
          <w:szCs w:val="20"/>
        </w:rPr>
        <w:t xml:space="preserve"> </w:t>
      </w:r>
      <w:proofErr w:type="spellStart"/>
      <w:r w:rsidR="000E55D5" w:rsidRPr="00316192">
        <w:rPr>
          <w:rFonts w:ascii="Arial" w:hAnsi="Arial" w:cs="Arial"/>
          <w:sz w:val="20"/>
          <w:szCs w:val="20"/>
        </w:rPr>
        <w:t>јавних</w:t>
      </w:r>
      <w:proofErr w:type="spellEnd"/>
      <w:r w:rsidR="000E55D5" w:rsidRPr="00316192">
        <w:rPr>
          <w:rFonts w:ascii="Arial" w:hAnsi="Arial" w:cs="Arial"/>
          <w:sz w:val="20"/>
          <w:szCs w:val="20"/>
        </w:rPr>
        <w:t xml:space="preserve"> </w:t>
      </w:r>
      <w:proofErr w:type="spellStart"/>
      <w:r w:rsidR="000E55D5" w:rsidRPr="00316192">
        <w:rPr>
          <w:rFonts w:ascii="Arial" w:hAnsi="Arial" w:cs="Arial"/>
          <w:sz w:val="20"/>
          <w:szCs w:val="20"/>
        </w:rPr>
        <w:t>простора</w:t>
      </w:r>
      <w:proofErr w:type="spellEnd"/>
      <w:r w:rsidR="000E55D5" w:rsidRPr="00316192">
        <w:rPr>
          <w:rFonts w:ascii="Arial" w:hAnsi="Arial" w:cs="Arial"/>
          <w:sz w:val="20"/>
          <w:szCs w:val="20"/>
        </w:rPr>
        <w:t xml:space="preserve"> и </w:t>
      </w:r>
      <w:proofErr w:type="spellStart"/>
      <w:r w:rsidR="000E55D5" w:rsidRPr="00316192">
        <w:rPr>
          <w:rFonts w:ascii="Arial" w:hAnsi="Arial" w:cs="Arial"/>
          <w:sz w:val="20"/>
          <w:szCs w:val="20"/>
        </w:rPr>
        <w:t>др</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уређивање</w:t>
      </w:r>
      <w:proofErr w:type="spellEnd"/>
      <w:r w:rsidR="006D3DDB" w:rsidRPr="00316192">
        <w:rPr>
          <w:rFonts w:ascii="Arial" w:hAnsi="Arial" w:cs="Arial"/>
          <w:sz w:val="20"/>
          <w:szCs w:val="20"/>
        </w:rPr>
        <w:t xml:space="preserve"> и </w:t>
      </w:r>
      <w:proofErr w:type="spellStart"/>
      <w:r w:rsidR="006D3DDB" w:rsidRPr="00316192">
        <w:rPr>
          <w:rFonts w:ascii="Arial" w:hAnsi="Arial" w:cs="Arial"/>
          <w:sz w:val="20"/>
          <w:szCs w:val="20"/>
        </w:rPr>
        <w:t>коришћење</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грађевинског</w:t>
      </w:r>
      <w:proofErr w:type="spellEnd"/>
      <w:r w:rsidR="006D3DDB" w:rsidRPr="00316192">
        <w:rPr>
          <w:rFonts w:ascii="Arial" w:hAnsi="Arial" w:cs="Arial"/>
          <w:sz w:val="20"/>
          <w:szCs w:val="20"/>
        </w:rPr>
        <w:t xml:space="preserve"> и </w:t>
      </w:r>
      <w:proofErr w:type="spellStart"/>
      <w:r w:rsidR="006D3DDB" w:rsidRPr="00316192">
        <w:rPr>
          <w:rFonts w:ascii="Arial" w:hAnsi="Arial" w:cs="Arial"/>
          <w:sz w:val="20"/>
          <w:szCs w:val="20"/>
        </w:rPr>
        <w:t>пољопривредног</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земљишта</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располагање</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пословним</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простором</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развој</w:t>
      </w:r>
      <w:proofErr w:type="spellEnd"/>
      <w:r w:rsidR="006D3DDB" w:rsidRPr="00316192">
        <w:rPr>
          <w:rFonts w:ascii="Arial" w:hAnsi="Arial" w:cs="Arial"/>
          <w:sz w:val="20"/>
          <w:szCs w:val="20"/>
        </w:rPr>
        <w:t xml:space="preserve"> и </w:t>
      </w:r>
      <w:proofErr w:type="spellStart"/>
      <w:r w:rsidR="006D3DDB" w:rsidRPr="00316192">
        <w:rPr>
          <w:rFonts w:ascii="Arial" w:hAnsi="Arial" w:cs="Arial"/>
          <w:sz w:val="20"/>
          <w:szCs w:val="20"/>
        </w:rPr>
        <w:t>унапређење</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туризма</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занатства</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угоститељства</w:t>
      </w:r>
      <w:proofErr w:type="spellEnd"/>
      <w:r w:rsidR="006D3DDB" w:rsidRPr="00316192">
        <w:rPr>
          <w:rFonts w:ascii="Arial" w:hAnsi="Arial" w:cs="Arial"/>
          <w:sz w:val="20"/>
          <w:szCs w:val="20"/>
        </w:rPr>
        <w:t xml:space="preserve"> и </w:t>
      </w:r>
      <w:proofErr w:type="spellStart"/>
      <w:r w:rsidR="006D3DDB" w:rsidRPr="00316192">
        <w:rPr>
          <w:rFonts w:ascii="Arial" w:hAnsi="Arial" w:cs="Arial"/>
          <w:sz w:val="20"/>
          <w:szCs w:val="20"/>
        </w:rPr>
        <w:t>трговине</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одржавање</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локалних</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путева</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заштит</w:t>
      </w:r>
      <w:proofErr w:type="spellEnd"/>
      <w:r w:rsidR="006D3DDB" w:rsidRPr="00316192">
        <w:rPr>
          <w:rFonts w:ascii="Arial" w:hAnsi="Arial" w:cs="Arial"/>
          <w:sz w:val="20"/>
          <w:szCs w:val="20"/>
          <w:lang w:val="sr-Cyrl-CS"/>
        </w:rPr>
        <w:t>а</w:t>
      </w:r>
      <w:r w:rsidR="006D3DDB" w:rsidRPr="00316192">
        <w:rPr>
          <w:rFonts w:ascii="Arial" w:hAnsi="Arial" w:cs="Arial"/>
          <w:sz w:val="20"/>
          <w:szCs w:val="20"/>
        </w:rPr>
        <w:t xml:space="preserve"> </w:t>
      </w:r>
      <w:proofErr w:type="spellStart"/>
      <w:r w:rsidR="006D3DDB" w:rsidRPr="00316192">
        <w:rPr>
          <w:rFonts w:ascii="Arial" w:hAnsi="Arial" w:cs="Arial"/>
          <w:sz w:val="20"/>
          <w:szCs w:val="20"/>
        </w:rPr>
        <w:t>животне</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средине</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просвет</w:t>
      </w:r>
      <w:proofErr w:type="spellEnd"/>
      <w:r w:rsidR="006D3DDB" w:rsidRPr="00316192">
        <w:rPr>
          <w:rFonts w:ascii="Arial" w:hAnsi="Arial" w:cs="Arial"/>
          <w:sz w:val="20"/>
          <w:szCs w:val="20"/>
          <w:lang w:val="sr-Cyrl-CS"/>
        </w:rPr>
        <w:t>а</w:t>
      </w:r>
      <w:r w:rsidR="006D3DDB" w:rsidRPr="00316192">
        <w:rPr>
          <w:rFonts w:ascii="Arial" w:hAnsi="Arial" w:cs="Arial"/>
          <w:sz w:val="20"/>
          <w:szCs w:val="20"/>
        </w:rPr>
        <w:t xml:space="preserve">, </w:t>
      </w:r>
      <w:proofErr w:type="spellStart"/>
      <w:r w:rsidR="006D3DDB" w:rsidRPr="00316192">
        <w:rPr>
          <w:rFonts w:ascii="Arial" w:hAnsi="Arial" w:cs="Arial"/>
          <w:sz w:val="20"/>
          <w:szCs w:val="20"/>
        </w:rPr>
        <w:t>култур</w:t>
      </w:r>
      <w:proofErr w:type="spellEnd"/>
      <w:r w:rsidR="006D3DDB" w:rsidRPr="00316192">
        <w:rPr>
          <w:rFonts w:ascii="Arial" w:hAnsi="Arial" w:cs="Arial"/>
          <w:sz w:val="20"/>
          <w:szCs w:val="20"/>
          <w:lang w:val="sr-Cyrl-CS"/>
        </w:rPr>
        <w:t>а</w:t>
      </w:r>
      <w:r w:rsidR="006D3DDB" w:rsidRPr="00316192">
        <w:rPr>
          <w:rFonts w:ascii="Arial" w:hAnsi="Arial" w:cs="Arial"/>
          <w:sz w:val="20"/>
          <w:szCs w:val="20"/>
        </w:rPr>
        <w:t xml:space="preserve">, </w:t>
      </w:r>
      <w:proofErr w:type="spellStart"/>
      <w:r w:rsidR="006D3DDB" w:rsidRPr="00316192">
        <w:rPr>
          <w:rFonts w:ascii="Arial" w:hAnsi="Arial" w:cs="Arial"/>
          <w:sz w:val="20"/>
          <w:szCs w:val="20"/>
        </w:rPr>
        <w:t>здравствен</w:t>
      </w:r>
      <w:proofErr w:type="spellEnd"/>
      <w:r w:rsidR="006D3DDB" w:rsidRPr="00316192">
        <w:rPr>
          <w:rFonts w:ascii="Arial" w:hAnsi="Arial" w:cs="Arial"/>
          <w:sz w:val="20"/>
          <w:szCs w:val="20"/>
          <w:lang w:val="sr-Cyrl-CS"/>
        </w:rPr>
        <w:t>а</w:t>
      </w:r>
      <w:r w:rsidR="006D3DDB" w:rsidRPr="00316192">
        <w:rPr>
          <w:rFonts w:ascii="Arial" w:hAnsi="Arial" w:cs="Arial"/>
          <w:sz w:val="20"/>
          <w:szCs w:val="20"/>
        </w:rPr>
        <w:t xml:space="preserve"> и </w:t>
      </w:r>
      <w:proofErr w:type="spellStart"/>
      <w:r w:rsidR="006D3DDB" w:rsidRPr="00316192">
        <w:rPr>
          <w:rFonts w:ascii="Arial" w:hAnsi="Arial" w:cs="Arial"/>
          <w:sz w:val="20"/>
          <w:szCs w:val="20"/>
        </w:rPr>
        <w:t>социјалн</w:t>
      </w:r>
      <w:proofErr w:type="spellEnd"/>
      <w:r w:rsidR="006D3DDB" w:rsidRPr="00316192">
        <w:rPr>
          <w:rFonts w:ascii="Arial" w:hAnsi="Arial" w:cs="Arial"/>
          <w:sz w:val="20"/>
          <w:szCs w:val="20"/>
          <w:lang w:val="sr-Cyrl-CS"/>
        </w:rPr>
        <w:t>а</w:t>
      </w:r>
      <w:r w:rsidR="006D3DDB" w:rsidRPr="00316192">
        <w:rPr>
          <w:rFonts w:ascii="Arial" w:hAnsi="Arial" w:cs="Arial"/>
          <w:sz w:val="20"/>
          <w:szCs w:val="20"/>
        </w:rPr>
        <w:t xml:space="preserve"> </w:t>
      </w:r>
      <w:proofErr w:type="spellStart"/>
      <w:r w:rsidR="006D3DDB" w:rsidRPr="00316192">
        <w:rPr>
          <w:rFonts w:ascii="Arial" w:hAnsi="Arial" w:cs="Arial"/>
          <w:sz w:val="20"/>
          <w:szCs w:val="20"/>
        </w:rPr>
        <w:t>заштит</w:t>
      </w:r>
      <w:proofErr w:type="spellEnd"/>
      <w:r w:rsidR="006D3DDB" w:rsidRPr="00316192">
        <w:rPr>
          <w:rFonts w:ascii="Arial" w:hAnsi="Arial" w:cs="Arial"/>
          <w:sz w:val="20"/>
          <w:szCs w:val="20"/>
          <w:lang w:val="sr-Cyrl-CS"/>
        </w:rPr>
        <w:t>а</w:t>
      </w:r>
      <w:r w:rsidR="006D3DDB" w:rsidRPr="00316192">
        <w:rPr>
          <w:rFonts w:ascii="Arial" w:hAnsi="Arial" w:cs="Arial"/>
          <w:sz w:val="20"/>
          <w:szCs w:val="20"/>
        </w:rPr>
        <w:t xml:space="preserve">, </w:t>
      </w:r>
      <w:proofErr w:type="spellStart"/>
      <w:r w:rsidR="006D3DDB" w:rsidRPr="00316192">
        <w:rPr>
          <w:rFonts w:ascii="Arial" w:hAnsi="Arial" w:cs="Arial"/>
          <w:sz w:val="20"/>
          <w:szCs w:val="20"/>
        </w:rPr>
        <w:t>дечиј</w:t>
      </w:r>
      <w:proofErr w:type="spellEnd"/>
      <w:r w:rsidR="006D3DDB" w:rsidRPr="00316192">
        <w:rPr>
          <w:rFonts w:ascii="Arial" w:hAnsi="Arial" w:cs="Arial"/>
          <w:sz w:val="20"/>
          <w:szCs w:val="20"/>
          <w:lang w:val="sr-Cyrl-CS"/>
        </w:rPr>
        <w:t>а</w:t>
      </w:r>
      <w:r w:rsidR="006D3DDB" w:rsidRPr="00316192">
        <w:rPr>
          <w:rFonts w:ascii="Arial" w:hAnsi="Arial" w:cs="Arial"/>
          <w:sz w:val="20"/>
          <w:szCs w:val="20"/>
        </w:rPr>
        <w:t xml:space="preserve"> </w:t>
      </w:r>
      <w:proofErr w:type="spellStart"/>
      <w:r w:rsidR="006D3DDB" w:rsidRPr="00316192">
        <w:rPr>
          <w:rFonts w:ascii="Arial" w:hAnsi="Arial" w:cs="Arial"/>
          <w:sz w:val="20"/>
          <w:szCs w:val="20"/>
        </w:rPr>
        <w:t>заштит</w:t>
      </w:r>
      <w:proofErr w:type="spellEnd"/>
      <w:r w:rsidR="006D3DDB" w:rsidRPr="00316192">
        <w:rPr>
          <w:rFonts w:ascii="Arial" w:hAnsi="Arial" w:cs="Arial"/>
          <w:sz w:val="20"/>
          <w:szCs w:val="20"/>
          <w:lang w:val="sr-Cyrl-CS"/>
        </w:rPr>
        <w:t>а</w:t>
      </w:r>
      <w:r w:rsidR="006D3DDB" w:rsidRPr="00316192">
        <w:rPr>
          <w:rFonts w:ascii="Arial" w:hAnsi="Arial" w:cs="Arial"/>
          <w:sz w:val="20"/>
          <w:szCs w:val="20"/>
        </w:rPr>
        <w:t xml:space="preserve">, </w:t>
      </w:r>
      <w:proofErr w:type="spellStart"/>
      <w:r w:rsidR="006D3DDB" w:rsidRPr="00316192">
        <w:rPr>
          <w:rFonts w:ascii="Arial" w:hAnsi="Arial" w:cs="Arial"/>
          <w:sz w:val="20"/>
          <w:szCs w:val="20"/>
        </w:rPr>
        <w:t>спорт</w:t>
      </w:r>
      <w:proofErr w:type="spellEnd"/>
      <w:r w:rsidR="006D3DDB" w:rsidRPr="00316192">
        <w:rPr>
          <w:rFonts w:ascii="Arial" w:hAnsi="Arial" w:cs="Arial"/>
          <w:sz w:val="20"/>
          <w:szCs w:val="20"/>
        </w:rPr>
        <w:t xml:space="preserve"> и </w:t>
      </w:r>
      <w:proofErr w:type="spellStart"/>
      <w:r w:rsidR="006D3DDB" w:rsidRPr="00316192">
        <w:rPr>
          <w:rFonts w:ascii="Arial" w:hAnsi="Arial" w:cs="Arial"/>
          <w:sz w:val="20"/>
          <w:szCs w:val="20"/>
        </w:rPr>
        <w:t>физичк</w:t>
      </w:r>
      <w:proofErr w:type="spellEnd"/>
      <w:r w:rsidR="006D3DDB" w:rsidRPr="00316192">
        <w:rPr>
          <w:rFonts w:ascii="Arial" w:hAnsi="Arial" w:cs="Arial"/>
          <w:sz w:val="20"/>
          <w:szCs w:val="20"/>
          <w:lang w:val="sr-Cyrl-CS"/>
        </w:rPr>
        <w:t>а</w:t>
      </w:r>
      <w:r w:rsidR="006D3DDB" w:rsidRPr="00316192">
        <w:rPr>
          <w:rFonts w:ascii="Arial" w:hAnsi="Arial" w:cs="Arial"/>
          <w:sz w:val="20"/>
          <w:szCs w:val="20"/>
        </w:rPr>
        <w:t xml:space="preserve"> </w:t>
      </w:r>
      <w:proofErr w:type="spellStart"/>
      <w:r w:rsidR="006D3DDB" w:rsidRPr="00316192">
        <w:rPr>
          <w:rFonts w:ascii="Arial" w:hAnsi="Arial" w:cs="Arial"/>
          <w:sz w:val="20"/>
          <w:szCs w:val="20"/>
        </w:rPr>
        <w:t>култур</w:t>
      </w:r>
      <w:proofErr w:type="spellEnd"/>
      <w:r w:rsidR="006D3DDB" w:rsidRPr="00316192">
        <w:rPr>
          <w:rFonts w:ascii="Arial" w:hAnsi="Arial" w:cs="Arial"/>
          <w:sz w:val="20"/>
          <w:szCs w:val="20"/>
          <w:lang w:val="sr-Cyrl-CS"/>
        </w:rPr>
        <w:t>а</w:t>
      </w:r>
      <w:r w:rsidR="006D3DDB" w:rsidRPr="00316192">
        <w:rPr>
          <w:rFonts w:ascii="Arial" w:hAnsi="Arial" w:cs="Arial"/>
          <w:sz w:val="20"/>
          <w:szCs w:val="20"/>
        </w:rPr>
        <w:t xml:space="preserve">, </w:t>
      </w:r>
      <w:proofErr w:type="spellStart"/>
      <w:r w:rsidR="006D3DDB" w:rsidRPr="00316192">
        <w:rPr>
          <w:rFonts w:ascii="Arial" w:hAnsi="Arial" w:cs="Arial"/>
          <w:sz w:val="20"/>
          <w:szCs w:val="20"/>
        </w:rPr>
        <w:t>заштит</w:t>
      </w:r>
      <w:proofErr w:type="spellEnd"/>
      <w:r w:rsidR="006D3DDB" w:rsidRPr="00316192">
        <w:rPr>
          <w:rFonts w:ascii="Arial" w:hAnsi="Arial" w:cs="Arial"/>
          <w:sz w:val="20"/>
          <w:szCs w:val="20"/>
          <w:lang w:val="sr-Cyrl-CS"/>
        </w:rPr>
        <w:t>а</w:t>
      </w:r>
      <w:r w:rsidR="006D3DDB" w:rsidRPr="00316192">
        <w:rPr>
          <w:rFonts w:ascii="Arial" w:hAnsi="Arial" w:cs="Arial"/>
          <w:sz w:val="20"/>
          <w:szCs w:val="20"/>
        </w:rPr>
        <w:t xml:space="preserve"> </w:t>
      </w:r>
      <w:proofErr w:type="spellStart"/>
      <w:r w:rsidR="006D3DDB" w:rsidRPr="00316192">
        <w:rPr>
          <w:rFonts w:ascii="Arial" w:hAnsi="Arial" w:cs="Arial"/>
          <w:sz w:val="20"/>
          <w:szCs w:val="20"/>
        </w:rPr>
        <w:t>права</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националних</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мањина</w:t>
      </w:r>
      <w:proofErr w:type="spellEnd"/>
      <w:r w:rsidR="006D3DDB" w:rsidRPr="00316192">
        <w:rPr>
          <w:rFonts w:ascii="Arial" w:hAnsi="Arial" w:cs="Arial"/>
          <w:sz w:val="20"/>
          <w:szCs w:val="20"/>
        </w:rPr>
        <w:t xml:space="preserve"> и </w:t>
      </w:r>
      <w:proofErr w:type="spellStart"/>
      <w:r w:rsidR="006D3DDB" w:rsidRPr="00316192">
        <w:rPr>
          <w:rFonts w:ascii="Arial" w:hAnsi="Arial" w:cs="Arial"/>
          <w:sz w:val="20"/>
          <w:szCs w:val="20"/>
        </w:rPr>
        <w:t>заштит</w:t>
      </w:r>
      <w:proofErr w:type="spellEnd"/>
      <w:r w:rsidR="006D3DDB" w:rsidRPr="00316192">
        <w:rPr>
          <w:rFonts w:ascii="Arial" w:hAnsi="Arial" w:cs="Arial"/>
          <w:sz w:val="20"/>
          <w:szCs w:val="20"/>
          <w:lang w:val="sr-Cyrl-CS"/>
        </w:rPr>
        <w:t>а</w:t>
      </w:r>
      <w:r w:rsidR="006D3DDB" w:rsidRPr="00316192">
        <w:rPr>
          <w:rFonts w:ascii="Arial" w:hAnsi="Arial" w:cs="Arial"/>
          <w:sz w:val="20"/>
          <w:szCs w:val="20"/>
        </w:rPr>
        <w:t xml:space="preserve"> </w:t>
      </w:r>
      <w:proofErr w:type="spellStart"/>
      <w:r w:rsidR="006D3DDB" w:rsidRPr="00316192">
        <w:rPr>
          <w:rFonts w:ascii="Arial" w:hAnsi="Arial" w:cs="Arial"/>
          <w:sz w:val="20"/>
          <w:szCs w:val="20"/>
        </w:rPr>
        <w:t>од</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елементарних</w:t>
      </w:r>
      <w:proofErr w:type="spellEnd"/>
      <w:r w:rsidR="006D3DDB" w:rsidRPr="00316192">
        <w:rPr>
          <w:rFonts w:ascii="Arial" w:hAnsi="Arial" w:cs="Arial"/>
          <w:sz w:val="20"/>
          <w:szCs w:val="20"/>
        </w:rPr>
        <w:t xml:space="preserve"> </w:t>
      </w:r>
      <w:proofErr w:type="spellStart"/>
      <w:r w:rsidR="006D3DDB" w:rsidRPr="00316192">
        <w:rPr>
          <w:rFonts w:ascii="Arial" w:hAnsi="Arial" w:cs="Arial"/>
          <w:sz w:val="20"/>
          <w:szCs w:val="20"/>
        </w:rPr>
        <w:t>непогода</w:t>
      </w:r>
      <w:proofErr w:type="spellEnd"/>
      <w:r w:rsidR="006D3DDB" w:rsidRPr="00316192">
        <w:rPr>
          <w:rFonts w:ascii="Arial" w:hAnsi="Arial" w:cs="Arial"/>
          <w:sz w:val="20"/>
          <w:szCs w:val="20"/>
        </w:rPr>
        <w:t>.</w:t>
      </w:r>
    </w:p>
    <w:p w14:paraId="1F05B816" w14:textId="77777777" w:rsidR="006D3DDB" w:rsidRPr="00316192" w:rsidRDefault="006D3DDB" w:rsidP="006D3DDB">
      <w:pPr>
        <w:spacing w:after="120"/>
        <w:jc w:val="both"/>
        <w:rPr>
          <w:rFonts w:ascii="Arial" w:hAnsi="Arial" w:cs="Arial"/>
          <w:sz w:val="20"/>
          <w:szCs w:val="20"/>
        </w:rPr>
      </w:pP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локалног</w:t>
      </w:r>
      <w:proofErr w:type="spellEnd"/>
      <w:r w:rsidRPr="00316192">
        <w:rPr>
          <w:rFonts w:ascii="Arial" w:hAnsi="Arial" w:cs="Arial"/>
          <w:sz w:val="20"/>
          <w:szCs w:val="20"/>
        </w:rPr>
        <w:t xml:space="preserve"> </w:t>
      </w:r>
      <w:r w:rsidRPr="00316192">
        <w:rPr>
          <w:rFonts w:ascii="Arial" w:hAnsi="Arial" w:cs="Arial"/>
          <w:sz w:val="20"/>
          <w:szCs w:val="20"/>
          <w:lang w:val="sr-Cyrl-CS"/>
        </w:rPr>
        <w:t>одрживог</w:t>
      </w:r>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најзначајније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надлежности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градови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имају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погледу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просторног</w:t>
      </w:r>
      <w:proofErr w:type="spellEnd"/>
      <w:r w:rsidRPr="00316192">
        <w:rPr>
          <w:rFonts w:ascii="Arial" w:hAnsi="Arial" w:cs="Arial"/>
          <w:sz w:val="20"/>
          <w:szCs w:val="20"/>
        </w:rPr>
        <w:t xml:space="preserve"> и </w:t>
      </w:r>
      <w:proofErr w:type="spellStart"/>
      <w:r w:rsidRPr="00316192">
        <w:rPr>
          <w:rFonts w:ascii="Arial" w:hAnsi="Arial" w:cs="Arial"/>
          <w:sz w:val="20"/>
          <w:szCs w:val="20"/>
        </w:rPr>
        <w:t>урбанистичког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уређивања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грађевинског</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пољопривредног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земљишта</w:t>
      </w:r>
      <w:proofErr w:type="spellEnd"/>
      <w:r w:rsidRPr="00316192">
        <w:rPr>
          <w:rFonts w:ascii="Arial" w:hAnsi="Arial" w:cs="Arial"/>
          <w:sz w:val="20"/>
          <w:szCs w:val="20"/>
        </w:rPr>
        <w:t xml:space="preserve">, </w:t>
      </w:r>
      <w:proofErr w:type="spellStart"/>
      <w:r w:rsidRPr="00316192">
        <w:rPr>
          <w:rFonts w:ascii="Arial" w:hAnsi="Arial" w:cs="Arial"/>
          <w:sz w:val="20"/>
          <w:szCs w:val="20"/>
        </w:rPr>
        <w:t>уређивања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обављања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комуналних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делатности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управљања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пословним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простором</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доношење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акционих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унапређења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животне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надлежности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вези</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инфраструктуром</w:t>
      </w:r>
      <w:proofErr w:type="spellEnd"/>
      <w:r w:rsidRPr="00316192">
        <w:rPr>
          <w:rFonts w:ascii="Arial" w:hAnsi="Arial" w:cs="Arial"/>
          <w:sz w:val="20"/>
          <w:szCs w:val="20"/>
        </w:rPr>
        <w:t xml:space="preserve"> и </w:t>
      </w:r>
      <w:proofErr w:type="spellStart"/>
      <w:r w:rsidRPr="00316192">
        <w:rPr>
          <w:rFonts w:ascii="Arial" w:hAnsi="Arial" w:cs="Arial"/>
          <w:sz w:val="20"/>
          <w:szCs w:val="20"/>
        </w:rPr>
        <w:t>друштвеним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делатностима</w:t>
      </w:r>
      <w:proofErr w:type="spellEnd"/>
      <w:r w:rsidRPr="00316192">
        <w:rPr>
          <w:rFonts w:ascii="Arial" w:hAnsi="Arial" w:cs="Arial"/>
          <w:sz w:val="20"/>
          <w:szCs w:val="20"/>
        </w:rPr>
        <w:t xml:space="preserve">.  </w:t>
      </w:r>
    </w:p>
    <w:p w14:paraId="3973E70E" w14:textId="77777777" w:rsidR="006D3DDB" w:rsidRPr="00316192" w:rsidRDefault="006D3DDB" w:rsidP="006D3DDB">
      <w:pPr>
        <w:spacing w:after="120"/>
        <w:jc w:val="both"/>
        <w:rPr>
          <w:rFonts w:ascii="Arial" w:hAnsi="Arial" w:cs="Arial"/>
          <w:sz w:val="20"/>
          <w:szCs w:val="20"/>
        </w:rPr>
      </w:pPr>
      <w:proofErr w:type="spellStart"/>
      <w:r w:rsidRPr="00316192">
        <w:rPr>
          <w:rFonts w:ascii="Arial" w:hAnsi="Arial" w:cs="Arial"/>
          <w:sz w:val="20"/>
          <w:szCs w:val="20"/>
        </w:rPr>
        <w:t>Јавне</w:t>
      </w:r>
      <w:proofErr w:type="spellEnd"/>
      <w:r w:rsidRPr="00316192">
        <w:rPr>
          <w:rFonts w:ascii="Arial" w:hAnsi="Arial" w:cs="Arial"/>
          <w:sz w:val="20"/>
          <w:szCs w:val="20"/>
        </w:rPr>
        <w:t xml:space="preserve"> </w:t>
      </w:r>
      <w:proofErr w:type="spellStart"/>
      <w:r w:rsidRPr="00316192">
        <w:rPr>
          <w:rFonts w:ascii="Arial" w:hAnsi="Arial" w:cs="Arial"/>
          <w:sz w:val="20"/>
          <w:szCs w:val="20"/>
        </w:rPr>
        <w:t>финансије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моћан</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w:t>
      </w:r>
      <w:proofErr w:type="spellStart"/>
      <w:r w:rsidRPr="00316192">
        <w:rPr>
          <w:rFonts w:ascii="Arial" w:hAnsi="Arial" w:cs="Arial"/>
          <w:sz w:val="20"/>
          <w:szCs w:val="20"/>
        </w:rPr>
        <w:t>сложен</w:t>
      </w:r>
      <w:proofErr w:type="spellEnd"/>
      <w:r w:rsidRPr="00316192">
        <w:rPr>
          <w:rFonts w:ascii="Arial" w:hAnsi="Arial" w:cs="Arial"/>
          <w:sz w:val="20"/>
          <w:szCs w:val="20"/>
        </w:rPr>
        <w:t xml:space="preserve"> </w:t>
      </w:r>
      <w:proofErr w:type="spellStart"/>
      <w:r w:rsidRPr="00316192">
        <w:rPr>
          <w:rFonts w:ascii="Arial" w:hAnsi="Arial" w:cs="Arial"/>
          <w:sz w:val="20"/>
          <w:szCs w:val="20"/>
        </w:rPr>
        <w:t>инструмент</w:t>
      </w:r>
      <w:proofErr w:type="spellEnd"/>
      <w:r w:rsidRPr="00316192">
        <w:rPr>
          <w:rFonts w:ascii="Arial" w:hAnsi="Arial" w:cs="Arial"/>
          <w:sz w:val="20"/>
          <w:szCs w:val="20"/>
        </w:rPr>
        <w:t xml:space="preserve"> </w:t>
      </w:r>
      <w:proofErr w:type="spellStart"/>
      <w:r w:rsidRPr="00316192">
        <w:rPr>
          <w:rFonts w:ascii="Arial" w:hAnsi="Arial" w:cs="Arial"/>
          <w:sz w:val="20"/>
          <w:szCs w:val="20"/>
        </w:rPr>
        <w:t>политике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Оно</w:t>
      </w:r>
      <w:proofErr w:type="spellEnd"/>
      <w:r w:rsidRPr="00316192">
        <w:rPr>
          <w:rFonts w:ascii="Arial" w:hAnsi="Arial" w:cs="Arial"/>
          <w:sz w:val="20"/>
          <w:szCs w:val="20"/>
        </w:rPr>
        <w:t xml:space="preserve"> </w:t>
      </w:r>
      <w:proofErr w:type="spell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најтипичније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ову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политику</w:t>
      </w:r>
      <w:proofErr w:type="spellEnd"/>
      <w:r w:rsidRPr="00316192">
        <w:rPr>
          <w:rFonts w:ascii="Arial" w:hAnsi="Arial" w:cs="Arial"/>
          <w:sz w:val="20"/>
          <w:szCs w:val="20"/>
        </w:rPr>
        <w:t xml:space="preserve"> </w:t>
      </w:r>
      <w:proofErr w:type="spellStart"/>
      <w:r w:rsidRPr="00316192">
        <w:rPr>
          <w:rFonts w:ascii="Arial" w:hAnsi="Arial" w:cs="Arial"/>
          <w:sz w:val="20"/>
          <w:szCs w:val="20"/>
        </w:rPr>
        <w:t>јесте</w:t>
      </w:r>
      <w:proofErr w:type="spellEnd"/>
      <w:r w:rsidRPr="00316192">
        <w:rPr>
          <w:rFonts w:ascii="Arial" w:hAnsi="Arial" w:cs="Arial"/>
          <w:sz w:val="20"/>
          <w:szCs w:val="20"/>
        </w:rPr>
        <w:t xml:space="preserve"> </w:t>
      </w:r>
      <w:proofErr w:type="spellStart"/>
      <w:r w:rsidRPr="00316192">
        <w:rPr>
          <w:rFonts w:ascii="Arial" w:hAnsi="Arial" w:cs="Arial"/>
          <w:sz w:val="20"/>
          <w:szCs w:val="20"/>
        </w:rPr>
        <w:t>чињеница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ако</w:t>
      </w:r>
      <w:proofErr w:type="spellEnd"/>
      <w:r w:rsidRPr="00316192">
        <w:rPr>
          <w:rFonts w:ascii="Arial" w:hAnsi="Arial" w:cs="Arial"/>
          <w:sz w:val="20"/>
          <w:szCs w:val="20"/>
        </w:rPr>
        <w:t xml:space="preserve"> </w:t>
      </w:r>
      <w:proofErr w:type="spellStart"/>
      <w:r w:rsidRPr="00316192">
        <w:rPr>
          <w:rFonts w:ascii="Arial" w:hAnsi="Arial" w:cs="Arial"/>
          <w:sz w:val="20"/>
          <w:szCs w:val="20"/>
        </w:rPr>
        <w:t>хоћемо</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повећамо</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приходе</w:t>
      </w:r>
      <w:proofErr w:type="spellEnd"/>
      <w:r w:rsidRPr="00316192">
        <w:rPr>
          <w:rFonts w:ascii="Arial" w:hAnsi="Arial" w:cs="Arial"/>
          <w:sz w:val="20"/>
          <w:szCs w:val="20"/>
        </w:rPr>
        <w:t xml:space="preserve">, </w:t>
      </w:r>
      <w:proofErr w:type="spellStart"/>
      <w:r w:rsidRPr="00316192">
        <w:rPr>
          <w:rFonts w:ascii="Arial" w:hAnsi="Arial" w:cs="Arial"/>
          <w:sz w:val="20"/>
          <w:szCs w:val="20"/>
        </w:rPr>
        <w:t>морамо</w:t>
      </w:r>
      <w:proofErr w:type="spellEnd"/>
      <w:r w:rsidRPr="00316192">
        <w:rPr>
          <w:rFonts w:ascii="Arial" w:hAnsi="Arial" w:cs="Arial"/>
          <w:sz w:val="20"/>
          <w:szCs w:val="20"/>
        </w:rPr>
        <w:t xml:space="preserve"> </w:t>
      </w:r>
      <w:proofErr w:type="spellStart"/>
      <w:r w:rsidRPr="00316192">
        <w:rPr>
          <w:rFonts w:ascii="Arial" w:hAnsi="Arial" w:cs="Arial"/>
          <w:sz w:val="20"/>
          <w:szCs w:val="20"/>
        </w:rPr>
        <w:t>више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средстава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узмемо</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грађана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привреде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Доношење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одлуке</w:t>
      </w:r>
      <w:proofErr w:type="spellEnd"/>
      <w:r w:rsidRPr="00316192">
        <w:rPr>
          <w:rFonts w:ascii="Arial" w:hAnsi="Arial" w:cs="Arial"/>
          <w:sz w:val="20"/>
          <w:szCs w:val="20"/>
        </w:rPr>
        <w:t xml:space="preserve"> о </w:t>
      </w:r>
      <w:proofErr w:type="spellStart"/>
      <w:r w:rsidRPr="00316192">
        <w:rPr>
          <w:rFonts w:ascii="Arial" w:hAnsi="Arial" w:cs="Arial"/>
          <w:sz w:val="20"/>
          <w:szCs w:val="20"/>
        </w:rPr>
        <w:t>томе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колико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кога</w:t>
      </w:r>
      <w:proofErr w:type="spellEnd"/>
      <w:r w:rsidRPr="00316192">
        <w:rPr>
          <w:rFonts w:ascii="Arial" w:hAnsi="Arial" w:cs="Arial"/>
          <w:sz w:val="20"/>
          <w:szCs w:val="20"/>
        </w:rPr>
        <w:t xml:space="preserve"> </w:t>
      </w:r>
      <w:proofErr w:type="spellStart"/>
      <w:r w:rsidRPr="00316192">
        <w:rPr>
          <w:rFonts w:ascii="Arial" w:hAnsi="Arial" w:cs="Arial"/>
          <w:sz w:val="20"/>
          <w:szCs w:val="20"/>
        </w:rPr>
        <w:t>узети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шта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потрошити</w:t>
      </w:r>
      <w:proofErr w:type="spellEnd"/>
      <w:r w:rsidRPr="00316192">
        <w:rPr>
          <w:rFonts w:ascii="Arial" w:hAnsi="Arial" w:cs="Arial"/>
          <w:sz w:val="20"/>
          <w:szCs w:val="20"/>
        </w:rPr>
        <w:t xml:space="preserve">, а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то</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оптималан</w:t>
      </w:r>
      <w:proofErr w:type="spellEnd"/>
      <w:r w:rsidRPr="00316192">
        <w:rPr>
          <w:rFonts w:ascii="Arial" w:hAnsi="Arial" w:cs="Arial"/>
          <w:sz w:val="20"/>
          <w:szCs w:val="20"/>
        </w:rPr>
        <w:t xml:space="preserve"> </w:t>
      </w:r>
      <w:proofErr w:type="spellStart"/>
      <w:r w:rsidRPr="00316192">
        <w:rPr>
          <w:rFonts w:ascii="Arial" w:hAnsi="Arial" w:cs="Arial"/>
          <w:sz w:val="20"/>
          <w:szCs w:val="20"/>
        </w:rPr>
        <w:t>ефекат</w:t>
      </w:r>
      <w:proofErr w:type="spellEnd"/>
      <w:r w:rsidRPr="00316192">
        <w:rPr>
          <w:rFonts w:ascii="Arial" w:hAnsi="Arial" w:cs="Arial"/>
          <w:sz w:val="20"/>
          <w:szCs w:val="20"/>
        </w:rPr>
        <w:t xml:space="preserve"> </w:t>
      </w:r>
      <w:proofErr w:type="spellStart"/>
      <w:r w:rsidRPr="00316192">
        <w:rPr>
          <w:rFonts w:ascii="Arial" w:hAnsi="Arial" w:cs="Arial"/>
          <w:sz w:val="20"/>
          <w:szCs w:val="20"/>
        </w:rPr>
        <w:t>по</w:t>
      </w:r>
      <w:proofErr w:type="spellEnd"/>
      <w:r w:rsidRPr="00316192">
        <w:rPr>
          <w:rFonts w:ascii="Arial" w:hAnsi="Arial" w:cs="Arial"/>
          <w:sz w:val="20"/>
          <w:szCs w:val="20"/>
        </w:rPr>
        <w:t xml:space="preserve"> </w:t>
      </w:r>
      <w:proofErr w:type="spellStart"/>
      <w:r w:rsidRPr="00316192">
        <w:rPr>
          <w:rFonts w:ascii="Arial" w:hAnsi="Arial" w:cs="Arial"/>
          <w:sz w:val="20"/>
          <w:szCs w:val="20"/>
        </w:rPr>
        <w:t>друштво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највећи</w:t>
      </w:r>
      <w:proofErr w:type="spellEnd"/>
      <w:r w:rsidRPr="00316192">
        <w:rPr>
          <w:rFonts w:ascii="Arial" w:hAnsi="Arial" w:cs="Arial"/>
          <w:sz w:val="20"/>
          <w:szCs w:val="20"/>
        </w:rPr>
        <w:t xml:space="preserve"> </w:t>
      </w:r>
      <w:proofErr w:type="spellStart"/>
      <w:r w:rsidRPr="00316192">
        <w:rPr>
          <w:rFonts w:ascii="Arial" w:hAnsi="Arial" w:cs="Arial"/>
          <w:sz w:val="20"/>
          <w:szCs w:val="20"/>
        </w:rPr>
        <w:t>изазов</w:t>
      </w:r>
      <w:proofErr w:type="spellEnd"/>
      <w:r w:rsidRPr="00316192">
        <w:rPr>
          <w:rFonts w:ascii="Arial" w:hAnsi="Arial" w:cs="Arial"/>
          <w:sz w:val="20"/>
          <w:szCs w:val="20"/>
        </w:rPr>
        <w:t xml:space="preserve"> у </w:t>
      </w:r>
      <w:proofErr w:type="spellStart"/>
      <w:r w:rsidRPr="00316192">
        <w:rPr>
          <w:rFonts w:ascii="Arial" w:hAnsi="Arial" w:cs="Arial"/>
          <w:sz w:val="20"/>
          <w:szCs w:val="20"/>
        </w:rPr>
        <w:t>сфери</w:t>
      </w:r>
      <w:proofErr w:type="spellEnd"/>
      <w:r w:rsidRPr="00316192">
        <w:rPr>
          <w:rFonts w:ascii="Arial" w:hAnsi="Arial" w:cs="Arial"/>
          <w:sz w:val="20"/>
          <w:szCs w:val="20"/>
        </w:rPr>
        <w:t xml:space="preserve"> </w:t>
      </w:r>
      <w:proofErr w:type="spellStart"/>
      <w:r w:rsidRPr="00316192">
        <w:rPr>
          <w:rFonts w:ascii="Arial" w:hAnsi="Arial" w:cs="Arial"/>
          <w:sz w:val="20"/>
          <w:szCs w:val="20"/>
        </w:rPr>
        <w:t>јавних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финансија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Управљање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финансијама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треба</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подразумева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консултације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онима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политика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најдиректнији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утицај</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привреда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буџетски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корисници</w:t>
      </w:r>
      <w:proofErr w:type="spellEnd"/>
      <w:r w:rsidRPr="00316192">
        <w:rPr>
          <w:rFonts w:ascii="Arial" w:hAnsi="Arial" w:cs="Arial"/>
          <w:sz w:val="20"/>
          <w:szCs w:val="20"/>
        </w:rPr>
        <w:t xml:space="preserve">). </w:t>
      </w:r>
    </w:p>
    <w:p w14:paraId="2E73CD5E" w14:textId="77777777" w:rsidR="006D3DDB" w:rsidRPr="00316192" w:rsidRDefault="006D3DDB" w:rsidP="006D3DDB">
      <w:pPr>
        <w:spacing w:after="120"/>
        <w:jc w:val="both"/>
        <w:rPr>
          <w:rFonts w:ascii="Arial" w:hAnsi="Arial" w:cs="Arial"/>
          <w:sz w:val="20"/>
          <w:szCs w:val="20"/>
        </w:rPr>
      </w:pPr>
      <w:proofErr w:type="spell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тиче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просторног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грађевинског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земљишта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комуналне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политике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ту</w:t>
      </w:r>
      <w:proofErr w:type="spellEnd"/>
      <w:r w:rsidRPr="00316192">
        <w:rPr>
          <w:rFonts w:ascii="Arial" w:hAnsi="Arial" w:cs="Arial"/>
          <w:sz w:val="20"/>
          <w:szCs w:val="20"/>
        </w:rPr>
        <w:t xml:space="preserve"> </w:t>
      </w:r>
      <w:proofErr w:type="spellStart"/>
      <w:r w:rsidRPr="00316192">
        <w:rPr>
          <w:rFonts w:ascii="Arial" w:hAnsi="Arial" w:cs="Arial"/>
          <w:sz w:val="20"/>
          <w:szCs w:val="20"/>
        </w:rPr>
        <w:t>велика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оптерећења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ограничења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треба</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имати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виду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приликом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Главно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ограничење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то</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w:t>
      </w:r>
      <w:proofErr w:type="spellEnd"/>
      <w:r w:rsidRPr="00316192">
        <w:rPr>
          <w:rFonts w:ascii="Arial" w:hAnsi="Arial" w:cs="Arial"/>
          <w:sz w:val="20"/>
          <w:szCs w:val="20"/>
        </w:rPr>
        <w:t xml:space="preserve"> 10 </w:t>
      </w:r>
      <w:proofErr w:type="spellStart"/>
      <w:r w:rsidRPr="00316192">
        <w:rPr>
          <w:rFonts w:ascii="Arial" w:hAnsi="Arial" w:cs="Arial"/>
          <w:sz w:val="20"/>
          <w:szCs w:val="20"/>
        </w:rPr>
        <w:t>година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нису</w:t>
      </w:r>
      <w:proofErr w:type="spellEnd"/>
      <w:r w:rsidRPr="00316192">
        <w:rPr>
          <w:rFonts w:ascii="Arial" w:hAnsi="Arial" w:cs="Arial"/>
          <w:sz w:val="20"/>
          <w:szCs w:val="20"/>
        </w:rPr>
        <w:t xml:space="preserve"> </w:t>
      </w:r>
      <w:proofErr w:type="spellStart"/>
      <w:r w:rsidRPr="00316192">
        <w:rPr>
          <w:rFonts w:ascii="Arial" w:hAnsi="Arial" w:cs="Arial"/>
          <w:sz w:val="20"/>
          <w:szCs w:val="20"/>
        </w:rPr>
        <w:t>биле</w:t>
      </w:r>
      <w:proofErr w:type="spellEnd"/>
      <w:r w:rsidRPr="00316192">
        <w:rPr>
          <w:rFonts w:ascii="Arial" w:hAnsi="Arial" w:cs="Arial"/>
          <w:sz w:val="20"/>
          <w:szCs w:val="20"/>
        </w:rPr>
        <w:t xml:space="preserve"> </w:t>
      </w:r>
      <w:proofErr w:type="spellStart"/>
      <w:r w:rsidRPr="00316192">
        <w:rPr>
          <w:rFonts w:ascii="Arial" w:hAnsi="Arial" w:cs="Arial"/>
          <w:sz w:val="20"/>
          <w:szCs w:val="20"/>
        </w:rPr>
        <w:t>власници</w:t>
      </w:r>
      <w:proofErr w:type="spellEnd"/>
      <w:r w:rsidRPr="00316192">
        <w:rPr>
          <w:rFonts w:ascii="Arial" w:hAnsi="Arial" w:cs="Arial"/>
          <w:sz w:val="20"/>
          <w:szCs w:val="20"/>
        </w:rPr>
        <w:t xml:space="preserve"> </w:t>
      </w:r>
      <w:proofErr w:type="spellStart"/>
      <w:r w:rsidRPr="00316192">
        <w:rPr>
          <w:rFonts w:ascii="Arial" w:hAnsi="Arial" w:cs="Arial"/>
          <w:sz w:val="20"/>
          <w:szCs w:val="20"/>
        </w:rPr>
        <w:t>имовине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коју</w:t>
      </w:r>
      <w:proofErr w:type="spellEnd"/>
      <w:r w:rsidRPr="00316192">
        <w:rPr>
          <w:rFonts w:ascii="Arial" w:hAnsi="Arial" w:cs="Arial"/>
          <w:sz w:val="20"/>
          <w:szCs w:val="20"/>
        </w:rPr>
        <w:t xml:space="preserve"> </w:t>
      </w:r>
      <w:proofErr w:type="spellStart"/>
      <w:r w:rsidRPr="00316192">
        <w:rPr>
          <w:rFonts w:ascii="Arial" w:hAnsi="Arial" w:cs="Arial"/>
          <w:sz w:val="20"/>
          <w:szCs w:val="20"/>
        </w:rPr>
        <w:t>користе</w:t>
      </w:r>
      <w:proofErr w:type="spellEnd"/>
      <w:r w:rsidRPr="00316192">
        <w:rPr>
          <w:rFonts w:ascii="Arial" w:hAnsi="Arial" w:cs="Arial"/>
          <w:sz w:val="20"/>
          <w:szCs w:val="20"/>
        </w:rPr>
        <w:t xml:space="preserve">, </w:t>
      </w:r>
      <w:proofErr w:type="spell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представљало</w:t>
      </w:r>
      <w:proofErr w:type="spellEnd"/>
      <w:r w:rsidRPr="00316192">
        <w:rPr>
          <w:rFonts w:ascii="Arial" w:hAnsi="Arial" w:cs="Arial"/>
          <w:sz w:val="20"/>
          <w:szCs w:val="20"/>
        </w:rPr>
        <w:t xml:space="preserve"> </w:t>
      </w:r>
      <w:proofErr w:type="spellStart"/>
      <w:r w:rsidRPr="00316192">
        <w:rPr>
          <w:rFonts w:ascii="Arial" w:hAnsi="Arial" w:cs="Arial"/>
          <w:sz w:val="20"/>
          <w:szCs w:val="20"/>
        </w:rPr>
        <w:t>велико</w:t>
      </w:r>
      <w:proofErr w:type="spellEnd"/>
      <w:r w:rsidRPr="00316192">
        <w:rPr>
          <w:rFonts w:ascii="Arial" w:hAnsi="Arial" w:cs="Arial"/>
          <w:sz w:val="20"/>
          <w:szCs w:val="20"/>
        </w:rPr>
        <w:t xml:space="preserve"> </w:t>
      </w:r>
      <w:proofErr w:type="spellStart"/>
      <w:r w:rsidRPr="00316192">
        <w:rPr>
          <w:rFonts w:ascii="Arial" w:hAnsi="Arial" w:cs="Arial"/>
          <w:sz w:val="20"/>
          <w:szCs w:val="20"/>
        </w:rPr>
        <w:t>ограничење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добро</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управљање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имовином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Вредност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грађевинског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земљишта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поред</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површине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локације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степена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опремљености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одређује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постојање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просторних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урбанистичких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садржина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аката</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прописи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вези</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грађевинским</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земљиштем</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p w14:paraId="2B9A5B5A" w14:textId="77777777" w:rsidR="006D3DDB" w:rsidRPr="00316192" w:rsidRDefault="006D3DDB" w:rsidP="006D3DDB">
      <w:pPr>
        <w:spacing w:after="120"/>
        <w:jc w:val="both"/>
        <w:outlineLvl w:val="0"/>
        <w:rPr>
          <w:rFonts w:ascii="Arial" w:hAnsi="Arial" w:cs="Arial"/>
          <w:b/>
          <w:color w:val="7F7F7F" w:themeColor="text1" w:themeTint="80"/>
          <w:sz w:val="20"/>
          <w:szCs w:val="20"/>
          <w:lang w:val="sr-Cyrl-CS"/>
        </w:rPr>
      </w:pPr>
      <w:r w:rsidRPr="00316192">
        <w:rPr>
          <w:rFonts w:ascii="Arial" w:hAnsi="Arial" w:cs="Arial"/>
          <w:b/>
          <w:color w:val="7F7F7F" w:themeColor="text1" w:themeTint="80"/>
          <w:sz w:val="20"/>
          <w:szCs w:val="20"/>
          <w:lang w:val="sr-Cyrl-CS"/>
        </w:rPr>
        <w:t>ПЛАН РАЗВ</w:t>
      </w:r>
      <w:r w:rsidR="000E55D5" w:rsidRPr="00316192">
        <w:rPr>
          <w:rFonts w:ascii="Arial" w:hAnsi="Arial" w:cs="Arial"/>
          <w:b/>
          <w:color w:val="7F7F7F" w:themeColor="text1" w:themeTint="80"/>
          <w:sz w:val="20"/>
          <w:szCs w:val="20"/>
          <w:lang w:val="sr-Cyrl-CS"/>
        </w:rPr>
        <w:t>ОЈА ОПШТИНЕ БЕЛА ПАЛАНКА 2021–</w:t>
      </w:r>
      <w:r w:rsidRPr="00316192">
        <w:rPr>
          <w:rFonts w:ascii="Arial" w:hAnsi="Arial" w:cs="Arial"/>
          <w:b/>
          <w:color w:val="7F7F7F" w:themeColor="text1" w:themeTint="80"/>
          <w:sz w:val="20"/>
          <w:szCs w:val="20"/>
          <w:lang w:val="sr-Cyrl-CS"/>
        </w:rPr>
        <w:t xml:space="preserve">2028. </w:t>
      </w:r>
      <w:r w:rsidR="00411EB8" w:rsidRPr="00316192">
        <w:rPr>
          <w:rFonts w:ascii="Arial" w:hAnsi="Arial" w:cs="Arial"/>
          <w:b/>
          <w:color w:val="7F7F7F" w:themeColor="text1" w:themeTint="80"/>
          <w:sz w:val="20"/>
          <w:szCs w:val="20"/>
          <w:lang w:val="sr-Cyrl-CS"/>
        </w:rPr>
        <w:t xml:space="preserve"> ГОДИНЕ</w:t>
      </w:r>
    </w:p>
    <w:p w14:paraId="5BAF5B1E" w14:textId="77777777" w:rsidR="006D3DDB" w:rsidRPr="00316192" w:rsidRDefault="006D3DDB" w:rsidP="006D3DDB">
      <w:pPr>
        <w:spacing w:after="120"/>
        <w:jc w:val="both"/>
        <w:rPr>
          <w:rFonts w:ascii="Arial" w:hAnsi="Arial" w:cs="Arial"/>
          <w:sz w:val="20"/>
          <w:szCs w:val="20"/>
          <w:lang w:val="sr-Cyrl-CS"/>
        </w:rPr>
      </w:pPr>
      <w:r w:rsidRPr="00316192">
        <w:rPr>
          <w:rFonts w:ascii="Arial" w:hAnsi="Arial" w:cs="Arial"/>
          <w:sz w:val="20"/>
          <w:szCs w:val="20"/>
          <w:lang w:val="sr-Cyrl-CS"/>
        </w:rPr>
        <w:t>Рад на изради Плана развоја општине Бел</w:t>
      </w:r>
      <w:r w:rsidR="000E55D5" w:rsidRPr="00316192">
        <w:rPr>
          <w:rFonts w:ascii="Arial" w:hAnsi="Arial" w:cs="Arial"/>
          <w:sz w:val="20"/>
          <w:szCs w:val="20"/>
          <w:lang w:val="sr-Cyrl-CS"/>
        </w:rPr>
        <w:t>а Паланка 2021–</w:t>
      </w:r>
      <w:r w:rsidRPr="00316192">
        <w:rPr>
          <w:rFonts w:ascii="Arial" w:hAnsi="Arial" w:cs="Arial"/>
          <w:sz w:val="20"/>
          <w:szCs w:val="20"/>
          <w:lang w:val="sr-Cyrl-CS"/>
        </w:rPr>
        <w:t xml:space="preserve">2028. године отпочео је </w:t>
      </w:r>
      <w:r w:rsidR="00B204E1" w:rsidRPr="00316192">
        <w:rPr>
          <w:rFonts w:ascii="Arial" w:hAnsi="Arial" w:cs="Arial"/>
          <w:sz w:val="20"/>
          <w:szCs w:val="20"/>
          <w:shd w:val="clear" w:color="auto" w:fill="FFFFFF"/>
          <w:lang w:val="sr-Cyrl-CS"/>
        </w:rPr>
        <w:t>октобра</w:t>
      </w:r>
      <w:r w:rsidRPr="00316192">
        <w:rPr>
          <w:rFonts w:ascii="Arial" w:hAnsi="Arial" w:cs="Arial"/>
          <w:sz w:val="20"/>
          <w:szCs w:val="20"/>
          <w:shd w:val="clear" w:color="auto" w:fill="FFFFFF"/>
          <w:lang w:val="sr-Cyrl-CS"/>
        </w:rPr>
        <w:t xml:space="preserve"> 2020. године</w:t>
      </w:r>
      <w:r w:rsidRPr="00316192">
        <w:rPr>
          <w:rFonts w:ascii="Arial" w:hAnsi="Arial" w:cs="Arial"/>
          <w:sz w:val="20"/>
          <w:szCs w:val="20"/>
          <w:lang w:val="sr-Cyrl-CS"/>
        </w:rPr>
        <w:t xml:space="preserve"> и планирано је да се целокупан стратешки документ припреми и усвоји од стране Скупштине општине у року од осам месеци. На самом почетку израде Плана развоја усвојен је пројектни задатак, дефинисане су приоритетне области, формиран је Координациони тим и тематске радне групе, након чега је одржана серија састанака Координационог тима за израду Плана развоја и радних група.</w:t>
      </w:r>
    </w:p>
    <w:p w14:paraId="71477C6A" w14:textId="77777777" w:rsidR="007B3439" w:rsidRPr="00316192" w:rsidRDefault="007B3439" w:rsidP="006D3DDB">
      <w:pPr>
        <w:spacing w:after="120"/>
        <w:jc w:val="both"/>
        <w:rPr>
          <w:rFonts w:ascii="Arial" w:hAnsi="Arial" w:cs="Arial"/>
          <w:sz w:val="20"/>
          <w:szCs w:val="20"/>
          <w:lang w:val="sr-Cyrl-CS"/>
        </w:rPr>
      </w:pPr>
    </w:p>
    <w:p w14:paraId="5E7CEBA3" w14:textId="77777777" w:rsidR="007B3439" w:rsidRPr="00316192" w:rsidRDefault="007B3439" w:rsidP="006D3DDB">
      <w:pPr>
        <w:spacing w:after="120"/>
        <w:jc w:val="both"/>
        <w:rPr>
          <w:rFonts w:ascii="Arial" w:hAnsi="Arial" w:cs="Arial"/>
          <w:sz w:val="20"/>
          <w:szCs w:val="20"/>
          <w:lang w:val="sr-Cyrl-CS"/>
        </w:rPr>
      </w:pPr>
    </w:p>
    <w:p w14:paraId="7968B33D" w14:textId="77777777" w:rsidR="007B3439" w:rsidRPr="00316192" w:rsidRDefault="007B3439" w:rsidP="006D3DDB">
      <w:pPr>
        <w:spacing w:after="120"/>
        <w:jc w:val="both"/>
        <w:rPr>
          <w:rFonts w:ascii="Arial" w:hAnsi="Arial" w:cs="Arial"/>
          <w:sz w:val="20"/>
          <w:szCs w:val="20"/>
          <w:lang w:val="sr-Cyrl-CS"/>
        </w:rPr>
      </w:pPr>
    </w:p>
    <w:p w14:paraId="40B121FF" w14:textId="77777777" w:rsidR="007B3439" w:rsidRPr="00316192" w:rsidRDefault="007B3439" w:rsidP="006D3DDB">
      <w:pPr>
        <w:spacing w:after="120"/>
        <w:jc w:val="both"/>
        <w:rPr>
          <w:rFonts w:ascii="Arial" w:hAnsi="Arial" w:cs="Arial"/>
          <w:sz w:val="20"/>
          <w:szCs w:val="20"/>
          <w:lang w:val="sr-Cyrl-CS"/>
        </w:rPr>
      </w:pPr>
    </w:p>
    <w:p w14:paraId="667210C5" w14:textId="77777777" w:rsidR="006D3DDB" w:rsidRPr="00316192" w:rsidRDefault="006D3DDB" w:rsidP="006D3DDB">
      <w:pPr>
        <w:spacing w:after="120"/>
        <w:jc w:val="both"/>
        <w:rPr>
          <w:rFonts w:ascii="Arial" w:hAnsi="Arial" w:cs="Arial"/>
          <w:sz w:val="20"/>
          <w:szCs w:val="20"/>
          <w:lang w:val="sr-Cyrl-CS"/>
        </w:rPr>
      </w:pPr>
    </w:p>
    <w:p w14:paraId="40FA4D4D" w14:textId="77777777" w:rsidR="006D3DDB" w:rsidRPr="00316192" w:rsidRDefault="006D3DDB" w:rsidP="006D3DDB">
      <w:pPr>
        <w:spacing w:after="120"/>
        <w:jc w:val="center"/>
        <w:rPr>
          <w:rFonts w:ascii="Arial" w:hAnsi="Arial" w:cs="Arial"/>
          <w:b/>
          <w:sz w:val="20"/>
          <w:szCs w:val="20"/>
          <w:lang w:val="sr-Cyrl-CS"/>
        </w:rPr>
      </w:pPr>
      <w:r w:rsidRPr="00316192">
        <w:rPr>
          <w:rFonts w:ascii="Arial" w:hAnsi="Arial" w:cs="Arial"/>
          <w:b/>
          <w:sz w:val="20"/>
          <w:szCs w:val="20"/>
          <w:lang w:val="sr-Cyrl-CS"/>
        </w:rPr>
        <w:lastRenderedPageBreak/>
        <w:t>СТРУКТУРА ПЛАНА РАЗВОЈА ОПШТИНЕ БЕЛА ПАЛАНКА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49"/>
        <w:gridCol w:w="2175"/>
      </w:tblGrid>
      <w:tr w:rsidR="000E55D5" w:rsidRPr="00316192" w14:paraId="3C85AD41" w14:textId="77777777" w:rsidTr="000E55D5">
        <w:trPr>
          <w:trHeight w:val="887"/>
          <w:jc w:val="center"/>
        </w:trPr>
        <w:tc>
          <w:tcPr>
            <w:tcW w:w="2266" w:type="dxa"/>
            <w:shd w:val="clear" w:color="auto" w:fill="DDD9C3" w:themeFill="background2" w:themeFillShade="E6"/>
          </w:tcPr>
          <w:p w14:paraId="5D7466DA" w14:textId="77777777" w:rsidR="000E55D5" w:rsidRPr="00316192" w:rsidRDefault="000E55D5" w:rsidP="002653C9">
            <w:pPr>
              <w:spacing w:after="120"/>
              <w:jc w:val="center"/>
              <w:rPr>
                <w:rFonts w:ascii="Arial" w:hAnsi="Arial" w:cs="Arial"/>
                <w:b/>
                <w:bCs/>
                <w:sz w:val="20"/>
                <w:szCs w:val="20"/>
                <w:lang w:val="sr-Cyrl-CS"/>
              </w:rPr>
            </w:pPr>
          </w:p>
          <w:p w14:paraId="559A97E7" w14:textId="77777777" w:rsidR="000E55D5" w:rsidRPr="00316192" w:rsidRDefault="000E55D5" w:rsidP="002653C9">
            <w:pPr>
              <w:spacing w:after="120"/>
              <w:jc w:val="center"/>
              <w:rPr>
                <w:rFonts w:ascii="Arial" w:hAnsi="Arial" w:cs="Arial"/>
                <w:b/>
                <w:bCs/>
                <w:sz w:val="20"/>
                <w:szCs w:val="20"/>
                <w:lang w:val="sr-Cyrl-CS"/>
              </w:rPr>
            </w:pPr>
            <w:proofErr w:type="spellStart"/>
            <w:r w:rsidRPr="00316192">
              <w:rPr>
                <w:rFonts w:ascii="Arial" w:hAnsi="Arial" w:cs="Arial"/>
                <w:b/>
                <w:bCs/>
                <w:sz w:val="20"/>
                <w:szCs w:val="20"/>
              </w:rPr>
              <w:t>Аналитички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део</w:t>
            </w:r>
            <w:proofErr w:type="spellEnd"/>
          </w:p>
        </w:tc>
        <w:tc>
          <w:tcPr>
            <w:tcW w:w="2249" w:type="dxa"/>
            <w:shd w:val="clear" w:color="auto" w:fill="DDD9C3" w:themeFill="background2" w:themeFillShade="E6"/>
          </w:tcPr>
          <w:p w14:paraId="26C26989" w14:textId="77777777" w:rsidR="000E55D5" w:rsidRPr="00316192" w:rsidRDefault="000E55D5" w:rsidP="002653C9">
            <w:pPr>
              <w:spacing w:after="120"/>
              <w:rPr>
                <w:rFonts w:ascii="Arial" w:hAnsi="Arial" w:cs="Arial"/>
                <w:b/>
                <w:bCs/>
                <w:sz w:val="20"/>
                <w:szCs w:val="20"/>
              </w:rPr>
            </w:pPr>
          </w:p>
          <w:p w14:paraId="0B5786D6" w14:textId="77777777" w:rsidR="000E55D5" w:rsidRPr="00316192" w:rsidRDefault="000E55D5" w:rsidP="002653C9">
            <w:pPr>
              <w:spacing w:after="120"/>
              <w:jc w:val="center"/>
              <w:rPr>
                <w:rFonts w:ascii="Arial" w:hAnsi="Arial" w:cs="Arial"/>
                <w:b/>
                <w:bCs/>
                <w:sz w:val="20"/>
                <w:szCs w:val="20"/>
                <w:lang w:val="sr-Cyrl-CS"/>
              </w:rPr>
            </w:pPr>
            <w:r w:rsidRPr="00316192">
              <w:rPr>
                <w:rFonts w:ascii="Arial" w:hAnsi="Arial" w:cs="Arial"/>
                <w:b/>
                <w:bCs/>
                <w:sz w:val="20"/>
                <w:szCs w:val="20"/>
                <w:lang w:val="sr-Latn-BA"/>
              </w:rPr>
              <w:t>I</w:t>
            </w:r>
            <w:r w:rsidRPr="00316192">
              <w:rPr>
                <w:rFonts w:ascii="Arial" w:hAnsi="Arial" w:cs="Arial"/>
                <w:b/>
                <w:bCs/>
                <w:sz w:val="20"/>
                <w:szCs w:val="20"/>
                <w:lang w:val="sr-Cyrl-CS"/>
              </w:rPr>
              <w:t xml:space="preserve"> део</w:t>
            </w:r>
          </w:p>
        </w:tc>
        <w:tc>
          <w:tcPr>
            <w:tcW w:w="2175" w:type="dxa"/>
            <w:shd w:val="clear" w:color="auto" w:fill="DDD9C3" w:themeFill="background2" w:themeFillShade="E6"/>
          </w:tcPr>
          <w:p w14:paraId="37DC7FF5" w14:textId="77777777" w:rsidR="000E55D5" w:rsidRPr="00316192" w:rsidRDefault="000E55D5" w:rsidP="002653C9">
            <w:pPr>
              <w:spacing w:after="120"/>
              <w:jc w:val="center"/>
              <w:rPr>
                <w:rFonts w:ascii="Arial" w:hAnsi="Arial" w:cs="Arial"/>
                <w:b/>
                <w:bCs/>
                <w:sz w:val="20"/>
                <w:szCs w:val="20"/>
                <w:lang w:val="sr-Cyrl-CS"/>
              </w:rPr>
            </w:pPr>
          </w:p>
          <w:p w14:paraId="2125A708" w14:textId="77777777" w:rsidR="000E55D5" w:rsidRPr="00316192" w:rsidRDefault="000E55D5" w:rsidP="002653C9">
            <w:pPr>
              <w:spacing w:after="120"/>
              <w:jc w:val="center"/>
              <w:rPr>
                <w:rFonts w:ascii="Arial" w:hAnsi="Arial" w:cs="Arial"/>
                <w:b/>
                <w:bCs/>
                <w:sz w:val="20"/>
                <w:szCs w:val="20"/>
              </w:rPr>
            </w:pPr>
            <w:r w:rsidRPr="00316192">
              <w:rPr>
                <w:rFonts w:ascii="Arial" w:hAnsi="Arial" w:cs="Arial"/>
                <w:b/>
                <w:bCs/>
                <w:sz w:val="20"/>
                <w:szCs w:val="20"/>
                <w:lang w:val="sr-Latn-BA"/>
              </w:rPr>
              <w:t xml:space="preserve">II </w:t>
            </w:r>
            <w:proofErr w:type="spellStart"/>
            <w:r w:rsidRPr="00316192">
              <w:rPr>
                <w:rFonts w:ascii="Arial" w:hAnsi="Arial" w:cs="Arial"/>
                <w:b/>
                <w:bCs/>
                <w:sz w:val="20"/>
                <w:szCs w:val="20"/>
              </w:rPr>
              <w:t>Стратешки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део</w:t>
            </w:r>
            <w:proofErr w:type="spellEnd"/>
          </w:p>
        </w:tc>
      </w:tr>
      <w:tr w:rsidR="000E55D5" w:rsidRPr="00316192" w14:paraId="185B648E" w14:textId="77777777" w:rsidTr="000E55D5">
        <w:trPr>
          <w:trHeight w:val="1710"/>
          <w:jc w:val="center"/>
        </w:trPr>
        <w:tc>
          <w:tcPr>
            <w:tcW w:w="2266" w:type="dxa"/>
          </w:tcPr>
          <w:p w14:paraId="6F547E29" w14:textId="77777777" w:rsidR="000E55D5" w:rsidRPr="00316192" w:rsidRDefault="000E55D5" w:rsidP="002653C9">
            <w:pPr>
              <w:spacing w:after="120"/>
              <w:jc w:val="center"/>
              <w:rPr>
                <w:rFonts w:ascii="Arial" w:hAnsi="Arial" w:cs="Arial"/>
                <w:bCs/>
                <w:sz w:val="20"/>
                <w:szCs w:val="20"/>
              </w:rPr>
            </w:pPr>
            <w:proofErr w:type="spellStart"/>
            <w:r w:rsidRPr="00316192">
              <w:rPr>
                <w:rFonts w:ascii="Arial" w:hAnsi="Arial" w:cs="Arial"/>
                <w:bCs/>
                <w:sz w:val="20"/>
                <w:szCs w:val="20"/>
              </w:rPr>
              <w:t>Профил</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заједнице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општине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Бела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Паланка</w:t>
            </w:r>
            <w:proofErr w:type="spellEnd"/>
            <w:r w:rsidRPr="00316192">
              <w:rPr>
                <w:rFonts w:ascii="Arial" w:hAnsi="Arial" w:cs="Arial"/>
                <w:bCs/>
                <w:sz w:val="20"/>
                <w:szCs w:val="20"/>
              </w:rPr>
              <w:t xml:space="preserve"> </w:t>
            </w:r>
            <w:r w:rsidR="00F9143A" w:rsidRPr="00316192">
              <w:rPr>
                <w:rFonts w:ascii="Arial" w:hAnsi="Arial" w:cs="Arial"/>
                <w:bCs/>
                <w:sz w:val="20"/>
                <w:szCs w:val="20"/>
              </w:rPr>
              <w:t xml:space="preserve">– </w:t>
            </w:r>
            <w:proofErr w:type="spellStart"/>
            <w:r w:rsidR="00F9143A" w:rsidRPr="00316192">
              <w:rPr>
                <w:rFonts w:ascii="Arial" w:hAnsi="Arial" w:cs="Arial"/>
                <w:bCs/>
                <w:sz w:val="20"/>
                <w:szCs w:val="20"/>
              </w:rPr>
              <w:t>социо-</w:t>
            </w:r>
            <w:r w:rsidRPr="00316192">
              <w:rPr>
                <w:rFonts w:ascii="Arial" w:hAnsi="Arial" w:cs="Arial"/>
                <w:bCs/>
                <w:sz w:val="20"/>
                <w:szCs w:val="20"/>
              </w:rPr>
              <w:t>економска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анализа</w:t>
            </w:r>
            <w:proofErr w:type="spellEnd"/>
          </w:p>
        </w:tc>
        <w:tc>
          <w:tcPr>
            <w:tcW w:w="2249" w:type="dxa"/>
          </w:tcPr>
          <w:p w14:paraId="1778EC26" w14:textId="77777777" w:rsidR="000E55D5" w:rsidRPr="00316192" w:rsidRDefault="000E55D5" w:rsidP="002653C9">
            <w:pPr>
              <w:spacing w:after="120"/>
              <w:jc w:val="center"/>
              <w:rPr>
                <w:rFonts w:ascii="Arial" w:hAnsi="Arial" w:cs="Arial"/>
                <w:sz w:val="20"/>
                <w:szCs w:val="20"/>
              </w:rPr>
            </w:pPr>
            <w:r w:rsidRPr="00316192">
              <w:rPr>
                <w:rFonts w:ascii="Arial" w:hAnsi="Arial" w:cs="Arial"/>
                <w:sz w:val="20"/>
                <w:szCs w:val="20"/>
                <w:lang w:val="sr-Latn-BA"/>
              </w:rPr>
              <w:t xml:space="preserve">SWOT </w:t>
            </w:r>
            <w:proofErr w:type="spellStart"/>
            <w:r w:rsidRPr="00316192">
              <w:rPr>
                <w:rFonts w:ascii="Arial" w:hAnsi="Arial" w:cs="Arial"/>
                <w:sz w:val="20"/>
                <w:szCs w:val="20"/>
              </w:rPr>
              <w:t>анализа</w:t>
            </w:r>
            <w:proofErr w:type="spellEnd"/>
          </w:p>
        </w:tc>
        <w:tc>
          <w:tcPr>
            <w:tcW w:w="2175" w:type="dxa"/>
          </w:tcPr>
          <w:p w14:paraId="15082E05" w14:textId="77777777" w:rsidR="000E55D5" w:rsidRPr="00316192" w:rsidRDefault="000E55D5" w:rsidP="002653C9">
            <w:pPr>
              <w:spacing w:after="120"/>
              <w:jc w:val="center"/>
              <w:rPr>
                <w:rFonts w:ascii="Arial" w:hAnsi="Arial" w:cs="Arial"/>
                <w:sz w:val="20"/>
                <w:szCs w:val="20"/>
              </w:rPr>
            </w:pPr>
            <w:proofErr w:type="spellStart"/>
            <w:r w:rsidRPr="00316192">
              <w:rPr>
                <w:rFonts w:ascii="Arial" w:hAnsi="Arial" w:cs="Arial"/>
                <w:sz w:val="20"/>
                <w:szCs w:val="20"/>
              </w:rPr>
              <w:t>Кључна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питања</w:t>
            </w:r>
            <w:proofErr w:type="spellEnd"/>
          </w:p>
          <w:p w14:paraId="75DA42D7" w14:textId="77777777" w:rsidR="000E55D5" w:rsidRPr="00316192" w:rsidRDefault="000E55D5" w:rsidP="002653C9">
            <w:pPr>
              <w:spacing w:after="120"/>
              <w:jc w:val="center"/>
              <w:rPr>
                <w:rFonts w:ascii="Arial" w:hAnsi="Arial" w:cs="Arial"/>
                <w:sz w:val="20"/>
                <w:szCs w:val="20"/>
              </w:rPr>
            </w:pPr>
            <w:proofErr w:type="spellStart"/>
            <w:r w:rsidRPr="00316192">
              <w:rPr>
                <w:rFonts w:ascii="Arial" w:hAnsi="Arial" w:cs="Arial"/>
                <w:sz w:val="20"/>
                <w:szCs w:val="20"/>
              </w:rPr>
              <w:t>Општи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посебни</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циљеви</w:t>
            </w:r>
            <w:proofErr w:type="spellEnd"/>
          </w:p>
          <w:p w14:paraId="514327D1" w14:textId="77777777" w:rsidR="000E55D5" w:rsidRPr="00316192" w:rsidRDefault="000E55D5" w:rsidP="002653C9">
            <w:pPr>
              <w:spacing w:after="120"/>
              <w:jc w:val="center"/>
              <w:rPr>
                <w:rFonts w:ascii="Arial" w:hAnsi="Arial" w:cs="Arial"/>
                <w:b/>
                <w:sz w:val="20"/>
                <w:szCs w:val="20"/>
              </w:rPr>
            </w:pPr>
            <w:proofErr w:type="spellStart"/>
            <w:r w:rsidRPr="00316192">
              <w:rPr>
                <w:rFonts w:ascii="Arial" w:hAnsi="Arial" w:cs="Arial"/>
                <w:sz w:val="20"/>
                <w:szCs w:val="20"/>
              </w:rPr>
              <w:t>Програми</w:t>
            </w:r>
            <w:proofErr w:type="spellEnd"/>
            <w:r w:rsidRPr="00316192">
              <w:rPr>
                <w:rFonts w:ascii="Arial" w:hAnsi="Arial" w:cs="Arial"/>
                <w:sz w:val="20"/>
                <w:szCs w:val="20"/>
              </w:rPr>
              <w:t>/</w:t>
            </w: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
        </w:tc>
      </w:tr>
    </w:tbl>
    <w:p w14:paraId="052D5715" w14:textId="77777777" w:rsidR="006D3DDB" w:rsidRPr="00316192" w:rsidRDefault="006D3DDB" w:rsidP="006D3DDB">
      <w:pPr>
        <w:spacing w:after="120"/>
        <w:jc w:val="both"/>
        <w:rPr>
          <w:rFonts w:ascii="Arial" w:hAnsi="Arial" w:cs="Arial"/>
          <w:sz w:val="20"/>
          <w:szCs w:val="20"/>
        </w:rPr>
      </w:pPr>
    </w:p>
    <w:p w14:paraId="37727CA6" w14:textId="77777777" w:rsidR="006D3DDB" w:rsidRPr="00316192" w:rsidRDefault="006D3DDB" w:rsidP="006D3DDB">
      <w:pPr>
        <w:spacing w:after="120"/>
        <w:jc w:val="both"/>
        <w:rPr>
          <w:rFonts w:ascii="Arial" w:hAnsi="Arial" w:cs="Arial"/>
          <w:sz w:val="20"/>
          <w:szCs w:val="20"/>
        </w:rPr>
      </w:pPr>
    </w:p>
    <w:p w14:paraId="3E24B2BD" w14:textId="77777777" w:rsidR="006D3DDB" w:rsidRPr="00316192" w:rsidRDefault="006D3DDB" w:rsidP="006D3DDB">
      <w:pPr>
        <w:spacing w:after="120"/>
        <w:ind w:left="360"/>
        <w:jc w:val="center"/>
        <w:outlineLvl w:val="0"/>
        <w:rPr>
          <w:rFonts w:ascii="Arial" w:hAnsi="Arial" w:cs="Arial"/>
          <w:sz w:val="20"/>
          <w:szCs w:val="20"/>
          <w:u w:val="single"/>
          <w:lang w:val="sr-Cyrl-CS"/>
        </w:rPr>
      </w:pPr>
      <w:r w:rsidRPr="00316192">
        <w:rPr>
          <w:rFonts w:ascii="Arial" w:hAnsi="Arial" w:cs="Arial"/>
          <w:sz w:val="20"/>
          <w:szCs w:val="20"/>
          <w:u w:val="single"/>
          <w:lang w:val="sr-Cyrl-CS"/>
        </w:rPr>
        <w:t>ШЕМА ПРОЦЕСА ИЗРАДЕ ПЛАНА РАЗВОЈА ОПШТИНЕ БЕЛА ПАЛАНКА</w:t>
      </w:r>
    </w:p>
    <w:p w14:paraId="20E9CC9C" w14:textId="77777777" w:rsidR="006D3DDB" w:rsidRPr="00316192" w:rsidRDefault="006D3DDB" w:rsidP="006D3DDB">
      <w:pPr>
        <w:spacing w:after="120"/>
        <w:ind w:left="360"/>
        <w:jc w:val="center"/>
        <w:outlineLvl w:val="0"/>
        <w:rPr>
          <w:rFonts w:ascii="Arial" w:hAnsi="Arial" w:cs="Arial"/>
          <w:sz w:val="20"/>
          <w:szCs w:val="20"/>
          <w:u w:val="single"/>
          <w:lang w:val="sr-Cyrl-CS"/>
        </w:rPr>
      </w:pPr>
    </w:p>
    <w:p w14:paraId="445B4F3E" w14:textId="170D2D2C" w:rsidR="006D3DDB" w:rsidRPr="00316192" w:rsidRDefault="002E39B2" w:rsidP="006D3DDB">
      <w:pPr>
        <w:spacing w:after="120"/>
        <w:jc w:val="both"/>
        <w:rPr>
          <w:rFonts w:ascii="Arial" w:hAnsi="Arial" w:cs="Arial"/>
          <w:sz w:val="20"/>
          <w:szCs w:val="20"/>
          <w:lang w:val="sr-Cyrl-CS"/>
        </w:rPr>
      </w:pPr>
      <w:r w:rsidRPr="00316192">
        <w:rPr>
          <w:rFonts w:ascii="Arial" w:hAnsi="Arial" w:cs="Arial"/>
          <w:noProof/>
          <w:sz w:val="20"/>
          <w:szCs w:val="20"/>
          <w:lang w:val="en-US"/>
        </w:rPr>
        <mc:AlternateContent>
          <mc:Choice Requires="wps">
            <w:drawing>
              <wp:anchor distT="0" distB="0" distL="114300" distR="114300" simplePos="0" relativeHeight="251721216" behindDoc="0" locked="0" layoutInCell="1" allowOverlap="1" wp14:anchorId="27ECA1ED" wp14:editId="57EC15CD">
                <wp:simplePos x="0" y="0"/>
                <wp:positionH relativeFrom="column">
                  <wp:posOffset>4325620</wp:posOffset>
                </wp:positionH>
                <wp:positionV relativeFrom="paragraph">
                  <wp:posOffset>139065</wp:posOffset>
                </wp:positionV>
                <wp:extent cx="1536700" cy="3706495"/>
                <wp:effectExtent l="0" t="0" r="6350" b="825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3706495"/>
                        </a:xfrm>
                        <a:prstGeom prst="rect">
                          <a:avLst/>
                        </a:prstGeom>
                        <a:solidFill>
                          <a:srgbClr val="D6E3BC"/>
                        </a:solidFill>
                        <a:ln w="9525">
                          <a:solidFill>
                            <a:srgbClr val="00B050"/>
                          </a:solidFill>
                          <a:miter lim="800000"/>
                          <a:headEnd/>
                          <a:tailEnd/>
                        </a:ln>
                      </wps:spPr>
                      <wps:txbx>
                        <w:txbxContent>
                          <w:p w14:paraId="2C95878D"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ОБЛАСТИ:</w:t>
                            </w:r>
                          </w:p>
                          <w:p w14:paraId="7F7E01DD" w14:textId="77777777" w:rsidR="0085418F" w:rsidRPr="00D44FF8" w:rsidRDefault="0085418F" w:rsidP="006D3DDB">
                            <w:pPr>
                              <w:shd w:val="clear" w:color="auto" w:fill="C5E0B3"/>
                              <w:jc w:val="center"/>
                              <w:rPr>
                                <w:rFonts w:ascii="Arial" w:hAnsi="Arial" w:cs="Arial"/>
                                <w:sz w:val="20"/>
                                <w:szCs w:val="20"/>
                              </w:rPr>
                            </w:pPr>
                          </w:p>
                          <w:p w14:paraId="201A6CBB" w14:textId="77777777" w:rsidR="0085418F" w:rsidRPr="00D44FF8" w:rsidRDefault="0085418F" w:rsidP="006D3DDB">
                            <w:pPr>
                              <w:jc w:val="center"/>
                              <w:rPr>
                                <w:rFonts w:ascii="Arial" w:hAnsi="Arial" w:cs="Arial"/>
                                <w:sz w:val="20"/>
                                <w:szCs w:val="20"/>
                              </w:rPr>
                            </w:pPr>
                            <w:proofErr w:type="spellStart"/>
                            <w:r w:rsidRPr="00D44FF8">
                              <w:rPr>
                                <w:rFonts w:ascii="Arial" w:hAnsi="Arial" w:cs="Arial"/>
                                <w:sz w:val="20"/>
                                <w:szCs w:val="20"/>
                              </w:rPr>
                              <w:t>Унапређење</w:t>
                            </w:r>
                            <w:proofErr w:type="spellEnd"/>
                            <w:r w:rsidRPr="00D44FF8">
                              <w:rPr>
                                <w:rFonts w:ascii="Arial" w:hAnsi="Arial" w:cs="Arial"/>
                                <w:sz w:val="20"/>
                                <w:szCs w:val="20"/>
                              </w:rPr>
                              <w:t xml:space="preserve"> </w:t>
                            </w:r>
                            <w:proofErr w:type="spellStart"/>
                            <w:r w:rsidRPr="00D44FF8">
                              <w:rPr>
                                <w:rFonts w:ascii="Arial" w:hAnsi="Arial" w:cs="Arial"/>
                                <w:sz w:val="20"/>
                                <w:szCs w:val="20"/>
                              </w:rPr>
                              <w:t>јавне</w:t>
                            </w:r>
                            <w:proofErr w:type="spellEnd"/>
                            <w:r w:rsidRPr="00D44FF8">
                              <w:rPr>
                                <w:rFonts w:ascii="Arial" w:hAnsi="Arial" w:cs="Arial"/>
                                <w:sz w:val="20"/>
                                <w:szCs w:val="20"/>
                              </w:rPr>
                              <w:t xml:space="preserve"> </w:t>
                            </w:r>
                            <w:proofErr w:type="spellStart"/>
                            <w:r w:rsidRPr="00D44FF8">
                              <w:rPr>
                                <w:rFonts w:ascii="Arial" w:hAnsi="Arial" w:cs="Arial"/>
                                <w:sz w:val="20"/>
                                <w:szCs w:val="20"/>
                              </w:rPr>
                              <w:t>управе</w:t>
                            </w:r>
                            <w:proofErr w:type="spellEnd"/>
                            <w:r w:rsidRPr="00D44FF8">
                              <w:rPr>
                                <w:rFonts w:ascii="Arial" w:hAnsi="Arial" w:cs="Arial"/>
                                <w:sz w:val="20"/>
                                <w:szCs w:val="20"/>
                              </w:rPr>
                              <w:t xml:space="preserve"> и </w:t>
                            </w:r>
                            <w:proofErr w:type="spellStart"/>
                            <w:r w:rsidRPr="00D44FF8">
                              <w:rPr>
                                <w:rFonts w:ascii="Arial" w:hAnsi="Arial" w:cs="Arial"/>
                                <w:sz w:val="20"/>
                                <w:szCs w:val="20"/>
                              </w:rPr>
                              <w:t>друштвених</w:t>
                            </w:r>
                            <w:proofErr w:type="spellEnd"/>
                            <w:r w:rsidRPr="00D44FF8">
                              <w:rPr>
                                <w:rFonts w:ascii="Arial" w:hAnsi="Arial" w:cs="Arial"/>
                                <w:sz w:val="20"/>
                                <w:szCs w:val="20"/>
                              </w:rPr>
                              <w:t xml:space="preserve"> </w:t>
                            </w:r>
                            <w:proofErr w:type="spellStart"/>
                            <w:r w:rsidRPr="00D44FF8">
                              <w:rPr>
                                <w:rFonts w:ascii="Arial" w:hAnsi="Arial" w:cs="Arial"/>
                                <w:sz w:val="20"/>
                                <w:szCs w:val="20"/>
                              </w:rPr>
                              <w:t>делатности</w:t>
                            </w:r>
                            <w:proofErr w:type="spellEnd"/>
                            <w:r w:rsidRPr="00D44FF8">
                              <w:rPr>
                                <w:rFonts w:ascii="Arial" w:hAnsi="Arial" w:cs="Arial"/>
                                <w:sz w:val="20"/>
                                <w:szCs w:val="20"/>
                              </w:rPr>
                              <w:t xml:space="preserve"> </w:t>
                            </w:r>
                          </w:p>
                          <w:p w14:paraId="30C9F5B6" w14:textId="77777777" w:rsidR="0085418F" w:rsidRPr="00D44FF8" w:rsidRDefault="0085418F" w:rsidP="006D3DDB">
                            <w:pPr>
                              <w:jc w:val="center"/>
                              <w:rPr>
                                <w:rFonts w:ascii="Arial" w:hAnsi="Arial" w:cs="Arial"/>
                                <w:sz w:val="20"/>
                                <w:szCs w:val="20"/>
                              </w:rPr>
                            </w:pPr>
                            <w:proofErr w:type="spellStart"/>
                            <w:r w:rsidRPr="00D44FF8">
                              <w:rPr>
                                <w:rFonts w:ascii="Arial" w:hAnsi="Arial" w:cs="Arial"/>
                                <w:sz w:val="20"/>
                                <w:szCs w:val="20"/>
                              </w:rPr>
                              <w:t>Развој</w:t>
                            </w:r>
                            <w:proofErr w:type="spellEnd"/>
                            <w:r w:rsidRPr="00D44FF8">
                              <w:rPr>
                                <w:rFonts w:ascii="Arial" w:hAnsi="Arial" w:cs="Arial"/>
                                <w:sz w:val="20"/>
                                <w:szCs w:val="20"/>
                              </w:rPr>
                              <w:t xml:space="preserve"> </w:t>
                            </w:r>
                            <w:proofErr w:type="spellStart"/>
                            <w:r w:rsidRPr="00D44FF8">
                              <w:rPr>
                                <w:rFonts w:ascii="Arial" w:hAnsi="Arial" w:cs="Arial"/>
                                <w:sz w:val="20"/>
                                <w:szCs w:val="20"/>
                              </w:rPr>
                              <w:t>инфраструктуре</w:t>
                            </w:r>
                            <w:proofErr w:type="spellEnd"/>
                            <w:r w:rsidRPr="00D44FF8">
                              <w:rPr>
                                <w:rFonts w:ascii="Arial" w:hAnsi="Arial" w:cs="Arial"/>
                                <w:sz w:val="20"/>
                                <w:szCs w:val="20"/>
                              </w:rPr>
                              <w:t xml:space="preserve"> и </w:t>
                            </w:r>
                            <w:proofErr w:type="spellStart"/>
                            <w:r w:rsidRPr="00D44FF8">
                              <w:rPr>
                                <w:rFonts w:ascii="Arial" w:hAnsi="Arial" w:cs="Arial"/>
                                <w:sz w:val="20"/>
                                <w:szCs w:val="20"/>
                              </w:rPr>
                              <w:t>заштита</w:t>
                            </w:r>
                            <w:proofErr w:type="spellEnd"/>
                            <w:r w:rsidRPr="00D44FF8">
                              <w:rPr>
                                <w:rFonts w:ascii="Arial" w:hAnsi="Arial" w:cs="Arial"/>
                                <w:sz w:val="20"/>
                                <w:szCs w:val="20"/>
                              </w:rPr>
                              <w:t xml:space="preserve"> </w:t>
                            </w:r>
                            <w:proofErr w:type="spellStart"/>
                            <w:r w:rsidRPr="00D44FF8">
                              <w:rPr>
                                <w:rFonts w:ascii="Arial" w:hAnsi="Arial" w:cs="Arial"/>
                                <w:sz w:val="20"/>
                                <w:szCs w:val="20"/>
                              </w:rPr>
                              <w:t>животне</w:t>
                            </w:r>
                            <w:proofErr w:type="spellEnd"/>
                            <w:r w:rsidRPr="00D44FF8">
                              <w:rPr>
                                <w:rFonts w:ascii="Arial" w:hAnsi="Arial" w:cs="Arial"/>
                                <w:sz w:val="20"/>
                                <w:szCs w:val="20"/>
                              </w:rPr>
                              <w:t xml:space="preserve"> </w:t>
                            </w:r>
                            <w:proofErr w:type="spellStart"/>
                            <w:r w:rsidRPr="00D44FF8">
                              <w:rPr>
                                <w:rFonts w:ascii="Arial" w:hAnsi="Arial" w:cs="Arial"/>
                                <w:sz w:val="20"/>
                                <w:szCs w:val="20"/>
                              </w:rPr>
                              <w:t>средине</w:t>
                            </w:r>
                            <w:proofErr w:type="spellEnd"/>
                          </w:p>
                          <w:p w14:paraId="4EE40E4C" w14:textId="77777777" w:rsidR="0085418F" w:rsidRPr="00D44FF8" w:rsidRDefault="0085418F" w:rsidP="006D3DDB">
                            <w:pPr>
                              <w:jc w:val="center"/>
                              <w:rPr>
                                <w:rFonts w:ascii="Arial" w:hAnsi="Arial" w:cs="Arial"/>
                                <w:sz w:val="20"/>
                                <w:szCs w:val="20"/>
                              </w:rPr>
                            </w:pPr>
                            <w:proofErr w:type="spellStart"/>
                            <w:r w:rsidRPr="00D44FF8">
                              <w:rPr>
                                <w:rFonts w:ascii="Arial" w:hAnsi="Arial" w:cs="Arial"/>
                                <w:sz w:val="20"/>
                                <w:szCs w:val="20"/>
                              </w:rPr>
                              <w:t>Развој</w:t>
                            </w:r>
                            <w:proofErr w:type="spellEnd"/>
                            <w:r w:rsidRPr="00D44FF8">
                              <w:rPr>
                                <w:rFonts w:ascii="Arial" w:hAnsi="Arial" w:cs="Arial"/>
                                <w:sz w:val="20"/>
                                <w:szCs w:val="20"/>
                              </w:rPr>
                              <w:t xml:space="preserve"> </w:t>
                            </w:r>
                            <w:proofErr w:type="spellStart"/>
                            <w:r w:rsidRPr="00D44FF8">
                              <w:rPr>
                                <w:rFonts w:ascii="Arial" w:hAnsi="Arial" w:cs="Arial"/>
                                <w:sz w:val="20"/>
                                <w:szCs w:val="20"/>
                              </w:rPr>
                              <w:t>привреде</w:t>
                            </w:r>
                            <w:proofErr w:type="spellEnd"/>
                          </w:p>
                          <w:p w14:paraId="1E0568E1" w14:textId="77777777" w:rsidR="0085418F" w:rsidRPr="00D44FF8" w:rsidRDefault="0085418F" w:rsidP="006D3DDB">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CA1ED" id="Text Box 50" o:spid="_x0000_s1027" type="#_x0000_t202" style="position:absolute;left:0;text-align:left;margin-left:340.6pt;margin-top:10.95pt;width:121pt;height:291.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" fillcolor="#d6e3bc" strokecolor="#00b050">
                <v:textbox>
                  <w:txbxContent>
                    <w:p w14:paraId="2C95878D"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ОБЛАСТИ:</w:t>
                      </w:r>
                    </w:p>
                    <w:p w14:paraId="7F7E01DD" w14:textId="77777777" w:rsidR="0085418F" w:rsidRPr="00D44FF8" w:rsidRDefault="0085418F" w:rsidP="006D3DDB">
                      <w:pPr>
                        <w:shd w:val="clear" w:color="auto" w:fill="C5E0B3"/>
                        <w:jc w:val="center"/>
                        <w:rPr>
                          <w:rFonts w:ascii="Arial" w:hAnsi="Arial" w:cs="Arial"/>
                          <w:sz w:val="20"/>
                          <w:szCs w:val="20"/>
                        </w:rPr>
                      </w:pPr>
                    </w:p>
                    <w:p w14:paraId="201A6CBB" w14:textId="77777777" w:rsidR="0085418F" w:rsidRPr="00D44FF8" w:rsidRDefault="0085418F" w:rsidP="006D3DDB">
                      <w:pPr>
                        <w:jc w:val="center"/>
                        <w:rPr>
                          <w:rFonts w:ascii="Arial" w:hAnsi="Arial" w:cs="Arial"/>
                          <w:sz w:val="20"/>
                          <w:szCs w:val="20"/>
                        </w:rPr>
                      </w:pPr>
                      <w:proofErr w:type="spellStart"/>
                      <w:r w:rsidRPr="00D44FF8">
                        <w:rPr>
                          <w:rFonts w:ascii="Arial" w:hAnsi="Arial" w:cs="Arial"/>
                          <w:sz w:val="20"/>
                          <w:szCs w:val="20"/>
                        </w:rPr>
                        <w:t>Унапређење</w:t>
                      </w:r>
                      <w:proofErr w:type="spellEnd"/>
                      <w:r w:rsidRPr="00D44FF8">
                        <w:rPr>
                          <w:rFonts w:ascii="Arial" w:hAnsi="Arial" w:cs="Arial"/>
                          <w:sz w:val="20"/>
                          <w:szCs w:val="20"/>
                        </w:rPr>
                        <w:t xml:space="preserve"> </w:t>
                      </w:r>
                      <w:proofErr w:type="spellStart"/>
                      <w:r w:rsidRPr="00D44FF8">
                        <w:rPr>
                          <w:rFonts w:ascii="Arial" w:hAnsi="Arial" w:cs="Arial"/>
                          <w:sz w:val="20"/>
                          <w:szCs w:val="20"/>
                        </w:rPr>
                        <w:t>јавне</w:t>
                      </w:r>
                      <w:proofErr w:type="spellEnd"/>
                      <w:r w:rsidRPr="00D44FF8">
                        <w:rPr>
                          <w:rFonts w:ascii="Arial" w:hAnsi="Arial" w:cs="Arial"/>
                          <w:sz w:val="20"/>
                          <w:szCs w:val="20"/>
                        </w:rPr>
                        <w:t xml:space="preserve"> </w:t>
                      </w:r>
                      <w:proofErr w:type="spellStart"/>
                      <w:r w:rsidRPr="00D44FF8">
                        <w:rPr>
                          <w:rFonts w:ascii="Arial" w:hAnsi="Arial" w:cs="Arial"/>
                          <w:sz w:val="20"/>
                          <w:szCs w:val="20"/>
                        </w:rPr>
                        <w:t>управе</w:t>
                      </w:r>
                      <w:proofErr w:type="spellEnd"/>
                      <w:r w:rsidRPr="00D44FF8">
                        <w:rPr>
                          <w:rFonts w:ascii="Arial" w:hAnsi="Arial" w:cs="Arial"/>
                          <w:sz w:val="20"/>
                          <w:szCs w:val="20"/>
                        </w:rPr>
                        <w:t xml:space="preserve"> и </w:t>
                      </w:r>
                      <w:proofErr w:type="spellStart"/>
                      <w:r w:rsidRPr="00D44FF8">
                        <w:rPr>
                          <w:rFonts w:ascii="Arial" w:hAnsi="Arial" w:cs="Arial"/>
                          <w:sz w:val="20"/>
                          <w:szCs w:val="20"/>
                        </w:rPr>
                        <w:t>друштвених</w:t>
                      </w:r>
                      <w:proofErr w:type="spellEnd"/>
                      <w:r w:rsidRPr="00D44FF8">
                        <w:rPr>
                          <w:rFonts w:ascii="Arial" w:hAnsi="Arial" w:cs="Arial"/>
                          <w:sz w:val="20"/>
                          <w:szCs w:val="20"/>
                        </w:rPr>
                        <w:t xml:space="preserve"> </w:t>
                      </w:r>
                      <w:proofErr w:type="spellStart"/>
                      <w:r w:rsidRPr="00D44FF8">
                        <w:rPr>
                          <w:rFonts w:ascii="Arial" w:hAnsi="Arial" w:cs="Arial"/>
                          <w:sz w:val="20"/>
                          <w:szCs w:val="20"/>
                        </w:rPr>
                        <w:t>делатности</w:t>
                      </w:r>
                      <w:proofErr w:type="spellEnd"/>
                      <w:r w:rsidRPr="00D44FF8">
                        <w:rPr>
                          <w:rFonts w:ascii="Arial" w:hAnsi="Arial" w:cs="Arial"/>
                          <w:sz w:val="20"/>
                          <w:szCs w:val="20"/>
                        </w:rPr>
                        <w:t xml:space="preserve"> </w:t>
                      </w:r>
                    </w:p>
                    <w:p w14:paraId="30C9F5B6" w14:textId="77777777" w:rsidR="0085418F" w:rsidRPr="00D44FF8" w:rsidRDefault="0085418F" w:rsidP="006D3DDB">
                      <w:pPr>
                        <w:jc w:val="center"/>
                        <w:rPr>
                          <w:rFonts w:ascii="Arial" w:hAnsi="Arial" w:cs="Arial"/>
                          <w:sz w:val="20"/>
                          <w:szCs w:val="20"/>
                        </w:rPr>
                      </w:pPr>
                      <w:proofErr w:type="spellStart"/>
                      <w:r w:rsidRPr="00D44FF8">
                        <w:rPr>
                          <w:rFonts w:ascii="Arial" w:hAnsi="Arial" w:cs="Arial"/>
                          <w:sz w:val="20"/>
                          <w:szCs w:val="20"/>
                        </w:rPr>
                        <w:t>Развој</w:t>
                      </w:r>
                      <w:proofErr w:type="spellEnd"/>
                      <w:r w:rsidRPr="00D44FF8">
                        <w:rPr>
                          <w:rFonts w:ascii="Arial" w:hAnsi="Arial" w:cs="Arial"/>
                          <w:sz w:val="20"/>
                          <w:szCs w:val="20"/>
                        </w:rPr>
                        <w:t xml:space="preserve"> </w:t>
                      </w:r>
                      <w:proofErr w:type="spellStart"/>
                      <w:r w:rsidRPr="00D44FF8">
                        <w:rPr>
                          <w:rFonts w:ascii="Arial" w:hAnsi="Arial" w:cs="Arial"/>
                          <w:sz w:val="20"/>
                          <w:szCs w:val="20"/>
                        </w:rPr>
                        <w:t>инфраструктуре</w:t>
                      </w:r>
                      <w:proofErr w:type="spellEnd"/>
                      <w:r w:rsidRPr="00D44FF8">
                        <w:rPr>
                          <w:rFonts w:ascii="Arial" w:hAnsi="Arial" w:cs="Arial"/>
                          <w:sz w:val="20"/>
                          <w:szCs w:val="20"/>
                        </w:rPr>
                        <w:t xml:space="preserve"> и </w:t>
                      </w:r>
                      <w:proofErr w:type="spellStart"/>
                      <w:r w:rsidRPr="00D44FF8">
                        <w:rPr>
                          <w:rFonts w:ascii="Arial" w:hAnsi="Arial" w:cs="Arial"/>
                          <w:sz w:val="20"/>
                          <w:szCs w:val="20"/>
                        </w:rPr>
                        <w:t>заштита</w:t>
                      </w:r>
                      <w:proofErr w:type="spellEnd"/>
                      <w:r w:rsidRPr="00D44FF8">
                        <w:rPr>
                          <w:rFonts w:ascii="Arial" w:hAnsi="Arial" w:cs="Arial"/>
                          <w:sz w:val="20"/>
                          <w:szCs w:val="20"/>
                        </w:rPr>
                        <w:t xml:space="preserve"> </w:t>
                      </w:r>
                      <w:proofErr w:type="spellStart"/>
                      <w:r w:rsidRPr="00D44FF8">
                        <w:rPr>
                          <w:rFonts w:ascii="Arial" w:hAnsi="Arial" w:cs="Arial"/>
                          <w:sz w:val="20"/>
                          <w:szCs w:val="20"/>
                        </w:rPr>
                        <w:t>животне</w:t>
                      </w:r>
                      <w:proofErr w:type="spellEnd"/>
                      <w:r w:rsidRPr="00D44FF8">
                        <w:rPr>
                          <w:rFonts w:ascii="Arial" w:hAnsi="Arial" w:cs="Arial"/>
                          <w:sz w:val="20"/>
                          <w:szCs w:val="20"/>
                        </w:rPr>
                        <w:t xml:space="preserve"> </w:t>
                      </w:r>
                      <w:proofErr w:type="spellStart"/>
                      <w:r w:rsidRPr="00D44FF8">
                        <w:rPr>
                          <w:rFonts w:ascii="Arial" w:hAnsi="Arial" w:cs="Arial"/>
                          <w:sz w:val="20"/>
                          <w:szCs w:val="20"/>
                        </w:rPr>
                        <w:t>средине</w:t>
                      </w:r>
                      <w:proofErr w:type="spellEnd"/>
                    </w:p>
                    <w:p w14:paraId="4EE40E4C" w14:textId="77777777" w:rsidR="0085418F" w:rsidRPr="00D44FF8" w:rsidRDefault="0085418F" w:rsidP="006D3DDB">
                      <w:pPr>
                        <w:jc w:val="center"/>
                        <w:rPr>
                          <w:rFonts w:ascii="Arial" w:hAnsi="Arial" w:cs="Arial"/>
                          <w:sz w:val="20"/>
                          <w:szCs w:val="20"/>
                        </w:rPr>
                      </w:pPr>
                      <w:proofErr w:type="spellStart"/>
                      <w:r w:rsidRPr="00D44FF8">
                        <w:rPr>
                          <w:rFonts w:ascii="Arial" w:hAnsi="Arial" w:cs="Arial"/>
                          <w:sz w:val="20"/>
                          <w:szCs w:val="20"/>
                        </w:rPr>
                        <w:t>Развој</w:t>
                      </w:r>
                      <w:proofErr w:type="spellEnd"/>
                      <w:r w:rsidRPr="00D44FF8">
                        <w:rPr>
                          <w:rFonts w:ascii="Arial" w:hAnsi="Arial" w:cs="Arial"/>
                          <w:sz w:val="20"/>
                          <w:szCs w:val="20"/>
                        </w:rPr>
                        <w:t xml:space="preserve"> </w:t>
                      </w:r>
                      <w:proofErr w:type="spellStart"/>
                      <w:r w:rsidRPr="00D44FF8">
                        <w:rPr>
                          <w:rFonts w:ascii="Arial" w:hAnsi="Arial" w:cs="Arial"/>
                          <w:sz w:val="20"/>
                          <w:szCs w:val="20"/>
                        </w:rPr>
                        <w:t>привреде</w:t>
                      </w:r>
                      <w:proofErr w:type="spellEnd"/>
                    </w:p>
                    <w:p w14:paraId="1E0568E1" w14:textId="77777777" w:rsidR="0085418F" w:rsidRPr="00D44FF8" w:rsidRDefault="0085418F" w:rsidP="006D3DDB">
                      <w:pPr>
                        <w:jc w:val="center"/>
                        <w:rPr>
                          <w:rFonts w:ascii="Arial" w:hAnsi="Arial" w:cs="Arial"/>
                          <w:sz w:val="20"/>
                          <w:szCs w:val="20"/>
                        </w:rPr>
                      </w:pPr>
                    </w:p>
                  </w:txbxContent>
                </v:textbox>
              </v:shape>
            </w:pict>
          </mc:Fallback>
        </mc:AlternateContent>
      </w:r>
      <w:r w:rsidRPr="00316192">
        <w:rPr>
          <w:rFonts w:ascii="Arial" w:hAnsi="Arial" w:cs="Arial"/>
          <w:noProof/>
          <w:sz w:val="20"/>
          <w:szCs w:val="20"/>
          <w:lang w:val="en-US"/>
        </w:rPr>
        <mc:AlternateContent>
          <mc:Choice Requires="wps">
            <w:drawing>
              <wp:anchor distT="0" distB="0" distL="114300" distR="114300" simplePos="0" relativeHeight="251717120" behindDoc="0" locked="0" layoutInCell="1" allowOverlap="1" wp14:anchorId="3C0CD9BD" wp14:editId="74822D3D">
                <wp:simplePos x="0" y="0"/>
                <wp:positionH relativeFrom="column">
                  <wp:posOffset>2033270</wp:posOffset>
                </wp:positionH>
                <wp:positionV relativeFrom="paragraph">
                  <wp:posOffset>3175</wp:posOffset>
                </wp:positionV>
                <wp:extent cx="2225040" cy="336550"/>
                <wp:effectExtent l="0" t="0" r="3810" b="63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336550"/>
                        </a:xfrm>
                        <a:prstGeom prst="rect">
                          <a:avLst/>
                        </a:prstGeom>
                        <a:solidFill>
                          <a:srgbClr val="FFFFFF"/>
                        </a:solidFill>
                        <a:ln w="9525">
                          <a:solidFill>
                            <a:srgbClr val="00B050"/>
                          </a:solidFill>
                          <a:prstDash val="dash"/>
                          <a:miter lim="800000"/>
                          <a:headEnd/>
                          <a:tailEnd/>
                        </a:ln>
                      </wps:spPr>
                      <wps:txbx>
                        <w:txbxContent>
                          <w:p w14:paraId="0B1645E6" w14:textId="77777777" w:rsidR="0085418F" w:rsidRPr="00D44FF8" w:rsidRDefault="0085418F" w:rsidP="006D3DDB">
                            <w:pPr>
                              <w:jc w:val="center"/>
                              <w:rPr>
                                <w:rFonts w:ascii="Arial" w:hAnsi="Arial" w:cs="Arial"/>
                                <w:b/>
                                <w:sz w:val="20"/>
                                <w:szCs w:val="20"/>
                              </w:rPr>
                            </w:pPr>
                            <w:proofErr w:type="spellStart"/>
                            <w:r w:rsidRPr="00D44FF8">
                              <w:rPr>
                                <w:rFonts w:ascii="Arial" w:hAnsi="Arial" w:cs="Arial"/>
                                <w:b/>
                                <w:sz w:val="20"/>
                                <w:szCs w:val="20"/>
                              </w:rPr>
                              <w:t>Радне</w:t>
                            </w:r>
                            <w:proofErr w:type="spellEnd"/>
                            <w:r w:rsidRPr="00D44FF8">
                              <w:rPr>
                                <w:rFonts w:ascii="Arial" w:hAnsi="Arial" w:cs="Arial"/>
                                <w:b/>
                                <w:sz w:val="20"/>
                                <w:szCs w:val="20"/>
                              </w:rPr>
                              <w:t xml:space="preserve"> </w:t>
                            </w:r>
                            <w:proofErr w:type="spellStart"/>
                            <w:r w:rsidRPr="00D44FF8">
                              <w:rPr>
                                <w:rFonts w:ascii="Arial" w:hAnsi="Arial" w:cs="Arial"/>
                                <w:b/>
                                <w:sz w:val="20"/>
                                <w:szCs w:val="20"/>
                              </w:rPr>
                              <w:t>групе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CD9BD" id="Text Box 48" o:spid="_x0000_s1028" type="#_x0000_t202" style="position:absolute;left:0;text-align:left;margin-left:160.1pt;margin-top:.25pt;width:175.2pt;height:2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" strokecolor="#00b050">
                <v:stroke dashstyle="dash"/>
                <v:textbox>
                  <w:txbxContent>
                    <w:p w14:paraId="0B1645E6" w14:textId="77777777" w:rsidR="0085418F" w:rsidRPr="00D44FF8" w:rsidRDefault="0085418F" w:rsidP="006D3DDB">
                      <w:pPr>
                        <w:jc w:val="center"/>
                        <w:rPr>
                          <w:rFonts w:ascii="Arial" w:hAnsi="Arial" w:cs="Arial"/>
                          <w:b/>
                          <w:sz w:val="20"/>
                          <w:szCs w:val="20"/>
                        </w:rPr>
                      </w:pPr>
                      <w:proofErr w:type="spellStart"/>
                      <w:r w:rsidRPr="00D44FF8">
                        <w:rPr>
                          <w:rFonts w:ascii="Arial" w:hAnsi="Arial" w:cs="Arial"/>
                          <w:b/>
                          <w:sz w:val="20"/>
                          <w:szCs w:val="20"/>
                        </w:rPr>
                        <w:t>Радне</w:t>
                      </w:r>
                      <w:proofErr w:type="spellEnd"/>
                      <w:r w:rsidRPr="00D44FF8">
                        <w:rPr>
                          <w:rFonts w:ascii="Arial" w:hAnsi="Arial" w:cs="Arial"/>
                          <w:b/>
                          <w:sz w:val="20"/>
                          <w:szCs w:val="20"/>
                        </w:rPr>
                        <w:t xml:space="preserve"> </w:t>
                      </w:r>
                      <w:proofErr w:type="spellStart"/>
                      <w:r w:rsidRPr="00D44FF8">
                        <w:rPr>
                          <w:rFonts w:ascii="Arial" w:hAnsi="Arial" w:cs="Arial"/>
                          <w:b/>
                          <w:sz w:val="20"/>
                          <w:szCs w:val="20"/>
                        </w:rPr>
                        <w:t>групе</w:t>
                      </w:r>
                      <w:proofErr w:type="spellEnd"/>
                    </w:p>
                  </w:txbxContent>
                </v:textbox>
              </v:shape>
            </w:pict>
          </mc:Fallback>
        </mc:AlternateContent>
      </w:r>
      <w:r w:rsidRPr="00316192">
        <w:rPr>
          <w:rFonts w:ascii="Arial" w:hAnsi="Arial" w:cs="Arial"/>
          <w:noProof/>
          <w:sz w:val="20"/>
          <w:szCs w:val="20"/>
          <w:lang w:val="en-US"/>
        </w:rPr>
        <mc:AlternateContent>
          <mc:Choice Requires="wps">
            <w:drawing>
              <wp:anchor distT="0" distB="0" distL="114300" distR="114300" simplePos="0" relativeHeight="251720192" behindDoc="0" locked="0" layoutInCell="1" allowOverlap="1" wp14:anchorId="5409FCED" wp14:editId="0B89567C">
                <wp:simplePos x="0" y="0"/>
                <wp:positionH relativeFrom="column">
                  <wp:posOffset>308610</wp:posOffset>
                </wp:positionH>
                <wp:positionV relativeFrom="paragraph">
                  <wp:posOffset>140335</wp:posOffset>
                </wp:positionV>
                <wp:extent cx="1619250" cy="3705860"/>
                <wp:effectExtent l="0" t="0" r="0" b="889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705860"/>
                        </a:xfrm>
                        <a:prstGeom prst="rect">
                          <a:avLst/>
                        </a:prstGeom>
                        <a:solidFill>
                          <a:srgbClr val="FBD4B4"/>
                        </a:solidFill>
                        <a:ln w="9525">
                          <a:solidFill>
                            <a:srgbClr val="00B050"/>
                          </a:solidFill>
                          <a:miter lim="800000"/>
                          <a:headEnd/>
                          <a:tailEnd/>
                        </a:ln>
                      </wps:spPr>
                      <wps:txbx>
                        <w:txbxContent>
                          <w:p w14:paraId="1ED1501F"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АКТЕРИ:</w:t>
                            </w:r>
                          </w:p>
                          <w:p w14:paraId="5EFB69C9"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 </w:t>
                            </w:r>
                            <w:proofErr w:type="spellStart"/>
                            <w:r w:rsidRPr="00D44FF8">
                              <w:rPr>
                                <w:rFonts w:ascii="Arial" w:hAnsi="Arial" w:cs="Arial"/>
                                <w:sz w:val="20"/>
                                <w:szCs w:val="20"/>
                              </w:rPr>
                              <w:t>спољни</w:t>
                            </w:r>
                            <w:proofErr w:type="spellEnd"/>
                            <w:r w:rsidRPr="00D44FF8">
                              <w:rPr>
                                <w:rFonts w:ascii="Arial" w:hAnsi="Arial" w:cs="Arial"/>
                                <w:sz w:val="20"/>
                                <w:szCs w:val="20"/>
                              </w:rPr>
                              <w:t xml:space="preserve"> </w:t>
                            </w:r>
                            <w:proofErr w:type="spellStart"/>
                            <w:r w:rsidRPr="00D44FF8">
                              <w:rPr>
                                <w:rFonts w:ascii="Arial" w:hAnsi="Arial" w:cs="Arial"/>
                                <w:sz w:val="20"/>
                                <w:szCs w:val="20"/>
                              </w:rPr>
                              <w:t>експерти</w:t>
                            </w:r>
                            <w:proofErr w:type="spellEnd"/>
                          </w:p>
                          <w:p w14:paraId="6E162A85"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 </w:t>
                            </w:r>
                            <w:proofErr w:type="spellStart"/>
                            <w:r w:rsidRPr="00D44FF8">
                              <w:rPr>
                                <w:rFonts w:ascii="Arial" w:hAnsi="Arial" w:cs="Arial"/>
                                <w:sz w:val="20"/>
                                <w:szCs w:val="20"/>
                              </w:rPr>
                              <w:t>јавна</w:t>
                            </w:r>
                            <w:proofErr w:type="spellEnd"/>
                            <w:r w:rsidRPr="00D44FF8">
                              <w:rPr>
                                <w:rFonts w:ascii="Arial" w:hAnsi="Arial" w:cs="Arial"/>
                                <w:sz w:val="20"/>
                                <w:szCs w:val="20"/>
                              </w:rPr>
                              <w:t xml:space="preserve"> </w:t>
                            </w:r>
                            <w:proofErr w:type="spellStart"/>
                            <w:r w:rsidRPr="00D44FF8">
                              <w:rPr>
                                <w:rFonts w:ascii="Arial" w:hAnsi="Arial" w:cs="Arial"/>
                                <w:sz w:val="20"/>
                                <w:szCs w:val="20"/>
                              </w:rPr>
                              <w:t>предузећа</w:t>
                            </w:r>
                            <w:proofErr w:type="spellEnd"/>
                            <w:r w:rsidRPr="00D44FF8">
                              <w:rPr>
                                <w:rFonts w:ascii="Arial" w:hAnsi="Arial" w:cs="Arial"/>
                                <w:sz w:val="20"/>
                                <w:szCs w:val="20"/>
                              </w:rPr>
                              <w:t xml:space="preserve">, </w:t>
                            </w:r>
                            <w:proofErr w:type="spellStart"/>
                            <w:proofErr w:type="gramStart"/>
                            <w:r w:rsidRPr="00D44FF8">
                              <w:rPr>
                                <w:rFonts w:ascii="Arial" w:hAnsi="Arial" w:cs="Arial"/>
                                <w:sz w:val="20"/>
                                <w:szCs w:val="20"/>
                              </w:rPr>
                              <w:t>јавно</w:t>
                            </w:r>
                            <w:proofErr w:type="spellEnd"/>
                            <w:r w:rsidRPr="00D44FF8">
                              <w:rPr>
                                <w:rFonts w:ascii="Arial" w:hAnsi="Arial" w:cs="Arial"/>
                                <w:sz w:val="20"/>
                                <w:szCs w:val="20"/>
                              </w:rPr>
                              <w:t xml:space="preserve">  </w:t>
                            </w:r>
                            <w:proofErr w:type="spellStart"/>
                            <w:r w:rsidRPr="00D44FF8">
                              <w:rPr>
                                <w:rFonts w:ascii="Arial" w:hAnsi="Arial" w:cs="Arial"/>
                                <w:sz w:val="20"/>
                                <w:szCs w:val="20"/>
                              </w:rPr>
                              <w:t>комунална</w:t>
                            </w:r>
                            <w:proofErr w:type="spellEnd"/>
                            <w:proofErr w:type="gramEnd"/>
                            <w:r w:rsidRPr="00D44FF8">
                              <w:rPr>
                                <w:rFonts w:ascii="Arial" w:hAnsi="Arial" w:cs="Arial"/>
                                <w:sz w:val="20"/>
                                <w:szCs w:val="20"/>
                              </w:rPr>
                              <w:t xml:space="preserve"> </w:t>
                            </w:r>
                            <w:proofErr w:type="spellStart"/>
                            <w:r w:rsidRPr="00D44FF8">
                              <w:rPr>
                                <w:rFonts w:ascii="Arial" w:hAnsi="Arial" w:cs="Arial"/>
                                <w:sz w:val="20"/>
                                <w:szCs w:val="20"/>
                              </w:rPr>
                              <w:t>предузећа</w:t>
                            </w:r>
                            <w:proofErr w:type="spellEnd"/>
                            <w:r w:rsidRPr="00D44FF8">
                              <w:rPr>
                                <w:rFonts w:ascii="Arial" w:hAnsi="Arial" w:cs="Arial"/>
                                <w:sz w:val="20"/>
                                <w:szCs w:val="20"/>
                              </w:rPr>
                              <w:t xml:space="preserve"> и </w:t>
                            </w:r>
                            <w:proofErr w:type="spellStart"/>
                            <w:r w:rsidRPr="00D44FF8">
                              <w:rPr>
                                <w:rFonts w:ascii="Arial" w:hAnsi="Arial" w:cs="Arial"/>
                                <w:sz w:val="20"/>
                                <w:szCs w:val="20"/>
                              </w:rPr>
                              <w:t>установе</w:t>
                            </w:r>
                            <w:proofErr w:type="spellEnd"/>
                          </w:p>
                          <w:p w14:paraId="636A1CBC"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 </w:t>
                            </w:r>
                            <w:proofErr w:type="spellStart"/>
                            <w:r w:rsidRPr="00D44FF8">
                              <w:rPr>
                                <w:rFonts w:ascii="Arial" w:hAnsi="Arial" w:cs="Arial"/>
                                <w:sz w:val="20"/>
                                <w:szCs w:val="20"/>
                              </w:rPr>
                              <w:t>здравствен</w:t>
                            </w:r>
                            <w:proofErr w:type="spellEnd"/>
                            <w:r w:rsidRPr="00D44FF8">
                              <w:rPr>
                                <w:rFonts w:ascii="Arial" w:hAnsi="Arial" w:cs="Arial"/>
                                <w:sz w:val="20"/>
                                <w:szCs w:val="20"/>
                                <w:lang w:val="sr-Cyrl-CS"/>
                              </w:rPr>
                              <w:t>е</w:t>
                            </w:r>
                            <w:r w:rsidRPr="00D44FF8">
                              <w:rPr>
                                <w:rFonts w:ascii="Arial" w:hAnsi="Arial" w:cs="Arial"/>
                                <w:sz w:val="20"/>
                                <w:szCs w:val="20"/>
                              </w:rPr>
                              <w:t xml:space="preserve">, </w:t>
                            </w:r>
                            <w:proofErr w:type="spellStart"/>
                            <w:r w:rsidRPr="00D44FF8">
                              <w:rPr>
                                <w:rFonts w:ascii="Arial" w:hAnsi="Arial" w:cs="Arial"/>
                                <w:sz w:val="20"/>
                                <w:szCs w:val="20"/>
                              </w:rPr>
                              <w:t>социјалне</w:t>
                            </w:r>
                            <w:proofErr w:type="spellEnd"/>
                            <w:r w:rsidRPr="00D44FF8">
                              <w:rPr>
                                <w:rFonts w:ascii="Arial" w:hAnsi="Arial" w:cs="Arial"/>
                                <w:sz w:val="20"/>
                                <w:szCs w:val="20"/>
                              </w:rPr>
                              <w:t xml:space="preserve">, </w:t>
                            </w:r>
                            <w:proofErr w:type="spellStart"/>
                            <w:r w:rsidRPr="00D44FF8">
                              <w:rPr>
                                <w:rFonts w:ascii="Arial" w:hAnsi="Arial" w:cs="Arial"/>
                                <w:sz w:val="20"/>
                                <w:szCs w:val="20"/>
                              </w:rPr>
                              <w:t>образовне</w:t>
                            </w:r>
                            <w:proofErr w:type="spellEnd"/>
                            <w:r w:rsidRPr="00D44FF8">
                              <w:rPr>
                                <w:rFonts w:ascii="Arial" w:hAnsi="Arial" w:cs="Arial"/>
                                <w:sz w:val="20"/>
                                <w:szCs w:val="20"/>
                              </w:rPr>
                              <w:t xml:space="preserve"> и </w:t>
                            </w:r>
                            <w:proofErr w:type="spellStart"/>
                            <w:r w:rsidRPr="00D44FF8">
                              <w:rPr>
                                <w:rFonts w:ascii="Arial" w:hAnsi="Arial" w:cs="Arial"/>
                                <w:sz w:val="20"/>
                                <w:szCs w:val="20"/>
                              </w:rPr>
                              <w:t>установе</w:t>
                            </w:r>
                            <w:proofErr w:type="spellEnd"/>
                            <w:r w:rsidRPr="00D44FF8">
                              <w:rPr>
                                <w:rFonts w:ascii="Arial" w:hAnsi="Arial" w:cs="Arial"/>
                                <w:sz w:val="20"/>
                                <w:szCs w:val="20"/>
                              </w:rPr>
                              <w:t xml:space="preserve"> </w:t>
                            </w:r>
                            <w:proofErr w:type="spellStart"/>
                            <w:r w:rsidRPr="00D44FF8">
                              <w:rPr>
                                <w:rFonts w:ascii="Arial" w:hAnsi="Arial" w:cs="Arial"/>
                                <w:sz w:val="20"/>
                                <w:szCs w:val="20"/>
                              </w:rPr>
                              <w:t>културе</w:t>
                            </w:r>
                            <w:proofErr w:type="spellEnd"/>
                          </w:p>
                          <w:p w14:paraId="78DD5234"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 </w:t>
                            </w:r>
                            <w:proofErr w:type="spellStart"/>
                            <w:r w:rsidRPr="00D44FF8">
                              <w:rPr>
                                <w:rFonts w:ascii="Arial" w:hAnsi="Arial" w:cs="Arial"/>
                                <w:sz w:val="20"/>
                                <w:szCs w:val="20"/>
                              </w:rPr>
                              <w:t>стручне</w:t>
                            </w:r>
                            <w:proofErr w:type="spellEnd"/>
                            <w:r w:rsidRPr="00D44FF8">
                              <w:rPr>
                                <w:rFonts w:ascii="Arial" w:hAnsi="Arial" w:cs="Arial"/>
                                <w:sz w:val="20"/>
                                <w:szCs w:val="20"/>
                              </w:rPr>
                              <w:t xml:space="preserve"> </w:t>
                            </w:r>
                            <w:proofErr w:type="spellStart"/>
                            <w:r w:rsidRPr="00D44FF8">
                              <w:rPr>
                                <w:rFonts w:ascii="Arial" w:hAnsi="Arial" w:cs="Arial"/>
                                <w:sz w:val="20"/>
                                <w:szCs w:val="20"/>
                              </w:rPr>
                              <w:t>службе</w:t>
                            </w:r>
                            <w:proofErr w:type="spellEnd"/>
                            <w:r w:rsidRPr="00D44FF8">
                              <w:rPr>
                                <w:rFonts w:ascii="Arial" w:hAnsi="Arial" w:cs="Arial"/>
                                <w:sz w:val="20"/>
                                <w:szCs w:val="20"/>
                              </w:rPr>
                              <w:t xml:space="preserve"> </w:t>
                            </w:r>
                            <w:proofErr w:type="spellStart"/>
                            <w:r w:rsidRPr="00D44FF8">
                              <w:rPr>
                                <w:rFonts w:ascii="Arial" w:hAnsi="Arial" w:cs="Arial"/>
                                <w:sz w:val="20"/>
                                <w:szCs w:val="20"/>
                              </w:rPr>
                              <w:t>општинске</w:t>
                            </w:r>
                            <w:proofErr w:type="spellEnd"/>
                            <w:r w:rsidRPr="00D44FF8">
                              <w:rPr>
                                <w:rFonts w:ascii="Arial" w:hAnsi="Arial" w:cs="Arial"/>
                                <w:sz w:val="20"/>
                                <w:szCs w:val="20"/>
                              </w:rPr>
                              <w:t xml:space="preserve"> </w:t>
                            </w:r>
                            <w:proofErr w:type="spellStart"/>
                            <w:r w:rsidRPr="00D44FF8">
                              <w:rPr>
                                <w:rFonts w:ascii="Arial" w:hAnsi="Arial" w:cs="Arial"/>
                                <w:sz w:val="20"/>
                                <w:szCs w:val="20"/>
                              </w:rPr>
                              <w:t>управе</w:t>
                            </w:r>
                            <w:proofErr w:type="spellEnd"/>
                          </w:p>
                          <w:p w14:paraId="5DA78309"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 </w:t>
                            </w:r>
                            <w:proofErr w:type="spellStart"/>
                            <w:r w:rsidRPr="00D44FF8">
                              <w:rPr>
                                <w:rFonts w:ascii="Arial" w:hAnsi="Arial" w:cs="Arial"/>
                                <w:sz w:val="20"/>
                                <w:szCs w:val="20"/>
                              </w:rPr>
                              <w:t>привредници</w:t>
                            </w:r>
                            <w:proofErr w:type="spellEnd"/>
                            <w:r w:rsidRPr="00D44FF8">
                              <w:rPr>
                                <w:rFonts w:ascii="Arial" w:hAnsi="Arial" w:cs="Arial"/>
                                <w:sz w:val="20"/>
                                <w:szCs w:val="20"/>
                              </w:rPr>
                              <w:t xml:space="preserve"> и </w:t>
                            </w:r>
                            <w:proofErr w:type="spellStart"/>
                            <w:r w:rsidRPr="00D44FF8">
                              <w:rPr>
                                <w:rFonts w:ascii="Arial" w:hAnsi="Arial" w:cs="Arial"/>
                                <w:sz w:val="20"/>
                                <w:szCs w:val="20"/>
                              </w:rPr>
                              <w:t>пољопривредници</w:t>
                            </w:r>
                            <w:proofErr w:type="spellEnd"/>
                            <w:r w:rsidRPr="00D44FF8">
                              <w:rPr>
                                <w:rFonts w:ascii="Arial" w:hAnsi="Arial" w:cs="Arial"/>
                                <w:sz w:val="20"/>
                                <w:szCs w:val="20"/>
                              </w:rPr>
                              <w:t xml:space="preserve"> </w:t>
                            </w:r>
                          </w:p>
                          <w:p w14:paraId="7E5ACAB4"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 </w:t>
                            </w:r>
                            <w:proofErr w:type="spellStart"/>
                            <w:r w:rsidRPr="00D44FF8">
                              <w:rPr>
                                <w:rFonts w:ascii="Arial" w:hAnsi="Arial" w:cs="Arial"/>
                                <w:sz w:val="20"/>
                                <w:szCs w:val="20"/>
                              </w:rPr>
                              <w:t>представници</w:t>
                            </w:r>
                            <w:proofErr w:type="spellEnd"/>
                            <w:r w:rsidRPr="00D44FF8">
                              <w:rPr>
                                <w:rFonts w:ascii="Arial" w:hAnsi="Arial" w:cs="Arial"/>
                                <w:sz w:val="20"/>
                                <w:szCs w:val="20"/>
                              </w:rPr>
                              <w:t xml:space="preserve"> </w:t>
                            </w:r>
                            <w:proofErr w:type="spellStart"/>
                            <w:r w:rsidRPr="00D44FF8">
                              <w:rPr>
                                <w:rFonts w:ascii="Arial" w:hAnsi="Arial" w:cs="Arial"/>
                                <w:sz w:val="20"/>
                                <w:szCs w:val="20"/>
                              </w:rPr>
                              <w:t>цивилног</w:t>
                            </w:r>
                            <w:proofErr w:type="spellEnd"/>
                            <w:r w:rsidRPr="00D44FF8">
                              <w:rPr>
                                <w:rFonts w:ascii="Arial" w:hAnsi="Arial" w:cs="Arial"/>
                                <w:sz w:val="20"/>
                                <w:szCs w:val="20"/>
                              </w:rPr>
                              <w:t xml:space="preserve"> </w:t>
                            </w:r>
                            <w:proofErr w:type="spellStart"/>
                            <w:r w:rsidRPr="00D44FF8">
                              <w:rPr>
                                <w:rFonts w:ascii="Arial" w:hAnsi="Arial" w:cs="Arial"/>
                                <w:sz w:val="20"/>
                                <w:szCs w:val="20"/>
                              </w:rPr>
                              <w:t>сектора</w:t>
                            </w:r>
                            <w:proofErr w:type="spellEnd"/>
                          </w:p>
                          <w:p w14:paraId="7C1F64CE" w14:textId="77777777" w:rsidR="0085418F" w:rsidRPr="00D44FF8" w:rsidRDefault="0085418F" w:rsidP="006D3DDB">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9FCED" id="Text Box 44" o:spid="_x0000_s1029" type="#_x0000_t202" style="position:absolute;left:0;text-align:left;margin-left:24.3pt;margin-top:11.05pt;width:127.5pt;height:291.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" fillcolor="#fbd4b4" strokecolor="#00b050">
                <v:textbox>
                  <w:txbxContent>
                    <w:p w14:paraId="1ED1501F"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АКТЕРИ:</w:t>
                      </w:r>
                    </w:p>
                    <w:p w14:paraId="5EFB69C9"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 </w:t>
                      </w:r>
                      <w:proofErr w:type="spellStart"/>
                      <w:r w:rsidRPr="00D44FF8">
                        <w:rPr>
                          <w:rFonts w:ascii="Arial" w:hAnsi="Arial" w:cs="Arial"/>
                          <w:sz w:val="20"/>
                          <w:szCs w:val="20"/>
                        </w:rPr>
                        <w:t>спољни</w:t>
                      </w:r>
                      <w:proofErr w:type="spellEnd"/>
                      <w:r w:rsidRPr="00D44FF8">
                        <w:rPr>
                          <w:rFonts w:ascii="Arial" w:hAnsi="Arial" w:cs="Arial"/>
                          <w:sz w:val="20"/>
                          <w:szCs w:val="20"/>
                        </w:rPr>
                        <w:t xml:space="preserve"> </w:t>
                      </w:r>
                      <w:proofErr w:type="spellStart"/>
                      <w:r w:rsidRPr="00D44FF8">
                        <w:rPr>
                          <w:rFonts w:ascii="Arial" w:hAnsi="Arial" w:cs="Arial"/>
                          <w:sz w:val="20"/>
                          <w:szCs w:val="20"/>
                        </w:rPr>
                        <w:t>експерти</w:t>
                      </w:r>
                      <w:proofErr w:type="spellEnd"/>
                    </w:p>
                    <w:p w14:paraId="6E162A85"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 </w:t>
                      </w:r>
                      <w:proofErr w:type="spellStart"/>
                      <w:r w:rsidRPr="00D44FF8">
                        <w:rPr>
                          <w:rFonts w:ascii="Arial" w:hAnsi="Arial" w:cs="Arial"/>
                          <w:sz w:val="20"/>
                          <w:szCs w:val="20"/>
                        </w:rPr>
                        <w:t>јавна</w:t>
                      </w:r>
                      <w:proofErr w:type="spellEnd"/>
                      <w:r w:rsidRPr="00D44FF8">
                        <w:rPr>
                          <w:rFonts w:ascii="Arial" w:hAnsi="Arial" w:cs="Arial"/>
                          <w:sz w:val="20"/>
                          <w:szCs w:val="20"/>
                        </w:rPr>
                        <w:t xml:space="preserve"> </w:t>
                      </w:r>
                      <w:proofErr w:type="spellStart"/>
                      <w:r w:rsidRPr="00D44FF8">
                        <w:rPr>
                          <w:rFonts w:ascii="Arial" w:hAnsi="Arial" w:cs="Arial"/>
                          <w:sz w:val="20"/>
                          <w:szCs w:val="20"/>
                        </w:rPr>
                        <w:t>предузећа</w:t>
                      </w:r>
                      <w:proofErr w:type="spellEnd"/>
                      <w:r w:rsidRPr="00D44FF8">
                        <w:rPr>
                          <w:rFonts w:ascii="Arial" w:hAnsi="Arial" w:cs="Arial"/>
                          <w:sz w:val="20"/>
                          <w:szCs w:val="20"/>
                        </w:rPr>
                        <w:t xml:space="preserve">, </w:t>
                      </w:r>
                      <w:proofErr w:type="spellStart"/>
                      <w:proofErr w:type="gramStart"/>
                      <w:r w:rsidRPr="00D44FF8">
                        <w:rPr>
                          <w:rFonts w:ascii="Arial" w:hAnsi="Arial" w:cs="Arial"/>
                          <w:sz w:val="20"/>
                          <w:szCs w:val="20"/>
                        </w:rPr>
                        <w:t>јавно</w:t>
                      </w:r>
                      <w:proofErr w:type="spellEnd"/>
                      <w:r w:rsidRPr="00D44FF8">
                        <w:rPr>
                          <w:rFonts w:ascii="Arial" w:hAnsi="Arial" w:cs="Arial"/>
                          <w:sz w:val="20"/>
                          <w:szCs w:val="20"/>
                        </w:rPr>
                        <w:t xml:space="preserve">  </w:t>
                      </w:r>
                      <w:proofErr w:type="spellStart"/>
                      <w:r w:rsidRPr="00D44FF8">
                        <w:rPr>
                          <w:rFonts w:ascii="Arial" w:hAnsi="Arial" w:cs="Arial"/>
                          <w:sz w:val="20"/>
                          <w:szCs w:val="20"/>
                        </w:rPr>
                        <w:t>комунална</w:t>
                      </w:r>
                      <w:proofErr w:type="spellEnd"/>
                      <w:proofErr w:type="gramEnd"/>
                      <w:r w:rsidRPr="00D44FF8">
                        <w:rPr>
                          <w:rFonts w:ascii="Arial" w:hAnsi="Arial" w:cs="Arial"/>
                          <w:sz w:val="20"/>
                          <w:szCs w:val="20"/>
                        </w:rPr>
                        <w:t xml:space="preserve"> </w:t>
                      </w:r>
                      <w:proofErr w:type="spellStart"/>
                      <w:r w:rsidRPr="00D44FF8">
                        <w:rPr>
                          <w:rFonts w:ascii="Arial" w:hAnsi="Arial" w:cs="Arial"/>
                          <w:sz w:val="20"/>
                          <w:szCs w:val="20"/>
                        </w:rPr>
                        <w:t>предузећа</w:t>
                      </w:r>
                      <w:proofErr w:type="spellEnd"/>
                      <w:r w:rsidRPr="00D44FF8">
                        <w:rPr>
                          <w:rFonts w:ascii="Arial" w:hAnsi="Arial" w:cs="Arial"/>
                          <w:sz w:val="20"/>
                          <w:szCs w:val="20"/>
                        </w:rPr>
                        <w:t xml:space="preserve"> и </w:t>
                      </w:r>
                      <w:proofErr w:type="spellStart"/>
                      <w:r w:rsidRPr="00D44FF8">
                        <w:rPr>
                          <w:rFonts w:ascii="Arial" w:hAnsi="Arial" w:cs="Arial"/>
                          <w:sz w:val="20"/>
                          <w:szCs w:val="20"/>
                        </w:rPr>
                        <w:t>установе</w:t>
                      </w:r>
                      <w:proofErr w:type="spellEnd"/>
                    </w:p>
                    <w:p w14:paraId="636A1CBC"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 </w:t>
                      </w:r>
                      <w:proofErr w:type="spellStart"/>
                      <w:r w:rsidRPr="00D44FF8">
                        <w:rPr>
                          <w:rFonts w:ascii="Arial" w:hAnsi="Arial" w:cs="Arial"/>
                          <w:sz w:val="20"/>
                          <w:szCs w:val="20"/>
                        </w:rPr>
                        <w:t>здравствен</w:t>
                      </w:r>
                      <w:proofErr w:type="spellEnd"/>
                      <w:r w:rsidRPr="00D44FF8">
                        <w:rPr>
                          <w:rFonts w:ascii="Arial" w:hAnsi="Arial" w:cs="Arial"/>
                          <w:sz w:val="20"/>
                          <w:szCs w:val="20"/>
                          <w:lang w:val="sr-Cyrl-CS"/>
                        </w:rPr>
                        <w:t>е</w:t>
                      </w:r>
                      <w:r w:rsidRPr="00D44FF8">
                        <w:rPr>
                          <w:rFonts w:ascii="Arial" w:hAnsi="Arial" w:cs="Arial"/>
                          <w:sz w:val="20"/>
                          <w:szCs w:val="20"/>
                        </w:rPr>
                        <w:t xml:space="preserve">, </w:t>
                      </w:r>
                      <w:proofErr w:type="spellStart"/>
                      <w:r w:rsidRPr="00D44FF8">
                        <w:rPr>
                          <w:rFonts w:ascii="Arial" w:hAnsi="Arial" w:cs="Arial"/>
                          <w:sz w:val="20"/>
                          <w:szCs w:val="20"/>
                        </w:rPr>
                        <w:t>социјалне</w:t>
                      </w:r>
                      <w:proofErr w:type="spellEnd"/>
                      <w:r w:rsidRPr="00D44FF8">
                        <w:rPr>
                          <w:rFonts w:ascii="Arial" w:hAnsi="Arial" w:cs="Arial"/>
                          <w:sz w:val="20"/>
                          <w:szCs w:val="20"/>
                        </w:rPr>
                        <w:t xml:space="preserve">, </w:t>
                      </w:r>
                      <w:proofErr w:type="spellStart"/>
                      <w:r w:rsidRPr="00D44FF8">
                        <w:rPr>
                          <w:rFonts w:ascii="Arial" w:hAnsi="Arial" w:cs="Arial"/>
                          <w:sz w:val="20"/>
                          <w:szCs w:val="20"/>
                        </w:rPr>
                        <w:t>образовне</w:t>
                      </w:r>
                      <w:proofErr w:type="spellEnd"/>
                      <w:r w:rsidRPr="00D44FF8">
                        <w:rPr>
                          <w:rFonts w:ascii="Arial" w:hAnsi="Arial" w:cs="Arial"/>
                          <w:sz w:val="20"/>
                          <w:szCs w:val="20"/>
                        </w:rPr>
                        <w:t xml:space="preserve"> и </w:t>
                      </w:r>
                      <w:proofErr w:type="spellStart"/>
                      <w:r w:rsidRPr="00D44FF8">
                        <w:rPr>
                          <w:rFonts w:ascii="Arial" w:hAnsi="Arial" w:cs="Arial"/>
                          <w:sz w:val="20"/>
                          <w:szCs w:val="20"/>
                        </w:rPr>
                        <w:t>установе</w:t>
                      </w:r>
                      <w:proofErr w:type="spellEnd"/>
                      <w:r w:rsidRPr="00D44FF8">
                        <w:rPr>
                          <w:rFonts w:ascii="Arial" w:hAnsi="Arial" w:cs="Arial"/>
                          <w:sz w:val="20"/>
                          <w:szCs w:val="20"/>
                        </w:rPr>
                        <w:t xml:space="preserve"> </w:t>
                      </w:r>
                      <w:proofErr w:type="spellStart"/>
                      <w:r w:rsidRPr="00D44FF8">
                        <w:rPr>
                          <w:rFonts w:ascii="Arial" w:hAnsi="Arial" w:cs="Arial"/>
                          <w:sz w:val="20"/>
                          <w:szCs w:val="20"/>
                        </w:rPr>
                        <w:t>културе</w:t>
                      </w:r>
                      <w:proofErr w:type="spellEnd"/>
                    </w:p>
                    <w:p w14:paraId="78DD5234"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 </w:t>
                      </w:r>
                      <w:proofErr w:type="spellStart"/>
                      <w:r w:rsidRPr="00D44FF8">
                        <w:rPr>
                          <w:rFonts w:ascii="Arial" w:hAnsi="Arial" w:cs="Arial"/>
                          <w:sz w:val="20"/>
                          <w:szCs w:val="20"/>
                        </w:rPr>
                        <w:t>стручне</w:t>
                      </w:r>
                      <w:proofErr w:type="spellEnd"/>
                      <w:r w:rsidRPr="00D44FF8">
                        <w:rPr>
                          <w:rFonts w:ascii="Arial" w:hAnsi="Arial" w:cs="Arial"/>
                          <w:sz w:val="20"/>
                          <w:szCs w:val="20"/>
                        </w:rPr>
                        <w:t xml:space="preserve"> </w:t>
                      </w:r>
                      <w:proofErr w:type="spellStart"/>
                      <w:r w:rsidRPr="00D44FF8">
                        <w:rPr>
                          <w:rFonts w:ascii="Arial" w:hAnsi="Arial" w:cs="Arial"/>
                          <w:sz w:val="20"/>
                          <w:szCs w:val="20"/>
                        </w:rPr>
                        <w:t>службе</w:t>
                      </w:r>
                      <w:proofErr w:type="spellEnd"/>
                      <w:r w:rsidRPr="00D44FF8">
                        <w:rPr>
                          <w:rFonts w:ascii="Arial" w:hAnsi="Arial" w:cs="Arial"/>
                          <w:sz w:val="20"/>
                          <w:szCs w:val="20"/>
                        </w:rPr>
                        <w:t xml:space="preserve"> </w:t>
                      </w:r>
                      <w:proofErr w:type="spellStart"/>
                      <w:r w:rsidRPr="00D44FF8">
                        <w:rPr>
                          <w:rFonts w:ascii="Arial" w:hAnsi="Arial" w:cs="Arial"/>
                          <w:sz w:val="20"/>
                          <w:szCs w:val="20"/>
                        </w:rPr>
                        <w:t>општинске</w:t>
                      </w:r>
                      <w:proofErr w:type="spellEnd"/>
                      <w:r w:rsidRPr="00D44FF8">
                        <w:rPr>
                          <w:rFonts w:ascii="Arial" w:hAnsi="Arial" w:cs="Arial"/>
                          <w:sz w:val="20"/>
                          <w:szCs w:val="20"/>
                        </w:rPr>
                        <w:t xml:space="preserve"> </w:t>
                      </w:r>
                      <w:proofErr w:type="spellStart"/>
                      <w:r w:rsidRPr="00D44FF8">
                        <w:rPr>
                          <w:rFonts w:ascii="Arial" w:hAnsi="Arial" w:cs="Arial"/>
                          <w:sz w:val="20"/>
                          <w:szCs w:val="20"/>
                        </w:rPr>
                        <w:t>управе</w:t>
                      </w:r>
                      <w:proofErr w:type="spellEnd"/>
                    </w:p>
                    <w:p w14:paraId="5DA78309"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 </w:t>
                      </w:r>
                      <w:proofErr w:type="spellStart"/>
                      <w:r w:rsidRPr="00D44FF8">
                        <w:rPr>
                          <w:rFonts w:ascii="Arial" w:hAnsi="Arial" w:cs="Arial"/>
                          <w:sz w:val="20"/>
                          <w:szCs w:val="20"/>
                        </w:rPr>
                        <w:t>привредници</w:t>
                      </w:r>
                      <w:proofErr w:type="spellEnd"/>
                      <w:r w:rsidRPr="00D44FF8">
                        <w:rPr>
                          <w:rFonts w:ascii="Arial" w:hAnsi="Arial" w:cs="Arial"/>
                          <w:sz w:val="20"/>
                          <w:szCs w:val="20"/>
                        </w:rPr>
                        <w:t xml:space="preserve"> и </w:t>
                      </w:r>
                      <w:proofErr w:type="spellStart"/>
                      <w:r w:rsidRPr="00D44FF8">
                        <w:rPr>
                          <w:rFonts w:ascii="Arial" w:hAnsi="Arial" w:cs="Arial"/>
                          <w:sz w:val="20"/>
                          <w:szCs w:val="20"/>
                        </w:rPr>
                        <w:t>пољопривредници</w:t>
                      </w:r>
                      <w:proofErr w:type="spellEnd"/>
                      <w:r w:rsidRPr="00D44FF8">
                        <w:rPr>
                          <w:rFonts w:ascii="Arial" w:hAnsi="Arial" w:cs="Arial"/>
                          <w:sz w:val="20"/>
                          <w:szCs w:val="20"/>
                        </w:rPr>
                        <w:t xml:space="preserve"> </w:t>
                      </w:r>
                    </w:p>
                    <w:p w14:paraId="7E5ACAB4"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 </w:t>
                      </w:r>
                      <w:proofErr w:type="spellStart"/>
                      <w:r w:rsidRPr="00D44FF8">
                        <w:rPr>
                          <w:rFonts w:ascii="Arial" w:hAnsi="Arial" w:cs="Arial"/>
                          <w:sz w:val="20"/>
                          <w:szCs w:val="20"/>
                        </w:rPr>
                        <w:t>представници</w:t>
                      </w:r>
                      <w:proofErr w:type="spellEnd"/>
                      <w:r w:rsidRPr="00D44FF8">
                        <w:rPr>
                          <w:rFonts w:ascii="Arial" w:hAnsi="Arial" w:cs="Arial"/>
                          <w:sz w:val="20"/>
                          <w:szCs w:val="20"/>
                        </w:rPr>
                        <w:t xml:space="preserve"> </w:t>
                      </w:r>
                      <w:proofErr w:type="spellStart"/>
                      <w:r w:rsidRPr="00D44FF8">
                        <w:rPr>
                          <w:rFonts w:ascii="Arial" w:hAnsi="Arial" w:cs="Arial"/>
                          <w:sz w:val="20"/>
                          <w:szCs w:val="20"/>
                        </w:rPr>
                        <w:t>цивилног</w:t>
                      </w:r>
                      <w:proofErr w:type="spellEnd"/>
                      <w:r w:rsidRPr="00D44FF8">
                        <w:rPr>
                          <w:rFonts w:ascii="Arial" w:hAnsi="Arial" w:cs="Arial"/>
                          <w:sz w:val="20"/>
                          <w:szCs w:val="20"/>
                        </w:rPr>
                        <w:t xml:space="preserve"> </w:t>
                      </w:r>
                      <w:proofErr w:type="spellStart"/>
                      <w:r w:rsidRPr="00D44FF8">
                        <w:rPr>
                          <w:rFonts w:ascii="Arial" w:hAnsi="Arial" w:cs="Arial"/>
                          <w:sz w:val="20"/>
                          <w:szCs w:val="20"/>
                        </w:rPr>
                        <w:t>сектора</w:t>
                      </w:r>
                      <w:proofErr w:type="spellEnd"/>
                    </w:p>
                    <w:p w14:paraId="7C1F64CE" w14:textId="77777777" w:rsidR="0085418F" w:rsidRPr="00D44FF8" w:rsidRDefault="0085418F" w:rsidP="006D3DDB">
                      <w:pPr>
                        <w:rPr>
                          <w:rFonts w:ascii="Arial" w:hAnsi="Arial" w:cs="Arial"/>
                          <w:sz w:val="20"/>
                          <w:szCs w:val="20"/>
                        </w:rPr>
                      </w:pPr>
                    </w:p>
                  </w:txbxContent>
                </v:textbox>
              </v:shape>
            </w:pict>
          </mc:Fallback>
        </mc:AlternateContent>
      </w:r>
    </w:p>
    <w:p w14:paraId="7DFBDDCE" w14:textId="20E5474C" w:rsidR="006D3DDB" w:rsidRPr="00316192" w:rsidRDefault="002E39B2" w:rsidP="006D3DDB">
      <w:pPr>
        <w:spacing w:after="120"/>
        <w:jc w:val="both"/>
        <w:rPr>
          <w:rFonts w:ascii="Arial" w:hAnsi="Arial" w:cs="Arial"/>
          <w:sz w:val="20"/>
          <w:szCs w:val="20"/>
          <w:lang w:val="sr-Cyrl-CS"/>
        </w:rPr>
      </w:pPr>
      <w:r w:rsidRPr="00316192">
        <w:rPr>
          <w:rFonts w:ascii="Arial" w:hAnsi="Arial" w:cs="Arial"/>
          <w:noProof/>
          <w:sz w:val="20"/>
          <w:szCs w:val="20"/>
          <w:lang w:val="en-US"/>
        </w:rPr>
        <mc:AlternateContent>
          <mc:Choice Requires="wps">
            <w:drawing>
              <wp:anchor distT="0" distB="0" distL="114297" distR="114297" simplePos="0" relativeHeight="251731456" behindDoc="0" locked="0" layoutInCell="1" allowOverlap="1" wp14:anchorId="1E390510" wp14:editId="1D9CBC01">
                <wp:simplePos x="0" y="0"/>
                <wp:positionH relativeFrom="column">
                  <wp:posOffset>3111499</wp:posOffset>
                </wp:positionH>
                <wp:positionV relativeFrom="paragraph">
                  <wp:posOffset>120650</wp:posOffset>
                </wp:positionV>
                <wp:extent cx="0" cy="127635"/>
                <wp:effectExtent l="76200" t="0" r="38100" b="4381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2D84458E" id="_x0000_t32" coordsize="21600,21600" o:spt="32" o:oned="t" path="m,l21600,21600e" filled="f">
                <v:path arrowok="t" fillok="f" o:connecttype="none"/>
                <o:lock v:ext="edit" shapetype="t"/>
              </v:shapetype>
              <v:shape id="Straight Arrow Connector 43" o:spid="_x0000_s1026" type="#_x0000_t32" style="position:absolute;margin-left:245pt;margin-top:9.5pt;width:0;height:10.05pt;z-index:251731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">
                <v:stroke endarrow="block"/>
              </v:shape>
            </w:pict>
          </mc:Fallback>
        </mc:AlternateContent>
      </w:r>
    </w:p>
    <w:p w14:paraId="42791156" w14:textId="01A7CDBD" w:rsidR="006D3DDB" w:rsidRPr="00316192" w:rsidRDefault="002E39B2" w:rsidP="006D3DDB">
      <w:pPr>
        <w:spacing w:after="120"/>
        <w:jc w:val="both"/>
        <w:rPr>
          <w:rFonts w:ascii="Arial" w:hAnsi="Arial" w:cs="Arial"/>
          <w:sz w:val="20"/>
          <w:szCs w:val="20"/>
          <w:lang w:val="sr-Cyrl-CS"/>
        </w:rPr>
      </w:pPr>
      <w:r w:rsidRPr="00316192">
        <w:rPr>
          <w:rFonts w:ascii="Arial" w:hAnsi="Arial" w:cs="Arial"/>
          <w:noProof/>
          <w:sz w:val="20"/>
          <w:szCs w:val="20"/>
          <w:lang w:val="en-US"/>
        </w:rPr>
        <mc:AlternateContent>
          <mc:Choice Requires="wps">
            <w:drawing>
              <wp:anchor distT="0" distB="0" distL="114300" distR="114300" simplePos="0" relativeHeight="251719168" behindDoc="0" locked="0" layoutInCell="1" allowOverlap="1" wp14:anchorId="0C83FF0C" wp14:editId="4093D038">
                <wp:simplePos x="0" y="0"/>
                <wp:positionH relativeFrom="column">
                  <wp:posOffset>2127885</wp:posOffset>
                </wp:positionH>
                <wp:positionV relativeFrom="paragraph">
                  <wp:posOffset>13970</wp:posOffset>
                </wp:positionV>
                <wp:extent cx="1905000" cy="25273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52730"/>
                        </a:xfrm>
                        <a:prstGeom prst="rect">
                          <a:avLst/>
                        </a:prstGeom>
                        <a:solidFill>
                          <a:srgbClr val="FFFFFF"/>
                        </a:solidFill>
                        <a:ln w="9525">
                          <a:solidFill>
                            <a:srgbClr val="00B050"/>
                          </a:solidFill>
                          <a:miter lim="800000"/>
                          <a:headEnd/>
                          <a:tailEnd/>
                        </a:ln>
                      </wps:spPr>
                      <wps:txbx>
                        <w:txbxContent>
                          <w:p w14:paraId="3B554F96"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ПРОФИЛ ЗАЈЕДНИЦЕ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3FF0C" id="Text Box 42" o:spid="_x0000_s1030" type="#_x0000_t202" style="position:absolute;left:0;text-align:left;margin-left:167.55pt;margin-top:1.1pt;width:150pt;height:19.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" strokecolor="#00b050">
                <v:textbox>
                  <w:txbxContent>
                    <w:p w14:paraId="3B554F96"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ПРОФИЛ ЗАЈЕДНИЦЕ</w:t>
                      </w:r>
                    </w:p>
                  </w:txbxContent>
                </v:textbox>
              </v:shape>
            </w:pict>
          </mc:Fallback>
        </mc:AlternateContent>
      </w:r>
    </w:p>
    <w:p w14:paraId="399AE07E" w14:textId="3F0C06AF" w:rsidR="006D3DDB" w:rsidRPr="00316192" w:rsidRDefault="002E39B2" w:rsidP="006D3DDB">
      <w:pPr>
        <w:spacing w:after="120"/>
        <w:jc w:val="both"/>
        <w:rPr>
          <w:rFonts w:ascii="Arial" w:hAnsi="Arial" w:cs="Arial"/>
          <w:sz w:val="20"/>
          <w:szCs w:val="20"/>
          <w:lang w:val="sr-Cyrl-CS"/>
        </w:rPr>
      </w:pPr>
      <w:r w:rsidRPr="00316192">
        <w:rPr>
          <w:rFonts w:ascii="Arial" w:hAnsi="Arial" w:cs="Arial"/>
          <w:noProof/>
          <w:sz w:val="20"/>
          <w:szCs w:val="20"/>
          <w:lang w:val="en-US"/>
        </w:rPr>
        <mc:AlternateContent>
          <mc:Choice Requires="wps">
            <w:drawing>
              <wp:anchor distT="0" distB="0" distL="114300" distR="114300" simplePos="0" relativeHeight="251716096" behindDoc="0" locked="0" layoutInCell="1" allowOverlap="1" wp14:anchorId="3EDC26BB" wp14:editId="27B75386">
                <wp:simplePos x="0" y="0"/>
                <wp:positionH relativeFrom="column">
                  <wp:posOffset>2169795</wp:posOffset>
                </wp:positionH>
                <wp:positionV relativeFrom="paragraph">
                  <wp:posOffset>194310</wp:posOffset>
                </wp:positionV>
                <wp:extent cx="1905000" cy="28638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86385"/>
                        </a:xfrm>
                        <a:prstGeom prst="rect">
                          <a:avLst/>
                        </a:prstGeom>
                        <a:solidFill>
                          <a:srgbClr val="FFFFFF"/>
                        </a:solidFill>
                        <a:ln w="9525">
                          <a:solidFill>
                            <a:srgbClr val="00B050"/>
                          </a:solidFill>
                          <a:miter lim="800000"/>
                          <a:headEnd/>
                          <a:tailEnd/>
                        </a:ln>
                      </wps:spPr>
                      <wps:txbx>
                        <w:txbxContent>
                          <w:p w14:paraId="36EEC27A"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SWOT АНАЛИЗА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26BB" id="Text Box 41" o:spid="_x0000_s1031" type="#_x0000_t202" style="position:absolute;left:0;text-align:left;margin-left:170.85pt;margin-top:15.3pt;width:150pt;height:22.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" strokecolor="#00b050">
                <v:textbox>
                  <w:txbxContent>
                    <w:p w14:paraId="36EEC27A"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SWOT АНАЛИЗА</w:t>
                      </w:r>
                    </w:p>
                  </w:txbxContent>
                </v:textbox>
              </v:shape>
            </w:pict>
          </mc:Fallback>
        </mc:AlternateContent>
      </w:r>
      <w:r w:rsidRPr="00316192">
        <w:rPr>
          <w:rFonts w:ascii="Arial" w:hAnsi="Arial" w:cs="Arial"/>
          <w:noProof/>
          <w:sz w:val="20"/>
          <w:szCs w:val="20"/>
          <w:lang w:val="en-US"/>
        </w:rPr>
        <mc:AlternateContent>
          <mc:Choice Requires="wps">
            <w:drawing>
              <wp:anchor distT="0" distB="0" distL="114297" distR="114297" simplePos="0" relativeHeight="251718144" behindDoc="0" locked="0" layoutInCell="1" allowOverlap="1" wp14:anchorId="1EC6B6B1" wp14:editId="4C4C1276">
                <wp:simplePos x="0" y="0"/>
                <wp:positionH relativeFrom="column">
                  <wp:posOffset>3095624</wp:posOffset>
                </wp:positionH>
                <wp:positionV relativeFrom="paragraph">
                  <wp:posOffset>38100</wp:posOffset>
                </wp:positionV>
                <wp:extent cx="0" cy="127635"/>
                <wp:effectExtent l="76200" t="0" r="38100" b="4381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2A65436" id="Straight Arrow Connector 40" o:spid="_x0000_s1026" type="#_x0000_t32" style="position:absolute;margin-left:243.75pt;margin-top:3pt;width:0;height:10.05pt;z-index:251718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">
                <v:stroke endarrow="block"/>
              </v:shape>
            </w:pict>
          </mc:Fallback>
        </mc:AlternateContent>
      </w:r>
    </w:p>
    <w:p w14:paraId="05A309DC" w14:textId="0A33FBBB" w:rsidR="006D3DDB" w:rsidRPr="00316192" w:rsidRDefault="002E39B2" w:rsidP="006D3DDB">
      <w:pPr>
        <w:spacing w:after="120"/>
        <w:jc w:val="both"/>
        <w:rPr>
          <w:rFonts w:ascii="Arial" w:hAnsi="Arial" w:cs="Arial"/>
          <w:sz w:val="20"/>
          <w:szCs w:val="20"/>
          <w:lang w:val="sr-Cyrl-CS"/>
        </w:rPr>
      </w:pPr>
      <w:r w:rsidRPr="00316192">
        <w:rPr>
          <w:rFonts w:ascii="Arial" w:hAnsi="Arial" w:cs="Arial"/>
          <w:noProof/>
          <w:sz w:val="20"/>
          <w:szCs w:val="20"/>
          <w:lang w:val="en-US"/>
        </w:rPr>
        <mc:AlternateContent>
          <mc:Choice Requires="wps">
            <w:drawing>
              <wp:anchor distT="0" distB="0" distL="114297" distR="114297" simplePos="0" relativeHeight="251722240" behindDoc="0" locked="0" layoutInCell="1" allowOverlap="1" wp14:anchorId="485B6736" wp14:editId="412D8429">
                <wp:simplePos x="0" y="0"/>
                <wp:positionH relativeFrom="column">
                  <wp:posOffset>3098799</wp:posOffset>
                </wp:positionH>
                <wp:positionV relativeFrom="paragraph">
                  <wp:posOffset>245745</wp:posOffset>
                </wp:positionV>
                <wp:extent cx="0" cy="127635"/>
                <wp:effectExtent l="76200" t="0" r="38100" b="4381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0981992" id="Straight Arrow Connector 39" o:spid="_x0000_s1026" type="#_x0000_t32" style="position:absolute;margin-left:244pt;margin-top:19.35pt;width:0;height:10.05pt;z-index:251722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">
                <v:stroke endarrow="block"/>
              </v:shape>
            </w:pict>
          </mc:Fallback>
        </mc:AlternateContent>
      </w:r>
    </w:p>
    <w:p w14:paraId="5ABDE65B" w14:textId="5EFA0B73" w:rsidR="006D3DDB" w:rsidRPr="00316192" w:rsidRDefault="002E39B2" w:rsidP="006D3DDB">
      <w:pPr>
        <w:spacing w:after="120"/>
        <w:jc w:val="both"/>
        <w:rPr>
          <w:rFonts w:ascii="Arial" w:hAnsi="Arial" w:cs="Arial"/>
          <w:sz w:val="20"/>
          <w:szCs w:val="20"/>
          <w:lang w:val="sr-Cyrl-CS"/>
        </w:rPr>
      </w:pPr>
      <w:r w:rsidRPr="00316192">
        <w:rPr>
          <w:rFonts w:ascii="Arial" w:hAnsi="Arial" w:cs="Arial"/>
          <w:noProof/>
          <w:sz w:val="20"/>
          <w:szCs w:val="20"/>
          <w:lang w:val="en-US"/>
        </w:rPr>
        <mc:AlternateContent>
          <mc:Choice Requires="wps">
            <w:drawing>
              <wp:anchor distT="0" distB="0" distL="114300" distR="114300" simplePos="0" relativeHeight="251725312" behindDoc="0" locked="0" layoutInCell="1" allowOverlap="1" wp14:anchorId="75936452" wp14:editId="70C55FD3">
                <wp:simplePos x="0" y="0"/>
                <wp:positionH relativeFrom="column">
                  <wp:posOffset>2192020</wp:posOffset>
                </wp:positionH>
                <wp:positionV relativeFrom="paragraph">
                  <wp:posOffset>153670</wp:posOffset>
                </wp:positionV>
                <wp:extent cx="1905000" cy="4635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63550"/>
                        </a:xfrm>
                        <a:prstGeom prst="rect">
                          <a:avLst/>
                        </a:prstGeom>
                        <a:solidFill>
                          <a:srgbClr val="FFFFFF"/>
                        </a:solidFill>
                        <a:ln w="9525">
                          <a:solidFill>
                            <a:srgbClr val="00B050"/>
                          </a:solidFill>
                          <a:miter lim="800000"/>
                          <a:headEnd/>
                          <a:tailEnd/>
                        </a:ln>
                      </wps:spPr>
                      <wps:txbx>
                        <w:txbxContent>
                          <w:p w14:paraId="35AC2A45"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РАЗВОЈНИ ПРАВАЦ </w:t>
                            </w:r>
                            <w:proofErr w:type="gramStart"/>
                            <w:r w:rsidRPr="00D44FF8">
                              <w:rPr>
                                <w:rFonts w:ascii="Arial" w:hAnsi="Arial" w:cs="Arial"/>
                                <w:sz w:val="20"/>
                                <w:szCs w:val="20"/>
                              </w:rPr>
                              <w:t>СТРАТЕШКИ  ЦИЉ</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36452" id="Text Box 38" o:spid="_x0000_s1032" type="#_x0000_t202" style="position:absolute;left:0;text-align:left;margin-left:172.6pt;margin-top:12.1pt;width:150pt;height:3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" strokecolor="#00b050">
                <v:textbox>
                  <w:txbxContent>
                    <w:p w14:paraId="35AC2A45"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РАЗВОЈНИ ПРАВАЦ </w:t>
                      </w:r>
                      <w:proofErr w:type="gramStart"/>
                      <w:r w:rsidRPr="00D44FF8">
                        <w:rPr>
                          <w:rFonts w:ascii="Arial" w:hAnsi="Arial" w:cs="Arial"/>
                          <w:sz w:val="20"/>
                          <w:szCs w:val="20"/>
                        </w:rPr>
                        <w:t>СТРАТЕШКИ  ЦИЉ</w:t>
                      </w:r>
                      <w:proofErr w:type="gramEnd"/>
                    </w:p>
                  </w:txbxContent>
                </v:textbox>
              </v:shape>
            </w:pict>
          </mc:Fallback>
        </mc:AlternateContent>
      </w:r>
    </w:p>
    <w:p w14:paraId="423B1C0E" w14:textId="77777777" w:rsidR="006D3DDB" w:rsidRPr="00316192" w:rsidRDefault="006D3DDB" w:rsidP="006D3DDB">
      <w:pPr>
        <w:spacing w:after="120"/>
        <w:jc w:val="both"/>
        <w:rPr>
          <w:rFonts w:ascii="Arial" w:hAnsi="Arial" w:cs="Arial"/>
          <w:sz w:val="20"/>
          <w:szCs w:val="20"/>
          <w:lang w:val="sr-Cyrl-CS"/>
        </w:rPr>
      </w:pPr>
    </w:p>
    <w:p w14:paraId="70B02D9C" w14:textId="18E74CE5" w:rsidR="006D3DDB" w:rsidRPr="00316192" w:rsidRDefault="002E39B2" w:rsidP="006D3DDB">
      <w:pPr>
        <w:spacing w:after="120"/>
        <w:jc w:val="both"/>
        <w:rPr>
          <w:rFonts w:ascii="Arial" w:hAnsi="Arial" w:cs="Arial"/>
          <w:sz w:val="20"/>
          <w:szCs w:val="20"/>
          <w:lang w:val="sr-Cyrl-CS"/>
        </w:rPr>
      </w:pPr>
      <w:r w:rsidRPr="00316192">
        <w:rPr>
          <w:rFonts w:ascii="Arial" w:hAnsi="Arial" w:cs="Arial"/>
          <w:noProof/>
          <w:sz w:val="20"/>
          <w:szCs w:val="20"/>
          <w:lang w:val="en-US"/>
        </w:rPr>
        <mc:AlternateContent>
          <mc:Choice Requires="wps">
            <w:drawing>
              <wp:anchor distT="0" distB="0" distL="114300" distR="114300" simplePos="0" relativeHeight="251723264" behindDoc="0" locked="0" layoutInCell="1" allowOverlap="1" wp14:anchorId="327C9899" wp14:editId="3AD1AD04">
                <wp:simplePos x="0" y="0"/>
                <wp:positionH relativeFrom="column">
                  <wp:posOffset>2146935</wp:posOffset>
                </wp:positionH>
                <wp:positionV relativeFrom="paragraph">
                  <wp:posOffset>227330</wp:posOffset>
                </wp:positionV>
                <wp:extent cx="1905000" cy="2667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66700"/>
                        </a:xfrm>
                        <a:prstGeom prst="rect">
                          <a:avLst/>
                        </a:prstGeom>
                        <a:solidFill>
                          <a:srgbClr val="FFFFFF"/>
                        </a:solidFill>
                        <a:ln w="9525">
                          <a:solidFill>
                            <a:srgbClr val="00B050"/>
                          </a:solidFill>
                          <a:miter lim="800000"/>
                          <a:headEnd/>
                          <a:tailEnd/>
                        </a:ln>
                      </wps:spPr>
                      <wps:txbx>
                        <w:txbxContent>
                          <w:p w14:paraId="78BA2D9D"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ВИЗИЈА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C9899" id="Text Box 37" o:spid="_x0000_s1033" type="#_x0000_t202" style="position:absolute;left:0;text-align:left;margin-left:169.05pt;margin-top:17.9pt;width:150pt;height:2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" strokecolor="#00b050">
                <v:textbox>
                  <w:txbxContent>
                    <w:p w14:paraId="78BA2D9D"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ВИЗИЈА </w:t>
                      </w:r>
                    </w:p>
                  </w:txbxContent>
                </v:textbox>
              </v:shape>
            </w:pict>
          </mc:Fallback>
        </mc:AlternateContent>
      </w:r>
      <w:r w:rsidRPr="00316192">
        <w:rPr>
          <w:rFonts w:ascii="Arial" w:hAnsi="Arial" w:cs="Arial"/>
          <w:noProof/>
          <w:sz w:val="20"/>
          <w:szCs w:val="20"/>
          <w:lang w:val="en-US"/>
        </w:rPr>
        <mc:AlternateContent>
          <mc:Choice Requires="wps">
            <w:drawing>
              <wp:anchor distT="0" distB="0" distL="114300" distR="114300" simplePos="0" relativeHeight="251727360" behindDoc="0" locked="0" layoutInCell="1" allowOverlap="1" wp14:anchorId="70F6F454" wp14:editId="18582909">
                <wp:simplePos x="0" y="0"/>
                <wp:positionH relativeFrom="column">
                  <wp:posOffset>3098165</wp:posOffset>
                </wp:positionH>
                <wp:positionV relativeFrom="paragraph">
                  <wp:posOffset>84455</wp:posOffset>
                </wp:positionV>
                <wp:extent cx="1905" cy="142875"/>
                <wp:effectExtent l="76200" t="0" r="55245" b="2857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428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1628CB1" id="Straight Arrow Connector 36" o:spid="_x0000_s1026" type="#_x0000_t32" style="position:absolute;margin-left:243.95pt;margin-top:6.65pt;width:.15pt;height:11.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">
                <v:stroke endarrow="block"/>
              </v:shape>
            </w:pict>
          </mc:Fallback>
        </mc:AlternateContent>
      </w:r>
    </w:p>
    <w:p w14:paraId="31D2A26C" w14:textId="5D8DF7F4" w:rsidR="006D3DDB" w:rsidRPr="00316192" w:rsidRDefault="002E39B2" w:rsidP="006D3DDB">
      <w:pPr>
        <w:spacing w:after="120"/>
        <w:jc w:val="both"/>
        <w:rPr>
          <w:rFonts w:ascii="Arial" w:hAnsi="Arial" w:cs="Arial"/>
          <w:sz w:val="20"/>
          <w:szCs w:val="20"/>
          <w:lang w:val="sr-Cyrl-CS"/>
        </w:rPr>
      </w:pPr>
      <w:r w:rsidRPr="00316192">
        <w:rPr>
          <w:rFonts w:ascii="Arial" w:hAnsi="Arial" w:cs="Arial"/>
          <w:noProof/>
          <w:sz w:val="20"/>
          <w:szCs w:val="20"/>
          <w:lang w:val="en-US"/>
        </w:rPr>
        <mc:AlternateContent>
          <mc:Choice Requires="wps">
            <w:drawing>
              <wp:anchor distT="0" distB="0" distL="114300" distR="114300" simplePos="0" relativeHeight="251728384" behindDoc="0" locked="0" layoutInCell="1" allowOverlap="1" wp14:anchorId="4D08370C" wp14:editId="70A74EFB">
                <wp:simplePos x="0" y="0"/>
                <wp:positionH relativeFrom="column">
                  <wp:posOffset>3087370</wp:posOffset>
                </wp:positionH>
                <wp:positionV relativeFrom="paragraph">
                  <wp:posOffset>229235</wp:posOffset>
                </wp:positionV>
                <wp:extent cx="8255" cy="152400"/>
                <wp:effectExtent l="76200" t="0" r="48895" b="3810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524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7A49B79" id="Straight Arrow Connector 35" o:spid="_x0000_s1026" type="#_x0000_t32" style="position:absolute;margin-left:243.1pt;margin-top:18.05pt;width:.65pt;height:1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">
                <v:stroke endarrow="block"/>
              </v:shape>
            </w:pict>
          </mc:Fallback>
        </mc:AlternateContent>
      </w:r>
    </w:p>
    <w:p w14:paraId="78ADE0AC" w14:textId="3051BEFC" w:rsidR="006D3DDB" w:rsidRPr="00316192" w:rsidRDefault="002E39B2" w:rsidP="006D3DDB">
      <w:pPr>
        <w:spacing w:after="120"/>
        <w:jc w:val="both"/>
        <w:rPr>
          <w:rFonts w:ascii="Arial" w:hAnsi="Arial" w:cs="Arial"/>
          <w:sz w:val="20"/>
          <w:szCs w:val="20"/>
          <w:lang w:val="sr-Cyrl-CS"/>
        </w:rPr>
      </w:pPr>
      <w:r w:rsidRPr="00316192">
        <w:rPr>
          <w:rFonts w:ascii="Arial" w:hAnsi="Arial" w:cs="Arial"/>
          <w:noProof/>
          <w:sz w:val="20"/>
          <w:szCs w:val="20"/>
          <w:lang w:val="en-US"/>
        </w:rPr>
        <mc:AlternateContent>
          <mc:Choice Requires="wps">
            <w:drawing>
              <wp:anchor distT="0" distB="0" distL="114300" distR="114300" simplePos="0" relativeHeight="251724288" behindDoc="0" locked="0" layoutInCell="1" allowOverlap="1" wp14:anchorId="4F349D00" wp14:editId="14EF02F9">
                <wp:simplePos x="0" y="0"/>
                <wp:positionH relativeFrom="column">
                  <wp:posOffset>2138045</wp:posOffset>
                </wp:positionH>
                <wp:positionV relativeFrom="paragraph">
                  <wp:posOffset>148590</wp:posOffset>
                </wp:positionV>
                <wp:extent cx="1905000" cy="52006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20065"/>
                        </a:xfrm>
                        <a:prstGeom prst="rect">
                          <a:avLst/>
                        </a:prstGeom>
                        <a:solidFill>
                          <a:srgbClr val="FFFFFF"/>
                        </a:solidFill>
                        <a:ln w="9525">
                          <a:solidFill>
                            <a:srgbClr val="00B050"/>
                          </a:solidFill>
                          <a:miter lim="800000"/>
                          <a:headEnd/>
                          <a:tailEnd/>
                        </a:ln>
                      </wps:spPr>
                      <wps:txbx>
                        <w:txbxContent>
                          <w:p w14:paraId="3186B008"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МЕРЕ ЗА ПОСТИЗАЊЕ ЦИЉЕВА </w:t>
                            </w:r>
                            <w:proofErr w:type="gramStart"/>
                            <w:r w:rsidRPr="00D44FF8">
                              <w:rPr>
                                <w:rFonts w:ascii="Arial" w:hAnsi="Arial" w:cs="Arial"/>
                                <w:sz w:val="20"/>
                                <w:szCs w:val="20"/>
                              </w:rPr>
                              <w:t>-  ПРОЈЕКТИ</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49D00" id="Text Box 34" o:spid="_x0000_s1034" type="#_x0000_t202" style="position:absolute;left:0;text-align:left;margin-left:168.35pt;margin-top:11.7pt;width:150pt;height:40.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" strokecolor="#00b050">
                <v:textbox>
                  <w:txbxContent>
                    <w:p w14:paraId="3186B008"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МЕРЕ ЗА ПОСТИЗАЊЕ ЦИЉЕВА </w:t>
                      </w:r>
                      <w:proofErr w:type="gramStart"/>
                      <w:r w:rsidRPr="00D44FF8">
                        <w:rPr>
                          <w:rFonts w:ascii="Arial" w:hAnsi="Arial" w:cs="Arial"/>
                          <w:sz w:val="20"/>
                          <w:szCs w:val="20"/>
                        </w:rPr>
                        <w:t>-  ПРОЈЕКТИ</w:t>
                      </w:r>
                      <w:proofErr w:type="gramEnd"/>
                    </w:p>
                  </w:txbxContent>
                </v:textbox>
              </v:shape>
            </w:pict>
          </mc:Fallback>
        </mc:AlternateContent>
      </w:r>
    </w:p>
    <w:p w14:paraId="419125B6" w14:textId="77777777" w:rsidR="006D3DDB" w:rsidRPr="00316192" w:rsidRDefault="006D3DDB" w:rsidP="006D3DDB">
      <w:pPr>
        <w:spacing w:after="120"/>
        <w:jc w:val="both"/>
        <w:rPr>
          <w:rFonts w:ascii="Arial" w:hAnsi="Arial" w:cs="Arial"/>
          <w:sz w:val="20"/>
          <w:szCs w:val="20"/>
          <w:lang w:val="sr-Cyrl-CS"/>
        </w:rPr>
      </w:pPr>
    </w:p>
    <w:p w14:paraId="7860A170" w14:textId="11D99E9C" w:rsidR="006D3DDB" w:rsidRPr="00316192" w:rsidRDefault="002E39B2" w:rsidP="006D3DDB">
      <w:pPr>
        <w:spacing w:after="120"/>
        <w:jc w:val="both"/>
        <w:rPr>
          <w:rFonts w:ascii="Arial" w:hAnsi="Arial" w:cs="Arial"/>
          <w:sz w:val="20"/>
          <w:szCs w:val="20"/>
          <w:lang w:val="sr-Cyrl-CS"/>
        </w:rPr>
      </w:pPr>
      <w:r w:rsidRPr="00316192">
        <w:rPr>
          <w:rFonts w:ascii="Arial" w:hAnsi="Arial" w:cs="Arial"/>
          <w:noProof/>
          <w:sz w:val="20"/>
          <w:szCs w:val="20"/>
          <w:lang w:val="en-US"/>
        </w:rPr>
        <mc:AlternateContent>
          <mc:Choice Requires="wps">
            <w:drawing>
              <wp:anchor distT="0" distB="0" distL="114300" distR="114300" simplePos="0" relativeHeight="251732480" behindDoc="0" locked="0" layoutInCell="1" allowOverlap="1" wp14:anchorId="3077FA71" wp14:editId="61D70B4E">
                <wp:simplePos x="0" y="0"/>
                <wp:positionH relativeFrom="column">
                  <wp:posOffset>3098800</wp:posOffset>
                </wp:positionH>
                <wp:positionV relativeFrom="paragraph">
                  <wp:posOffset>158750</wp:posOffset>
                </wp:positionV>
                <wp:extent cx="8255" cy="152400"/>
                <wp:effectExtent l="76200" t="0" r="48895" b="381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524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75FB502" id="Straight Arrow Connector 33" o:spid="_x0000_s1026" type="#_x0000_t32" style="position:absolute;margin-left:244pt;margin-top:12.5pt;width:.65pt;height:1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">
                <v:stroke endarrow="block"/>
              </v:shape>
            </w:pict>
          </mc:Fallback>
        </mc:AlternateContent>
      </w:r>
    </w:p>
    <w:p w14:paraId="2E1E3C3A" w14:textId="58F2B1DB" w:rsidR="006D3DDB" w:rsidRPr="00316192" w:rsidRDefault="002E39B2" w:rsidP="006D3DDB">
      <w:pPr>
        <w:tabs>
          <w:tab w:val="left" w:pos="8520"/>
        </w:tabs>
        <w:spacing w:after="120"/>
        <w:jc w:val="both"/>
        <w:rPr>
          <w:rFonts w:ascii="Arial" w:hAnsi="Arial" w:cs="Arial"/>
          <w:sz w:val="20"/>
          <w:szCs w:val="20"/>
          <w:lang w:val="sr-Cyrl-CS"/>
        </w:rPr>
      </w:pPr>
      <w:r w:rsidRPr="00316192">
        <w:rPr>
          <w:rFonts w:ascii="Arial" w:hAnsi="Arial" w:cs="Arial"/>
          <w:noProof/>
          <w:sz w:val="20"/>
          <w:szCs w:val="20"/>
          <w:lang w:val="en-US"/>
        </w:rPr>
        <mc:AlternateContent>
          <mc:Choice Requires="wps">
            <w:drawing>
              <wp:anchor distT="0" distB="0" distL="114300" distR="114300" simplePos="0" relativeHeight="251713024" behindDoc="0" locked="0" layoutInCell="1" allowOverlap="1" wp14:anchorId="05CF9B0B" wp14:editId="554BD336">
                <wp:simplePos x="0" y="0"/>
                <wp:positionH relativeFrom="column">
                  <wp:posOffset>2178685</wp:posOffset>
                </wp:positionH>
                <wp:positionV relativeFrom="paragraph">
                  <wp:posOffset>93345</wp:posOffset>
                </wp:positionV>
                <wp:extent cx="1905000" cy="584200"/>
                <wp:effectExtent l="0" t="0" r="0" b="63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4200"/>
                        </a:xfrm>
                        <a:prstGeom prst="rect">
                          <a:avLst/>
                        </a:prstGeom>
                        <a:solidFill>
                          <a:srgbClr val="FFFFFF"/>
                        </a:solidFill>
                        <a:ln w="9525">
                          <a:solidFill>
                            <a:srgbClr val="00B050"/>
                          </a:solidFill>
                          <a:miter lim="800000"/>
                          <a:headEnd/>
                          <a:tailEnd/>
                        </a:ln>
                      </wps:spPr>
                      <wps:txbx>
                        <w:txbxContent>
                          <w:p w14:paraId="26FB65BA"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ПРАЋЕЊЕ</w:t>
                            </w:r>
                          </w:p>
                          <w:p w14:paraId="157A4B2B"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ПРОЦЕЊИВАЊЕ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9B0B" id="Text Box 32" o:spid="_x0000_s1035" type="#_x0000_t202" style="position:absolute;left:0;text-align:left;margin-left:171.55pt;margin-top:7.35pt;width:150pt;height:4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" strokecolor="#00b050">
                <v:textbox>
                  <w:txbxContent>
                    <w:p w14:paraId="26FB65BA"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ПРАЋЕЊЕ</w:t>
                      </w:r>
                    </w:p>
                    <w:p w14:paraId="157A4B2B"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ПРОЦЕЊИВАЊЕ </w:t>
                      </w:r>
                    </w:p>
                  </w:txbxContent>
                </v:textbox>
              </v:shape>
            </w:pict>
          </mc:Fallback>
        </mc:AlternateContent>
      </w:r>
      <w:r w:rsidR="006D3DDB" w:rsidRPr="00316192">
        <w:rPr>
          <w:rFonts w:ascii="Arial" w:hAnsi="Arial" w:cs="Arial"/>
          <w:sz w:val="20"/>
          <w:szCs w:val="20"/>
          <w:lang w:val="sr-Cyrl-CS"/>
        </w:rPr>
        <w:tab/>
      </w:r>
      <w:r w:rsidRPr="00316192">
        <w:rPr>
          <w:rFonts w:ascii="Arial" w:hAnsi="Arial" w:cs="Arial"/>
          <w:noProof/>
          <w:sz w:val="20"/>
          <w:szCs w:val="20"/>
          <w:lang w:val="en-US"/>
        </w:rPr>
        <mc:AlternateContent>
          <mc:Choice Requires="wps">
            <w:drawing>
              <wp:anchor distT="0" distB="0" distL="114297" distR="114297" simplePos="0" relativeHeight="251712000" behindDoc="0" locked="0" layoutInCell="1" allowOverlap="1" wp14:anchorId="087BAE3F" wp14:editId="75D7F3F0">
                <wp:simplePos x="0" y="0"/>
                <wp:positionH relativeFrom="column">
                  <wp:posOffset>3095624</wp:posOffset>
                </wp:positionH>
                <wp:positionV relativeFrom="paragraph">
                  <wp:posOffset>241935</wp:posOffset>
                </wp:positionV>
                <wp:extent cx="0" cy="231775"/>
                <wp:effectExtent l="76200" t="0" r="38100" b="3492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30A11C9" id="Straight Arrow Connector 31" o:spid="_x0000_s1026" type="#_x0000_t32" style="position:absolute;margin-left:243.75pt;margin-top:19.05pt;width:0;height:18.25pt;z-index:251712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">
                <v:stroke endarrow="block"/>
              </v:shape>
            </w:pict>
          </mc:Fallback>
        </mc:AlternateContent>
      </w:r>
    </w:p>
    <w:p w14:paraId="58F93E55" w14:textId="77777777" w:rsidR="006D3DDB" w:rsidRPr="00316192" w:rsidRDefault="006D3DDB" w:rsidP="006D3DDB">
      <w:pPr>
        <w:spacing w:after="120"/>
        <w:jc w:val="both"/>
        <w:rPr>
          <w:rFonts w:ascii="Arial" w:hAnsi="Arial" w:cs="Arial"/>
          <w:sz w:val="20"/>
          <w:szCs w:val="20"/>
          <w:lang w:val="sr-Cyrl-CS"/>
        </w:rPr>
      </w:pPr>
    </w:p>
    <w:p w14:paraId="6CD924BC" w14:textId="2B3A7313" w:rsidR="006D3DDB" w:rsidRPr="00316192" w:rsidRDefault="002E39B2" w:rsidP="006D3DDB">
      <w:pPr>
        <w:spacing w:after="120"/>
        <w:jc w:val="both"/>
        <w:rPr>
          <w:rFonts w:ascii="Arial" w:hAnsi="Arial" w:cs="Arial"/>
          <w:sz w:val="20"/>
          <w:szCs w:val="20"/>
          <w:lang w:val="sr-Cyrl-CS"/>
        </w:rPr>
      </w:pPr>
      <w:r w:rsidRPr="00316192">
        <w:rPr>
          <w:rFonts w:ascii="Arial" w:hAnsi="Arial" w:cs="Arial"/>
          <w:noProof/>
          <w:sz w:val="20"/>
          <w:szCs w:val="20"/>
          <w:lang w:val="en-US"/>
        </w:rPr>
        <mc:AlternateContent>
          <mc:Choice Requires="wps">
            <w:drawing>
              <wp:anchor distT="0" distB="0" distL="114300" distR="114300" simplePos="0" relativeHeight="251714048" behindDoc="0" locked="0" layoutInCell="1" allowOverlap="1" wp14:anchorId="0BD851AD" wp14:editId="43F864A9">
                <wp:simplePos x="0" y="0"/>
                <wp:positionH relativeFrom="column">
                  <wp:posOffset>3062605</wp:posOffset>
                </wp:positionH>
                <wp:positionV relativeFrom="paragraph">
                  <wp:posOffset>147955</wp:posOffset>
                </wp:positionV>
                <wp:extent cx="2540" cy="188595"/>
                <wp:effectExtent l="76200" t="0" r="54610" b="4000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85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B264A53" id="Straight Arrow Connector 30" o:spid="_x0000_s1026" type="#_x0000_t32" style="position:absolute;margin-left:241.15pt;margin-top:11.65pt;width:.2pt;height:14.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">
                <v:stroke endarrow="block"/>
              </v:shape>
            </w:pict>
          </mc:Fallback>
        </mc:AlternateContent>
      </w:r>
    </w:p>
    <w:p w14:paraId="616322AD" w14:textId="77777777" w:rsidR="00F9143A" w:rsidRPr="00316192" w:rsidRDefault="00F9143A" w:rsidP="006D3DDB">
      <w:pPr>
        <w:spacing w:after="120"/>
        <w:jc w:val="both"/>
        <w:rPr>
          <w:rFonts w:ascii="Arial" w:hAnsi="Arial" w:cs="Arial"/>
          <w:sz w:val="20"/>
          <w:szCs w:val="20"/>
          <w:lang w:val="sr-Cyrl-CS"/>
        </w:rPr>
      </w:pPr>
    </w:p>
    <w:p w14:paraId="333633B8" w14:textId="433B0373" w:rsidR="006D3DDB" w:rsidRPr="00316192" w:rsidRDefault="002E39B2" w:rsidP="006D3DDB">
      <w:pPr>
        <w:spacing w:after="120"/>
        <w:jc w:val="both"/>
        <w:rPr>
          <w:rFonts w:ascii="Arial" w:hAnsi="Arial" w:cs="Arial"/>
          <w:sz w:val="20"/>
          <w:szCs w:val="20"/>
          <w:lang w:val="sr-Cyrl-CS"/>
        </w:rPr>
      </w:pPr>
      <w:r w:rsidRPr="00316192">
        <w:rPr>
          <w:rFonts w:ascii="Arial" w:hAnsi="Arial" w:cs="Arial"/>
          <w:noProof/>
          <w:sz w:val="20"/>
          <w:szCs w:val="20"/>
          <w:lang w:val="en-US"/>
        </w:rPr>
        <mc:AlternateContent>
          <mc:Choice Requires="wps">
            <w:drawing>
              <wp:anchor distT="0" distB="0" distL="114300" distR="114300" simplePos="0" relativeHeight="251715072" behindDoc="0" locked="0" layoutInCell="1" allowOverlap="1" wp14:anchorId="04C20276" wp14:editId="5BFAE549">
                <wp:simplePos x="0" y="0"/>
                <wp:positionH relativeFrom="column">
                  <wp:posOffset>1377950</wp:posOffset>
                </wp:positionH>
                <wp:positionV relativeFrom="paragraph">
                  <wp:posOffset>22225</wp:posOffset>
                </wp:positionV>
                <wp:extent cx="3533775" cy="304800"/>
                <wp:effectExtent l="0" t="0" r="9525"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304800"/>
                        </a:xfrm>
                        <a:prstGeom prst="rect">
                          <a:avLst/>
                        </a:prstGeom>
                        <a:solidFill>
                          <a:srgbClr val="EAF1DD"/>
                        </a:solidFill>
                        <a:ln w="9525">
                          <a:solidFill>
                            <a:srgbClr val="00B050"/>
                          </a:solidFill>
                          <a:miter lim="800000"/>
                          <a:headEnd/>
                          <a:tailEnd/>
                        </a:ln>
                      </wps:spPr>
                      <wps:txbx>
                        <w:txbxContent>
                          <w:p w14:paraId="642621E8" w14:textId="77777777" w:rsidR="0085418F" w:rsidRPr="00D44FF8" w:rsidRDefault="0085418F" w:rsidP="006D3DDB">
                            <w:pPr>
                              <w:jc w:val="center"/>
                              <w:rPr>
                                <w:rFonts w:ascii="Arial" w:hAnsi="Arial" w:cs="Arial"/>
                                <w:b/>
                                <w:sz w:val="20"/>
                                <w:szCs w:val="20"/>
                              </w:rPr>
                            </w:pPr>
                            <w:r w:rsidRPr="00D44FF8">
                              <w:rPr>
                                <w:rFonts w:ascii="Arial" w:hAnsi="Arial" w:cs="Arial"/>
                                <w:b/>
                                <w:sz w:val="20"/>
                                <w:szCs w:val="20"/>
                              </w:rPr>
                              <w:t>ЈАВНА РАСПРАВА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20276" id="Rectangle 18" o:spid="_x0000_s1036" style="position:absolute;left:0;text-align:left;margin-left:108.5pt;margin-top:1.75pt;width:278.25pt;height:2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" fillcolor="#eaf1dd" strokecolor="#00b050">
                <v:textbox>
                  <w:txbxContent>
                    <w:p w14:paraId="642621E8" w14:textId="77777777" w:rsidR="0085418F" w:rsidRPr="00D44FF8" w:rsidRDefault="0085418F" w:rsidP="006D3DDB">
                      <w:pPr>
                        <w:jc w:val="center"/>
                        <w:rPr>
                          <w:rFonts w:ascii="Arial" w:hAnsi="Arial" w:cs="Arial"/>
                          <w:b/>
                          <w:sz w:val="20"/>
                          <w:szCs w:val="20"/>
                        </w:rPr>
                      </w:pPr>
                      <w:r w:rsidRPr="00D44FF8">
                        <w:rPr>
                          <w:rFonts w:ascii="Arial" w:hAnsi="Arial" w:cs="Arial"/>
                          <w:b/>
                          <w:sz w:val="20"/>
                          <w:szCs w:val="20"/>
                        </w:rPr>
                        <w:t>ЈАВНА РАСПРАВА</w:t>
                      </w:r>
                    </w:p>
                  </w:txbxContent>
                </v:textbox>
              </v:rect>
            </w:pict>
          </mc:Fallback>
        </mc:AlternateContent>
      </w:r>
    </w:p>
    <w:p w14:paraId="416AF0C3" w14:textId="295EAEAD" w:rsidR="006D3DDB" w:rsidRPr="00316192" w:rsidRDefault="002E39B2" w:rsidP="006D3DDB">
      <w:pPr>
        <w:spacing w:after="120"/>
        <w:jc w:val="both"/>
        <w:rPr>
          <w:rFonts w:ascii="Arial" w:hAnsi="Arial" w:cs="Arial"/>
          <w:sz w:val="20"/>
          <w:szCs w:val="20"/>
          <w:lang w:val="sr-Cyrl-CS"/>
        </w:rPr>
      </w:pPr>
      <w:r w:rsidRPr="00316192">
        <w:rPr>
          <w:rFonts w:ascii="Arial" w:hAnsi="Arial" w:cs="Arial"/>
          <w:noProof/>
          <w:sz w:val="20"/>
          <w:szCs w:val="20"/>
          <w:lang w:val="en-US"/>
        </w:rPr>
        <mc:AlternateContent>
          <mc:Choice Requires="wps">
            <w:drawing>
              <wp:anchor distT="0" distB="0" distL="114300" distR="114300" simplePos="0" relativeHeight="251730432" behindDoc="0" locked="0" layoutInCell="1" allowOverlap="1" wp14:anchorId="21E52D94" wp14:editId="03A3436F">
                <wp:simplePos x="0" y="0"/>
                <wp:positionH relativeFrom="column">
                  <wp:posOffset>3039110</wp:posOffset>
                </wp:positionH>
                <wp:positionV relativeFrom="paragraph">
                  <wp:posOffset>76200</wp:posOffset>
                </wp:positionV>
                <wp:extent cx="2540" cy="188595"/>
                <wp:effectExtent l="76200" t="0" r="54610" b="4000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85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1170F46" id="Straight Arrow Connector 6" o:spid="_x0000_s1026" type="#_x0000_t32" style="position:absolute;margin-left:239.3pt;margin-top:6pt;width:.2pt;height:14.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">
                <v:stroke endarrow="block"/>
              </v:shape>
            </w:pict>
          </mc:Fallback>
        </mc:AlternateContent>
      </w:r>
    </w:p>
    <w:p w14:paraId="3EA3374A" w14:textId="74FD6E28" w:rsidR="006D3DDB" w:rsidRPr="00316192" w:rsidRDefault="002E39B2" w:rsidP="006D3DDB">
      <w:pPr>
        <w:spacing w:after="120"/>
        <w:jc w:val="both"/>
        <w:outlineLvl w:val="0"/>
        <w:rPr>
          <w:rFonts w:ascii="Arial" w:eastAsia="Arial Narrow" w:hAnsi="Arial" w:cs="Arial"/>
          <w:b/>
          <w:sz w:val="20"/>
          <w:szCs w:val="20"/>
        </w:rPr>
      </w:pPr>
      <w:r w:rsidRPr="00316192">
        <w:rPr>
          <w:rFonts w:ascii="Arial" w:hAnsi="Arial" w:cs="Arial"/>
          <w:noProof/>
          <w:sz w:val="20"/>
          <w:szCs w:val="20"/>
          <w:lang w:val="en-US"/>
        </w:rPr>
        <mc:AlternateContent>
          <mc:Choice Requires="wps">
            <w:drawing>
              <wp:anchor distT="0" distB="0" distL="114300" distR="114300" simplePos="0" relativeHeight="251726336" behindDoc="0" locked="0" layoutInCell="1" allowOverlap="1" wp14:anchorId="70124FE5" wp14:editId="1659256C">
                <wp:simplePos x="0" y="0"/>
                <wp:positionH relativeFrom="column">
                  <wp:posOffset>876300</wp:posOffset>
                </wp:positionH>
                <wp:positionV relativeFrom="paragraph">
                  <wp:posOffset>63500</wp:posOffset>
                </wp:positionV>
                <wp:extent cx="4305300" cy="29527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295275"/>
                        </a:xfrm>
                        <a:prstGeom prst="rect">
                          <a:avLst/>
                        </a:prstGeom>
                        <a:solidFill>
                          <a:srgbClr val="D6E3BC"/>
                        </a:solidFill>
                        <a:ln w="9525">
                          <a:solidFill>
                            <a:srgbClr val="00B050"/>
                          </a:solidFill>
                          <a:miter lim="800000"/>
                          <a:headEnd/>
                          <a:tailEnd/>
                        </a:ln>
                      </wps:spPr>
                      <wps:txbx>
                        <w:txbxContent>
                          <w:p w14:paraId="77B69C8C" w14:textId="77777777" w:rsidR="0085418F" w:rsidRPr="00D44FF8" w:rsidRDefault="0085418F" w:rsidP="006D3DDB">
                            <w:pPr>
                              <w:shd w:val="clear" w:color="auto" w:fill="C5E0B3"/>
                              <w:jc w:val="center"/>
                              <w:rPr>
                                <w:rFonts w:ascii="Arial" w:hAnsi="Arial" w:cs="Arial"/>
                                <w:b/>
                                <w:sz w:val="20"/>
                                <w:szCs w:val="20"/>
                              </w:rPr>
                            </w:pPr>
                            <w:r w:rsidRPr="00D44FF8">
                              <w:rPr>
                                <w:rFonts w:ascii="Arial" w:hAnsi="Arial" w:cs="Arial"/>
                                <w:b/>
                                <w:sz w:val="20"/>
                                <w:szCs w:val="20"/>
                              </w:rPr>
                              <w:t xml:space="preserve">УСВАЈАЊЕ ПЛАНА РАЗВОЈА ОПШТИНЕ </w:t>
                            </w:r>
                            <w:r>
                              <w:rPr>
                                <w:rFonts w:ascii="Arial" w:hAnsi="Arial" w:cs="Arial"/>
                                <w:b/>
                                <w:sz w:val="20"/>
                                <w:szCs w:val="20"/>
                              </w:rPr>
                              <w:t>БЕЛА ПАЛАНКА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24FE5" id="Rectangle 2" o:spid="_x0000_s1037" style="position:absolute;left:0;text-align:left;margin-left:69pt;margin-top:5pt;width:339pt;height:23.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" fillcolor="#d6e3bc" strokecolor="#00b050">
                <v:textbox>
                  <w:txbxContent>
                    <w:p w14:paraId="77B69C8C" w14:textId="77777777" w:rsidR="0085418F" w:rsidRPr="00D44FF8" w:rsidRDefault="0085418F" w:rsidP="006D3DDB">
                      <w:pPr>
                        <w:shd w:val="clear" w:color="auto" w:fill="C5E0B3"/>
                        <w:jc w:val="center"/>
                        <w:rPr>
                          <w:rFonts w:ascii="Arial" w:hAnsi="Arial" w:cs="Arial"/>
                          <w:b/>
                          <w:sz w:val="20"/>
                          <w:szCs w:val="20"/>
                        </w:rPr>
                      </w:pPr>
                      <w:r w:rsidRPr="00D44FF8">
                        <w:rPr>
                          <w:rFonts w:ascii="Arial" w:hAnsi="Arial" w:cs="Arial"/>
                          <w:b/>
                          <w:sz w:val="20"/>
                          <w:szCs w:val="20"/>
                        </w:rPr>
                        <w:t xml:space="preserve">УСВАЈАЊЕ ПЛАНА РАЗВОЈА ОПШТИНЕ </w:t>
                      </w:r>
                      <w:r>
                        <w:rPr>
                          <w:rFonts w:ascii="Arial" w:hAnsi="Arial" w:cs="Arial"/>
                          <w:b/>
                          <w:sz w:val="20"/>
                          <w:szCs w:val="20"/>
                        </w:rPr>
                        <w:t>БЕЛА ПАЛАНКА</w:t>
                      </w:r>
                    </w:p>
                  </w:txbxContent>
                </v:textbox>
              </v:rect>
            </w:pict>
          </mc:Fallback>
        </mc:AlternateContent>
      </w:r>
    </w:p>
    <w:p w14:paraId="168CF28B" w14:textId="77777777" w:rsidR="006D3DDB" w:rsidRPr="00316192" w:rsidRDefault="006D3DDB" w:rsidP="006D3DDB">
      <w:pPr>
        <w:spacing w:after="120"/>
        <w:jc w:val="both"/>
        <w:outlineLvl w:val="0"/>
        <w:rPr>
          <w:rFonts w:ascii="Arial" w:eastAsia="Arial Narrow" w:hAnsi="Arial" w:cs="Arial"/>
          <w:b/>
          <w:sz w:val="20"/>
          <w:szCs w:val="20"/>
        </w:rPr>
      </w:pPr>
    </w:p>
    <w:p w14:paraId="38417E1C" w14:textId="77777777" w:rsidR="006D3DDB" w:rsidRPr="00316192" w:rsidRDefault="006D3DDB" w:rsidP="006D3DDB">
      <w:pPr>
        <w:spacing w:after="120"/>
        <w:jc w:val="both"/>
        <w:outlineLvl w:val="0"/>
        <w:rPr>
          <w:rFonts w:ascii="Arial" w:eastAsia="Arial Narrow" w:hAnsi="Arial" w:cs="Arial"/>
          <w:b/>
          <w:sz w:val="20"/>
          <w:szCs w:val="20"/>
        </w:rPr>
      </w:pPr>
    </w:p>
    <w:p w14:paraId="438FDA2E" w14:textId="77777777" w:rsidR="006D3DDB" w:rsidRPr="00316192" w:rsidRDefault="006D3DDB" w:rsidP="006D3DDB">
      <w:pPr>
        <w:spacing w:after="120"/>
        <w:jc w:val="both"/>
        <w:outlineLvl w:val="0"/>
        <w:rPr>
          <w:rFonts w:ascii="Arial" w:eastAsia="Arial Narrow" w:hAnsi="Arial" w:cs="Arial"/>
          <w:b/>
          <w:sz w:val="20"/>
          <w:szCs w:val="20"/>
        </w:rPr>
      </w:pPr>
    </w:p>
    <w:p w14:paraId="00B1E0AB" w14:textId="77777777" w:rsidR="00F9143A" w:rsidRPr="00316192" w:rsidRDefault="00F9143A" w:rsidP="006D3DDB">
      <w:pPr>
        <w:spacing w:after="120"/>
        <w:jc w:val="both"/>
        <w:outlineLvl w:val="0"/>
        <w:rPr>
          <w:rFonts w:ascii="Arial" w:eastAsia="Arial Narrow" w:hAnsi="Arial" w:cs="Arial"/>
          <w:b/>
          <w:color w:val="808080"/>
          <w:sz w:val="20"/>
          <w:szCs w:val="20"/>
        </w:rPr>
      </w:pPr>
    </w:p>
    <w:p w14:paraId="4304BE50" w14:textId="77777777" w:rsidR="006D3DDB" w:rsidRPr="00316192" w:rsidRDefault="006D3DDB" w:rsidP="006D3DDB">
      <w:pPr>
        <w:spacing w:after="120"/>
        <w:jc w:val="both"/>
        <w:outlineLvl w:val="0"/>
        <w:rPr>
          <w:rFonts w:ascii="Arial" w:hAnsi="Arial" w:cs="Arial"/>
          <w:b/>
          <w:color w:val="808080"/>
          <w:sz w:val="20"/>
          <w:szCs w:val="20"/>
        </w:rPr>
      </w:pPr>
      <w:r w:rsidRPr="00316192">
        <w:rPr>
          <w:rFonts w:ascii="Arial" w:eastAsia="Arial Narrow" w:hAnsi="Arial" w:cs="Arial"/>
          <w:b/>
          <w:color w:val="808080"/>
          <w:sz w:val="20"/>
          <w:szCs w:val="20"/>
        </w:rPr>
        <w:lastRenderedPageBreak/>
        <w:t>IV ЦИЉЕВИ ОДРЖИВОГ РАЗВОЈА УЈЕДИЊЕНИХ НАЦИЈА</w:t>
      </w:r>
    </w:p>
    <w:p w14:paraId="2805D3C3" w14:textId="77777777" w:rsidR="006D3DDB" w:rsidRPr="00316192" w:rsidRDefault="006D3DDB" w:rsidP="006D3DDB">
      <w:pPr>
        <w:spacing w:after="120"/>
        <w:jc w:val="center"/>
        <w:outlineLvl w:val="0"/>
        <w:rPr>
          <w:rFonts w:ascii="Arial" w:hAnsi="Arial" w:cs="Arial"/>
          <w:sz w:val="20"/>
          <w:szCs w:val="20"/>
        </w:rPr>
      </w:pPr>
      <w:r w:rsidRPr="00316192">
        <w:rPr>
          <w:rFonts w:ascii="Arial" w:hAnsi="Arial" w:cs="Arial"/>
          <w:noProof/>
          <w:sz w:val="20"/>
          <w:szCs w:val="20"/>
          <w:lang w:val="en-US"/>
        </w:rPr>
        <w:drawing>
          <wp:inline distT="0" distB="0" distL="0" distR="0" wp14:anchorId="098FE8D3" wp14:editId="70E39807">
            <wp:extent cx="5364480" cy="2514600"/>
            <wp:effectExtent l="0" t="0" r="7620" b="0"/>
            <wp:docPr id="1" name="Picture 1" descr="О циљевима » | ЦИЉЕВИ ОДРЖИВОГ РАЗВО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 циљевима » | ЦИЉЕВИ ОДРЖИВОГ РАЗВОЈ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4480" cy="2514600"/>
                    </a:xfrm>
                    <a:prstGeom prst="rect">
                      <a:avLst/>
                    </a:prstGeom>
                    <a:noFill/>
                    <a:ln>
                      <a:noFill/>
                    </a:ln>
                  </pic:spPr>
                </pic:pic>
              </a:graphicData>
            </a:graphic>
          </wp:inline>
        </w:drawing>
      </w:r>
    </w:p>
    <w:p w14:paraId="0299B6D6" w14:textId="77777777" w:rsidR="006D3DDB" w:rsidRPr="00316192" w:rsidRDefault="006D3DDB" w:rsidP="006D3DDB">
      <w:pPr>
        <w:spacing w:after="120"/>
        <w:jc w:val="both"/>
        <w:outlineLvl w:val="0"/>
        <w:rPr>
          <w:rFonts w:ascii="Arial" w:hAnsi="Arial" w:cs="Arial"/>
          <w:sz w:val="20"/>
          <w:szCs w:val="20"/>
        </w:rPr>
      </w:pP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самиту</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одржаном</w:t>
      </w:r>
      <w:proofErr w:type="spellEnd"/>
      <w:r w:rsidRPr="00316192">
        <w:rPr>
          <w:rFonts w:ascii="Arial" w:hAnsi="Arial" w:cs="Arial"/>
          <w:sz w:val="20"/>
          <w:szCs w:val="20"/>
        </w:rPr>
        <w:t xml:space="preserve"> 2015.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Уједињене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нације</w:t>
      </w:r>
      <w:proofErr w:type="spellEnd"/>
      <w:r w:rsidRPr="00316192">
        <w:rPr>
          <w:rFonts w:ascii="Arial" w:hAnsi="Arial" w:cs="Arial"/>
          <w:sz w:val="20"/>
          <w:szCs w:val="20"/>
        </w:rPr>
        <w:t xml:space="preserve"> (УН)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усвојиле</w:t>
      </w:r>
      <w:proofErr w:type="spellEnd"/>
      <w:r w:rsidRPr="00316192">
        <w:rPr>
          <w:rFonts w:ascii="Arial" w:hAnsi="Arial" w:cs="Arial"/>
          <w:sz w:val="20"/>
          <w:szCs w:val="20"/>
        </w:rPr>
        <w:t xml:space="preserve"> </w:t>
      </w:r>
      <w:proofErr w:type="spellStart"/>
      <w:r w:rsidRPr="00316192">
        <w:rPr>
          <w:rFonts w:ascii="Arial" w:hAnsi="Arial" w:cs="Arial"/>
          <w:sz w:val="20"/>
          <w:szCs w:val="20"/>
        </w:rPr>
        <w:t>Агенду</w:t>
      </w:r>
      <w:proofErr w:type="spellEnd"/>
      <w:r w:rsidRPr="00316192">
        <w:rPr>
          <w:rFonts w:ascii="Arial" w:hAnsi="Arial" w:cs="Arial"/>
          <w:sz w:val="20"/>
          <w:szCs w:val="20"/>
        </w:rPr>
        <w:t xml:space="preserve"> 2030. </w:t>
      </w:r>
      <w:proofErr w:type="spellStart"/>
      <w:r w:rsidRPr="00316192">
        <w:rPr>
          <w:rFonts w:ascii="Arial" w:hAnsi="Arial" w:cs="Arial"/>
          <w:sz w:val="20"/>
          <w:szCs w:val="20"/>
        </w:rPr>
        <w:t>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Агенда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заменила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Миленијумске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циљеве</w:t>
      </w:r>
      <w:proofErr w:type="spellEnd"/>
      <w:r w:rsidRPr="00316192">
        <w:rPr>
          <w:rFonts w:ascii="Arial" w:hAnsi="Arial" w:cs="Arial"/>
          <w:sz w:val="20"/>
          <w:szCs w:val="20"/>
        </w:rPr>
        <w:t xml:space="preserve"> УН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престали</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важе</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крајем</w:t>
      </w:r>
      <w:proofErr w:type="spellEnd"/>
      <w:r w:rsidRPr="00316192">
        <w:rPr>
          <w:rFonts w:ascii="Arial" w:hAnsi="Arial" w:cs="Arial"/>
          <w:sz w:val="20"/>
          <w:szCs w:val="20"/>
        </w:rPr>
        <w:t xml:space="preserve"> 2015.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
    <w:p w14:paraId="5E07DECC" w14:textId="77777777" w:rsidR="006D3DDB" w:rsidRPr="00316192" w:rsidRDefault="006D3DDB" w:rsidP="006D3DDB">
      <w:pPr>
        <w:spacing w:after="120"/>
        <w:jc w:val="both"/>
        <w:outlineLvl w:val="0"/>
        <w:rPr>
          <w:rFonts w:ascii="Arial" w:hAnsi="Arial" w:cs="Arial"/>
          <w:sz w:val="20"/>
          <w:szCs w:val="20"/>
        </w:rPr>
      </w:pPr>
      <w:proofErr w:type="spellStart"/>
      <w:r w:rsidRPr="00316192">
        <w:rPr>
          <w:rFonts w:ascii="Arial" w:hAnsi="Arial" w:cs="Arial"/>
          <w:sz w:val="20"/>
          <w:szCs w:val="20"/>
        </w:rPr>
        <w:t>Агенда</w:t>
      </w:r>
      <w:proofErr w:type="spellEnd"/>
      <w:r w:rsidRPr="00316192">
        <w:rPr>
          <w:rFonts w:ascii="Arial" w:hAnsi="Arial" w:cs="Arial"/>
          <w:sz w:val="20"/>
          <w:szCs w:val="20"/>
        </w:rPr>
        <w:t xml:space="preserve"> 2030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јединствену</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стратегију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подразумева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мобилизацију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ресурса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држава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како</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били</w:t>
      </w:r>
      <w:proofErr w:type="spellEnd"/>
      <w:r w:rsidRPr="00316192">
        <w:rPr>
          <w:rFonts w:ascii="Arial" w:hAnsi="Arial" w:cs="Arial"/>
          <w:sz w:val="20"/>
          <w:szCs w:val="20"/>
        </w:rPr>
        <w:t xml:space="preserve"> </w:t>
      </w:r>
      <w:proofErr w:type="spellStart"/>
      <w:r w:rsidRPr="00316192">
        <w:rPr>
          <w:rFonts w:ascii="Arial" w:hAnsi="Arial" w:cs="Arial"/>
          <w:sz w:val="20"/>
          <w:szCs w:val="20"/>
        </w:rPr>
        <w:t>остварени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циљеви</w:t>
      </w:r>
      <w:proofErr w:type="spellEnd"/>
      <w:r w:rsidR="00A62F60" w:rsidRPr="00316192">
        <w:rPr>
          <w:rFonts w:ascii="Arial" w:hAnsi="Arial" w:cs="Arial"/>
          <w:sz w:val="20"/>
          <w:szCs w:val="20"/>
        </w:rPr>
        <w:t xml:space="preserve"> </w:t>
      </w:r>
      <w:proofErr w:type="spellStart"/>
      <w:r w:rsidR="00A62F60" w:rsidRPr="00316192">
        <w:rPr>
          <w:rFonts w:ascii="Arial" w:hAnsi="Arial" w:cs="Arial"/>
          <w:sz w:val="20"/>
          <w:szCs w:val="20"/>
        </w:rPr>
        <w:t>до</w:t>
      </w:r>
      <w:proofErr w:type="spellEnd"/>
      <w:r w:rsidR="00A62F60" w:rsidRPr="00316192">
        <w:rPr>
          <w:rFonts w:ascii="Arial" w:hAnsi="Arial" w:cs="Arial"/>
          <w:sz w:val="20"/>
          <w:szCs w:val="20"/>
        </w:rPr>
        <w:t xml:space="preserve"> 2030. </w:t>
      </w:r>
      <w:proofErr w:type="spellStart"/>
      <w:r w:rsidR="00A62F60" w:rsidRPr="00316192">
        <w:rPr>
          <w:rFonts w:ascii="Arial" w:hAnsi="Arial" w:cs="Arial"/>
          <w:sz w:val="20"/>
          <w:szCs w:val="20"/>
        </w:rPr>
        <w:t>Агенду</w:t>
      </w:r>
      <w:proofErr w:type="spellEnd"/>
      <w:r w:rsidR="00A62F60" w:rsidRPr="00316192">
        <w:rPr>
          <w:rFonts w:ascii="Arial" w:hAnsi="Arial" w:cs="Arial"/>
          <w:sz w:val="20"/>
          <w:szCs w:val="20"/>
        </w:rPr>
        <w:t xml:space="preserve"> </w:t>
      </w:r>
      <w:proofErr w:type="spellStart"/>
      <w:r w:rsidR="00A62F60" w:rsidRPr="00316192">
        <w:rPr>
          <w:rFonts w:ascii="Arial" w:hAnsi="Arial" w:cs="Arial"/>
          <w:sz w:val="20"/>
          <w:szCs w:val="20"/>
        </w:rPr>
        <w:t>чини</w:t>
      </w:r>
      <w:proofErr w:type="spellEnd"/>
      <w:r w:rsidR="00A62F60" w:rsidRPr="00316192">
        <w:rPr>
          <w:rFonts w:ascii="Arial" w:hAnsi="Arial" w:cs="Arial"/>
          <w:sz w:val="20"/>
          <w:szCs w:val="20"/>
        </w:rPr>
        <w:t xml:space="preserve"> 17 </w:t>
      </w:r>
      <w:proofErr w:type="spellStart"/>
      <w:r w:rsidR="00A62F60" w:rsidRPr="00316192">
        <w:rPr>
          <w:rFonts w:ascii="Arial" w:hAnsi="Arial" w:cs="Arial"/>
          <w:sz w:val="20"/>
          <w:szCs w:val="20"/>
        </w:rPr>
        <w:t>циљева</w:t>
      </w:r>
      <w:proofErr w:type="spellEnd"/>
      <w:r w:rsidRPr="00316192">
        <w:rPr>
          <w:rFonts w:ascii="Arial" w:hAnsi="Arial" w:cs="Arial"/>
          <w:sz w:val="20"/>
          <w:szCs w:val="20"/>
        </w:rPr>
        <w:t xml:space="preserve"> и у </w:t>
      </w:r>
      <w:proofErr w:type="spellStart"/>
      <w:r w:rsidRPr="00316192">
        <w:rPr>
          <w:rFonts w:ascii="Arial" w:hAnsi="Arial" w:cs="Arial"/>
          <w:sz w:val="20"/>
          <w:szCs w:val="20"/>
        </w:rPr>
        <w:t>оквиру</w:t>
      </w:r>
      <w:proofErr w:type="spellEnd"/>
      <w:r w:rsidRPr="00316192">
        <w:rPr>
          <w:rFonts w:ascii="Arial" w:hAnsi="Arial" w:cs="Arial"/>
          <w:sz w:val="20"/>
          <w:szCs w:val="20"/>
        </w:rPr>
        <w:t xml:space="preserve"> </w:t>
      </w:r>
      <w:proofErr w:type="spellStart"/>
      <w:r w:rsidRPr="00316192">
        <w:rPr>
          <w:rFonts w:ascii="Arial" w:hAnsi="Arial" w:cs="Arial"/>
          <w:sz w:val="20"/>
          <w:szCs w:val="20"/>
        </w:rPr>
        <w:t>њих</w:t>
      </w:r>
      <w:proofErr w:type="spellEnd"/>
      <w:r w:rsidRPr="00316192">
        <w:rPr>
          <w:rFonts w:ascii="Arial" w:hAnsi="Arial" w:cs="Arial"/>
          <w:sz w:val="20"/>
          <w:szCs w:val="20"/>
        </w:rPr>
        <w:t xml:space="preserve"> 169 </w:t>
      </w:r>
      <w:proofErr w:type="spellStart"/>
      <w:r w:rsidRPr="00316192">
        <w:rPr>
          <w:rFonts w:ascii="Arial" w:hAnsi="Arial" w:cs="Arial"/>
          <w:sz w:val="20"/>
          <w:szCs w:val="20"/>
        </w:rPr>
        <w:t>подциљева</w:t>
      </w:r>
      <w:proofErr w:type="spellEnd"/>
      <w:r w:rsidR="00A62F60" w:rsidRPr="00316192">
        <w:rPr>
          <w:rFonts w:ascii="Arial" w:hAnsi="Arial" w:cs="Arial"/>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мерених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уз</w:t>
      </w:r>
      <w:proofErr w:type="spellEnd"/>
      <w:r w:rsidRPr="00316192">
        <w:rPr>
          <w:rFonts w:ascii="Arial" w:hAnsi="Arial" w:cs="Arial"/>
          <w:sz w:val="20"/>
          <w:szCs w:val="20"/>
        </w:rPr>
        <w:t xml:space="preserve"> </w:t>
      </w:r>
      <w:proofErr w:type="spellStart"/>
      <w:r w:rsidRPr="00316192">
        <w:rPr>
          <w:rFonts w:ascii="Arial" w:hAnsi="Arial" w:cs="Arial"/>
          <w:sz w:val="20"/>
          <w:szCs w:val="20"/>
        </w:rPr>
        <w:t>помоћ</w:t>
      </w:r>
      <w:proofErr w:type="spellEnd"/>
      <w:r w:rsidRPr="00316192">
        <w:rPr>
          <w:rFonts w:ascii="Arial" w:hAnsi="Arial" w:cs="Arial"/>
          <w:sz w:val="20"/>
          <w:szCs w:val="20"/>
        </w:rPr>
        <w:t xml:space="preserve"> 231 </w:t>
      </w:r>
      <w:proofErr w:type="spellStart"/>
      <w:r w:rsidRPr="00316192">
        <w:rPr>
          <w:rFonts w:ascii="Arial" w:hAnsi="Arial" w:cs="Arial"/>
          <w:sz w:val="20"/>
          <w:szCs w:val="20"/>
        </w:rPr>
        <w:t>показатеља</w:t>
      </w:r>
      <w:proofErr w:type="spellEnd"/>
      <w:r w:rsidRPr="00316192">
        <w:rPr>
          <w:rFonts w:ascii="Arial" w:hAnsi="Arial" w:cs="Arial"/>
          <w:sz w:val="20"/>
          <w:szCs w:val="20"/>
        </w:rPr>
        <w:t xml:space="preserve">. </w:t>
      </w:r>
      <w:proofErr w:type="spellStart"/>
      <w:r w:rsidRPr="00316192">
        <w:rPr>
          <w:rFonts w:ascii="Arial" w:hAnsi="Arial" w:cs="Arial"/>
          <w:sz w:val="20"/>
          <w:szCs w:val="20"/>
        </w:rPr>
        <w:t>Агенда</w:t>
      </w:r>
      <w:proofErr w:type="spellEnd"/>
      <w:r w:rsidRPr="00316192">
        <w:rPr>
          <w:rFonts w:ascii="Arial" w:hAnsi="Arial" w:cs="Arial"/>
          <w:sz w:val="20"/>
          <w:szCs w:val="20"/>
        </w:rPr>
        <w:t xml:space="preserve"> </w:t>
      </w:r>
      <w:proofErr w:type="spellStart"/>
      <w:r w:rsidRPr="00316192">
        <w:rPr>
          <w:rFonts w:ascii="Arial" w:hAnsi="Arial" w:cs="Arial"/>
          <w:sz w:val="20"/>
          <w:szCs w:val="20"/>
        </w:rPr>
        <w:t>даје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смернице</w:t>
      </w:r>
      <w:proofErr w:type="spellEnd"/>
      <w:r w:rsidRPr="00316192">
        <w:rPr>
          <w:rFonts w:ascii="Arial" w:hAnsi="Arial" w:cs="Arial"/>
          <w:sz w:val="20"/>
          <w:szCs w:val="20"/>
        </w:rPr>
        <w:t xml:space="preserve"> </w:t>
      </w:r>
      <w:proofErr w:type="spellStart"/>
      <w:r w:rsidRPr="00316192">
        <w:rPr>
          <w:rFonts w:ascii="Arial" w:hAnsi="Arial" w:cs="Arial"/>
          <w:sz w:val="20"/>
          <w:szCs w:val="20"/>
        </w:rPr>
        <w:t>свим</w:t>
      </w:r>
      <w:proofErr w:type="spellEnd"/>
      <w:r w:rsidRPr="00316192">
        <w:rPr>
          <w:rFonts w:ascii="Arial" w:hAnsi="Arial" w:cs="Arial"/>
          <w:sz w:val="20"/>
          <w:szCs w:val="20"/>
        </w:rPr>
        <w:t xml:space="preserve"> </w:t>
      </w:r>
      <w:proofErr w:type="spellStart"/>
      <w:r w:rsidRPr="00316192">
        <w:rPr>
          <w:rFonts w:ascii="Arial" w:hAnsi="Arial" w:cs="Arial"/>
          <w:sz w:val="20"/>
          <w:szCs w:val="20"/>
        </w:rPr>
        <w:t>државама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треба</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исте</w:t>
      </w:r>
      <w:proofErr w:type="spellEnd"/>
      <w:r w:rsidRPr="00316192">
        <w:rPr>
          <w:rFonts w:ascii="Arial" w:hAnsi="Arial" w:cs="Arial"/>
          <w:sz w:val="20"/>
          <w:szCs w:val="20"/>
        </w:rPr>
        <w:t xml:space="preserve"> </w:t>
      </w:r>
      <w:proofErr w:type="spellStart"/>
      <w:r w:rsidRPr="00316192">
        <w:rPr>
          <w:rFonts w:ascii="Arial" w:hAnsi="Arial" w:cs="Arial"/>
          <w:sz w:val="20"/>
          <w:szCs w:val="20"/>
        </w:rPr>
        <w:t>усвоје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прилагоде</w:t>
      </w:r>
      <w:proofErr w:type="spellEnd"/>
      <w:r w:rsidRPr="00316192">
        <w:rPr>
          <w:rFonts w:ascii="Arial" w:hAnsi="Arial" w:cs="Arial"/>
          <w:sz w:val="20"/>
          <w:szCs w:val="20"/>
        </w:rPr>
        <w:t xml:space="preserve"> </w:t>
      </w:r>
      <w:proofErr w:type="spellStart"/>
      <w:r w:rsidRPr="00316192">
        <w:rPr>
          <w:rFonts w:ascii="Arial" w:hAnsi="Arial" w:cs="Arial"/>
          <w:sz w:val="20"/>
          <w:szCs w:val="20"/>
        </w:rPr>
        <w:t>сопственим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приоритетима</w:t>
      </w:r>
      <w:proofErr w:type="spellEnd"/>
      <w:r w:rsidRPr="00316192">
        <w:rPr>
          <w:rFonts w:ascii="Arial" w:hAnsi="Arial" w:cs="Arial"/>
          <w:sz w:val="20"/>
          <w:szCs w:val="20"/>
        </w:rPr>
        <w:t>.</w:t>
      </w:r>
    </w:p>
    <w:p w14:paraId="6EFB14A5" w14:textId="77777777" w:rsidR="006D3DDB" w:rsidRPr="00316192" w:rsidRDefault="006D3DDB" w:rsidP="006D3DDB">
      <w:pPr>
        <w:spacing w:after="120"/>
        <w:jc w:val="both"/>
        <w:outlineLvl w:val="0"/>
        <w:rPr>
          <w:rFonts w:ascii="Arial" w:hAnsi="Arial" w:cs="Arial"/>
          <w:sz w:val="20"/>
          <w:szCs w:val="20"/>
        </w:rPr>
      </w:pPr>
      <w:proofErr w:type="spellStart"/>
      <w:r w:rsidRPr="00316192">
        <w:rPr>
          <w:rFonts w:ascii="Arial" w:hAnsi="Arial" w:cs="Arial"/>
          <w:sz w:val="20"/>
          <w:szCs w:val="20"/>
        </w:rPr>
        <w:t>Допринос</w:t>
      </w:r>
      <w:proofErr w:type="spellEnd"/>
      <w:r w:rsidRPr="00316192">
        <w:rPr>
          <w:rFonts w:ascii="Arial" w:hAnsi="Arial" w:cs="Arial"/>
          <w:sz w:val="20"/>
          <w:szCs w:val="20"/>
        </w:rPr>
        <w:t xml:space="preserve"> </w:t>
      </w:r>
      <w:proofErr w:type="spellStart"/>
      <w:r w:rsidRPr="00316192">
        <w:rPr>
          <w:rFonts w:ascii="Arial" w:hAnsi="Arial" w:cs="Arial"/>
          <w:sz w:val="20"/>
          <w:szCs w:val="20"/>
        </w:rPr>
        <w:t>остваривању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одрживог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процес</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потпуности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компатибилан</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процесом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приступања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Европској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унији</w:t>
      </w:r>
      <w:proofErr w:type="spellEnd"/>
      <w:r w:rsidRPr="00316192">
        <w:rPr>
          <w:rFonts w:ascii="Arial" w:hAnsi="Arial" w:cs="Arial"/>
          <w:sz w:val="20"/>
          <w:szCs w:val="20"/>
        </w:rPr>
        <w:t xml:space="preserve"> (ЕУ). </w:t>
      </w:r>
      <w:proofErr w:type="spellStart"/>
      <w:r w:rsidRPr="00316192">
        <w:rPr>
          <w:rFonts w:ascii="Arial" w:hAnsi="Arial" w:cs="Arial"/>
          <w:sz w:val="20"/>
          <w:szCs w:val="20"/>
        </w:rPr>
        <w:t>Постизањем</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одрживог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земље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кандидати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чланство</w:t>
      </w:r>
      <w:proofErr w:type="spellEnd"/>
      <w:r w:rsidRPr="00316192">
        <w:rPr>
          <w:rFonts w:ascii="Arial" w:hAnsi="Arial" w:cs="Arial"/>
          <w:sz w:val="20"/>
          <w:szCs w:val="20"/>
        </w:rPr>
        <w:t xml:space="preserve"> у ЕУ </w:t>
      </w:r>
      <w:proofErr w:type="spellStart"/>
      <w:r w:rsidRPr="00316192">
        <w:rPr>
          <w:rFonts w:ascii="Arial" w:hAnsi="Arial" w:cs="Arial"/>
          <w:sz w:val="20"/>
          <w:szCs w:val="20"/>
        </w:rPr>
        <w:t>истовремено</w:t>
      </w:r>
      <w:proofErr w:type="spellEnd"/>
      <w:r w:rsidRPr="00316192">
        <w:rPr>
          <w:rFonts w:ascii="Arial" w:hAnsi="Arial" w:cs="Arial"/>
          <w:sz w:val="20"/>
          <w:szCs w:val="20"/>
        </w:rPr>
        <w:t xml:space="preserve"> </w:t>
      </w:r>
      <w:proofErr w:type="spellStart"/>
      <w:r w:rsidRPr="00316192">
        <w:rPr>
          <w:rFonts w:ascii="Arial" w:hAnsi="Arial" w:cs="Arial"/>
          <w:sz w:val="20"/>
          <w:szCs w:val="20"/>
        </w:rPr>
        <w:t>испуњавају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своју</w:t>
      </w:r>
      <w:proofErr w:type="spellEnd"/>
      <w:r w:rsidRPr="00316192">
        <w:rPr>
          <w:rFonts w:ascii="Arial" w:hAnsi="Arial" w:cs="Arial"/>
          <w:sz w:val="20"/>
          <w:szCs w:val="20"/>
        </w:rPr>
        <w:t xml:space="preserve"> </w:t>
      </w:r>
      <w:proofErr w:type="spellStart"/>
      <w:r w:rsidRPr="00316192">
        <w:rPr>
          <w:rFonts w:ascii="Arial" w:hAnsi="Arial" w:cs="Arial"/>
          <w:sz w:val="20"/>
          <w:szCs w:val="20"/>
        </w:rPr>
        <w:t>обавезу</w:t>
      </w:r>
      <w:proofErr w:type="spellEnd"/>
      <w:r w:rsidRPr="00316192">
        <w:rPr>
          <w:rFonts w:ascii="Arial" w:hAnsi="Arial" w:cs="Arial"/>
          <w:sz w:val="20"/>
          <w:szCs w:val="20"/>
        </w:rPr>
        <w:t xml:space="preserve"> </w:t>
      </w:r>
      <w:proofErr w:type="spellStart"/>
      <w:r w:rsidRPr="00316192">
        <w:rPr>
          <w:rFonts w:ascii="Arial" w:hAnsi="Arial" w:cs="Arial"/>
          <w:sz w:val="20"/>
          <w:szCs w:val="20"/>
        </w:rPr>
        <w:t>ка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приступању</w:t>
      </w:r>
      <w:proofErr w:type="spellEnd"/>
      <w:r w:rsidRPr="00316192">
        <w:rPr>
          <w:rFonts w:ascii="Arial" w:hAnsi="Arial" w:cs="Arial"/>
          <w:sz w:val="20"/>
          <w:szCs w:val="20"/>
        </w:rPr>
        <w:t xml:space="preserve"> ЕУ, </w:t>
      </w:r>
      <w:proofErr w:type="spellStart"/>
      <w:r w:rsidRPr="00316192">
        <w:rPr>
          <w:rFonts w:ascii="Arial" w:hAnsi="Arial" w:cs="Arial"/>
          <w:sz w:val="20"/>
          <w:szCs w:val="20"/>
        </w:rPr>
        <w:t>тј</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спровођење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одрживог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подржава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процес</w:t>
      </w:r>
      <w:proofErr w:type="spellEnd"/>
      <w:r w:rsidRPr="00316192">
        <w:rPr>
          <w:rFonts w:ascii="Arial" w:hAnsi="Arial" w:cs="Arial"/>
          <w:sz w:val="20"/>
          <w:szCs w:val="20"/>
        </w:rPr>
        <w:t xml:space="preserve"> </w:t>
      </w:r>
      <w:proofErr w:type="spellStart"/>
      <w:r w:rsidRPr="00316192">
        <w:rPr>
          <w:rFonts w:ascii="Arial" w:hAnsi="Arial" w:cs="Arial"/>
          <w:sz w:val="20"/>
          <w:szCs w:val="20"/>
        </w:rPr>
        <w:t>интеграције</w:t>
      </w:r>
      <w:proofErr w:type="spellEnd"/>
      <w:r w:rsidRPr="00316192">
        <w:rPr>
          <w:rFonts w:ascii="Arial" w:hAnsi="Arial" w:cs="Arial"/>
          <w:sz w:val="20"/>
          <w:szCs w:val="20"/>
        </w:rPr>
        <w:t xml:space="preserve"> у ЕУ, </w:t>
      </w:r>
      <w:proofErr w:type="spellStart"/>
      <w:r w:rsidRPr="00316192">
        <w:rPr>
          <w:rFonts w:ascii="Arial" w:hAnsi="Arial" w:cs="Arial"/>
          <w:sz w:val="20"/>
          <w:szCs w:val="20"/>
        </w:rPr>
        <w:t>јер</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циљеви</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одрживог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компатибилни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ЕУ </w:t>
      </w:r>
      <w:proofErr w:type="spellStart"/>
      <w:r w:rsidRPr="00316192">
        <w:rPr>
          <w:rFonts w:ascii="Arial" w:hAnsi="Arial" w:cs="Arial"/>
          <w:sz w:val="20"/>
          <w:szCs w:val="20"/>
        </w:rPr>
        <w:t>преговарачким</w:t>
      </w:r>
      <w:proofErr w:type="spellEnd"/>
      <w:r w:rsidRPr="00316192">
        <w:rPr>
          <w:rFonts w:ascii="Arial" w:hAnsi="Arial" w:cs="Arial"/>
          <w:sz w:val="20"/>
          <w:szCs w:val="20"/>
        </w:rPr>
        <w:t xml:space="preserve"> </w:t>
      </w:r>
      <w:proofErr w:type="spellStart"/>
      <w:r w:rsidRPr="00316192">
        <w:rPr>
          <w:rFonts w:ascii="Arial" w:hAnsi="Arial" w:cs="Arial"/>
          <w:sz w:val="20"/>
          <w:szCs w:val="20"/>
        </w:rPr>
        <w:t>поглављима</w:t>
      </w:r>
      <w:proofErr w:type="spellEnd"/>
      <w:r w:rsidRPr="00316192">
        <w:rPr>
          <w:rFonts w:ascii="Arial" w:hAnsi="Arial" w:cs="Arial"/>
          <w:sz w:val="20"/>
          <w:szCs w:val="20"/>
        </w:rPr>
        <w:t>.</w:t>
      </w:r>
    </w:p>
    <w:p w14:paraId="3153FB4C" w14:textId="77777777" w:rsidR="006D3DDB" w:rsidRPr="00316192" w:rsidRDefault="006D3DDB" w:rsidP="006D3DDB">
      <w:pPr>
        <w:spacing w:after="120"/>
        <w:jc w:val="both"/>
        <w:outlineLvl w:val="0"/>
        <w:rPr>
          <w:rFonts w:ascii="Arial" w:hAnsi="Arial" w:cs="Arial"/>
          <w:sz w:val="20"/>
          <w:szCs w:val="20"/>
        </w:rPr>
      </w:pPr>
      <w:proofErr w:type="spellStart"/>
      <w:r w:rsidRPr="00316192">
        <w:rPr>
          <w:rFonts w:ascii="Arial" w:hAnsi="Arial" w:cs="Arial"/>
          <w:sz w:val="20"/>
          <w:szCs w:val="20"/>
        </w:rPr>
        <w:t>Циљеви</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одрживог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УН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спроводе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националном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регионалном</w:t>
      </w:r>
      <w:proofErr w:type="spellEnd"/>
      <w:r w:rsidRPr="00316192">
        <w:rPr>
          <w:rFonts w:ascii="Arial" w:hAnsi="Arial" w:cs="Arial"/>
          <w:sz w:val="20"/>
          <w:szCs w:val="20"/>
        </w:rPr>
        <w:t xml:space="preserve"> и </w:t>
      </w:r>
      <w:proofErr w:type="spellStart"/>
      <w:r w:rsidRPr="00316192">
        <w:rPr>
          <w:rFonts w:ascii="Arial" w:hAnsi="Arial" w:cs="Arial"/>
          <w:sz w:val="20"/>
          <w:szCs w:val="20"/>
        </w:rPr>
        <w:t>локалном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ниву</w:t>
      </w:r>
      <w:proofErr w:type="spellEnd"/>
      <w:r w:rsidRPr="00316192">
        <w:rPr>
          <w:rFonts w:ascii="Arial" w:hAnsi="Arial" w:cs="Arial"/>
          <w:sz w:val="20"/>
          <w:szCs w:val="20"/>
        </w:rPr>
        <w:t xml:space="preserve">, а </w:t>
      </w:r>
      <w:proofErr w:type="spellStart"/>
      <w:r w:rsidRPr="00316192">
        <w:rPr>
          <w:rFonts w:ascii="Arial" w:hAnsi="Arial" w:cs="Arial"/>
          <w:sz w:val="20"/>
          <w:szCs w:val="20"/>
        </w:rPr>
        <w:t>прилагођавање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глобалних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нижим</w:t>
      </w:r>
      <w:proofErr w:type="spellEnd"/>
      <w:r w:rsidRPr="00316192">
        <w:rPr>
          <w:rFonts w:ascii="Arial" w:hAnsi="Arial" w:cs="Arial"/>
          <w:sz w:val="20"/>
          <w:szCs w:val="20"/>
        </w:rPr>
        <w:t xml:space="preserve"> </w:t>
      </w:r>
      <w:proofErr w:type="spellStart"/>
      <w:r w:rsidRPr="00316192">
        <w:rPr>
          <w:rFonts w:ascii="Arial" w:hAnsi="Arial" w:cs="Arial"/>
          <w:sz w:val="20"/>
          <w:szCs w:val="20"/>
        </w:rPr>
        <w:t>нив</w:t>
      </w:r>
      <w:r w:rsidR="00F9143A" w:rsidRPr="00316192">
        <w:rPr>
          <w:rFonts w:ascii="Arial" w:hAnsi="Arial" w:cs="Arial"/>
          <w:sz w:val="20"/>
          <w:szCs w:val="20"/>
        </w:rPr>
        <w:t>оима</w:t>
      </w:r>
      <w:proofErr w:type="spellEnd"/>
      <w:r w:rsidR="00F9143A" w:rsidRPr="00316192">
        <w:rPr>
          <w:rFonts w:ascii="Arial" w:hAnsi="Arial" w:cs="Arial"/>
          <w:sz w:val="20"/>
          <w:szCs w:val="20"/>
        </w:rPr>
        <w:t xml:space="preserve"> </w:t>
      </w:r>
      <w:proofErr w:type="spellStart"/>
      <w:r w:rsidR="00F9143A" w:rsidRPr="00316192">
        <w:rPr>
          <w:rFonts w:ascii="Arial" w:hAnsi="Arial" w:cs="Arial"/>
          <w:sz w:val="20"/>
          <w:szCs w:val="20"/>
        </w:rPr>
        <w:t>планирања</w:t>
      </w:r>
      <w:proofErr w:type="spellEnd"/>
      <w:r w:rsidR="00F9143A" w:rsidRPr="00316192">
        <w:rPr>
          <w:rFonts w:ascii="Arial" w:hAnsi="Arial" w:cs="Arial"/>
          <w:sz w:val="20"/>
          <w:szCs w:val="20"/>
        </w:rPr>
        <w:t xml:space="preserve"> </w:t>
      </w:r>
      <w:proofErr w:type="spellStart"/>
      <w:r w:rsidR="00F9143A" w:rsidRPr="00316192">
        <w:rPr>
          <w:rFonts w:ascii="Arial" w:hAnsi="Arial" w:cs="Arial"/>
          <w:sz w:val="20"/>
          <w:szCs w:val="20"/>
        </w:rPr>
        <w:t>посматра</w:t>
      </w:r>
      <w:proofErr w:type="spellEnd"/>
      <w:r w:rsidR="00F9143A" w:rsidRPr="00316192">
        <w:rPr>
          <w:rFonts w:ascii="Arial" w:hAnsi="Arial" w:cs="Arial"/>
          <w:sz w:val="20"/>
          <w:szCs w:val="20"/>
        </w:rPr>
        <w:t xml:space="preserve"> </w:t>
      </w:r>
      <w:proofErr w:type="spellStart"/>
      <w:r w:rsidR="00F9143A" w:rsidRPr="00316192">
        <w:rPr>
          <w:rFonts w:ascii="Arial" w:hAnsi="Arial" w:cs="Arial"/>
          <w:sz w:val="20"/>
          <w:szCs w:val="20"/>
        </w:rPr>
        <w:t>се</w:t>
      </w:r>
      <w:proofErr w:type="spellEnd"/>
      <w:r w:rsidR="00F9143A" w:rsidRPr="00316192">
        <w:rPr>
          <w:rFonts w:ascii="Arial" w:hAnsi="Arial" w:cs="Arial"/>
          <w:sz w:val="20"/>
          <w:szCs w:val="20"/>
        </w:rPr>
        <w:t xml:space="preserve"> </w:t>
      </w:r>
      <w:proofErr w:type="spellStart"/>
      <w:r w:rsidR="00F9143A" w:rsidRPr="00316192">
        <w:rPr>
          <w:rFonts w:ascii="Arial" w:hAnsi="Arial" w:cs="Arial"/>
          <w:sz w:val="20"/>
          <w:szCs w:val="20"/>
        </w:rPr>
        <w:t>као</w:t>
      </w:r>
      <w:proofErr w:type="spellEnd"/>
      <w:r w:rsidR="00F9143A" w:rsidRPr="00316192">
        <w:rPr>
          <w:rFonts w:ascii="Arial" w:hAnsi="Arial" w:cs="Arial"/>
          <w:sz w:val="20"/>
          <w:szCs w:val="20"/>
        </w:rPr>
        <w:t xml:space="preserve"> „</w:t>
      </w:r>
      <w:proofErr w:type="spellStart"/>
      <w:r w:rsidRPr="00316192">
        <w:rPr>
          <w:rFonts w:ascii="Arial" w:hAnsi="Arial" w:cs="Arial"/>
          <w:sz w:val="20"/>
          <w:szCs w:val="20"/>
        </w:rPr>
        <w:t>локализација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одрживог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Локализација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то</w:t>
      </w:r>
      <w:proofErr w:type="spellEnd"/>
      <w:r w:rsidRPr="00316192">
        <w:rPr>
          <w:rFonts w:ascii="Arial" w:hAnsi="Arial" w:cs="Arial"/>
          <w:sz w:val="20"/>
          <w:szCs w:val="20"/>
        </w:rPr>
        <w:t xml:space="preserve"> </w:t>
      </w:r>
      <w:proofErr w:type="spellStart"/>
      <w:r w:rsidRPr="00316192">
        <w:rPr>
          <w:rFonts w:ascii="Arial" w:hAnsi="Arial" w:cs="Arial"/>
          <w:sz w:val="20"/>
          <w:szCs w:val="20"/>
        </w:rPr>
        <w:t>како</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власти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процесу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подржавају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одрживог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акцијама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одоздо</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према</w:t>
      </w:r>
      <w:proofErr w:type="spellEnd"/>
      <w:r w:rsidRPr="00316192">
        <w:rPr>
          <w:rFonts w:ascii="Arial" w:hAnsi="Arial" w:cs="Arial"/>
          <w:sz w:val="20"/>
          <w:szCs w:val="20"/>
        </w:rPr>
        <w:t xml:space="preserve"> </w:t>
      </w:r>
      <w:proofErr w:type="spellStart"/>
      <w:r w:rsidRPr="00316192">
        <w:rPr>
          <w:rFonts w:ascii="Arial" w:hAnsi="Arial" w:cs="Arial"/>
          <w:sz w:val="20"/>
          <w:szCs w:val="20"/>
        </w:rPr>
        <w:t>горе</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Јединице</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самоуправе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директно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одговорне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спровођење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великог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одрживог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складу</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обавезама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националних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влада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Око</w:t>
      </w:r>
      <w:proofErr w:type="spellEnd"/>
      <w:r w:rsidRPr="00316192">
        <w:rPr>
          <w:rFonts w:ascii="Arial" w:hAnsi="Arial" w:cs="Arial"/>
          <w:sz w:val="20"/>
          <w:szCs w:val="20"/>
        </w:rPr>
        <w:t xml:space="preserve"> 65% </w:t>
      </w:r>
      <w:proofErr w:type="spellStart"/>
      <w:r w:rsidRPr="00316192">
        <w:rPr>
          <w:rFonts w:ascii="Arial" w:hAnsi="Arial" w:cs="Arial"/>
          <w:sz w:val="20"/>
          <w:szCs w:val="20"/>
        </w:rPr>
        <w:t>циљева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Агенде</w:t>
      </w:r>
      <w:proofErr w:type="spellEnd"/>
      <w:r w:rsidRPr="00316192">
        <w:rPr>
          <w:rFonts w:ascii="Arial" w:hAnsi="Arial" w:cs="Arial"/>
          <w:sz w:val="20"/>
          <w:szCs w:val="20"/>
        </w:rPr>
        <w:t xml:space="preserve"> 2030 </w:t>
      </w:r>
      <w:proofErr w:type="spellStart"/>
      <w:r w:rsidRPr="00316192">
        <w:rPr>
          <w:rFonts w:ascii="Arial" w:hAnsi="Arial" w:cs="Arial"/>
          <w:sz w:val="20"/>
          <w:szCs w:val="20"/>
        </w:rPr>
        <w:t>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може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реализовати</w:t>
      </w:r>
      <w:proofErr w:type="spellEnd"/>
      <w:r w:rsidRPr="00316192">
        <w:rPr>
          <w:rFonts w:ascii="Arial" w:hAnsi="Arial" w:cs="Arial"/>
          <w:sz w:val="20"/>
          <w:szCs w:val="20"/>
        </w:rPr>
        <w:t xml:space="preserve"> </w:t>
      </w:r>
      <w:proofErr w:type="spellStart"/>
      <w:r w:rsidRPr="00316192">
        <w:rPr>
          <w:rFonts w:ascii="Arial" w:hAnsi="Arial" w:cs="Arial"/>
          <w:sz w:val="20"/>
          <w:szCs w:val="20"/>
        </w:rPr>
        <w:t>без</w:t>
      </w:r>
      <w:proofErr w:type="spellEnd"/>
      <w:r w:rsidRPr="00316192">
        <w:rPr>
          <w:rFonts w:ascii="Arial" w:hAnsi="Arial" w:cs="Arial"/>
          <w:sz w:val="20"/>
          <w:szCs w:val="20"/>
        </w:rPr>
        <w:t xml:space="preserve"> </w:t>
      </w:r>
      <w:proofErr w:type="spellStart"/>
      <w:r w:rsidRPr="00316192">
        <w:rPr>
          <w:rFonts w:ascii="Arial" w:hAnsi="Arial" w:cs="Arial"/>
          <w:sz w:val="20"/>
          <w:szCs w:val="20"/>
        </w:rPr>
        <w:t>доприноса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регионалних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локалних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власти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око</w:t>
      </w:r>
      <w:proofErr w:type="spellEnd"/>
      <w:r w:rsidRPr="00316192">
        <w:rPr>
          <w:rFonts w:ascii="Arial" w:hAnsi="Arial" w:cs="Arial"/>
          <w:sz w:val="20"/>
          <w:szCs w:val="20"/>
        </w:rPr>
        <w:t xml:space="preserve"> 70% EU </w:t>
      </w:r>
      <w:proofErr w:type="spellStart"/>
      <w:r w:rsidRPr="00316192">
        <w:rPr>
          <w:rFonts w:ascii="Arial" w:hAnsi="Arial" w:cs="Arial"/>
          <w:sz w:val="20"/>
          <w:szCs w:val="20"/>
        </w:rPr>
        <w:t>Аcquis</w:t>
      </w:r>
      <w:proofErr w:type="spellEnd"/>
      <w:r w:rsidRPr="00316192">
        <w:rPr>
          <w:rFonts w:ascii="Arial" w:hAnsi="Arial" w:cs="Arial"/>
          <w:sz w:val="20"/>
          <w:szCs w:val="20"/>
        </w:rPr>
        <w:t xml:space="preserve"> Communautaire (ЕУ </w:t>
      </w:r>
      <w:proofErr w:type="spellStart"/>
      <w:r w:rsidRPr="00316192">
        <w:rPr>
          <w:rFonts w:ascii="Arial" w:hAnsi="Arial" w:cs="Arial"/>
          <w:sz w:val="20"/>
          <w:szCs w:val="20"/>
        </w:rPr>
        <w:t>Законодавство</w:t>
      </w:r>
      <w:proofErr w:type="spellEnd"/>
      <w:r w:rsidRPr="00316192">
        <w:rPr>
          <w:rFonts w:ascii="Arial" w:hAnsi="Arial" w:cs="Arial"/>
          <w:sz w:val="20"/>
          <w:szCs w:val="20"/>
        </w:rPr>
        <w:t xml:space="preserve">) </w:t>
      </w:r>
      <w:proofErr w:type="spellStart"/>
      <w:r w:rsidRPr="00316192">
        <w:rPr>
          <w:rFonts w:ascii="Arial" w:hAnsi="Arial" w:cs="Arial"/>
          <w:sz w:val="20"/>
          <w:szCs w:val="20"/>
        </w:rPr>
        <w:t>реализује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нивоу</w:t>
      </w:r>
      <w:proofErr w:type="spellEnd"/>
      <w:r w:rsidRPr="00316192">
        <w:rPr>
          <w:rFonts w:ascii="Arial" w:hAnsi="Arial" w:cs="Arial"/>
          <w:sz w:val="20"/>
          <w:szCs w:val="20"/>
        </w:rPr>
        <w:t>.</w:t>
      </w:r>
    </w:p>
    <w:p w14:paraId="7DDC6819" w14:textId="77777777" w:rsidR="006D3DDB" w:rsidRPr="00316192" w:rsidRDefault="006D3DDB" w:rsidP="006D3DDB">
      <w:pPr>
        <w:spacing w:after="120"/>
        <w:jc w:val="both"/>
        <w:outlineLvl w:val="0"/>
        <w:rPr>
          <w:rFonts w:ascii="Arial" w:hAnsi="Arial" w:cs="Arial"/>
          <w:sz w:val="20"/>
          <w:szCs w:val="20"/>
        </w:rPr>
      </w:pPr>
      <w:proofErr w:type="spellStart"/>
      <w:r w:rsidRPr="00316192">
        <w:rPr>
          <w:rFonts w:ascii="Arial" w:hAnsi="Arial" w:cs="Arial"/>
          <w:sz w:val="20"/>
          <w:szCs w:val="20"/>
        </w:rPr>
        <w:t>Локалне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власти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заједно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представницима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цивилног</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приватног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сектора</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локализују</w:t>
      </w:r>
      <w:proofErr w:type="spellEnd"/>
      <w:r w:rsidRPr="00316192">
        <w:rPr>
          <w:rFonts w:ascii="Arial" w:hAnsi="Arial" w:cs="Arial"/>
          <w:sz w:val="20"/>
          <w:szCs w:val="20"/>
        </w:rPr>
        <w:t xml:space="preserve"> </w:t>
      </w:r>
      <w:proofErr w:type="spellStart"/>
      <w:r w:rsidRPr="00316192">
        <w:rPr>
          <w:rFonts w:ascii="Arial" w:hAnsi="Arial" w:cs="Arial"/>
          <w:sz w:val="20"/>
          <w:szCs w:val="20"/>
        </w:rPr>
        <w:t>глобалне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стављају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их</w:t>
      </w:r>
      <w:proofErr w:type="spellEnd"/>
      <w:r w:rsidRPr="00316192">
        <w:rPr>
          <w:rFonts w:ascii="Arial" w:hAnsi="Arial" w:cs="Arial"/>
          <w:sz w:val="20"/>
          <w:szCs w:val="20"/>
        </w:rPr>
        <w:t xml:space="preserve"> у </w:t>
      </w:r>
      <w:proofErr w:type="spellStart"/>
      <w:r w:rsidRPr="00316192">
        <w:rPr>
          <w:rFonts w:ascii="Arial" w:hAnsi="Arial" w:cs="Arial"/>
          <w:sz w:val="20"/>
          <w:szCs w:val="20"/>
        </w:rPr>
        <w:t>локални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контекст</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односно</w:t>
      </w:r>
      <w:proofErr w:type="spellEnd"/>
      <w:r w:rsidRPr="00316192">
        <w:rPr>
          <w:rFonts w:ascii="Arial" w:hAnsi="Arial" w:cs="Arial"/>
          <w:sz w:val="20"/>
          <w:szCs w:val="20"/>
        </w:rPr>
        <w:t xml:space="preserve"> </w:t>
      </w:r>
      <w:proofErr w:type="spellStart"/>
      <w:r w:rsidRPr="00316192">
        <w:rPr>
          <w:rFonts w:ascii="Arial" w:hAnsi="Arial" w:cs="Arial"/>
          <w:sz w:val="20"/>
          <w:szCs w:val="20"/>
        </w:rPr>
        <w:t>интегришу</w:t>
      </w:r>
      <w:proofErr w:type="spellEnd"/>
      <w:r w:rsidRPr="00316192">
        <w:rPr>
          <w:rFonts w:ascii="Arial" w:hAnsi="Arial" w:cs="Arial"/>
          <w:sz w:val="20"/>
          <w:szCs w:val="20"/>
        </w:rPr>
        <w:t xml:space="preserve"> </w:t>
      </w:r>
      <w:proofErr w:type="spellStart"/>
      <w:r w:rsidRPr="00316192">
        <w:rPr>
          <w:rFonts w:ascii="Arial" w:hAnsi="Arial" w:cs="Arial"/>
          <w:sz w:val="20"/>
          <w:szCs w:val="20"/>
        </w:rPr>
        <w:t>их</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планове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заједнице</w:t>
      </w:r>
      <w:proofErr w:type="spellEnd"/>
      <w:r w:rsidRPr="00316192">
        <w:rPr>
          <w:rFonts w:ascii="Arial" w:hAnsi="Arial" w:cs="Arial"/>
          <w:sz w:val="20"/>
          <w:szCs w:val="20"/>
        </w:rPr>
        <w:t>.</w:t>
      </w:r>
    </w:p>
    <w:p w14:paraId="0B9290F4" w14:textId="77777777" w:rsidR="006D3DDB" w:rsidRPr="00316192" w:rsidRDefault="006D3DDB" w:rsidP="006D3DDB">
      <w:pPr>
        <w:spacing w:after="120"/>
        <w:jc w:val="both"/>
        <w:outlineLvl w:val="0"/>
        <w:rPr>
          <w:rFonts w:ascii="Arial" w:hAnsi="Arial" w:cs="Arial"/>
          <w:sz w:val="20"/>
          <w:szCs w:val="20"/>
        </w:rPr>
      </w:pP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свега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наведеног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произилази</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самоуправе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процесу</w:t>
      </w:r>
      <w:proofErr w:type="spellEnd"/>
      <w:r w:rsidRPr="00316192">
        <w:rPr>
          <w:rFonts w:ascii="Arial" w:hAnsi="Arial" w:cs="Arial"/>
          <w:sz w:val="20"/>
          <w:szCs w:val="20"/>
        </w:rPr>
        <w:t xml:space="preserve"> </w:t>
      </w:r>
      <w:proofErr w:type="spellStart"/>
      <w:r w:rsidRPr="00316192">
        <w:rPr>
          <w:rFonts w:ascii="Arial" w:hAnsi="Arial" w:cs="Arial"/>
          <w:sz w:val="20"/>
          <w:szCs w:val="20"/>
        </w:rPr>
        <w:t>дефинисања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приоритетних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мера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оквиру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обавезу</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исте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представе</w:t>
      </w:r>
      <w:proofErr w:type="spellEnd"/>
      <w:r w:rsidRPr="00316192">
        <w:rPr>
          <w:rFonts w:ascii="Arial" w:hAnsi="Arial" w:cs="Arial"/>
          <w:sz w:val="20"/>
          <w:szCs w:val="20"/>
        </w:rPr>
        <w:t xml:space="preserve"> и у </w:t>
      </w:r>
      <w:proofErr w:type="spellStart"/>
      <w:r w:rsidRPr="00316192">
        <w:rPr>
          <w:rFonts w:ascii="Arial" w:hAnsi="Arial" w:cs="Arial"/>
          <w:sz w:val="20"/>
          <w:szCs w:val="20"/>
        </w:rPr>
        <w:t>контексту</w:t>
      </w:r>
      <w:proofErr w:type="spellEnd"/>
      <w:r w:rsidRPr="00316192">
        <w:rPr>
          <w:rFonts w:ascii="Arial" w:hAnsi="Arial" w:cs="Arial"/>
          <w:sz w:val="20"/>
          <w:szCs w:val="20"/>
        </w:rPr>
        <w:t xml:space="preserve"> </w:t>
      </w:r>
      <w:proofErr w:type="spellStart"/>
      <w:r w:rsidRPr="00316192">
        <w:rPr>
          <w:rFonts w:ascii="Arial" w:hAnsi="Arial" w:cs="Arial"/>
          <w:sz w:val="20"/>
          <w:szCs w:val="20"/>
        </w:rPr>
        <w:t>доприноса</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одрживог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w:t>
      </w:r>
    </w:p>
    <w:p w14:paraId="10CF9C83" w14:textId="77777777" w:rsidR="00411EB8" w:rsidRPr="00316192" w:rsidRDefault="006D3DDB" w:rsidP="00411EB8">
      <w:pPr>
        <w:spacing w:after="120"/>
        <w:jc w:val="both"/>
        <w:outlineLvl w:val="0"/>
        <w:rPr>
          <w:rFonts w:ascii="Arial" w:hAnsi="Arial" w:cs="Arial"/>
          <w:sz w:val="20"/>
          <w:szCs w:val="20"/>
        </w:rPr>
      </w:pPr>
      <w:proofErr w:type="spellStart"/>
      <w:r w:rsidRPr="00316192">
        <w:rPr>
          <w:rFonts w:ascii="Arial" w:hAnsi="Arial" w:cs="Arial"/>
          <w:sz w:val="20"/>
          <w:szCs w:val="20"/>
        </w:rPr>
        <w:t>Општина</w:t>
      </w:r>
      <w:proofErr w:type="spellEnd"/>
      <w:r w:rsidRPr="00316192">
        <w:rPr>
          <w:rFonts w:ascii="Arial" w:hAnsi="Arial" w:cs="Arial"/>
          <w:sz w:val="20"/>
          <w:szCs w:val="20"/>
        </w:rPr>
        <w:t xml:space="preserve"> </w:t>
      </w:r>
      <w:proofErr w:type="spellStart"/>
      <w:r w:rsidR="00B204E1" w:rsidRPr="00316192">
        <w:rPr>
          <w:rFonts w:ascii="Arial" w:hAnsi="Arial" w:cs="Arial"/>
          <w:sz w:val="20"/>
          <w:szCs w:val="20"/>
        </w:rPr>
        <w:t>Бела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приликом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дефинисања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приоритетних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пројеката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показатеља</w:t>
      </w:r>
      <w:proofErr w:type="spellEnd"/>
      <w:r w:rsidRPr="00316192">
        <w:rPr>
          <w:rFonts w:ascii="Arial" w:hAnsi="Arial" w:cs="Arial"/>
          <w:sz w:val="20"/>
          <w:szCs w:val="20"/>
        </w:rPr>
        <w:t xml:space="preserve"> </w:t>
      </w:r>
      <w:proofErr w:type="spellStart"/>
      <w:r w:rsidRPr="00316192">
        <w:rPr>
          <w:rFonts w:ascii="Arial" w:hAnsi="Arial" w:cs="Arial"/>
          <w:sz w:val="20"/>
          <w:szCs w:val="20"/>
        </w:rPr>
        <w:t>исхода</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водила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рачуна</w:t>
      </w:r>
      <w:proofErr w:type="spellEnd"/>
      <w:r w:rsidRPr="00316192">
        <w:rPr>
          <w:rFonts w:ascii="Arial" w:hAnsi="Arial" w:cs="Arial"/>
          <w:sz w:val="20"/>
          <w:szCs w:val="20"/>
        </w:rPr>
        <w:t xml:space="preserve"> о </w:t>
      </w:r>
      <w:proofErr w:type="spellStart"/>
      <w:r w:rsidRPr="00316192">
        <w:rPr>
          <w:rFonts w:ascii="Arial" w:hAnsi="Arial" w:cs="Arial"/>
          <w:sz w:val="20"/>
          <w:szCs w:val="20"/>
        </w:rPr>
        <w:t>локализацији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одрживог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јасно</w:t>
      </w:r>
      <w:proofErr w:type="spellEnd"/>
      <w:r w:rsidRPr="00316192">
        <w:rPr>
          <w:rFonts w:ascii="Arial" w:hAnsi="Arial" w:cs="Arial"/>
          <w:sz w:val="20"/>
          <w:szCs w:val="20"/>
        </w:rPr>
        <w:t xml:space="preserve"> </w:t>
      </w:r>
      <w:proofErr w:type="spellStart"/>
      <w:r w:rsidRPr="00316192">
        <w:rPr>
          <w:rFonts w:ascii="Arial" w:hAnsi="Arial" w:cs="Arial"/>
          <w:sz w:val="20"/>
          <w:szCs w:val="20"/>
        </w:rPr>
        <w:t>наглашавајући</w:t>
      </w:r>
      <w:proofErr w:type="spellEnd"/>
      <w:r w:rsidRPr="00316192">
        <w:rPr>
          <w:rFonts w:ascii="Arial" w:hAnsi="Arial" w:cs="Arial"/>
          <w:sz w:val="20"/>
          <w:szCs w:val="20"/>
        </w:rPr>
        <w:t xml:space="preserve"> </w:t>
      </w:r>
      <w:proofErr w:type="spellStart"/>
      <w:r w:rsidRPr="00316192">
        <w:rPr>
          <w:rFonts w:ascii="Arial" w:hAnsi="Arial" w:cs="Arial"/>
          <w:sz w:val="20"/>
          <w:szCs w:val="20"/>
        </w:rPr>
        <w:t>везу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Приликом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одабира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пројеката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примарно</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водила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питањем</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то</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значајне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локалном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контексту</w:t>
      </w:r>
      <w:proofErr w:type="spellEnd"/>
      <w:r w:rsidRPr="00316192">
        <w:rPr>
          <w:rFonts w:ascii="Arial" w:hAnsi="Arial" w:cs="Arial"/>
          <w:sz w:val="20"/>
          <w:szCs w:val="20"/>
        </w:rPr>
        <w:t xml:space="preserve">, а </w:t>
      </w:r>
      <w:proofErr w:type="spellStart"/>
      <w:r w:rsidRPr="00316192">
        <w:rPr>
          <w:rFonts w:ascii="Arial" w:hAnsi="Arial" w:cs="Arial"/>
          <w:sz w:val="20"/>
          <w:szCs w:val="20"/>
        </w:rPr>
        <w:t>чија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имплементација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доприноси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постизању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или</w:t>
      </w:r>
      <w:proofErr w:type="spellEnd"/>
      <w:r w:rsidRPr="00316192">
        <w:rPr>
          <w:rFonts w:ascii="Arial" w:hAnsi="Arial" w:cs="Arial"/>
          <w:sz w:val="20"/>
          <w:szCs w:val="20"/>
        </w:rPr>
        <w:t xml:space="preserve"> </w:t>
      </w:r>
      <w:proofErr w:type="spellStart"/>
      <w:r w:rsidRPr="00316192">
        <w:rPr>
          <w:rFonts w:ascii="Arial" w:hAnsi="Arial" w:cs="Arial"/>
          <w:sz w:val="20"/>
          <w:szCs w:val="20"/>
        </w:rPr>
        <w:t>више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одрживог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00411EB8" w:rsidRPr="00316192">
        <w:rPr>
          <w:rFonts w:ascii="Arial" w:hAnsi="Arial" w:cs="Arial"/>
          <w:sz w:val="20"/>
          <w:szCs w:val="20"/>
        </w:rPr>
        <w:t>.</w:t>
      </w:r>
    </w:p>
    <w:p w14:paraId="07B40617" w14:textId="77777777" w:rsidR="000A5555" w:rsidRPr="00316192" w:rsidRDefault="000A5555" w:rsidP="00712F91">
      <w:pPr>
        <w:spacing w:after="120"/>
        <w:jc w:val="both"/>
        <w:outlineLvl w:val="0"/>
        <w:rPr>
          <w:rFonts w:ascii="Arial" w:hAnsi="Arial" w:cs="Arial"/>
          <w:sz w:val="20"/>
          <w:szCs w:val="20"/>
        </w:rPr>
      </w:pPr>
    </w:p>
    <w:p w14:paraId="205A522F" w14:textId="77777777" w:rsidR="00B359EE" w:rsidRPr="00316192" w:rsidRDefault="00B359EE" w:rsidP="00B359EE">
      <w:pPr>
        <w:spacing w:after="0"/>
        <w:rPr>
          <w:rFonts w:ascii="Arial" w:eastAsia="Arial Narrow" w:hAnsi="Arial" w:cs="Arial"/>
          <w:color w:val="262626"/>
          <w:sz w:val="20"/>
          <w:szCs w:val="20"/>
        </w:rPr>
      </w:pPr>
      <w:r w:rsidRPr="00316192">
        <w:rPr>
          <w:rFonts w:ascii="Arial" w:eastAsia="Arial Narrow" w:hAnsi="Arial" w:cs="Arial"/>
          <w:b/>
          <w:color w:val="262626"/>
          <w:sz w:val="20"/>
          <w:szCs w:val="20"/>
        </w:rPr>
        <w:t xml:space="preserve">V </w:t>
      </w:r>
      <w:proofErr w:type="spellStart"/>
      <w:r w:rsidRPr="00316192">
        <w:rPr>
          <w:rFonts w:ascii="Arial" w:eastAsia="Arial Narrow" w:hAnsi="Arial" w:cs="Arial"/>
          <w:b/>
          <w:color w:val="262626"/>
          <w:sz w:val="20"/>
          <w:szCs w:val="20"/>
        </w:rPr>
        <w:t>Профил</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заједнице</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социо-економска</w:t>
      </w:r>
      <w:proofErr w:type="spellEnd"/>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анализа</w:t>
      </w:r>
      <w:proofErr w:type="spellEnd"/>
      <w:r w:rsidRPr="00316192">
        <w:rPr>
          <w:rFonts w:ascii="Arial" w:eastAsia="Arial Narrow" w:hAnsi="Arial" w:cs="Arial"/>
          <w:b/>
          <w:color w:val="262626"/>
          <w:sz w:val="20"/>
          <w:szCs w:val="20"/>
        </w:rPr>
        <w:t>)</w:t>
      </w:r>
    </w:p>
    <w:p w14:paraId="440FA6E5" w14:textId="77777777" w:rsidR="00377200" w:rsidRPr="00316192" w:rsidRDefault="00377200" w:rsidP="00B359EE">
      <w:pPr>
        <w:spacing w:after="0"/>
        <w:rPr>
          <w:rFonts w:ascii="Arial" w:eastAsia="Arial Narrow" w:hAnsi="Arial" w:cs="Arial"/>
          <w:color w:val="262626"/>
          <w:sz w:val="20"/>
          <w:szCs w:val="20"/>
        </w:rPr>
      </w:pPr>
    </w:p>
    <w:p w14:paraId="27828685" w14:textId="77777777" w:rsidR="00377200" w:rsidRPr="00316192" w:rsidRDefault="00377200" w:rsidP="0061333C">
      <w:pPr>
        <w:pStyle w:val="Normal2"/>
        <w:pBdr>
          <w:top w:val="nil"/>
          <w:left w:val="nil"/>
          <w:bottom w:val="nil"/>
          <w:right w:val="nil"/>
          <w:between w:val="nil"/>
        </w:pBdr>
        <w:spacing w:after="0"/>
        <w:jc w:val="both"/>
        <w:rPr>
          <w:rFonts w:ascii="Arial" w:eastAsia="Arial Narrow" w:hAnsi="Arial" w:cs="Arial"/>
          <w:color w:val="000000"/>
          <w:sz w:val="20"/>
          <w:szCs w:val="20"/>
        </w:rPr>
      </w:pPr>
      <w:proofErr w:type="spellStart"/>
      <w:r w:rsidRPr="00316192">
        <w:rPr>
          <w:rFonts w:ascii="Arial" w:eastAsia="Arial Narrow" w:hAnsi="Arial" w:cs="Arial"/>
          <w:color w:val="000000"/>
          <w:sz w:val="20"/>
          <w:szCs w:val="20"/>
        </w:rPr>
        <w:t>Профил</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заједнице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је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документ</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који</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садржи</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мерљиве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јасне</w:t>
      </w:r>
      <w:proofErr w:type="spellEnd"/>
      <w:r w:rsidRPr="00316192">
        <w:rPr>
          <w:rFonts w:ascii="Arial" w:eastAsia="Arial Narrow" w:hAnsi="Arial" w:cs="Arial"/>
          <w:color w:val="000000"/>
          <w:sz w:val="20"/>
          <w:szCs w:val="20"/>
        </w:rPr>
        <w:t xml:space="preserve"> и </w:t>
      </w:r>
      <w:proofErr w:type="spellStart"/>
      <w:r w:rsidRPr="00316192">
        <w:rPr>
          <w:rFonts w:ascii="Arial" w:eastAsia="Arial Narrow" w:hAnsi="Arial" w:cs="Arial"/>
          <w:color w:val="000000"/>
          <w:sz w:val="20"/>
          <w:szCs w:val="20"/>
        </w:rPr>
        <w:t>објективно</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идентификоване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податке</w:t>
      </w:r>
      <w:proofErr w:type="spellEnd"/>
      <w:r w:rsidRPr="00316192">
        <w:rPr>
          <w:rFonts w:ascii="Arial" w:eastAsia="Arial Narrow" w:hAnsi="Arial" w:cs="Arial"/>
          <w:color w:val="000000"/>
          <w:sz w:val="20"/>
          <w:szCs w:val="20"/>
        </w:rPr>
        <w:t xml:space="preserve"> и </w:t>
      </w:r>
      <w:proofErr w:type="spellStart"/>
      <w:r w:rsidRPr="00316192">
        <w:rPr>
          <w:rFonts w:ascii="Arial" w:eastAsia="Arial Narrow" w:hAnsi="Arial" w:cs="Arial"/>
          <w:color w:val="000000"/>
          <w:sz w:val="20"/>
          <w:szCs w:val="20"/>
        </w:rPr>
        <w:t>чињенице</w:t>
      </w:r>
      <w:proofErr w:type="spellEnd"/>
      <w:r w:rsidRPr="00316192">
        <w:rPr>
          <w:rFonts w:ascii="Arial" w:eastAsia="Arial Narrow" w:hAnsi="Arial" w:cs="Arial"/>
          <w:color w:val="000000"/>
          <w:sz w:val="20"/>
          <w:szCs w:val="20"/>
        </w:rPr>
        <w:t xml:space="preserve"> о </w:t>
      </w:r>
      <w:proofErr w:type="spellStart"/>
      <w:r w:rsidR="00A1130E" w:rsidRPr="00316192">
        <w:rPr>
          <w:rFonts w:ascii="Arial" w:eastAsia="Arial Narrow" w:hAnsi="Arial" w:cs="Arial"/>
          <w:color w:val="000000"/>
          <w:sz w:val="20"/>
          <w:szCs w:val="20"/>
        </w:rPr>
        <w:t>општин</w:t>
      </w:r>
      <w:r w:rsidR="00B04167" w:rsidRPr="00316192">
        <w:rPr>
          <w:rFonts w:ascii="Arial" w:eastAsia="Arial Narrow" w:hAnsi="Arial" w:cs="Arial"/>
          <w:color w:val="000000"/>
          <w:sz w:val="20"/>
          <w:szCs w:val="20"/>
        </w:rPr>
        <w:t>и</w:t>
      </w:r>
      <w:proofErr w:type="spellEnd"/>
      <w:r w:rsidR="00B04167" w:rsidRPr="00316192">
        <w:rPr>
          <w:rFonts w:ascii="Arial" w:eastAsia="Arial Narrow" w:hAnsi="Arial" w:cs="Arial"/>
          <w:color w:val="000000"/>
          <w:sz w:val="20"/>
          <w:szCs w:val="20"/>
        </w:rPr>
        <w:t xml:space="preserve"> </w:t>
      </w:r>
      <w:proofErr w:type="spellStart"/>
      <w:r w:rsidR="000F7406" w:rsidRPr="00316192">
        <w:rPr>
          <w:rFonts w:ascii="Arial" w:eastAsia="Arial Narrow" w:hAnsi="Arial" w:cs="Arial"/>
          <w:color w:val="000000"/>
          <w:sz w:val="20"/>
          <w:szCs w:val="20"/>
        </w:rPr>
        <w:t>Бела</w:t>
      </w:r>
      <w:proofErr w:type="spellEnd"/>
      <w:r w:rsidR="000F7406" w:rsidRPr="00316192">
        <w:rPr>
          <w:rFonts w:ascii="Arial" w:eastAsia="Arial Narrow" w:hAnsi="Arial" w:cs="Arial"/>
          <w:color w:val="000000"/>
          <w:sz w:val="20"/>
          <w:szCs w:val="20"/>
        </w:rPr>
        <w:t xml:space="preserve"> </w:t>
      </w:r>
      <w:proofErr w:type="spellStart"/>
      <w:r w:rsidR="000F7406" w:rsidRPr="00316192">
        <w:rPr>
          <w:rFonts w:ascii="Arial" w:eastAsia="Arial Narrow" w:hAnsi="Arial" w:cs="Arial"/>
          <w:color w:val="000000"/>
          <w:sz w:val="20"/>
          <w:szCs w:val="20"/>
        </w:rPr>
        <w:t>Паланка</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Он</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пружа</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могућност</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за</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сагледавање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јасне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слике</w:t>
      </w:r>
      <w:proofErr w:type="spellEnd"/>
      <w:r w:rsidRPr="00316192">
        <w:rPr>
          <w:rFonts w:ascii="Arial" w:eastAsia="Arial Narrow" w:hAnsi="Arial" w:cs="Arial"/>
          <w:color w:val="000000"/>
          <w:sz w:val="20"/>
          <w:szCs w:val="20"/>
        </w:rPr>
        <w:t xml:space="preserve"> </w:t>
      </w:r>
      <w:proofErr w:type="spellStart"/>
      <w:r w:rsidR="00A1130E" w:rsidRPr="00316192">
        <w:rPr>
          <w:rFonts w:ascii="Arial" w:eastAsia="Arial Narrow" w:hAnsi="Arial" w:cs="Arial"/>
          <w:color w:val="000000"/>
          <w:sz w:val="20"/>
          <w:szCs w:val="20"/>
        </w:rPr>
        <w:t>општине</w:t>
      </w:r>
      <w:proofErr w:type="spellEnd"/>
      <w:r w:rsidRPr="00316192">
        <w:rPr>
          <w:rFonts w:ascii="Arial" w:eastAsia="Arial Narrow" w:hAnsi="Arial" w:cs="Arial"/>
          <w:color w:val="000000"/>
          <w:sz w:val="20"/>
          <w:szCs w:val="20"/>
        </w:rPr>
        <w:t xml:space="preserve"> у </w:t>
      </w:r>
      <w:proofErr w:type="spellStart"/>
      <w:r w:rsidRPr="00316192">
        <w:rPr>
          <w:rFonts w:ascii="Arial" w:eastAsia="Arial Narrow" w:hAnsi="Arial" w:cs="Arial"/>
          <w:color w:val="000000"/>
          <w:sz w:val="20"/>
          <w:szCs w:val="20"/>
        </w:rPr>
        <w:t>погледу</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потенцијала</w:t>
      </w:r>
      <w:proofErr w:type="spellEnd"/>
      <w:r w:rsidRPr="00316192">
        <w:rPr>
          <w:rFonts w:ascii="Arial" w:eastAsia="Arial Narrow" w:hAnsi="Arial" w:cs="Arial"/>
          <w:color w:val="000000"/>
          <w:sz w:val="20"/>
          <w:szCs w:val="20"/>
        </w:rPr>
        <w:t xml:space="preserve"> и </w:t>
      </w:r>
      <w:proofErr w:type="spellStart"/>
      <w:r w:rsidRPr="00316192">
        <w:rPr>
          <w:rFonts w:ascii="Arial" w:eastAsia="Arial Narrow" w:hAnsi="Arial" w:cs="Arial"/>
          <w:color w:val="000000"/>
          <w:sz w:val="20"/>
          <w:szCs w:val="20"/>
        </w:rPr>
        <w:t>могућности</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развоја</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Подаци</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коришћени</w:t>
      </w:r>
      <w:proofErr w:type="spellEnd"/>
      <w:r w:rsidRPr="00316192">
        <w:rPr>
          <w:rFonts w:ascii="Arial" w:eastAsia="Arial Narrow" w:hAnsi="Arial" w:cs="Arial"/>
          <w:color w:val="000000"/>
          <w:sz w:val="20"/>
          <w:szCs w:val="20"/>
        </w:rPr>
        <w:t xml:space="preserve"> у </w:t>
      </w:r>
      <w:proofErr w:type="spellStart"/>
      <w:r w:rsidRPr="00316192">
        <w:rPr>
          <w:rFonts w:ascii="Arial" w:eastAsia="Arial Narrow" w:hAnsi="Arial" w:cs="Arial"/>
          <w:color w:val="000000"/>
          <w:sz w:val="20"/>
          <w:szCs w:val="20"/>
        </w:rPr>
        <w:t>Профилу</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заједнице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преузети</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су</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из</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различитих</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извора</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Републичког</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завода</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за</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статистику</w:t>
      </w:r>
      <w:proofErr w:type="spellEnd"/>
      <w:r w:rsidRPr="00316192">
        <w:rPr>
          <w:rFonts w:ascii="Arial" w:eastAsia="Arial Narrow" w:hAnsi="Arial" w:cs="Arial"/>
          <w:color w:val="000000"/>
          <w:sz w:val="20"/>
          <w:szCs w:val="20"/>
        </w:rPr>
        <w:t xml:space="preserve"> ( </w:t>
      </w:r>
      <w:hyperlink r:id="rId12" w:history="1">
        <w:r w:rsidRPr="00316192">
          <w:rPr>
            <w:rStyle w:val="Hyperlink"/>
            <w:rFonts w:ascii="Arial" w:eastAsia="Arial Narrow" w:hAnsi="Arial" w:cs="Arial"/>
            <w:sz w:val="20"/>
            <w:szCs w:val="20"/>
          </w:rPr>
          <w:t>http://www.stat.gov.rs/</w:t>
        </w:r>
      </w:hyperlink>
      <w:r w:rsidRPr="00316192">
        <w:rPr>
          <w:rFonts w:ascii="Arial" w:eastAsia="Arial Narrow" w:hAnsi="Arial" w:cs="Arial"/>
          <w:color w:val="000000"/>
          <w:sz w:val="20"/>
          <w:szCs w:val="20"/>
        </w:rPr>
        <w:t xml:space="preserve"> ), </w:t>
      </w:r>
      <w:proofErr w:type="spellStart"/>
      <w:r w:rsidRPr="00316192">
        <w:rPr>
          <w:rFonts w:ascii="Arial" w:eastAsia="Arial Narrow" w:hAnsi="Arial" w:cs="Arial"/>
          <w:color w:val="000000"/>
          <w:sz w:val="20"/>
          <w:szCs w:val="20"/>
        </w:rPr>
        <w:t>Националне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службе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за</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запошљавање</w:t>
      </w:r>
      <w:proofErr w:type="spellEnd"/>
      <w:r w:rsidRPr="00316192">
        <w:rPr>
          <w:rFonts w:ascii="Arial" w:eastAsia="Arial Narrow" w:hAnsi="Arial" w:cs="Arial"/>
          <w:color w:val="000000"/>
          <w:sz w:val="20"/>
          <w:szCs w:val="20"/>
        </w:rPr>
        <w:t xml:space="preserve"> (</w:t>
      </w:r>
      <w:hyperlink r:id="rId13" w:history="1">
        <w:r w:rsidRPr="00316192">
          <w:rPr>
            <w:rStyle w:val="Hyperlink"/>
            <w:rFonts w:ascii="Arial" w:eastAsia="Arial Narrow" w:hAnsi="Arial" w:cs="Arial"/>
            <w:sz w:val="20"/>
            <w:szCs w:val="20"/>
          </w:rPr>
          <w:t>http://www.nsz.gov.rs</w:t>
        </w:r>
      </w:hyperlink>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Републичког</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хидрометеоролошког</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завода</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Србије</w:t>
      </w:r>
      <w:proofErr w:type="spellEnd"/>
      <w:r w:rsidRPr="00316192">
        <w:rPr>
          <w:rFonts w:ascii="Arial" w:eastAsia="Arial Narrow" w:hAnsi="Arial" w:cs="Arial"/>
          <w:color w:val="000000"/>
          <w:sz w:val="20"/>
          <w:szCs w:val="20"/>
        </w:rPr>
        <w:t xml:space="preserve"> (</w:t>
      </w:r>
      <w:hyperlink r:id="rId14" w:history="1">
        <w:r w:rsidRPr="00316192">
          <w:rPr>
            <w:rStyle w:val="Hyperlink"/>
            <w:rFonts w:ascii="Arial" w:eastAsia="Arial Narrow" w:hAnsi="Arial" w:cs="Arial"/>
            <w:sz w:val="20"/>
            <w:szCs w:val="20"/>
          </w:rPr>
          <w:t>http://www.hidmet.gov.rs/</w:t>
        </w:r>
      </w:hyperlink>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Народне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банке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Србије</w:t>
      </w:r>
      <w:proofErr w:type="spellEnd"/>
      <w:r w:rsidRPr="00316192">
        <w:rPr>
          <w:rFonts w:ascii="Arial" w:eastAsia="Arial Narrow" w:hAnsi="Arial" w:cs="Arial"/>
          <w:color w:val="000000"/>
          <w:sz w:val="20"/>
          <w:szCs w:val="20"/>
        </w:rPr>
        <w:t xml:space="preserve"> </w:t>
      </w:r>
      <w:r w:rsidRPr="00316192">
        <w:rPr>
          <w:rFonts w:ascii="Arial" w:hAnsi="Arial" w:cs="Arial"/>
          <w:sz w:val="20"/>
          <w:szCs w:val="20"/>
        </w:rPr>
        <w:t>(</w:t>
      </w:r>
      <w:hyperlink r:id="rId15" w:history="1">
        <w:r w:rsidRPr="00316192">
          <w:rPr>
            <w:rStyle w:val="Hyperlink"/>
            <w:rFonts w:ascii="Arial" w:hAnsi="Arial" w:cs="Arial"/>
            <w:sz w:val="20"/>
            <w:szCs w:val="20"/>
          </w:rPr>
          <w:t>https://www.nbs.rs/</w:t>
        </w:r>
      </w:hyperlink>
      <w:r w:rsidRPr="00316192">
        <w:rPr>
          <w:rFonts w:ascii="Arial" w:hAnsi="Arial" w:cs="Arial"/>
          <w:sz w:val="20"/>
          <w:szCs w:val="20"/>
        </w:rPr>
        <w:t xml:space="preserve">), </w:t>
      </w:r>
      <w:proofErr w:type="spellStart"/>
      <w:r w:rsidRPr="00316192">
        <w:rPr>
          <w:rFonts w:ascii="Arial" w:eastAsia="Arial Narrow" w:hAnsi="Arial" w:cs="Arial"/>
          <w:color w:val="000000"/>
          <w:sz w:val="20"/>
          <w:szCs w:val="20"/>
        </w:rPr>
        <w:t>Агенције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за</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привредне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регистре</w:t>
      </w:r>
      <w:proofErr w:type="spellEnd"/>
      <w:r w:rsidRPr="00316192">
        <w:rPr>
          <w:rFonts w:ascii="Arial" w:eastAsia="Arial Narrow" w:hAnsi="Arial" w:cs="Arial"/>
          <w:color w:val="000000"/>
          <w:sz w:val="20"/>
          <w:szCs w:val="20"/>
        </w:rPr>
        <w:t xml:space="preserve"> (</w:t>
      </w:r>
      <w:hyperlink r:id="rId16" w:history="1">
        <w:r w:rsidRPr="00316192">
          <w:rPr>
            <w:rStyle w:val="Hyperlink"/>
            <w:rFonts w:ascii="Arial" w:eastAsia="Arial Narrow" w:hAnsi="Arial" w:cs="Arial"/>
            <w:sz w:val="20"/>
            <w:szCs w:val="20"/>
          </w:rPr>
          <w:t>https://www.apr.gov.rs</w:t>
        </w:r>
      </w:hyperlink>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званичне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презентације</w:t>
      </w:r>
      <w:proofErr w:type="spellEnd"/>
      <w:r w:rsidRPr="00316192">
        <w:rPr>
          <w:rFonts w:ascii="Arial" w:eastAsia="Arial Narrow" w:hAnsi="Arial" w:cs="Arial"/>
          <w:color w:val="000000"/>
          <w:sz w:val="20"/>
          <w:szCs w:val="20"/>
        </w:rPr>
        <w:t xml:space="preserve"> </w:t>
      </w:r>
      <w:proofErr w:type="spellStart"/>
      <w:r w:rsidR="00A1130E" w:rsidRPr="00316192">
        <w:rPr>
          <w:rFonts w:ascii="Arial" w:eastAsia="Arial Narrow" w:hAnsi="Arial" w:cs="Arial"/>
          <w:color w:val="000000"/>
          <w:sz w:val="20"/>
          <w:szCs w:val="20"/>
        </w:rPr>
        <w:t>општине</w:t>
      </w:r>
      <w:r w:rsidR="000F7406" w:rsidRPr="00316192">
        <w:rPr>
          <w:rFonts w:ascii="Arial" w:eastAsia="Arial Narrow" w:hAnsi="Arial" w:cs="Arial"/>
          <w:color w:val="000000"/>
          <w:sz w:val="20"/>
          <w:szCs w:val="20"/>
        </w:rPr>
        <w:t>Бела</w:t>
      </w:r>
      <w:proofErr w:type="spellEnd"/>
      <w:r w:rsidR="000F7406" w:rsidRPr="00316192">
        <w:rPr>
          <w:rFonts w:ascii="Arial" w:eastAsia="Arial Narrow" w:hAnsi="Arial" w:cs="Arial"/>
          <w:color w:val="000000"/>
          <w:sz w:val="20"/>
          <w:szCs w:val="20"/>
        </w:rPr>
        <w:t xml:space="preserve"> </w:t>
      </w:r>
      <w:proofErr w:type="spellStart"/>
      <w:r w:rsidR="000F7406" w:rsidRPr="00316192">
        <w:rPr>
          <w:rFonts w:ascii="Arial" w:eastAsia="Arial Narrow" w:hAnsi="Arial" w:cs="Arial"/>
          <w:color w:val="000000"/>
          <w:sz w:val="20"/>
          <w:szCs w:val="20"/>
        </w:rPr>
        <w:t>Паланка</w:t>
      </w:r>
      <w:proofErr w:type="spellEnd"/>
      <w:r w:rsidR="00501B65" w:rsidRPr="00316192">
        <w:rPr>
          <w:rFonts w:ascii="Arial" w:eastAsia="Arial Narrow" w:hAnsi="Arial" w:cs="Arial"/>
          <w:color w:val="000000"/>
          <w:sz w:val="20"/>
          <w:szCs w:val="20"/>
        </w:rPr>
        <w:t xml:space="preserve"> (</w:t>
      </w:r>
      <w:hyperlink r:id="rId17" w:history="1">
        <w:r w:rsidR="00501B65" w:rsidRPr="00316192">
          <w:rPr>
            <w:rStyle w:val="Hyperlink"/>
            <w:rFonts w:ascii="Arial" w:eastAsia="Arial Narrow" w:hAnsi="Arial" w:cs="Arial"/>
            <w:sz w:val="20"/>
            <w:szCs w:val="20"/>
          </w:rPr>
          <w:t>http://belapalanka.org.rs/</w:t>
        </w:r>
      </w:hyperlink>
      <w:r w:rsidR="00501B65" w:rsidRPr="00316192">
        <w:rPr>
          <w:rFonts w:ascii="Arial" w:eastAsia="Arial Narrow" w:hAnsi="Arial" w:cs="Arial"/>
          <w:color w:val="000000"/>
          <w:sz w:val="20"/>
          <w:szCs w:val="20"/>
        </w:rPr>
        <w:t>)</w:t>
      </w:r>
      <w:r w:rsidR="00B04167" w:rsidRPr="00316192">
        <w:rPr>
          <w:rFonts w:ascii="Arial" w:eastAsia="Arial Narrow" w:hAnsi="Arial" w:cs="Arial"/>
          <w:color w:val="000000"/>
          <w:sz w:val="20"/>
          <w:szCs w:val="20"/>
        </w:rPr>
        <w:t>,</w:t>
      </w:r>
      <w:r w:rsidR="00784D30" w:rsidRPr="00316192">
        <w:rPr>
          <w:rFonts w:ascii="Arial" w:eastAsia="Arial Narrow" w:hAnsi="Arial" w:cs="Arial"/>
          <w:color w:val="000000"/>
          <w:sz w:val="20"/>
          <w:szCs w:val="20"/>
        </w:rPr>
        <w:t xml:space="preserve"> </w:t>
      </w:r>
      <w:proofErr w:type="spellStart"/>
      <w:r w:rsidR="00784D30" w:rsidRPr="00316192">
        <w:rPr>
          <w:rFonts w:ascii="Arial" w:eastAsia="Arial Narrow" w:hAnsi="Arial" w:cs="Arial"/>
          <w:color w:val="000000"/>
          <w:sz w:val="20"/>
          <w:szCs w:val="20"/>
        </w:rPr>
        <w:t>локалних</w:t>
      </w:r>
      <w:proofErr w:type="spellEnd"/>
      <w:r w:rsidR="00784D30" w:rsidRPr="00316192">
        <w:rPr>
          <w:rFonts w:ascii="Arial" w:eastAsia="Arial Narrow" w:hAnsi="Arial" w:cs="Arial"/>
          <w:color w:val="000000"/>
          <w:sz w:val="20"/>
          <w:szCs w:val="20"/>
        </w:rPr>
        <w:t xml:space="preserve"> ЈП, ЈКП и </w:t>
      </w:r>
      <w:proofErr w:type="spellStart"/>
      <w:r w:rsidR="00784D30" w:rsidRPr="00316192">
        <w:rPr>
          <w:rFonts w:ascii="Arial" w:eastAsia="Arial Narrow" w:hAnsi="Arial" w:cs="Arial"/>
          <w:color w:val="000000"/>
          <w:sz w:val="20"/>
          <w:szCs w:val="20"/>
        </w:rPr>
        <w:t>установа</w:t>
      </w:r>
      <w:r w:rsidRPr="00316192">
        <w:rPr>
          <w:rFonts w:ascii="Arial" w:eastAsia="Arial Narrow" w:hAnsi="Arial" w:cs="Arial"/>
          <w:color w:val="000000"/>
          <w:sz w:val="20"/>
          <w:szCs w:val="20"/>
        </w:rPr>
        <w:t>,као</w:t>
      </w:r>
      <w:proofErr w:type="spellEnd"/>
      <w:r w:rsidRPr="00316192">
        <w:rPr>
          <w:rFonts w:ascii="Arial" w:eastAsia="Arial Narrow" w:hAnsi="Arial" w:cs="Arial"/>
          <w:color w:val="000000"/>
          <w:sz w:val="20"/>
          <w:szCs w:val="20"/>
        </w:rPr>
        <w:t xml:space="preserve"> и </w:t>
      </w:r>
      <w:proofErr w:type="spellStart"/>
      <w:r w:rsidRPr="00316192">
        <w:rPr>
          <w:rFonts w:ascii="Arial" w:eastAsia="Arial Narrow" w:hAnsi="Arial" w:cs="Arial"/>
          <w:color w:val="000000"/>
          <w:sz w:val="20"/>
          <w:szCs w:val="20"/>
        </w:rPr>
        <w:t>из</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постојећих</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база</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података</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различитих</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локалних</w:t>
      </w:r>
      <w:proofErr w:type="spellEnd"/>
      <w:r w:rsidRPr="00316192">
        <w:rPr>
          <w:rFonts w:ascii="Arial" w:eastAsia="Arial Narrow" w:hAnsi="Arial" w:cs="Arial"/>
          <w:color w:val="000000"/>
          <w:sz w:val="20"/>
          <w:szCs w:val="20"/>
        </w:rPr>
        <w:t xml:space="preserve"> и </w:t>
      </w:r>
      <w:proofErr w:type="spellStart"/>
      <w:r w:rsidRPr="00316192">
        <w:rPr>
          <w:rFonts w:ascii="Arial" w:eastAsia="Arial Narrow" w:hAnsi="Arial" w:cs="Arial"/>
          <w:color w:val="000000"/>
          <w:sz w:val="20"/>
          <w:szCs w:val="20"/>
        </w:rPr>
        <w:t>регионалних</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институција</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као</w:t>
      </w:r>
      <w:proofErr w:type="spellEnd"/>
      <w:r w:rsidRPr="00316192">
        <w:rPr>
          <w:rFonts w:ascii="Arial" w:eastAsia="Arial Narrow" w:hAnsi="Arial" w:cs="Arial"/>
          <w:color w:val="000000"/>
          <w:sz w:val="20"/>
          <w:szCs w:val="20"/>
        </w:rPr>
        <w:t xml:space="preserve"> и </w:t>
      </w:r>
      <w:proofErr w:type="spellStart"/>
      <w:r w:rsidRPr="00316192">
        <w:rPr>
          <w:rFonts w:ascii="Arial" w:eastAsia="Arial Narrow" w:hAnsi="Arial" w:cs="Arial"/>
          <w:color w:val="000000"/>
          <w:sz w:val="20"/>
          <w:szCs w:val="20"/>
        </w:rPr>
        <w:t>сличних</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истраживања</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рађених</w:t>
      </w:r>
      <w:proofErr w:type="spellEnd"/>
      <w:r w:rsidRPr="00316192">
        <w:rPr>
          <w:rFonts w:ascii="Arial" w:eastAsia="Arial Narrow" w:hAnsi="Arial" w:cs="Arial"/>
          <w:color w:val="000000"/>
          <w:sz w:val="20"/>
          <w:szCs w:val="20"/>
        </w:rPr>
        <w:t xml:space="preserve"> у </w:t>
      </w:r>
      <w:proofErr w:type="spellStart"/>
      <w:r w:rsidRPr="00316192">
        <w:rPr>
          <w:rFonts w:ascii="Arial" w:eastAsia="Arial Narrow" w:hAnsi="Arial" w:cs="Arial"/>
          <w:color w:val="000000"/>
          <w:sz w:val="20"/>
          <w:szCs w:val="20"/>
        </w:rPr>
        <w:t>друге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сврхе</w:t>
      </w:r>
      <w:proofErr w:type="spellEnd"/>
      <w:r w:rsidRPr="00316192">
        <w:rPr>
          <w:rFonts w:ascii="Arial" w:eastAsia="Arial Narrow" w:hAnsi="Arial" w:cs="Arial"/>
          <w:color w:val="000000"/>
          <w:sz w:val="20"/>
          <w:szCs w:val="20"/>
        </w:rPr>
        <w:t>.</w:t>
      </w:r>
    </w:p>
    <w:p w14:paraId="556F624C" w14:textId="77777777" w:rsidR="00784D30" w:rsidRPr="00316192" w:rsidRDefault="00784D30" w:rsidP="0061333C">
      <w:pPr>
        <w:pStyle w:val="Normal2"/>
        <w:pBdr>
          <w:top w:val="nil"/>
          <w:left w:val="nil"/>
          <w:bottom w:val="nil"/>
          <w:right w:val="nil"/>
          <w:between w:val="nil"/>
        </w:pBdr>
        <w:spacing w:after="0"/>
        <w:ind w:right="80"/>
        <w:jc w:val="both"/>
        <w:rPr>
          <w:rFonts w:ascii="Arial" w:eastAsia="Arial Narrow" w:hAnsi="Arial" w:cs="Arial"/>
          <w:color w:val="000000"/>
          <w:sz w:val="20"/>
          <w:szCs w:val="20"/>
        </w:rPr>
      </w:pPr>
    </w:p>
    <w:p w14:paraId="2D1AF07A" w14:textId="77777777" w:rsidR="00377200" w:rsidRPr="00316192" w:rsidRDefault="00377200" w:rsidP="0061333C">
      <w:pPr>
        <w:pStyle w:val="Normal2"/>
        <w:pBdr>
          <w:top w:val="nil"/>
          <w:left w:val="nil"/>
          <w:bottom w:val="nil"/>
          <w:right w:val="nil"/>
          <w:between w:val="nil"/>
        </w:pBdr>
        <w:spacing w:after="0"/>
        <w:ind w:right="80"/>
        <w:jc w:val="both"/>
        <w:rPr>
          <w:rFonts w:ascii="Arial" w:eastAsia="Arial Narrow" w:hAnsi="Arial" w:cs="Arial"/>
          <w:color w:val="000000"/>
          <w:sz w:val="20"/>
          <w:szCs w:val="20"/>
        </w:rPr>
      </w:pPr>
      <w:proofErr w:type="spellStart"/>
      <w:r w:rsidRPr="00316192">
        <w:rPr>
          <w:rFonts w:ascii="Arial" w:eastAsia="Arial Narrow" w:hAnsi="Arial" w:cs="Arial"/>
          <w:color w:val="000000"/>
          <w:sz w:val="20"/>
          <w:szCs w:val="20"/>
        </w:rPr>
        <w:t>Сви</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подаци</w:t>
      </w:r>
      <w:proofErr w:type="spellEnd"/>
      <w:r w:rsidRPr="00316192">
        <w:rPr>
          <w:rFonts w:ascii="Arial" w:eastAsia="Arial Narrow" w:hAnsi="Arial" w:cs="Arial"/>
          <w:color w:val="000000"/>
          <w:sz w:val="20"/>
          <w:szCs w:val="20"/>
        </w:rPr>
        <w:t xml:space="preserve"> и </w:t>
      </w:r>
      <w:proofErr w:type="spellStart"/>
      <w:r w:rsidRPr="00316192">
        <w:rPr>
          <w:rFonts w:ascii="Arial" w:eastAsia="Arial Narrow" w:hAnsi="Arial" w:cs="Arial"/>
          <w:color w:val="000000"/>
          <w:sz w:val="20"/>
          <w:szCs w:val="20"/>
        </w:rPr>
        <w:t>информације</w:t>
      </w:r>
      <w:proofErr w:type="spellEnd"/>
      <w:r w:rsidRPr="00316192">
        <w:rPr>
          <w:rFonts w:ascii="Arial" w:eastAsia="Arial Narrow" w:hAnsi="Arial" w:cs="Arial"/>
          <w:color w:val="000000"/>
          <w:sz w:val="20"/>
          <w:szCs w:val="20"/>
        </w:rPr>
        <w:t xml:space="preserve"> у </w:t>
      </w:r>
      <w:proofErr w:type="spellStart"/>
      <w:r w:rsidRPr="00316192">
        <w:rPr>
          <w:rFonts w:ascii="Arial" w:eastAsia="Arial Narrow" w:hAnsi="Arial" w:cs="Arial"/>
          <w:color w:val="000000"/>
          <w:sz w:val="20"/>
          <w:szCs w:val="20"/>
        </w:rPr>
        <w:t>Профилу</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заједнице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приказани</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су</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кроз</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табеле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графиконе</w:t>
      </w:r>
      <w:proofErr w:type="spellEnd"/>
      <w:r w:rsidRPr="00316192">
        <w:rPr>
          <w:rFonts w:ascii="Arial" w:eastAsia="Arial Narrow" w:hAnsi="Arial" w:cs="Arial"/>
          <w:color w:val="000000"/>
          <w:sz w:val="20"/>
          <w:szCs w:val="20"/>
        </w:rPr>
        <w:t xml:space="preserve"> и </w:t>
      </w:r>
      <w:proofErr w:type="spellStart"/>
      <w:r w:rsidRPr="00316192">
        <w:rPr>
          <w:rFonts w:ascii="Arial" w:eastAsia="Arial Narrow" w:hAnsi="Arial" w:cs="Arial"/>
          <w:color w:val="000000"/>
          <w:sz w:val="20"/>
          <w:szCs w:val="20"/>
        </w:rPr>
        <w:t>одговарајуће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текстове</w:t>
      </w:r>
      <w:proofErr w:type="spellEnd"/>
      <w:r w:rsidRPr="00316192">
        <w:rPr>
          <w:rFonts w:ascii="Arial" w:eastAsia="Arial Narrow" w:hAnsi="Arial" w:cs="Arial"/>
          <w:color w:val="000000"/>
          <w:sz w:val="20"/>
          <w:szCs w:val="20"/>
        </w:rPr>
        <w:t xml:space="preserve"> и </w:t>
      </w:r>
      <w:proofErr w:type="spellStart"/>
      <w:r w:rsidRPr="00316192">
        <w:rPr>
          <w:rFonts w:ascii="Arial" w:eastAsia="Arial Narrow" w:hAnsi="Arial" w:cs="Arial"/>
          <w:color w:val="000000"/>
          <w:sz w:val="20"/>
          <w:szCs w:val="20"/>
        </w:rPr>
        <w:t>потребно</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их</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је</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редовно</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на</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годишњем</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нивоу</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дограђивати</w:t>
      </w:r>
      <w:proofErr w:type="spellEnd"/>
      <w:r w:rsidRPr="00316192">
        <w:rPr>
          <w:rFonts w:ascii="Arial" w:eastAsia="Arial Narrow" w:hAnsi="Arial" w:cs="Arial"/>
          <w:color w:val="000000"/>
          <w:sz w:val="20"/>
          <w:szCs w:val="20"/>
        </w:rPr>
        <w:t xml:space="preserve"> и </w:t>
      </w:r>
      <w:proofErr w:type="spellStart"/>
      <w:r w:rsidRPr="00316192">
        <w:rPr>
          <w:rFonts w:ascii="Arial" w:eastAsia="Arial Narrow" w:hAnsi="Arial" w:cs="Arial"/>
          <w:color w:val="000000"/>
          <w:sz w:val="20"/>
          <w:szCs w:val="20"/>
        </w:rPr>
        <w:t>прилагођавати</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доступним</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изворним</w:t>
      </w:r>
      <w:proofErr w:type="spellEnd"/>
      <w:r w:rsidRPr="00316192">
        <w:rPr>
          <w:rFonts w:ascii="Arial" w:eastAsia="Arial Narrow" w:hAnsi="Arial" w:cs="Arial"/>
          <w:color w:val="000000"/>
          <w:sz w:val="20"/>
          <w:szCs w:val="20"/>
        </w:rPr>
        <w:t xml:space="preserve"> </w:t>
      </w:r>
      <w:proofErr w:type="spellStart"/>
      <w:r w:rsidRPr="00316192">
        <w:rPr>
          <w:rFonts w:ascii="Arial" w:eastAsia="Arial Narrow" w:hAnsi="Arial" w:cs="Arial"/>
          <w:color w:val="000000"/>
          <w:sz w:val="20"/>
          <w:szCs w:val="20"/>
        </w:rPr>
        <w:t>подацима</w:t>
      </w:r>
      <w:proofErr w:type="spellEnd"/>
      <w:r w:rsidRPr="00316192">
        <w:rPr>
          <w:rFonts w:ascii="Arial" w:eastAsia="Arial Narrow" w:hAnsi="Arial" w:cs="Arial"/>
          <w:color w:val="000000"/>
          <w:sz w:val="20"/>
          <w:szCs w:val="20"/>
        </w:rPr>
        <w:t>.</w:t>
      </w:r>
    </w:p>
    <w:p w14:paraId="7D883D40" w14:textId="77777777" w:rsidR="00377200" w:rsidRPr="00316192" w:rsidRDefault="00377200" w:rsidP="0061333C">
      <w:pPr>
        <w:pStyle w:val="Normal2"/>
        <w:pBdr>
          <w:top w:val="nil"/>
          <w:left w:val="nil"/>
          <w:bottom w:val="nil"/>
          <w:right w:val="nil"/>
          <w:between w:val="nil"/>
        </w:pBdr>
        <w:spacing w:after="0"/>
        <w:jc w:val="both"/>
        <w:rPr>
          <w:rFonts w:ascii="Arial" w:eastAsia="Arial Narrow" w:hAnsi="Arial" w:cs="Arial"/>
          <w:color w:val="000000"/>
          <w:sz w:val="20"/>
          <w:szCs w:val="20"/>
        </w:rPr>
      </w:pPr>
    </w:p>
    <w:p w14:paraId="6EA2C4A5" w14:textId="77777777" w:rsidR="00B0261B" w:rsidRPr="00316192" w:rsidRDefault="00B0261B" w:rsidP="00B359EE">
      <w:pPr>
        <w:spacing w:after="0"/>
        <w:rPr>
          <w:rFonts w:ascii="Arial" w:eastAsia="Arial Narrow" w:hAnsi="Arial" w:cs="Arial"/>
          <w:b/>
          <w:color w:val="262626"/>
          <w:sz w:val="20"/>
          <w:szCs w:val="20"/>
        </w:rPr>
      </w:pPr>
    </w:p>
    <w:p w14:paraId="755EECA4" w14:textId="77777777" w:rsidR="00B0261B" w:rsidRPr="00316192" w:rsidRDefault="00B0261B" w:rsidP="00B359EE">
      <w:pPr>
        <w:spacing w:after="0"/>
        <w:rPr>
          <w:rFonts w:ascii="Arial" w:eastAsia="Arial Narrow" w:hAnsi="Arial" w:cs="Arial"/>
          <w:b/>
          <w:color w:val="262626"/>
          <w:sz w:val="20"/>
          <w:szCs w:val="20"/>
        </w:rPr>
      </w:pPr>
    </w:p>
    <w:p w14:paraId="55A955C6"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5C4C730E"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7BE6D007"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60C7849E"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613786C6"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2A3A50EB"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1A3F0BEF"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7FB98B04"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0C170554"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6A341824"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6B8F18DB"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6BB98C75"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484E4AEE"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7E9D71FC"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792AD577"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7B4C3F6C"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372A028E"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61B0BFDA"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54BCE5DC"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6DCB16B0"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2332621D"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5EEAB5E5"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6D50F758"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562DCD0D" w14:textId="71E406C8"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53E52941" w14:textId="196C9388" w:rsidR="00153286" w:rsidRPr="00316192" w:rsidRDefault="00153286"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756497FA" w14:textId="77777777" w:rsidR="00153286" w:rsidRPr="00316192" w:rsidRDefault="00153286"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36203CB9"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0DC64640"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3886C3B8" w14:textId="77777777" w:rsidR="0061333C" w:rsidRPr="00316192"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250F445C" w14:textId="77777777" w:rsidR="0061333C" w:rsidRPr="00316192" w:rsidRDefault="0061333C" w:rsidP="0061333C">
      <w:pPr>
        <w:spacing w:after="0"/>
        <w:jc w:val="center"/>
        <w:rPr>
          <w:rFonts w:ascii="Arial" w:eastAsia="Arial Narrow" w:hAnsi="Arial" w:cs="Arial"/>
          <w:b/>
          <w:color w:val="262626"/>
          <w:sz w:val="20"/>
          <w:szCs w:val="20"/>
        </w:rPr>
      </w:pPr>
      <w:r w:rsidRPr="00316192">
        <w:rPr>
          <w:rFonts w:ascii="Arial" w:hAnsi="Arial" w:cs="Arial"/>
          <w:b/>
          <w:spacing w:val="40"/>
          <w:sz w:val="20"/>
          <w:szCs w:val="20"/>
        </w:rPr>
        <w:lastRenderedPageBreak/>
        <w:t>САДРЖАЈ</w:t>
      </w:r>
      <w:r w:rsidRPr="00316192">
        <w:rPr>
          <w:rFonts w:ascii="Arial" w:eastAsia="Arial Narrow" w:hAnsi="Arial" w:cs="Arial"/>
          <w:b/>
          <w:color w:val="262626"/>
          <w:sz w:val="20"/>
          <w:szCs w:val="20"/>
        </w:rPr>
        <w:t xml:space="preserve"> П Р О Ф И Л </w:t>
      </w:r>
      <w:proofErr w:type="gramStart"/>
      <w:r w:rsidRPr="00316192">
        <w:rPr>
          <w:rFonts w:ascii="Arial" w:eastAsia="Arial Narrow" w:hAnsi="Arial" w:cs="Arial"/>
          <w:b/>
          <w:color w:val="262626"/>
          <w:sz w:val="20"/>
          <w:szCs w:val="20"/>
        </w:rPr>
        <w:t>А  З</w:t>
      </w:r>
      <w:proofErr w:type="gramEnd"/>
      <w:r w:rsidRPr="00316192">
        <w:rPr>
          <w:rFonts w:ascii="Arial" w:eastAsia="Arial Narrow" w:hAnsi="Arial" w:cs="Arial"/>
          <w:b/>
          <w:color w:val="262626"/>
          <w:sz w:val="20"/>
          <w:szCs w:val="20"/>
        </w:rPr>
        <w:t xml:space="preserve"> А Ј Е Д Н И Ц Е</w:t>
      </w:r>
    </w:p>
    <w:p w14:paraId="55BE4115" w14:textId="77777777" w:rsidR="0072021B" w:rsidRPr="00316192" w:rsidRDefault="0072021B" w:rsidP="0061333C">
      <w:pPr>
        <w:spacing w:after="0"/>
        <w:jc w:val="center"/>
        <w:rPr>
          <w:rFonts w:ascii="Arial" w:eastAsia="Arial Narrow" w:hAnsi="Arial" w:cs="Arial"/>
          <w:b/>
          <w:color w:val="262626"/>
          <w:sz w:val="20"/>
          <w:szCs w:val="20"/>
        </w:rPr>
      </w:pPr>
    </w:p>
    <w:p w14:paraId="7ED39D4A" w14:textId="77777777" w:rsidR="0072021B" w:rsidRPr="00316192" w:rsidRDefault="0072021B" w:rsidP="0061333C">
      <w:pPr>
        <w:spacing w:after="0"/>
        <w:jc w:val="center"/>
        <w:rPr>
          <w:rFonts w:ascii="Arial" w:eastAsia="Arial Narrow" w:hAnsi="Arial" w:cs="Arial"/>
          <w:b/>
          <w:color w:val="262626"/>
          <w:sz w:val="20"/>
          <w:szCs w:val="20"/>
        </w:rPr>
      </w:pPr>
    </w:p>
    <w:p w14:paraId="174617D9" w14:textId="77777777" w:rsidR="0072021B" w:rsidRPr="00316192" w:rsidRDefault="0072021B" w:rsidP="00E26026">
      <w:pPr>
        <w:pStyle w:val="NoSpacing"/>
        <w:rPr>
          <w:rFonts w:ascii="Arial" w:hAnsi="Arial" w:cs="Arial"/>
          <w:sz w:val="20"/>
          <w:szCs w:val="20"/>
        </w:rPr>
      </w:pPr>
    </w:p>
    <w:p w14:paraId="770D8BF6" w14:textId="77777777" w:rsidR="0072021B" w:rsidRPr="00316192" w:rsidRDefault="0072021B" w:rsidP="00E26026">
      <w:pPr>
        <w:pStyle w:val="NoSpacing"/>
        <w:numPr>
          <w:ilvl w:val="0"/>
          <w:numId w:val="45"/>
        </w:numPr>
        <w:rPr>
          <w:rFonts w:ascii="Arial" w:hAnsi="Arial" w:cs="Arial"/>
          <w:sz w:val="20"/>
          <w:szCs w:val="20"/>
        </w:rPr>
      </w:pPr>
      <w:proofErr w:type="spellStart"/>
      <w:r w:rsidRPr="00316192">
        <w:rPr>
          <w:rFonts w:ascii="Arial" w:hAnsi="Arial" w:cs="Arial"/>
          <w:sz w:val="20"/>
          <w:szCs w:val="20"/>
        </w:rPr>
        <w:t>Увод</w:t>
      </w:r>
      <w:proofErr w:type="spellEnd"/>
      <w:r w:rsidRPr="00316192">
        <w:rPr>
          <w:rFonts w:ascii="Arial" w:hAnsi="Arial" w:cs="Arial"/>
          <w:sz w:val="20"/>
          <w:szCs w:val="20"/>
        </w:rPr>
        <w:t xml:space="preserve"> </w:t>
      </w:r>
    </w:p>
    <w:p w14:paraId="5DBF5C0B" w14:textId="77777777" w:rsidR="0072021B" w:rsidRPr="00316192" w:rsidRDefault="0072021B" w:rsidP="00E26026">
      <w:pPr>
        <w:pStyle w:val="NoSpacing"/>
        <w:rPr>
          <w:rFonts w:ascii="Arial" w:hAnsi="Arial" w:cs="Arial"/>
          <w:sz w:val="20"/>
          <w:szCs w:val="20"/>
        </w:rPr>
      </w:pPr>
    </w:p>
    <w:p w14:paraId="113AFF9F" w14:textId="77777777" w:rsidR="0072021B" w:rsidRPr="00316192" w:rsidRDefault="0072021B" w:rsidP="00E26026">
      <w:pPr>
        <w:pStyle w:val="NoSpacing"/>
        <w:numPr>
          <w:ilvl w:val="0"/>
          <w:numId w:val="45"/>
        </w:numPr>
        <w:rPr>
          <w:rFonts w:ascii="Arial" w:hAnsi="Arial" w:cs="Arial"/>
          <w:sz w:val="20"/>
          <w:szCs w:val="20"/>
        </w:rPr>
      </w:pPr>
      <w:proofErr w:type="spellStart"/>
      <w:r w:rsidRPr="00316192">
        <w:rPr>
          <w:rFonts w:ascii="Arial" w:hAnsi="Arial" w:cs="Arial"/>
          <w:sz w:val="20"/>
          <w:szCs w:val="20"/>
        </w:rPr>
        <w:t>Основне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карактеристике</w:t>
      </w:r>
      <w:proofErr w:type="spellEnd"/>
    </w:p>
    <w:p w14:paraId="1F6D2046" w14:textId="77777777" w:rsidR="0072021B" w:rsidRPr="00316192" w:rsidRDefault="0072021B" w:rsidP="00E26026">
      <w:pPr>
        <w:pStyle w:val="NoSpacing"/>
        <w:rPr>
          <w:rFonts w:ascii="Arial" w:hAnsi="Arial" w:cs="Arial"/>
          <w:sz w:val="20"/>
          <w:szCs w:val="20"/>
        </w:rPr>
      </w:pPr>
    </w:p>
    <w:p w14:paraId="387BE908" w14:textId="77777777" w:rsidR="0072021B" w:rsidRPr="00316192" w:rsidRDefault="0072021B" w:rsidP="00E26026">
      <w:pPr>
        <w:pStyle w:val="NoSpacing"/>
        <w:numPr>
          <w:ilvl w:val="0"/>
          <w:numId w:val="45"/>
        </w:numPr>
        <w:rPr>
          <w:rFonts w:ascii="Arial" w:hAnsi="Arial" w:cs="Arial"/>
          <w:sz w:val="20"/>
          <w:szCs w:val="20"/>
        </w:rPr>
      </w:pPr>
      <w:proofErr w:type="spellStart"/>
      <w:r w:rsidRPr="00316192">
        <w:rPr>
          <w:rFonts w:ascii="Arial" w:hAnsi="Arial" w:cs="Arial"/>
          <w:sz w:val="20"/>
          <w:szCs w:val="20"/>
        </w:rPr>
        <w:t>Природни</w:t>
      </w:r>
      <w:proofErr w:type="spellEnd"/>
      <w:r w:rsidRPr="00316192">
        <w:rPr>
          <w:rFonts w:ascii="Arial" w:hAnsi="Arial" w:cs="Arial"/>
          <w:sz w:val="20"/>
          <w:szCs w:val="20"/>
        </w:rPr>
        <w:t xml:space="preserve"> </w:t>
      </w:r>
      <w:proofErr w:type="spellStart"/>
      <w:r w:rsidRPr="00316192">
        <w:rPr>
          <w:rFonts w:ascii="Arial" w:hAnsi="Arial" w:cs="Arial"/>
          <w:sz w:val="20"/>
          <w:szCs w:val="20"/>
        </w:rPr>
        <w:t>ресурси</w:t>
      </w:r>
      <w:proofErr w:type="spellEnd"/>
    </w:p>
    <w:p w14:paraId="04A7BC50" w14:textId="77777777" w:rsidR="0072021B" w:rsidRPr="00316192" w:rsidRDefault="0072021B" w:rsidP="00E26026">
      <w:pPr>
        <w:pStyle w:val="NoSpacing"/>
        <w:rPr>
          <w:rFonts w:ascii="Arial" w:hAnsi="Arial" w:cs="Arial"/>
          <w:sz w:val="20"/>
          <w:szCs w:val="20"/>
        </w:rPr>
      </w:pPr>
    </w:p>
    <w:p w14:paraId="31F00BD3" w14:textId="77777777" w:rsidR="0072021B" w:rsidRPr="00316192" w:rsidRDefault="0072021B" w:rsidP="00E26026">
      <w:pPr>
        <w:pStyle w:val="NoSpacing"/>
        <w:numPr>
          <w:ilvl w:val="0"/>
          <w:numId w:val="45"/>
        </w:numPr>
        <w:rPr>
          <w:rFonts w:ascii="Arial" w:hAnsi="Arial" w:cs="Arial"/>
          <w:sz w:val="20"/>
          <w:szCs w:val="20"/>
        </w:rPr>
      </w:pPr>
      <w:proofErr w:type="spellStart"/>
      <w:r w:rsidRPr="00316192">
        <w:rPr>
          <w:rFonts w:ascii="Arial" w:hAnsi="Arial" w:cs="Arial"/>
          <w:sz w:val="20"/>
          <w:szCs w:val="20"/>
        </w:rPr>
        <w:t>Људски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ресурси</w:t>
      </w:r>
      <w:proofErr w:type="spellEnd"/>
      <w:r w:rsidRPr="00316192">
        <w:rPr>
          <w:rFonts w:ascii="Arial" w:hAnsi="Arial" w:cs="Arial"/>
          <w:sz w:val="20"/>
          <w:szCs w:val="20"/>
        </w:rPr>
        <w:tab/>
      </w:r>
    </w:p>
    <w:p w14:paraId="6102716C" w14:textId="77777777" w:rsidR="0072021B" w:rsidRPr="00316192" w:rsidRDefault="0072021B" w:rsidP="00E26026">
      <w:pPr>
        <w:pStyle w:val="NoSpacing"/>
        <w:rPr>
          <w:rFonts w:ascii="Arial" w:hAnsi="Arial" w:cs="Arial"/>
          <w:sz w:val="20"/>
          <w:szCs w:val="20"/>
        </w:rPr>
      </w:pPr>
    </w:p>
    <w:p w14:paraId="35C618EC" w14:textId="77777777" w:rsidR="0072021B" w:rsidRPr="00316192" w:rsidRDefault="0072021B" w:rsidP="00E26026">
      <w:pPr>
        <w:pStyle w:val="NoSpacing"/>
        <w:numPr>
          <w:ilvl w:val="0"/>
          <w:numId w:val="45"/>
        </w:numPr>
        <w:rPr>
          <w:rFonts w:ascii="Arial" w:hAnsi="Arial" w:cs="Arial"/>
          <w:sz w:val="20"/>
          <w:szCs w:val="20"/>
        </w:rPr>
      </w:pPr>
      <w:proofErr w:type="spellStart"/>
      <w:r w:rsidRPr="00316192">
        <w:rPr>
          <w:rFonts w:ascii="Arial" w:hAnsi="Arial" w:cs="Arial"/>
          <w:sz w:val="20"/>
          <w:szCs w:val="20"/>
        </w:rPr>
        <w:t>Стамбени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ресурси</w:t>
      </w:r>
      <w:proofErr w:type="spellEnd"/>
    </w:p>
    <w:p w14:paraId="0BB6E3AA" w14:textId="77777777" w:rsidR="0072021B" w:rsidRPr="00316192" w:rsidRDefault="0072021B" w:rsidP="00E26026">
      <w:pPr>
        <w:pStyle w:val="NoSpacing"/>
        <w:rPr>
          <w:rFonts w:ascii="Arial" w:hAnsi="Arial" w:cs="Arial"/>
          <w:sz w:val="20"/>
          <w:szCs w:val="20"/>
        </w:rPr>
      </w:pPr>
    </w:p>
    <w:p w14:paraId="0248A0A4" w14:textId="77777777" w:rsidR="0072021B" w:rsidRPr="00316192" w:rsidRDefault="0072021B" w:rsidP="00E26026">
      <w:pPr>
        <w:pStyle w:val="NoSpacing"/>
        <w:numPr>
          <w:ilvl w:val="0"/>
          <w:numId w:val="45"/>
        </w:numPr>
        <w:rPr>
          <w:rFonts w:ascii="Arial" w:hAnsi="Arial" w:cs="Arial"/>
          <w:sz w:val="20"/>
          <w:szCs w:val="20"/>
        </w:rPr>
      </w:pPr>
      <w:proofErr w:type="spellStart"/>
      <w:r w:rsidRPr="00316192">
        <w:rPr>
          <w:rFonts w:ascii="Arial" w:hAnsi="Arial" w:cs="Arial"/>
          <w:sz w:val="20"/>
          <w:szCs w:val="20"/>
        </w:rPr>
        <w:t>Привреда</w:t>
      </w:r>
      <w:proofErr w:type="spellEnd"/>
    </w:p>
    <w:p w14:paraId="374769AD" w14:textId="77777777" w:rsidR="0072021B" w:rsidRPr="00316192" w:rsidRDefault="0072021B" w:rsidP="00E26026">
      <w:pPr>
        <w:pStyle w:val="NoSpacing"/>
        <w:rPr>
          <w:rFonts w:ascii="Arial" w:hAnsi="Arial" w:cs="Arial"/>
          <w:sz w:val="20"/>
          <w:szCs w:val="20"/>
        </w:rPr>
      </w:pPr>
    </w:p>
    <w:p w14:paraId="49ADF13C" w14:textId="77777777" w:rsidR="0072021B" w:rsidRPr="00316192" w:rsidRDefault="0072021B" w:rsidP="00E26026">
      <w:pPr>
        <w:pStyle w:val="NoSpacing"/>
        <w:numPr>
          <w:ilvl w:val="0"/>
          <w:numId w:val="45"/>
        </w:numPr>
        <w:rPr>
          <w:rFonts w:ascii="Arial" w:hAnsi="Arial" w:cs="Arial"/>
          <w:sz w:val="20"/>
          <w:szCs w:val="20"/>
        </w:rPr>
      </w:pPr>
      <w:proofErr w:type="spellStart"/>
      <w:r w:rsidRPr="00316192">
        <w:rPr>
          <w:rFonts w:ascii="Arial" w:hAnsi="Arial" w:cs="Arial"/>
          <w:sz w:val="20"/>
          <w:szCs w:val="20"/>
        </w:rPr>
        <w:t>Радна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снага</w:t>
      </w:r>
      <w:proofErr w:type="spellEnd"/>
    </w:p>
    <w:p w14:paraId="310C5E0B" w14:textId="77777777" w:rsidR="0072021B" w:rsidRPr="00316192" w:rsidRDefault="0072021B" w:rsidP="00E26026">
      <w:pPr>
        <w:pStyle w:val="NoSpacing"/>
        <w:rPr>
          <w:rFonts w:ascii="Arial" w:hAnsi="Arial" w:cs="Arial"/>
          <w:sz w:val="20"/>
          <w:szCs w:val="20"/>
        </w:rPr>
      </w:pPr>
    </w:p>
    <w:p w14:paraId="42809E44" w14:textId="77777777" w:rsidR="0072021B" w:rsidRPr="00316192" w:rsidRDefault="0072021B" w:rsidP="00E26026">
      <w:pPr>
        <w:pStyle w:val="NoSpacing"/>
        <w:numPr>
          <w:ilvl w:val="0"/>
          <w:numId w:val="45"/>
        </w:numPr>
        <w:rPr>
          <w:rFonts w:ascii="Arial" w:hAnsi="Arial" w:cs="Arial"/>
          <w:sz w:val="20"/>
          <w:szCs w:val="20"/>
        </w:rPr>
      </w:pPr>
      <w:proofErr w:type="spellStart"/>
      <w:r w:rsidRPr="00316192">
        <w:rPr>
          <w:rFonts w:ascii="Arial" w:hAnsi="Arial" w:cs="Arial"/>
          <w:sz w:val="20"/>
          <w:szCs w:val="20"/>
        </w:rPr>
        <w:t>Јавни</w:t>
      </w:r>
      <w:proofErr w:type="spellEnd"/>
      <w:r w:rsidRPr="00316192">
        <w:rPr>
          <w:rFonts w:ascii="Arial" w:hAnsi="Arial" w:cs="Arial"/>
          <w:sz w:val="20"/>
          <w:szCs w:val="20"/>
        </w:rPr>
        <w:t xml:space="preserve"> </w:t>
      </w:r>
      <w:proofErr w:type="spellStart"/>
      <w:r w:rsidRPr="00316192">
        <w:rPr>
          <w:rFonts w:ascii="Arial" w:hAnsi="Arial" w:cs="Arial"/>
          <w:sz w:val="20"/>
          <w:szCs w:val="20"/>
        </w:rPr>
        <w:t>ресурси</w:t>
      </w:r>
      <w:proofErr w:type="spellEnd"/>
    </w:p>
    <w:p w14:paraId="5B448179" w14:textId="77777777" w:rsidR="00E26026" w:rsidRPr="00316192" w:rsidRDefault="00E26026" w:rsidP="00E26026">
      <w:pPr>
        <w:pStyle w:val="NoSpacing"/>
        <w:rPr>
          <w:rFonts w:ascii="Arial" w:hAnsi="Arial" w:cs="Arial"/>
          <w:sz w:val="20"/>
          <w:szCs w:val="20"/>
        </w:rPr>
      </w:pPr>
    </w:p>
    <w:p w14:paraId="6E27F8F0" w14:textId="77777777" w:rsidR="0072021B" w:rsidRPr="00316192" w:rsidRDefault="0072021B" w:rsidP="00E26026">
      <w:pPr>
        <w:pStyle w:val="NoSpacing"/>
        <w:numPr>
          <w:ilvl w:val="0"/>
          <w:numId w:val="45"/>
        </w:numPr>
        <w:rPr>
          <w:rFonts w:ascii="Arial" w:hAnsi="Arial" w:cs="Arial"/>
          <w:sz w:val="20"/>
          <w:szCs w:val="20"/>
        </w:rPr>
      </w:pPr>
      <w:proofErr w:type="spellStart"/>
      <w:r w:rsidRPr="00316192">
        <w:rPr>
          <w:rFonts w:ascii="Arial" w:hAnsi="Arial" w:cs="Arial"/>
          <w:sz w:val="20"/>
          <w:szCs w:val="20"/>
        </w:rPr>
        <w:t>Туристички</w:t>
      </w:r>
      <w:proofErr w:type="spellEnd"/>
      <w:r w:rsidRPr="00316192">
        <w:rPr>
          <w:rFonts w:ascii="Arial" w:hAnsi="Arial" w:cs="Arial"/>
          <w:sz w:val="20"/>
          <w:szCs w:val="20"/>
        </w:rPr>
        <w:t xml:space="preserve"> </w:t>
      </w:r>
      <w:proofErr w:type="spellStart"/>
      <w:r w:rsidRPr="00316192">
        <w:rPr>
          <w:rFonts w:ascii="Arial" w:hAnsi="Arial" w:cs="Arial"/>
          <w:sz w:val="20"/>
          <w:szCs w:val="20"/>
        </w:rPr>
        <w:t>ресурси</w:t>
      </w:r>
      <w:proofErr w:type="spellEnd"/>
    </w:p>
    <w:p w14:paraId="0E86044E" w14:textId="77777777" w:rsidR="0072021B" w:rsidRPr="00316192" w:rsidRDefault="0072021B" w:rsidP="00E26026">
      <w:pPr>
        <w:pStyle w:val="NoSpacing"/>
        <w:rPr>
          <w:rFonts w:ascii="Arial" w:hAnsi="Arial" w:cs="Arial"/>
          <w:sz w:val="20"/>
          <w:szCs w:val="20"/>
        </w:rPr>
      </w:pPr>
    </w:p>
    <w:p w14:paraId="465FD437" w14:textId="77777777" w:rsidR="0072021B" w:rsidRPr="00316192" w:rsidRDefault="0072021B" w:rsidP="00E26026">
      <w:pPr>
        <w:pStyle w:val="NoSpacing"/>
        <w:numPr>
          <w:ilvl w:val="0"/>
          <w:numId w:val="45"/>
        </w:numPr>
        <w:rPr>
          <w:rFonts w:ascii="Arial" w:hAnsi="Arial" w:cs="Arial"/>
          <w:sz w:val="20"/>
          <w:szCs w:val="20"/>
        </w:rPr>
      </w:pPr>
      <w:proofErr w:type="spellStart"/>
      <w:r w:rsidRPr="00316192">
        <w:rPr>
          <w:rFonts w:ascii="Arial" w:hAnsi="Arial" w:cs="Arial"/>
          <w:sz w:val="20"/>
          <w:szCs w:val="20"/>
        </w:rPr>
        <w:t>Квалитет</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живота</w:t>
      </w:r>
      <w:proofErr w:type="spellEnd"/>
    </w:p>
    <w:p w14:paraId="655D1E71" w14:textId="77777777" w:rsidR="0072021B" w:rsidRPr="00316192" w:rsidRDefault="0072021B" w:rsidP="00E26026">
      <w:pPr>
        <w:pStyle w:val="NoSpacing"/>
        <w:rPr>
          <w:rFonts w:ascii="Arial" w:hAnsi="Arial" w:cs="Arial"/>
          <w:b/>
          <w:spacing w:val="40"/>
          <w:sz w:val="20"/>
          <w:szCs w:val="20"/>
        </w:rPr>
      </w:pPr>
    </w:p>
    <w:p w14:paraId="4065B46F" w14:textId="77777777" w:rsidR="0061333C" w:rsidRPr="00316192" w:rsidRDefault="0061333C" w:rsidP="0061333C">
      <w:pPr>
        <w:pBdr>
          <w:top w:val="nil"/>
          <w:left w:val="nil"/>
          <w:bottom w:val="nil"/>
          <w:right w:val="nil"/>
          <w:between w:val="nil"/>
        </w:pBdr>
        <w:spacing w:after="0"/>
        <w:rPr>
          <w:rFonts w:ascii="Arial" w:eastAsia="Arial Narrow" w:hAnsi="Arial" w:cs="Arial"/>
          <w:color w:val="000000"/>
          <w:sz w:val="20"/>
          <w:szCs w:val="20"/>
        </w:rPr>
        <w:sectPr w:rsidR="0061333C" w:rsidRPr="00316192" w:rsidSect="0061333C">
          <w:headerReference w:type="default" r:id="rId18"/>
          <w:footerReference w:type="default" r:id="rId19"/>
          <w:pgSz w:w="11907" w:h="16840" w:code="9"/>
          <w:pgMar w:top="1701" w:right="1418" w:bottom="1418" w:left="1418" w:header="851" w:footer="289" w:gutter="0"/>
          <w:pgNumType w:start="1"/>
          <w:cols w:space="720"/>
        </w:sectPr>
      </w:pPr>
    </w:p>
    <w:p w14:paraId="18C7E8EF" w14:textId="77777777" w:rsidR="00501B65" w:rsidRPr="00316192" w:rsidRDefault="00501B65" w:rsidP="00B359EE">
      <w:pPr>
        <w:spacing w:after="0"/>
        <w:rPr>
          <w:rFonts w:ascii="Arial" w:eastAsia="Arial Narrow" w:hAnsi="Arial" w:cs="Arial"/>
          <w:b/>
          <w:color w:val="262626"/>
          <w:sz w:val="20"/>
          <w:szCs w:val="20"/>
        </w:rPr>
      </w:pPr>
      <w:bookmarkStart w:id="0" w:name="__RefHeading__4199_202276855"/>
      <w:bookmarkStart w:id="1" w:name="__RefHeading__4212_1286526295"/>
      <w:bookmarkEnd w:id="0"/>
      <w:bookmarkEnd w:id="1"/>
    </w:p>
    <w:p w14:paraId="483FCDCC" w14:textId="77777777" w:rsidR="00B204E1" w:rsidRPr="00316192" w:rsidRDefault="00B204E1" w:rsidP="00B204E1">
      <w:pPr>
        <w:spacing w:after="0" w:line="240" w:lineRule="auto"/>
        <w:jc w:val="center"/>
        <w:rPr>
          <w:rFonts w:ascii="Arial" w:eastAsia="Times New Roman" w:hAnsi="Arial" w:cs="Arial"/>
          <w:b/>
          <w:color w:val="7F7F7F" w:themeColor="text1" w:themeTint="80"/>
          <w:sz w:val="20"/>
          <w:szCs w:val="20"/>
        </w:rPr>
      </w:pPr>
      <w:r w:rsidRPr="00316192">
        <w:rPr>
          <w:rFonts w:ascii="Arial" w:hAnsi="Arial" w:cs="Arial"/>
          <w:b/>
          <w:color w:val="7F7F7F" w:themeColor="text1" w:themeTint="80"/>
          <w:sz w:val="20"/>
          <w:szCs w:val="20"/>
        </w:rPr>
        <w:t>ОПШТИНА БЕЛА ПАЛАНКА</w:t>
      </w:r>
    </w:p>
    <w:p w14:paraId="52C6F50F" w14:textId="77777777" w:rsidR="00B204E1" w:rsidRPr="00316192" w:rsidRDefault="00B204E1" w:rsidP="00B204E1">
      <w:pPr>
        <w:spacing w:after="0" w:line="240" w:lineRule="auto"/>
        <w:jc w:val="both"/>
        <w:rPr>
          <w:rFonts w:ascii="Arial" w:hAnsi="Arial" w:cs="Arial"/>
          <w:b/>
          <w:color w:val="808080"/>
          <w:sz w:val="20"/>
          <w:szCs w:val="20"/>
        </w:rPr>
      </w:pPr>
    </w:p>
    <w:p w14:paraId="35B41425" w14:textId="77777777" w:rsidR="00B204E1" w:rsidRPr="00316192" w:rsidRDefault="00B204E1" w:rsidP="00B204E1">
      <w:pPr>
        <w:spacing w:after="0" w:line="240" w:lineRule="auto"/>
        <w:jc w:val="both"/>
        <w:rPr>
          <w:rFonts w:ascii="Arial" w:hAnsi="Arial" w:cs="Arial"/>
          <w:b/>
          <w:color w:val="808080"/>
          <w:sz w:val="20"/>
          <w:szCs w:val="20"/>
        </w:rPr>
      </w:pPr>
    </w:p>
    <w:tbl>
      <w:tblPr>
        <w:tblW w:w="0" w:type="auto"/>
        <w:jc w:val="center"/>
        <w:tblCellMar>
          <w:left w:w="0" w:type="dxa"/>
          <w:right w:w="0" w:type="dxa"/>
        </w:tblCellMar>
        <w:tblLook w:val="04A0" w:firstRow="1" w:lastRow="0" w:firstColumn="1" w:lastColumn="0" w:noHBand="0" w:noVBand="1"/>
      </w:tblPr>
      <w:tblGrid>
        <w:gridCol w:w="2006"/>
        <w:gridCol w:w="1985"/>
        <w:gridCol w:w="2005"/>
      </w:tblGrid>
      <w:tr w:rsidR="00B204E1" w:rsidRPr="00316192" w14:paraId="2DAC8EDB" w14:textId="77777777" w:rsidTr="00B204E1">
        <w:trPr>
          <w:trHeight w:val="1429"/>
          <w:jc w:val="center"/>
        </w:trPr>
        <w:tc>
          <w:tcPr>
            <w:tcW w:w="20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75A529" w14:textId="77777777" w:rsidR="00B204E1" w:rsidRPr="00316192" w:rsidRDefault="00B204E1">
            <w:pPr>
              <w:jc w:val="center"/>
              <w:rPr>
                <w:rFonts w:ascii="Arial" w:hAnsi="Arial" w:cs="Arial"/>
                <w:sz w:val="20"/>
                <w:szCs w:val="20"/>
              </w:rPr>
            </w:pPr>
            <w:bookmarkStart w:id="2" w:name="_Hlk68003966"/>
            <w:r w:rsidRPr="00316192">
              <w:rPr>
                <w:rFonts w:ascii="Arial" w:hAnsi="Arial" w:cs="Arial"/>
                <w:noProof/>
                <w:sz w:val="20"/>
                <w:szCs w:val="20"/>
                <w:lang w:val="en-US"/>
              </w:rPr>
              <w:drawing>
                <wp:inline distT="0" distB="0" distL="0" distR="0" wp14:anchorId="664C3947" wp14:editId="153E5900">
                  <wp:extent cx="822960" cy="822960"/>
                  <wp:effectExtent l="0" t="0" r="15240" b="152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4DE7F1" w14:textId="77777777" w:rsidR="00B204E1" w:rsidRPr="00316192" w:rsidRDefault="00B204E1">
            <w:pPr>
              <w:jc w:val="center"/>
              <w:rPr>
                <w:rFonts w:ascii="Arial" w:hAnsi="Arial" w:cs="Arial"/>
                <w:b/>
                <w:bCs/>
                <w:sz w:val="20"/>
                <w:szCs w:val="20"/>
              </w:rPr>
            </w:pPr>
            <w:r w:rsidRPr="00316192">
              <w:rPr>
                <w:rFonts w:ascii="Arial" w:hAnsi="Arial" w:cs="Arial"/>
                <w:noProof/>
                <w:sz w:val="20"/>
                <w:szCs w:val="20"/>
                <w:lang w:val="en-US"/>
              </w:rPr>
              <w:drawing>
                <wp:inline distT="0" distB="0" distL="0" distR="0" wp14:anchorId="13E90050" wp14:editId="6CBDB016">
                  <wp:extent cx="830580" cy="792480"/>
                  <wp:effectExtent l="0" t="0" r="762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830580" cy="792480"/>
                          </a:xfrm>
                          <a:prstGeom prst="rect">
                            <a:avLst/>
                          </a:prstGeom>
                          <a:noFill/>
                          <a:ln>
                            <a:noFill/>
                          </a:ln>
                        </pic:spPr>
                      </pic:pic>
                    </a:graphicData>
                  </a:graphic>
                </wp:inline>
              </w:drawing>
            </w:r>
          </w:p>
        </w:tc>
        <w:tc>
          <w:tcPr>
            <w:tcW w:w="20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C7DE6C" w14:textId="77777777" w:rsidR="00B204E1" w:rsidRPr="00316192" w:rsidRDefault="00B204E1">
            <w:pPr>
              <w:jc w:val="center"/>
              <w:rPr>
                <w:rFonts w:ascii="Arial" w:hAnsi="Arial" w:cs="Arial"/>
                <w:b/>
                <w:bCs/>
                <w:sz w:val="20"/>
                <w:szCs w:val="20"/>
              </w:rPr>
            </w:pPr>
            <w:r w:rsidRPr="00316192">
              <w:rPr>
                <w:rFonts w:ascii="Arial" w:hAnsi="Arial" w:cs="Arial"/>
                <w:noProof/>
                <w:sz w:val="20"/>
                <w:szCs w:val="20"/>
                <w:lang w:val="en-US"/>
              </w:rPr>
              <w:drawing>
                <wp:inline distT="0" distB="0" distL="0" distR="0" wp14:anchorId="44193095" wp14:editId="15698FE2">
                  <wp:extent cx="1028700" cy="891540"/>
                  <wp:effectExtent l="0" t="0" r="0"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028700" cy="891540"/>
                          </a:xfrm>
                          <a:prstGeom prst="rect">
                            <a:avLst/>
                          </a:prstGeom>
                          <a:noFill/>
                          <a:ln>
                            <a:noFill/>
                          </a:ln>
                        </pic:spPr>
                      </pic:pic>
                    </a:graphicData>
                  </a:graphic>
                </wp:inline>
              </w:drawing>
            </w:r>
          </w:p>
        </w:tc>
      </w:tr>
      <w:tr w:rsidR="00B204E1" w:rsidRPr="00316192" w14:paraId="767621B0" w14:textId="77777777" w:rsidTr="00822B22">
        <w:trPr>
          <w:jc w:val="center"/>
        </w:trPr>
        <w:tc>
          <w:tcPr>
            <w:tcW w:w="2006"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4FF1352F" w14:textId="77777777" w:rsidR="00B204E1" w:rsidRPr="00316192" w:rsidRDefault="00B204E1">
            <w:pPr>
              <w:jc w:val="center"/>
              <w:rPr>
                <w:rFonts w:ascii="Arial" w:hAnsi="Arial" w:cs="Arial"/>
                <w:sz w:val="20"/>
                <w:szCs w:val="20"/>
              </w:rPr>
            </w:pPr>
            <w:proofErr w:type="spellStart"/>
            <w:r w:rsidRPr="00316192">
              <w:rPr>
                <w:rFonts w:ascii="Arial" w:hAnsi="Arial" w:cs="Arial"/>
                <w:color w:val="000000"/>
                <w:sz w:val="20"/>
                <w:szCs w:val="20"/>
              </w:rPr>
              <w:t>Број</w:t>
            </w:r>
            <w:proofErr w:type="spellEnd"/>
            <w:r w:rsidRPr="00316192">
              <w:rPr>
                <w:rFonts w:ascii="Arial" w:hAnsi="Arial" w:cs="Arial"/>
                <w:color w:val="000000"/>
                <w:sz w:val="20"/>
                <w:szCs w:val="20"/>
              </w:rPr>
              <w:t xml:space="preserve"> </w:t>
            </w:r>
            <w:proofErr w:type="spellStart"/>
            <w:r w:rsidRPr="00316192">
              <w:rPr>
                <w:rFonts w:ascii="Arial" w:hAnsi="Arial" w:cs="Arial"/>
                <w:color w:val="000000"/>
                <w:sz w:val="20"/>
                <w:szCs w:val="20"/>
              </w:rPr>
              <w:t>становника</w:t>
            </w:r>
            <w:proofErr w:type="spellEnd"/>
            <w:r w:rsidRPr="00316192">
              <w:rPr>
                <w:rFonts w:ascii="Arial" w:hAnsi="Arial" w:cs="Arial"/>
                <w:color w:val="000000"/>
                <w:sz w:val="20"/>
                <w:szCs w:val="20"/>
              </w:rPr>
              <w:t>:</w:t>
            </w:r>
          </w:p>
        </w:tc>
        <w:tc>
          <w:tcPr>
            <w:tcW w:w="198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73922CCE" w14:textId="77777777" w:rsidR="00B204E1" w:rsidRPr="00316192" w:rsidRDefault="00B204E1">
            <w:pPr>
              <w:jc w:val="center"/>
              <w:rPr>
                <w:rFonts w:ascii="Arial" w:hAnsi="Arial" w:cs="Arial"/>
                <w:sz w:val="20"/>
                <w:szCs w:val="20"/>
              </w:rPr>
            </w:pPr>
            <w:proofErr w:type="spellStart"/>
            <w:r w:rsidRPr="00316192">
              <w:rPr>
                <w:rFonts w:ascii="Arial" w:hAnsi="Arial" w:cs="Arial"/>
                <w:color w:val="000000"/>
                <w:sz w:val="20"/>
                <w:szCs w:val="20"/>
              </w:rPr>
              <w:t>Површина</w:t>
            </w:r>
            <w:proofErr w:type="spellEnd"/>
            <w:r w:rsidRPr="00316192">
              <w:rPr>
                <w:rFonts w:ascii="Arial" w:hAnsi="Arial" w:cs="Arial"/>
                <w:color w:val="000000"/>
                <w:sz w:val="20"/>
                <w:szCs w:val="20"/>
              </w:rPr>
              <w:t>:</w:t>
            </w:r>
          </w:p>
        </w:tc>
        <w:tc>
          <w:tcPr>
            <w:tcW w:w="200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49CDC7C8" w14:textId="77777777" w:rsidR="00B204E1" w:rsidRPr="00316192" w:rsidRDefault="00B204E1">
            <w:pPr>
              <w:jc w:val="center"/>
              <w:rPr>
                <w:rFonts w:ascii="Arial" w:hAnsi="Arial" w:cs="Arial"/>
                <w:sz w:val="20"/>
                <w:szCs w:val="20"/>
              </w:rPr>
            </w:pPr>
            <w:proofErr w:type="spellStart"/>
            <w:r w:rsidRPr="00316192">
              <w:rPr>
                <w:rFonts w:ascii="Arial" w:hAnsi="Arial" w:cs="Arial"/>
                <w:color w:val="000000"/>
                <w:sz w:val="20"/>
                <w:szCs w:val="20"/>
              </w:rPr>
              <w:t>Просечна</w:t>
            </w:r>
            <w:proofErr w:type="spellEnd"/>
            <w:r w:rsidRPr="00316192">
              <w:rPr>
                <w:rFonts w:ascii="Arial" w:hAnsi="Arial" w:cs="Arial"/>
                <w:color w:val="000000"/>
                <w:sz w:val="20"/>
                <w:szCs w:val="20"/>
              </w:rPr>
              <w:t xml:space="preserve"> </w:t>
            </w:r>
            <w:proofErr w:type="spellStart"/>
            <w:r w:rsidR="00FF17BD" w:rsidRPr="00316192">
              <w:rPr>
                <w:rFonts w:ascii="Arial" w:hAnsi="Arial" w:cs="Arial"/>
                <w:color w:val="000000"/>
                <w:sz w:val="20"/>
                <w:szCs w:val="20"/>
              </w:rPr>
              <w:t>нето</w:t>
            </w:r>
            <w:proofErr w:type="spellEnd"/>
            <w:r w:rsidR="00FF17BD" w:rsidRPr="00316192">
              <w:rPr>
                <w:rFonts w:ascii="Arial" w:hAnsi="Arial" w:cs="Arial"/>
                <w:color w:val="000000"/>
                <w:sz w:val="20"/>
                <w:szCs w:val="20"/>
              </w:rPr>
              <w:t xml:space="preserve"> </w:t>
            </w:r>
            <w:proofErr w:type="spellStart"/>
            <w:r w:rsidRPr="00316192">
              <w:rPr>
                <w:rFonts w:ascii="Arial" w:hAnsi="Arial" w:cs="Arial"/>
                <w:color w:val="000000"/>
                <w:sz w:val="20"/>
                <w:szCs w:val="20"/>
              </w:rPr>
              <w:t>зарада</w:t>
            </w:r>
            <w:proofErr w:type="spellEnd"/>
            <w:r w:rsidRPr="00316192">
              <w:rPr>
                <w:rFonts w:ascii="Arial" w:hAnsi="Arial" w:cs="Arial"/>
                <w:color w:val="000000"/>
                <w:sz w:val="20"/>
                <w:szCs w:val="20"/>
              </w:rPr>
              <w:t>:</w:t>
            </w:r>
          </w:p>
        </w:tc>
      </w:tr>
      <w:tr w:rsidR="00B204E1" w:rsidRPr="00316192" w14:paraId="03BC6CD5" w14:textId="77777777" w:rsidTr="00B204E1">
        <w:trPr>
          <w:trHeight w:val="556"/>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F75B91" w14:textId="77777777" w:rsidR="00B204E1" w:rsidRPr="00316192" w:rsidRDefault="00B204E1">
            <w:pPr>
              <w:jc w:val="center"/>
              <w:rPr>
                <w:rFonts w:ascii="Arial" w:hAnsi="Arial" w:cs="Arial"/>
                <w:b/>
                <w:bCs/>
                <w:sz w:val="20"/>
                <w:szCs w:val="20"/>
              </w:rPr>
            </w:pPr>
            <w:r w:rsidRPr="00316192">
              <w:rPr>
                <w:rFonts w:ascii="Arial" w:hAnsi="Arial" w:cs="Arial"/>
                <w:b/>
                <w:bCs/>
                <w:sz w:val="20"/>
                <w:szCs w:val="20"/>
              </w:rPr>
              <w:t>12</w:t>
            </w:r>
            <w:r w:rsidR="0061517E" w:rsidRPr="00316192">
              <w:rPr>
                <w:rFonts w:ascii="Arial" w:hAnsi="Arial" w:cs="Arial"/>
                <w:b/>
                <w:bCs/>
                <w:sz w:val="20"/>
                <w:szCs w:val="20"/>
              </w:rPr>
              <w:t>.</w:t>
            </w:r>
            <w:r w:rsidRPr="00316192">
              <w:rPr>
                <w:rFonts w:ascii="Arial" w:hAnsi="Arial" w:cs="Arial"/>
                <w:b/>
                <w:bCs/>
                <w:sz w:val="20"/>
                <w:szCs w:val="20"/>
              </w:rPr>
              <w:t>126</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880A29E" w14:textId="77777777" w:rsidR="00B204E1" w:rsidRPr="00316192" w:rsidRDefault="00B204E1">
            <w:pPr>
              <w:jc w:val="center"/>
              <w:rPr>
                <w:rFonts w:ascii="Arial" w:hAnsi="Arial" w:cs="Arial"/>
                <w:b/>
                <w:bCs/>
                <w:sz w:val="20"/>
                <w:szCs w:val="20"/>
              </w:rPr>
            </w:pPr>
            <w:r w:rsidRPr="00316192">
              <w:rPr>
                <w:rFonts w:ascii="Arial" w:hAnsi="Arial" w:cs="Arial"/>
                <w:b/>
                <w:bCs/>
                <w:sz w:val="20"/>
                <w:szCs w:val="20"/>
              </w:rPr>
              <w:t>517 km2</w:t>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14:paraId="69EB522D" w14:textId="77777777" w:rsidR="00B204E1" w:rsidRPr="00316192" w:rsidRDefault="00FF17BD">
            <w:pPr>
              <w:jc w:val="center"/>
              <w:rPr>
                <w:rFonts w:ascii="Arial" w:hAnsi="Arial" w:cs="Arial"/>
                <w:b/>
                <w:bCs/>
                <w:sz w:val="20"/>
                <w:szCs w:val="20"/>
              </w:rPr>
            </w:pPr>
            <w:r w:rsidRPr="00316192">
              <w:rPr>
                <w:rFonts w:ascii="Arial" w:hAnsi="Arial" w:cs="Arial"/>
                <w:b/>
                <w:bCs/>
                <w:noProof/>
                <w:sz w:val="20"/>
                <w:szCs w:val="20"/>
              </w:rPr>
              <w:t>48.490 РСД</w:t>
            </w:r>
          </w:p>
        </w:tc>
      </w:tr>
      <w:tr w:rsidR="00B204E1" w:rsidRPr="00316192" w14:paraId="03DC1E28" w14:textId="77777777" w:rsidTr="00B204E1">
        <w:trPr>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A7CABE" w14:textId="77777777" w:rsidR="00B204E1" w:rsidRPr="00316192" w:rsidRDefault="00B204E1">
            <w:pPr>
              <w:jc w:val="center"/>
              <w:rPr>
                <w:rFonts w:ascii="Arial" w:hAnsi="Arial" w:cs="Arial"/>
                <w:b/>
                <w:bCs/>
                <w:sz w:val="20"/>
                <w:szCs w:val="20"/>
              </w:rPr>
            </w:pPr>
            <w:r w:rsidRPr="00316192">
              <w:rPr>
                <w:rFonts w:ascii="Arial" w:hAnsi="Arial" w:cs="Arial"/>
                <w:noProof/>
                <w:sz w:val="20"/>
                <w:szCs w:val="20"/>
                <w:lang w:val="en-US"/>
              </w:rPr>
              <w:drawing>
                <wp:inline distT="0" distB="0" distL="0" distR="0" wp14:anchorId="0DC19D15" wp14:editId="57B3E926">
                  <wp:extent cx="891540" cy="922020"/>
                  <wp:effectExtent l="0" t="0" r="3810" b="1143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inline>
              </w:drawing>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619D109" w14:textId="77777777" w:rsidR="00B204E1" w:rsidRPr="00316192" w:rsidRDefault="00B204E1">
            <w:pPr>
              <w:jc w:val="center"/>
              <w:rPr>
                <w:rFonts w:ascii="Arial" w:hAnsi="Arial" w:cs="Arial"/>
                <w:b/>
                <w:bCs/>
                <w:sz w:val="20"/>
                <w:szCs w:val="20"/>
              </w:rPr>
            </w:pPr>
            <w:r w:rsidRPr="00316192">
              <w:rPr>
                <w:rFonts w:ascii="Arial" w:hAnsi="Arial" w:cs="Arial"/>
                <w:noProof/>
                <w:sz w:val="20"/>
                <w:szCs w:val="20"/>
                <w:lang w:val="en-US"/>
              </w:rPr>
              <w:drawing>
                <wp:inline distT="0" distB="0" distL="0" distR="0" wp14:anchorId="2C042B53" wp14:editId="36FEE4CC">
                  <wp:extent cx="861060" cy="822960"/>
                  <wp:effectExtent l="0" t="0" r="15240" b="152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861060" cy="822960"/>
                          </a:xfrm>
                          <a:prstGeom prst="rect">
                            <a:avLst/>
                          </a:prstGeom>
                          <a:noFill/>
                          <a:ln>
                            <a:noFill/>
                          </a:ln>
                        </pic:spPr>
                      </pic:pic>
                    </a:graphicData>
                  </a:graphic>
                </wp:inline>
              </w:drawing>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14:paraId="17752368" w14:textId="77777777" w:rsidR="00B204E1" w:rsidRPr="00316192" w:rsidRDefault="00B204E1">
            <w:pPr>
              <w:jc w:val="center"/>
              <w:rPr>
                <w:rFonts w:ascii="Arial" w:hAnsi="Arial" w:cs="Arial"/>
                <w:b/>
                <w:bCs/>
                <w:sz w:val="20"/>
                <w:szCs w:val="20"/>
              </w:rPr>
            </w:pPr>
            <w:r w:rsidRPr="00316192">
              <w:rPr>
                <w:rFonts w:ascii="Arial" w:hAnsi="Arial" w:cs="Arial"/>
                <w:noProof/>
                <w:sz w:val="20"/>
                <w:szCs w:val="20"/>
                <w:lang w:val="en-US"/>
              </w:rPr>
              <w:drawing>
                <wp:inline distT="0" distB="0" distL="0" distR="0" wp14:anchorId="6B9C312F" wp14:editId="6217D86D">
                  <wp:extent cx="998220" cy="883920"/>
                  <wp:effectExtent l="0" t="0" r="11430" b="1143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998220" cy="883920"/>
                          </a:xfrm>
                          <a:prstGeom prst="rect">
                            <a:avLst/>
                          </a:prstGeom>
                          <a:noFill/>
                          <a:ln>
                            <a:noFill/>
                          </a:ln>
                        </pic:spPr>
                      </pic:pic>
                    </a:graphicData>
                  </a:graphic>
                </wp:inline>
              </w:drawing>
            </w:r>
          </w:p>
        </w:tc>
      </w:tr>
      <w:tr w:rsidR="00B204E1" w:rsidRPr="00316192" w14:paraId="4676F1C7" w14:textId="77777777" w:rsidTr="00822B22">
        <w:trPr>
          <w:jc w:val="center"/>
        </w:trPr>
        <w:tc>
          <w:tcPr>
            <w:tcW w:w="2006"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2E7DA20C" w14:textId="77777777" w:rsidR="00B204E1" w:rsidRPr="00316192" w:rsidRDefault="00B204E1">
            <w:pPr>
              <w:pStyle w:val="NoSpacing"/>
              <w:jc w:val="center"/>
              <w:rPr>
                <w:rFonts w:ascii="Arial" w:hAnsi="Arial" w:cs="Arial"/>
                <w:sz w:val="20"/>
                <w:szCs w:val="20"/>
              </w:rPr>
            </w:pPr>
            <w:proofErr w:type="spellStart"/>
            <w:r w:rsidRPr="00316192">
              <w:rPr>
                <w:rFonts w:ascii="Arial" w:hAnsi="Arial" w:cs="Arial"/>
                <w:sz w:val="20"/>
                <w:szCs w:val="20"/>
              </w:rPr>
              <w:t>Степен</w:t>
            </w:r>
            <w:proofErr w:type="spellEnd"/>
          </w:p>
          <w:p w14:paraId="24BE8512" w14:textId="77777777" w:rsidR="00B204E1" w:rsidRPr="00316192" w:rsidRDefault="00B204E1">
            <w:pPr>
              <w:pStyle w:val="NoSpacing"/>
              <w:jc w:val="center"/>
              <w:rPr>
                <w:rFonts w:ascii="Arial" w:hAnsi="Arial" w:cs="Arial"/>
                <w:sz w:val="20"/>
                <w:szCs w:val="20"/>
              </w:rPr>
            </w:pPr>
            <w:proofErr w:type="spellStart"/>
            <w:r w:rsidRPr="00316192">
              <w:rPr>
                <w:rFonts w:ascii="Arial" w:hAnsi="Arial" w:cs="Arial"/>
                <w:sz w:val="20"/>
                <w:szCs w:val="20"/>
              </w:rPr>
              <w:t>развијености</w:t>
            </w:r>
            <w:proofErr w:type="spellEnd"/>
            <w:r w:rsidRPr="00316192">
              <w:rPr>
                <w:rFonts w:ascii="Arial" w:hAnsi="Arial" w:cs="Arial"/>
                <w:sz w:val="20"/>
                <w:szCs w:val="20"/>
              </w:rPr>
              <w:t>:</w:t>
            </w:r>
          </w:p>
        </w:tc>
        <w:tc>
          <w:tcPr>
            <w:tcW w:w="198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3C03CDCB" w14:textId="77777777" w:rsidR="00B204E1" w:rsidRPr="00316192" w:rsidRDefault="001238EE">
            <w:pPr>
              <w:jc w:val="center"/>
              <w:rPr>
                <w:rFonts w:ascii="Arial" w:hAnsi="Arial" w:cs="Arial"/>
                <w:sz w:val="20"/>
                <w:szCs w:val="20"/>
              </w:rPr>
            </w:pPr>
            <w:proofErr w:type="spellStart"/>
            <w:r w:rsidRPr="00316192">
              <w:rPr>
                <w:rFonts w:ascii="Arial" w:hAnsi="Arial" w:cs="Arial"/>
                <w:color w:val="000000"/>
                <w:sz w:val="20"/>
                <w:szCs w:val="20"/>
              </w:rPr>
              <w:t>Активна</w:t>
            </w:r>
            <w:proofErr w:type="spellEnd"/>
            <w:r w:rsidRPr="00316192">
              <w:rPr>
                <w:rFonts w:ascii="Arial" w:hAnsi="Arial" w:cs="Arial"/>
                <w:color w:val="000000"/>
                <w:sz w:val="20"/>
                <w:szCs w:val="20"/>
              </w:rPr>
              <w:t xml:space="preserve"> </w:t>
            </w:r>
            <w:proofErr w:type="spellStart"/>
            <w:r w:rsidRPr="00316192">
              <w:rPr>
                <w:rFonts w:ascii="Arial" w:hAnsi="Arial" w:cs="Arial"/>
                <w:color w:val="000000"/>
                <w:sz w:val="20"/>
                <w:szCs w:val="20"/>
              </w:rPr>
              <w:t>привредна</w:t>
            </w:r>
            <w:proofErr w:type="spellEnd"/>
            <w:r w:rsidRPr="00316192">
              <w:rPr>
                <w:rFonts w:ascii="Arial" w:hAnsi="Arial" w:cs="Arial"/>
                <w:color w:val="000000"/>
                <w:sz w:val="20"/>
                <w:szCs w:val="20"/>
              </w:rPr>
              <w:t xml:space="preserve"> </w:t>
            </w:r>
            <w:proofErr w:type="spellStart"/>
            <w:r w:rsidR="00B204E1" w:rsidRPr="00316192">
              <w:rPr>
                <w:rFonts w:ascii="Arial" w:hAnsi="Arial" w:cs="Arial"/>
                <w:color w:val="000000"/>
                <w:sz w:val="20"/>
                <w:szCs w:val="20"/>
              </w:rPr>
              <w:t>друштва</w:t>
            </w:r>
            <w:proofErr w:type="spellEnd"/>
            <w:r w:rsidR="00B204E1" w:rsidRPr="00316192">
              <w:rPr>
                <w:rFonts w:ascii="Arial" w:hAnsi="Arial" w:cs="Arial"/>
                <w:color w:val="000000"/>
                <w:sz w:val="20"/>
                <w:szCs w:val="20"/>
              </w:rPr>
              <w:t>:</w:t>
            </w:r>
          </w:p>
        </w:tc>
        <w:tc>
          <w:tcPr>
            <w:tcW w:w="200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78FABECF" w14:textId="77777777" w:rsidR="00B204E1" w:rsidRPr="00316192" w:rsidRDefault="00B204E1">
            <w:pPr>
              <w:jc w:val="center"/>
              <w:rPr>
                <w:rFonts w:ascii="Arial" w:hAnsi="Arial" w:cs="Arial"/>
                <w:sz w:val="20"/>
                <w:szCs w:val="20"/>
              </w:rPr>
            </w:pPr>
            <w:proofErr w:type="spellStart"/>
            <w:r w:rsidRPr="00316192">
              <w:rPr>
                <w:rFonts w:ascii="Arial" w:hAnsi="Arial" w:cs="Arial"/>
                <w:color w:val="000000"/>
                <w:sz w:val="20"/>
                <w:szCs w:val="20"/>
              </w:rPr>
              <w:t>Активни</w:t>
            </w:r>
            <w:proofErr w:type="spellEnd"/>
            <w:r w:rsidRPr="00316192">
              <w:rPr>
                <w:rFonts w:ascii="Arial" w:hAnsi="Arial" w:cs="Arial"/>
                <w:color w:val="000000"/>
                <w:sz w:val="20"/>
                <w:szCs w:val="20"/>
              </w:rPr>
              <w:t xml:space="preserve"> </w:t>
            </w:r>
            <w:proofErr w:type="spellStart"/>
            <w:r w:rsidRPr="00316192">
              <w:rPr>
                <w:rFonts w:ascii="Arial" w:hAnsi="Arial" w:cs="Arial"/>
                <w:color w:val="000000"/>
                <w:sz w:val="20"/>
                <w:szCs w:val="20"/>
              </w:rPr>
              <w:t>предузетници</w:t>
            </w:r>
            <w:proofErr w:type="spellEnd"/>
            <w:r w:rsidRPr="00316192">
              <w:rPr>
                <w:rFonts w:ascii="Arial" w:hAnsi="Arial" w:cs="Arial"/>
                <w:color w:val="000000"/>
                <w:sz w:val="20"/>
                <w:szCs w:val="20"/>
              </w:rPr>
              <w:t>:</w:t>
            </w:r>
          </w:p>
        </w:tc>
      </w:tr>
      <w:tr w:rsidR="00B204E1" w:rsidRPr="00316192" w14:paraId="7DE7A6CA" w14:textId="77777777" w:rsidTr="00B204E1">
        <w:trPr>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262C65" w14:textId="77777777" w:rsidR="00B204E1" w:rsidRPr="00316192" w:rsidRDefault="00B204E1">
            <w:pPr>
              <w:jc w:val="center"/>
              <w:rPr>
                <w:rFonts w:ascii="Arial" w:hAnsi="Arial" w:cs="Arial"/>
                <w:b/>
                <w:bCs/>
                <w:sz w:val="20"/>
                <w:szCs w:val="20"/>
              </w:rPr>
            </w:pPr>
            <w:r w:rsidRPr="00316192">
              <w:rPr>
                <w:rFonts w:ascii="Arial" w:hAnsi="Arial" w:cs="Arial"/>
                <w:b/>
                <w:bCs/>
                <w:sz w:val="20"/>
                <w:szCs w:val="20"/>
              </w:rPr>
              <w:t>IV</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F81F502" w14:textId="77777777" w:rsidR="00B204E1" w:rsidRPr="00316192" w:rsidRDefault="00B204E1">
            <w:pPr>
              <w:jc w:val="center"/>
              <w:rPr>
                <w:rFonts w:ascii="Arial" w:hAnsi="Arial" w:cs="Arial"/>
                <w:b/>
                <w:bCs/>
                <w:sz w:val="20"/>
                <w:szCs w:val="20"/>
              </w:rPr>
            </w:pPr>
            <w:r w:rsidRPr="00316192">
              <w:rPr>
                <w:rFonts w:ascii="Arial" w:hAnsi="Arial" w:cs="Arial"/>
                <w:b/>
                <w:bCs/>
                <w:sz w:val="20"/>
                <w:szCs w:val="20"/>
              </w:rPr>
              <w:t>75</w:t>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14:paraId="77A13127" w14:textId="77777777" w:rsidR="00B204E1" w:rsidRPr="00316192" w:rsidRDefault="00B204E1">
            <w:pPr>
              <w:jc w:val="center"/>
              <w:rPr>
                <w:rFonts w:ascii="Arial" w:hAnsi="Arial" w:cs="Arial"/>
                <w:b/>
                <w:bCs/>
                <w:sz w:val="20"/>
                <w:szCs w:val="20"/>
              </w:rPr>
            </w:pPr>
            <w:r w:rsidRPr="00316192">
              <w:rPr>
                <w:rFonts w:ascii="Arial" w:hAnsi="Arial" w:cs="Arial"/>
                <w:b/>
                <w:bCs/>
                <w:sz w:val="20"/>
                <w:szCs w:val="20"/>
              </w:rPr>
              <w:t>307</w:t>
            </w:r>
          </w:p>
        </w:tc>
      </w:tr>
      <w:tr w:rsidR="00B204E1" w:rsidRPr="00316192" w14:paraId="542A9090" w14:textId="77777777" w:rsidTr="00B204E1">
        <w:trPr>
          <w:trHeight w:val="1288"/>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F69CE0" w14:textId="77777777" w:rsidR="00B204E1" w:rsidRPr="00316192" w:rsidRDefault="00B204E1">
            <w:pPr>
              <w:jc w:val="center"/>
              <w:rPr>
                <w:rFonts w:ascii="Arial" w:hAnsi="Arial" w:cs="Arial"/>
                <w:b/>
                <w:bCs/>
                <w:sz w:val="20"/>
                <w:szCs w:val="20"/>
              </w:rPr>
            </w:pPr>
            <w:r w:rsidRPr="00316192">
              <w:rPr>
                <w:rFonts w:ascii="Arial" w:hAnsi="Arial" w:cs="Arial"/>
                <w:noProof/>
                <w:sz w:val="20"/>
                <w:szCs w:val="20"/>
                <w:lang w:val="en-US"/>
              </w:rPr>
              <w:drawing>
                <wp:inline distT="0" distB="0" distL="0" distR="0" wp14:anchorId="47D6AD48" wp14:editId="11C27B46">
                  <wp:extent cx="944880" cy="914400"/>
                  <wp:effectExtent l="0" t="0" r="762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44880" cy="914400"/>
                          </a:xfrm>
                          <a:prstGeom prst="rect">
                            <a:avLst/>
                          </a:prstGeom>
                          <a:noFill/>
                          <a:ln>
                            <a:noFill/>
                          </a:ln>
                        </pic:spPr>
                      </pic:pic>
                    </a:graphicData>
                  </a:graphic>
                </wp:inline>
              </w:drawing>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1ED2334" w14:textId="77777777" w:rsidR="00B204E1" w:rsidRPr="00316192" w:rsidRDefault="00B204E1">
            <w:pPr>
              <w:jc w:val="center"/>
              <w:rPr>
                <w:rFonts w:ascii="Arial" w:hAnsi="Arial" w:cs="Arial"/>
                <w:b/>
                <w:bCs/>
                <w:sz w:val="20"/>
                <w:szCs w:val="20"/>
              </w:rPr>
            </w:pPr>
            <w:r w:rsidRPr="00316192">
              <w:rPr>
                <w:rFonts w:ascii="Arial" w:hAnsi="Arial" w:cs="Arial"/>
                <w:noProof/>
                <w:sz w:val="20"/>
                <w:szCs w:val="20"/>
                <w:lang w:val="en-US"/>
              </w:rPr>
              <w:drawing>
                <wp:inline distT="0" distB="0" distL="0" distR="0" wp14:anchorId="6CFFF748" wp14:editId="32BE709B">
                  <wp:extent cx="868680" cy="876300"/>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868680" cy="876300"/>
                          </a:xfrm>
                          <a:prstGeom prst="rect">
                            <a:avLst/>
                          </a:prstGeom>
                          <a:noFill/>
                          <a:ln>
                            <a:noFill/>
                          </a:ln>
                        </pic:spPr>
                      </pic:pic>
                    </a:graphicData>
                  </a:graphic>
                </wp:inline>
              </w:drawing>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14:paraId="216C55F6" w14:textId="77777777" w:rsidR="00B204E1" w:rsidRPr="00316192" w:rsidRDefault="00B204E1">
            <w:pPr>
              <w:jc w:val="center"/>
              <w:rPr>
                <w:rFonts w:ascii="Arial" w:hAnsi="Arial" w:cs="Arial"/>
                <w:b/>
                <w:bCs/>
                <w:sz w:val="20"/>
                <w:szCs w:val="20"/>
              </w:rPr>
            </w:pPr>
            <w:r w:rsidRPr="00316192">
              <w:rPr>
                <w:rFonts w:ascii="Arial" w:hAnsi="Arial" w:cs="Arial"/>
                <w:noProof/>
                <w:sz w:val="20"/>
                <w:szCs w:val="20"/>
                <w:lang w:val="en-US"/>
              </w:rPr>
              <w:drawing>
                <wp:inline distT="0" distB="0" distL="0" distR="0" wp14:anchorId="4EF2B011" wp14:editId="4F595A23">
                  <wp:extent cx="716280" cy="807720"/>
                  <wp:effectExtent l="0" t="0" r="7620" b="1143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716280" cy="807720"/>
                          </a:xfrm>
                          <a:prstGeom prst="rect">
                            <a:avLst/>
                          </a:prstGeom>
                          <a:noFill/>
                          <a:ln>
                            <a:noFill/>
                          </a:ln>
                        </pic:spPr>
                      </pic:pic>
                    </a:graphicData>
                  </a:graphic>
                </wp:inline>
              </w:drawing>
            </w:r>
          </w:p>
        </w:tc>
      </w:tr>
      <w:tr w:rsidR="00B204E1" w:rsidRPr="00316192" w14:paraId="6F64F533" w14:textId="77777777" w:rsidTr="00822B22">
        <w:trPr>
          <w:jc w:val="center"/>
        </w:trPr>
        <w:tc>
          <w:tcPr>
            <w:tcW w:w="2006"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7FF8C81D" w14:textId="77777777" w:rsidR="00B204E1" w:rsidRPr="00316192" w:rsidRDefault="00B204E1">
            <w:pPr>
              <w:jc w:val="center"/>
              <w:rPr>
                <w:rFonts w:ascii="Arial" w:hAnsi="Arial" w:cs="Arial"/>
                <w:sz w:val="20"/>
                <w:szCs w:val="20"/>
              </w:rPr>
            </w:pPr>
            <w:proofErr w:type="spellStart"/>
            <w:r w:rsidRPr="00316192">
              <w:rPr>
                <w:rFonts w:ascii="Arial" w:hAnsi="Arial" w:cs="Arial"/>
                <w:color w:val="000000"/>
                <w:sz w:val="20"/>
                <w:szCs w:val="20"/>
              </w:rPr>
              <w:t>Запослени</w:t>
            </w:r>
            <w:proofErr w:type="spellEnd"/>
            <w:r w:rsidRPr="00316192">
              <w:rPr>
                <w:rFonts w:ascii="Arial" w:hAnsi="Arial" w:cs="Arial"/>
                <w:color w:val="000000"/>
                <w:sz w:val="20"/>
                <w:szCs w:val="20"/>
              </w:rPr>
              <w:t xml:space="preserve"> </w:t>
            </w:r>
          </w:p>
        </w:tc>
        <w:tc>
          <w:tcPr>
            <w:tcW w:w="198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0621FEA5" w14:textId="77777777" w:rsidR="00B204E1" w:rsidRPr="00316192" w:rsidRDefault="00B204E1">
            <w:pPr>
              <w:jc w:val="center"/>
              <w:rPr>
                <w:rFonts w:ascii="Arial" w:hAnsi="Arial" w:cs="Arial"/>
                <w:sz w:val="20"/>
                <w:szCs w:val="20"/>
              </w:rPr>
            </w:pPr>
            <w:proofErr w:type="spellStart"/>
            <w:r w:rsidRPr="00316192">
              <w:rPr>
                <w:rFonts w:ascii="Arial" w:hAnsi="Arial" w:cs="Arial"/>
                <w:color w:val="000000"/>
                <w:sz w:val="20"/>
                <w:szCs w:val="20"/>
              </w:rPr>
              <w:t>Незапослени</w:t>
            </w:r>
            <w:proofErr w:type="spellEnd"/>
            <w:r w:rsidRPr="00316192">
              <w:rPr>
                <w:rFonts w:ascii="Arial" w:hAnsi="Arial" w:cs="Arial"/>
                <w:color w:val="000000"/>
                <w:sz w:val="20"/>
                <w:szCs w:val="20"/>
              </w:rPr>
              <w:t xml:space="preserve"> (</w:t>
            </w:r>
            <w:proofErr w:type="spellStart"/>
            <w:r w:rsidRPr="00316192">
              <w:rPr>
                <w:rFonts w:ascii="Arial" w:hAnsi="Arial" w:cs="Arial"/>
                <w:color w:val="000000"/>
                <w:sz w:val="20"/>
                <w:szCs w:val="20"/>
              </w:rPr>
              <w:t>жене</w:t>
            </w:r>
            <w:proofErr w:type="spellEnd"/>
            <w:r w:rsidRPr="00316192">
              <w:rPr>
                <w:rFonts w:ascii="Arial" w:hAnsi="Arial" w:cs="Arial"/>
                <w:color w:val="000000"/>
                <w:sz w:val="20"/>
                <w:szCs w:val="20"/>
              </w:rPr>
              <w:t>):</w:t>
            </w:r>
          </w:p>
        </w:tc>
        <w:tc>
          <w:tcPr>
            <w:tcW w:w="200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6132A807" w14:textId="77777777" w:rsidR="00B204E1" w:rsidRPr="00316192" w:rsidRDefault="00B204E1">
            <w:pPr>
              <w:jc w:val="center"/>
              <w:rPr>
                <w:rFonts w:ascii="Arial" w:hAnsi="Arial" w:cs="Arial"/>
                <w:sz w:val="20"/>
                <w:szCs w:val="20"/>
              </w:rPr>
            </w:pPr>
            <w:proofErr w:type="spellStart"/>
            <w:r w:rsidRPr="00316192">
              <w:rPr>
                <w:rFonts w:ascii="Arial" w:hAnsi="Arial" w:cs="Arial"/>
                <w:color w:val="000000"/>
                <w:sz w:val="20"/>
                <w:szCs w:val="20"/>
              </w:rPr>
              <w:t>Пољопривредно</w:t>
            </w:r>
            <w:proofErr w:type="spellEnd"/>
            <w:r w:rsidRPr="00316192">
              <w:rPr>
                <w:rFonts w:ascii="Arial" w:hAnsi="Arial" w:cs="Arial"/>
                <w:color w:val="000000"/>
                <w:sz w:val="20"/>
                <w:szCs w:val="20"/>
              </w:rPr>
              <w:t xml:space="preserve"> </w:t>
            </w:r>
            <w:proofErr w:type="spellStart"/>
            <w:r w:rsidRPr="00316192">
              <w:rPr>
                <w:rFonts w:ascii="Arial" w:hAnsi="Arial" w:cs="Arial"/>
                <w:color w:val="000000"/>
                <w:sz w:val="20"/>
                <w:szCs w:val="20"/>
              </w:rPr>
              <w:t>становништво</w:t>
            </w:r>
            <w:proofErr w:type="spellEnd"/>
            <w:r w:rsidRPr="00316192">
              <w:rPr>
                <w:rFonts w:ascii="Arial" w:hAnsi="Arial" w:cs="Arial"/>
                <w:color w:val="000000"/>
                <w:sz w:val="20"/>
                <w:szCs w:val="20"/>
              </w:rPr>
              <w:t>:</w:t>
            </w:r>
          </w:p>
        </w:tc>
      </w:tr>
      <w:tr w:rsidR="00B204E1" w:rsidRPr="00316192" w14:paraId="2457532D" w14:textId="77777777" w:rsidTr="00B204E1">
        <w:trPr>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1F8B82" w14:textId="77777777" w:rsidR="00B204E1" w:rsidRPr="00316192" w:rsidRDefault="00B204E1">
            <w:pPr>
              <w:jc w:val="center"/>
              <w:rPr>
                <w:rFonts w:ascii="Arial" w:hAnsi="Arial" w:cs="Arial"/>
                <w:b/>
                <w:bCs/>
                <w:sz w:val="20"/>
                <w:szCs w:val="20"/>
              </w:rPr>
            </w:pPr>
            <w:r w:rsidRPr="00316192">
              <w:rPr>
                <w:rFonts w:ascii="Arial" w:hAnsi="Arial" w:cs="Arial"/>
                <w:b/>
                <w:bCs/>
                <w:color w:val="000000"/>
                <w:sz w:val="20"/>
                <w:szCs w:val="20"/>
              </w:rPr>
              <w:t>1</w:t>
            </w:r>
            <w:r w:rsidR="0061517E" w:rsidRPr="00316192">
              <w:rPr>
                <w:rFonts w:ascii="Arial" w:hAnsi="Arial" w:cs="Arial"/>
                <w:b/>
                <w:bCs/>
                <w:color w:val="000000"/>
                <w:sz w:val="20"/>
                <w:szCs w:val="20"/>
              </w:rPr>
              <w:t>.</w:t>
            </w:r>
            <w:r w:rsidRPr="00316192">
              <w:rPr>
                <w:rFonts w:ascii="Arial" w:hAnsi="Arial" w:cs="Arial"/>
                <w:b/>
                <w:bCs/>
                <w:color w:val="000000"/>
                <w:sz w:val="20"/>
                <w:szCs w:val="20"/>
              </w:rPr>
              <w:t>740</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837B5F2" w14:textId="77777777" w:rsidR="00B204E1" w:rsidRPr="00316192" w:rsidRDefault="00B204E1">
            <w:pPr>
              <w:jc w:val="center"/>
              <w:rPr>
                <w:rFonts w:ascii="Arial" w:hAnsi="Arial" w:cs="Arial"/>
                <w:b/>
                <w:bCs/>
                <w:sz w:val="20"/>
                <w:szCs w:val="20"/>
              </w:rPr>
            </w:pPr>
            <w:r w:rsidRPr="00316192">
              <w:rPr>
                <w:rFonts w:ascii="Arial" w:hAnsi="Arial" w:cs="Arial"/>
                <w:b/>
                <w:bCs/>
                <w:sz w:val="20"/>
                <w:szCs w:val="20"/>
                <w:lang w:val="ru-RU"/>
              </w:rPr>
              <w:t>2</w:t>
            </w:r>
            <w:r w:rsidR="0061517E" w:rsidRPr="00316192">
              <w:rPr>
                <w:rFonts w:ascii="Arial" w:hAnsi="Arial" w:cs="Arial"/>
                <w:b/>
                <w:bCs/>
                <w:sz w:val="20"/>
                <w:szCs w:val="20"/>
                <w:lang w:val="ru-RU"/>
              </w:rPr>
              <w:t>.</w:t>
            </w:r>
            <w:r w:rsidRPr="00316192">
              <w:rPr>
                <w:rFonts w:ascii="Arial" w:hAnsi="Arial" w:cs="Arial"/>
                <w:b/>
                <w:bCs/>
                <w:sz w:val="20"/>
                <w:szCs w:val="20"/>
                <w:lang w:val="ru-RU"/>
              </w:rPr>
              <w:t xml:space="preserve">044 </w:t>
            </w:r>
            <w:r w:rsidRPr="00316192">
              <w:rPr>
                <w:rFonts w:ascii="Arial" w:hAnsi="Arial" w:cs="Arial"/>
                <w:b/>
                <w:bCs/>
                <w:sz w:val="20"/>
                <w:szCs w:val="20"/>
              </w:rPr>
              <w:t>(962)</w:t>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14:paraId="1C4BD5D7" w14:textId="77777777" w:rsidR="00B204E1" w:rsidRPr="00316192" w:rsidRDefault="00822B22" w:rsidP="00822B22">
            <w:pPr>
              <w:jc w:val="center"/>
              <w:rPr>
                <w:rFonts w:ascii="Arial" w:hAnsi="Arial" w:cs="Arial"/>
                <w:b/>
                <w:bCs/>
                <w:sz w:val="20"/>
                <w:szCs w:val="20"/>
              </w:rPr>
            </w:pPr>
            <w:r w:rsidRPr="00316192">
              <w:rPr>
                <w:rFonts w:ascii="Arial" w:hAnsi="Arial" w:cs="Arial"/>
                <w:b/>
                <w:bCs/>
                <w:sz w:val="20"/>
                <w:szCs w:val="20"/>
                <w:shd w:val="clear" w:color="auto" w:fill="FFFFFF"/>
              </w:rPr>
              <w:t>4.679</w:t>
            </w:r>
          </w:p>
        </w:tc>
        <w:bookmarkEnd w:id="2"/>
      </w:tr>
    </w:tbl>
    <w:p w14:paraId="451EB66C" w14:textId="77777777" w:rsidR="00B204E1" w:rsidRPr="00316192" w:rsidRDefault="00B204E1" w:rsidP="00B204E1">
      <w:pPr>
        <w:pStyle w:val="NoSpacing"/>
        <w:shd w:val="clear" w:color="auto" w:fill="FFFFFF" w:themeFill="background1"/>
        <w:jc w:val="both"/>
        <w:rPr>
          <w:rFonts w:ascii="Arial" w:hAnsi="Arial" w:cs="Arial"/>
          <w:sz w:val="20"/>
          <w:szCs w:val="20"/>
          <w:lang w:val="de-DE"/>
        </w:rPr>
      </w:pPr>
    </w:p>
    <w:p w14:paraId="4649153E" w14:textId="77777777" w:rsidR="00B204E1" w:rsidRPr="00316192" w:rsidRDefault="00B204E1" w:rsidP="00B204E1">
      <w:pPr>
        <w:pStyle w:val="NoSpacing"/>
        <w:shd w:val="clear" w:color="auto" w:fill="FFFFFF" w:themeFill="background1"/>
        <w:jc w:val="both"/>
        <w:rPr>
          <w:rFonts w:ascii="Arial" w:hAnsi="Arial" w:cs="Arial"/>
          <w:sz w:val="20"/>
          <w:szCs w:val="20"/>
          <w:lang w:val="de-DE"/>
        </w:rPr>
      </w:pPr>
    </w:p>
    <w:p w14:paraId="7CC0B45A" w14:textId="77777777" w:rsidR="00B204E1" w:rsidRPr="00316192" w:rsidRDefault="00B204E1" w:rsidP="00C13C2C">
      <w:pPr>
        <w:pStyle w:val="NoSpacing"/>
        <w:numPr>
          <w:ilvl w:val="0"/>
          <w:numId w:val="22"/>
        </w:numPr>
        <w:shd w:val="clear" w:color="auto" w:fill="FFFFFF" w:themeFill="background1"/>
        <w:tabs>
          <w:tab w:val="left" w:pos="284"/>
        </w:tabs>
        <w:ind w:left="0" w:firstLine="0"/>
        <w:jc w:val="both"/>
        <w:rPr>
          <w:rFonts w:ascii="Arial" w:hAnsi="Arial" w:cs="Arial"/>
          <w:b/>
          <w:bCs/>
          <w:color w:val="7F7F7F" w:themeColor="text1" w:themeTint="80"/>
          <w:sz w:val="20"/>
          <w:szCs w:val="20"/>
          <w:lang w:val="en-GB"/>
        </w:rPr>
      </w:pPr>
      <w:r w:rsidRPr="00316192">
        <w:rPr>
          <w:rFonts w:ascii="Arial" w:hAnsi="Arial" w:cs="Arial"/>
          <w:b/>
          <w:bCs/>
          <w:color w:val="7F7F7F" w:themeColor="text1" w:themeTint="80"/>
          <w:sz w:val="20"/>
          <w:szCs w:val="20"/>
        </w:rPr>
        <w:t>УВОД</w:t>
      </w:r>
    </w:p>
    <w:p w14:paraId="07D3CFD1" w14:textId="77777777" w:rsidR="00B204E1" w:rsidRPr="00316192" w:rsidRDefault="00B204E1" w:rsidP="00B204E1">
      <w:pPr>
        <w:pStyle w:val="NoSpacing"/>
        <w:shd w:val="clear" w:color="auto" w:fill="FFFFFF" w:themeFill="background1"/>
        <w:jc w:val="both"/>
        <w:rPr>
          <w:rFonts w:ascii="Arial" w:hAnsi="Arial" w:cs="Arial"/>
          <w:color w:val="7F7F7F" w:themeColor="text1" w:themeTint="80"/>
          <w:sz w:val="20"/>
          <w:szCs w:val="20"/>
        </w:rPr>
      </w:pPr>
    </w:p>
    <w:p w14:paraId="63D846C9" w14:textId="77777777" w:rsidR="00B204E1" w:rsidRPr="00316192" w:rsidRDefault="00B204E1" w:rsidP="00645951">
      <w:pPr>
        <w:pStyle w:val="NoSpacing"/>
        <w:shd w:val="clear" w:color="auto" w:fill="FFFFFF" w:themeFill="background1"/>
        <w:jc w:val="both"/>
        <w:rPr>
          <w:rFonts w:ascii="Arial" w:hAnsi="Arial" w:cs="Arial"/>
          <w:i/>
          <w:iCs/>
          <w:color w:val="7F7F7F" w:themeColor="text1" w:themeTint="80"/>
          <w:sz w:val="20"/>
          <w:szCs w:val="20"/>
          <w:shd w:val="clear" w:color="auto" w:fill="FFFFFF"/>
        </w:rPr>
      </w:pPr>
      <w:r w:rsidRPr="00316192">
        <w:rPr>
          <w:rFonts w:ascii="Arial" w:hAnsi="Arial" w:cs="Arial"/>
          <w:i/>
          <w:iCs/>
          <w:color w:val="7F7F7F" w:themeColor="text1" w:themeTint="80"/>
          <w:sz w:val="20"/>
          <w:szCs w:val="20"/>
          <w:shd w:val="clear" w:color="auto" w:fill="FFFFFF"/>
        </w:rPr>
        <w:t xml:space="preserve">У </w:t>
      </w:r>
      <w:proofErr w:type="spellStart"/>
      <w:r w:rsidRPr="00316192">
        <w:rPr>
          <w:rFonts w:ascii="Arial" w:hAnsi="Arial" w:cs="Arial"/>
          <w:i/>
          <w:iCs/>
          <w:color w:val="7F7F7F" w:themeColor="text1" w:themeTint="80"/>
          <w:sz w:val="20"/>
          <w:szCs w:val="20"/>
          <w:shd w:val="clear" w:color="auto" w:fill="FFFFFF"/>
        </w:rPr>
        <w:t>долини</w:t>
      </w:r>
      <w:proofErr w:type="spellEnd"/>
      <w:r w:rsidRPr="00316192">
        <w:rPr>
          <w:rFonts w:ascii="Arial" w:hAnsi="Arial" w:cs="Arial"/>
          <w:i/>
          <w:iCs/>
          <w:color w:val="7F7F7F" w:themeColor="text1" w:themeTint="80"/>
          <w:sz w:val="20"/>
          <w:szCs w:val="20"/>
          <w:shd w:val="clear" w:color="auto" w:fill="FFFFFF"/>
        </w:rPr>
        <w:t xml:space="preserve"> </w:t>
      </w:r>
      <w:proofErr w:type="spellStart"/>
      <w:r w:rsidRPr="00316192">
        <w:rPr>
          <w:rFonts w:ascii="Arial" w:hAnsi="Arial" w:cs="Arial"/>
          <w:i/>
          <w:iCs/>
          <w:color w:val="7F7F7F" w:themeColor="text1" w:themeTint="80"/>
          <w:sz w:val="20"/>
          <w:szCs w:val="20"/>
          <w:shd w:val="clear" w:color="auto" w:fill="FFFFFF"/>
        </w:rPr>
        <w:t>средњег</w:t>
      </w:r>
      <w:proofErr w:type="spellEnd"/>
      <w:r w:rsidRPr="00316192">
        <w:rPr>
          <w:rFonts w:ascii="Arial" w:hAnsi="Arial" w:cs="Arial"/>
          <w:i/>
          <w:iCs/>
          <w:color w:val="7F7F7F" w:themeColor="text1" w:themeTint="80"/>
          <w:sz w:val="20"/>
          <w:szCs w:val="20"/>
          <w:shd w:val="clear" w:color="auto" w:fill="FFFFFF"/>
        </w:rPr>
        <w:t xml:space="preserve"> </w:t>
      </w:r>
      <w:proofErr w:type="spellStart"/>
      <w:r w:rsidRPr="00316192">
        <w:rPr>
          <w:rFonts w:ascii="Arial" w:hAnsi="Arial" w:cs="Arial"/>
          <w:i/>
          <w:iCs/>
          <w:color w:val="7F7F7F" w:themeColor="text1" w:themeTint="80"/>
          <w:sz w:val="20"/>
          <w:szCs w:val="20"/>
          <w:shd w:val="clear" w:color="auto" w:fill="FFFFFF"/>
        </w:rPr>
        <w:t>Понишавља</w:t>
      </w:r>
      <w:proofErr w:type="spellEnd"/>
      <w:r w:rsidRPr="00316192">
        <w:rPr>
          <w:rFonts w:ascii="Arial" w:hAnsi="Arial" w:cs="Arial"/>
          <w:i/>
          <w:iCs/>
          <w:color w:val="7F7F7F" w:themeColor="text1" w:themeTint="80"/>
          <w:sz w:val="20"/>
          <w:szCs w:val="20"/>
          <w:lang w:val="sr-Cyrl-CS"/>
        </w:rPr>
        <w:t xml:space="preserve"> између Ниша и Пирота, у подножју Суве и Старе Планине, на 394 метара надморске висине</w:t>
      </w:r>
      <w:r w:rsidRPr="00316192">
        <w:rPr>
          <w:rFonts w:ascii="Arial" w:hAnsi="Arial" w:cs="Arial"/>
          <w:i/>
          <w:iCs/>
          <w:color w:val="7F7F7F" w:themeColor="text1" w:themeTint="80"/>
          <w:sz w:val="20"/>
          <w:szCs w:val="20"/>
          <w:shd w:val="clear" w:color="auto" w:fill="FFFFFF"/>
        </w:rPr>
        <w:t xml:space="preserve"> </w:t>
      </w:r>
      <w:proofErr w:type="spellStart"/>
      <w:r w:rsidRPr="00316192">
        <w:rPr>
          <w:rFonts w:ascii="Arial" w:hAnsi="Arial" w:cs="Arial"/>
          <w:i/>
          <w:iCs/>
          <w:color w:val="7F7F7F" w:themeColor="text1" w:themeTint="80"/>
          <w:sz w:val="20"/>
          <w:szCs w:val="20"/>
          <w:shd w:val="clear" w:color="auto" w:fill="FFFFFF"/>
        </w:rPr>
        <w:t>смештена</w:t>
      </w:r>
      <w:proofErr w:type="spellEnd"/>
      <w:r w:rsidRPr="00316192">
        <w:rPr>
          <w:rFonts w:ascii="Arial" w:hAnsi="Arial" w:cs="Arial"/>
          <w:i/>
          <w:iCs/>
          <w:color w:val="7F7F7F" w:themeColor="text1" w:themeTint="80"/>
          <w:sz w:val="20"/>
          <w:szCs w:val="20"/>
          <w:shd w:val="clear" w:color="auto" w:fill="FFFFFF"/>
        </w:rPr>
        <w:t xml:space="preserve"> </w:t>
      </w:r>
      <w:proofErr w:type="spellStart"/>
      <w:r w:rsidRPr="00316192">
        <w:rPr>
          <w:rFonts w:ascii="Arial" w:hAnsi="Arial" w:cs="Arial"/>
          <w:i/>
          <w:iCs/>
          <w:color w:val="7F7F7F" w:themeColor="text1" w:themeTint="80"/>
          <w:sz w:val="20"/>
          <w:szCs w:val="20"/>
          <w:shd w:val="clear" w:color="auto" w:fill="FFFFFF"/>
        </w:rPr>
        <w:t>је</w:t>
      </w:r>
      <w:proofErr w:type="spellEnd"/>
      <w:r w:rsidRPr="00316192">
        <w:rPr>
          <w:rFonts w:ascii="Arial" w:hAnsi="Arial" w:cs="Arial"/>
          <w:i/>
          <w:iCs/>
          <w:color w:val="7F7F7F" w:themeColor="text1" w:themeTint="80"/>
          <w:sz w:val="20"/>
          <w:szCs w:val="20"/>
          <w:shd w:val="clear" w:color="auto" w:fill="FFFFFF"/>
        </w:rPr>
        <w:t xml:space="preserve"> </w:t>
      </w:r>
      <w:proofErr w:type="spellStart"/>
      <w:r w:rsidRPr="00316192">
        <w:rPr>
          <w:rFonts w:ascii="Arial" w:hAnsi="Arial" w:cs="Arial"/>
          <w:i/>
          <w:iCs/>
          <w:color w:val="7F7F7F" w:themeColor="text1" w:themeTint="80"/>
          <w:sz w:val="20"/>
          <w:szCs w:val="20"/>
          <w:shd w:val="clear" w:color="auto" w:fill="FFFFFF"/>
        </w:rPr>
        <w:t>једна</w:t>
      </w:r>
      <w:proofErr w:type="spellEnd"/>
      <w:r w:rsidRPr="00316192">
        <w:rPr>
          <w:rFonts w:ascii="Arial" w:hAnsi="Arial" w:cs="Arial"/>
          <w:i/>
          <w:iCs/>
          <w:color w:val="7F7F7F" w:themeColor="text1" w:themeTint="80"/>
          <w:sz w:val="20"/>
          <w:szCs w:val="20"/>
          <w:shd w:val="clear" w:color="auto" w:fill="FFFFFF"/>
        </w:rPr>
        <w:t xml:space="preserve"> </w:t>
      </w:r>
      <w:proofErr w:type="spellStart"/>
      <w:r w:rsidRPr="00316192">
        <w:rPr>
          <w:rFonts w:ascii="Arial" w:hAnsi="Arial" w:cs="Arial"/>
          <w:i/>
          <w:iCs/>
          <w:color w:val="7F7F7F" w:themeColor="text1" w:themeTint="80"/>
          <w:sz w:val="20"/>
          <w:szCs w:val="20"/>
          <w:shd w:val="clear" w:color="auto" w:fill="FFFFFF"/>
        </w:rPr>
        <w:t>мала</w:t>
      </w:r>
      <w:proofErr w:type="spellEnd"/>
      <w:r w:rsidRPr="00316192">
        <w:rPr>
          <w:rFonts w:ascii="Arial" w:hAnsi="Arial" w:cs="Arial"/>
          <w:i/>
          <w:iCs/>
          <w:color w:val="7F7F7F" w:themeColor="text1" w:themeTint="80"/>
          <w:sz w:val="20"/>
          <w:szCs w:val="20"/>
          <w:shd w:val="clear" w:color="auto" w:fill="FFFFFF"/>
        </w:rPr>
        <w:t xml:space="preserve"> </w:t>
      </w:r>
      <w:proofErr w:type="spellStart"/>
      <w:r w:rsidRPr="00316192">
        <w:rPr>
          <w:rFonts w:ascii="Arial" w:hAnsi="Arial" w:cs="Arial"/>
          <w:i/>
          <w:iCs/>
          <w:color w:val="7F7F7F" w:themeColor="text1" w:themeTint="80"/>
          <w:sz w:val="20"/>
          <w:szCs w:val="20"/>
          <w:shd w:val="clear" w:color="auto" w:fill="FFFFFF"/>
        </w:rPr>
        <w:t>варош</w:t>
      </w:r>
      <w:proofErr w:type="spellEnd"/>
      <w:r w:rsidRPr="00316192">
        <w:rPr>
          <w:rFonts w:ascii="Arial" w:hAnsi="Arial" w:cs="Arial"/>
          <w:i/>
          <w:iCs/>
          <w:color w:val="7F7F7F" w:themeColor="text1" w:themeTint="80"/>
          <w:sz w:val="20"/>
          <w:szCs w:val="20"/>
          <w:shd w:val="clear" w:color="auto" w:fill="FFFFFF"/>
        </w:rPr>
        <w:t xml:space="preserve"> – </w:t>
      </w:r>
      <w:proofErr w:type="spellStart"/>
      <w:r w:rsidRPr="00316192">
        <w:rPr>
          <w:rFonts w:ascii="Arial" w:hAnsi="Arial" w:cs="Arial"/>
          <w:i/>
          <w:iCs/>
          <w:color w:val="7F7F7F" w:themeColor="text1" w:themeTint="80"/>
          <w:sz w:val="20"/>
          <w:szCs w:val="20"/>
          <w:shd w:val="clear" w:color="auto" w:fill="FFFFFF"/>
        </w:rPr>
        <w:t>Бела</w:t>
      </w:r>
      <w:proofErr w:type="spellEnd"/>
      <w:r w:rsidRPr="00316192">
        <w:rPr>
          <w:rFonts w:ascii="Arial" w:hAnsi="Arial" w:cs="Arial"/>
          <w:i/>
          <w:iCs/>
          <w:color w:val="7F7F7F" w:themeColor="text1" w:themeTint="80"/>
          <w:sz w:val="20"/>
          <w:szCs w:val="20"/>
          <w:shd w:val="clear" w:color="auto" w:fill="FFFFFF"/>
        </w:rPr>
        <w:t xml:space="preserve"> </w:t>
      </w:r>
      <w:proofErr w:type="spellStart"/>
      <w:r w:rsidRPr="00316192">
        <w:rPr>
          <w:rFonts w:ascii="Arial" w:hAnsi="Arial" w:cs="Arial"/>
          <w:i/>
          <w:iCs/>
          <w:color w:val="7F7F7F" w:themeColor="text1" w:themeTint="80"/>
          <w:sz w:val="20"/>
          <w:szCs w:val="20"/>
          <w:shd w:val="clear" w:color="auto" w:fill="FFFFFF"/>
        </w:rPr>
        <w:t>Паланка</w:t>
      </w:r>
      <w:proofErr w:type="spellEnd"/>
      <w:r w:rsidRPr="00316192">
        <w:rPr>
          <w:rFonts w:ascii="Arial" w:hAnsi="Arial" w:cs="Arial"/>
          <w:i/>
          <w:iCs/>
          <w:color w:val="7F7F7F" w:themeColor="text1" w:themeTint="80"/>
          <w:sz w:val="20"/>
          <w:szCs w:val="20"/>
          <w:shd w:val="clear" w:color="auto" w:fill="FFFFFF"/>
        </w:rPr>
        <w:t>.</w:t>
      </w:r>
    </w:p>
    <w:p w14:paraId="7B208042" w14:textId="77777777" w:rsidR="00B204E1" w:rsidRPr="00316192" w:rsidRDefault="00B204E1" w:rsidP="00B204E1">
      <w:pPr>
        <w:pStyle w:val="NoSpacing"/>
        <w:shd w:val="clear" w:color="auto" w:fill="FFFFFF" w:themeFill="background1"/>
        <w:jc w:val="both"/>
        <w:rPr>
          <w:rFonts w:ascii="Arial" w:hAnsi="Arial" w:cs="Arial"/>
          <w:sz w:val="20"/>
          <w:szCs w:val="20"/>
          <w:shd w:val="clear" w:color="auto" w:fill="FFFFFF"/>
        </w:rPr>
      </w:pPr>
    </w:p>
    <w:p w14:paraId="28E54BC1"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shd w:val="clear" w:color="auto" w:fill="FFFFFF"/>
        </w:rPr>
        <w:t>Општина</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Бела</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Паланка</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се</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налази</w:t>
      </w:r>
      <w:proofErr w:type="spellEnd"/>
      <w:r w:rsidRPr="00316192">
        <w:rPr>
          <w:rFonts w:ascii="Arial" w:hAnsi="Arial" w:cs="Arial"/>
          <w:sz w:val="20"/>
          <w:szCs w:val="20"/>
          <w:shd w:val="clear" w:color="auto" w:fill="FFFFFF"/>
        </w:rPr>
        <w:t xml:space="preserve"> у </w:t>
      </w:r>
      <w:proofErr w:type="spellStart"/>
      <w:r w:rsidRPr="00316192">
        <w:rPr>
          <w:rFonts w:ascii="Arial" w:hAnsi="Arial" w:cs="Arial"/>
          <w:sz w:val="20"/>
          <w:szCs w:val="20"/>
          <w:shd w:val="clear" w:color="auto" w:fill="FFFFFF"/>
        </w:rPr>
        <w:t>југоисточној</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Србији</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на</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територији</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Пиротског</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округа</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rPr>
        <w:t>Захвата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површину</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517 km² и </w:t>
      </w:r>
      <w:proofErr w:type="spellStart"/>
      <w:r w:rsidRPr="00316192">
        <w:rPr>
          <w:rFonts w:ascii="Arial" w:hAnsi="Arial" w:cs="Arial"/>
          <w:sz w:val="20"/>
          <w:szCs w:val="20"/>
        </w:rPr>
        <w:t>са</w:t>
      </w:r>
      <w:proofErr w:type="spellEnd"/>
      <w:r w:rsidRPr="00316192">
        <w:rPr>
          <w:rFonts w:ascii="Arial" w:hAnsi="Arial" w:cs="Arial"/>
          <w:sz w:val="20"/>
          <w:szCs w:val="20"/>
        </w:rPr>
        <w:t xml:space="preserve"> 12.126 </w:t>
      </w:r>
      <w:proofErr w:type="spellStart"/>
      <w:r w:rsidRPr="00316192">
        <w:rPr>
          <w:rFonts w:ascii="Arial" w:hAnsi="Arial" w:cs="Arial"/>
          <w:sz w:val="20"/>
          <w:szCs w:val="20"/>
        </w:rPr>
        <w:t>становника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једну</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најзначајнијих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саобраћајних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раскрсница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Балкана</w:t>
      </w:r>
      <w:proofErr w:type="spellEnd"/>
      <w:r w:rsidRPr="00316192">
        <w:rPr>
          <w:rFonts w:ascii="Arial" w:hAnsi="Arial" w:cs="Arial"/>
          <w:sz w:val="20"/>
          <w:szCs w:val="20"/>
        </w:rPr>
        <w:t xml:space="preserve">. </w:t>
      </w:r>
    </w:p>
    <w:p w14:paraId="7F97F49D" w14:textId="77777777" w:rsidR="00B204E1" w:rsidRPr="00316192" w:rsidRDefault="00A62F60"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bCs/>
          <w:sz w:val="20"/>
          <w:szCs w:val="20"/>
        </w:rPr>
        <w:t>M</w:t>
      </w:r>
      <w:r w:rsidR="00B204E1" w:rsidRPr="00316192">
        <w:rPr>
          <w:rFonts w:ascii="Arial" w:hAnsi="Arial" w:cs="Arial"/>
          <w:bCs/>
          <w:sz w:val="20"/>
          <w:szCs w:val="20"/>
        </w:rPr>
        <w:t>есто</w:t>
      </w:r>
      <w:proofErr w:type="spellEnd"/>
      <w:r w:rsidR="00B204E1" w:rsidRPr="00316192">
        <w:rPr>
          <w:rFonts w:ascii="Arial" w:hAnsi="Arial" w:cs="Arial"/>
          <w:bCs/>
          <w:sz w:val="20"/>
          <w:szCs w:val="20"/>
        </w:rPr>
        <w:t xml:space="preserve"> </w:t>
      </w:r>
      <w:proofErr w:type="spellStart"/>
      <w:r w:rsidR="00F93C15" w:rsidRPr="00316192">
        <w:rPr>
          <w:rFonts w:ascii="Arial" w:hAnsi="Arial" w:cs="Arial"/>
          <w:bCs/>
          <w:sz w:val="20"/>
          <w:szCs w:val="20"/>
        </w:rPr>
        <w:t>је</w:t>
      </w:r>
      <w:proofErr w:type="spellEnd"/>
      <w:r w:rsidR="00F93C15" w:rsidRPr="00316192">
        <w:rPr>
          <w:rFonts w:ascii="Arial" w:hAnsi="Arial" w:cs="Arial"/>
          <w:bCs/>
          <w:sz w:val="20"/>
          <w:szCs w:val="20"/>
        </w:rPr>
        <w:t xml:space="preserve"> </w:t>
      </w:r>
      <w:proofErr w:type="spellStart"/>
      <w:r w:rsidR="00B204E1" w:rsidRPr="00316192">
        <w:rPr>
          <w:rFonts w:ascii="Arial" w:hAnsi="Arial" w:cs="Arial"/>
          <w:bCs/>
          <w:sz w:val="20"/>
          <w:szCs w:val="20"/>
        </w:rPr>
        <w:t>подигнуто</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на</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темељима</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античке</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Ремeзијане</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једно</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од</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најстаријих</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места</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на</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подручју</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Балкана</w:t>
      </w:r>
      <w:proofErr w:type="spellEnd"/>
      <w:r w:rsidR="00B204E1" w:rsidRPr="00316192">
        <w:rPr>
          <w:rFonts w:ascii="Arial" w:hAnsi="Arial" w:cs="Arial"/>
          <w:bCs/>
          <w:sz w:val="20"/>
          <w:szCs w:val="20"/>
        </w:rPr>
        <w:t xml:space="preserve">. </w:t>
      </w:r>
      <w:proofErr w:type="spellStart"/>
      <w:r w:rsidR="00B204E1" w:rsidRPr="00316192">
        <w:rPr>
          <w:rFonts w:ascii="Arial" w:hAnsi="Arial" w:cs="Arial"/>
          <w:sz w:val="20"/>
          <w:szCs w:val="20"/>
          <w:shd w:val="clear" w:color="auto" w:fill="FFFFFF"/>
        </w:rPr>
        <w:t>Првобитна</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насеља</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основали</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су</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Реми</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племе</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келтског</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порекла</w:t>
      </w:r>
      <w:proofErr w:type="spellEnd"/>
      <w:r w:rsidR="00B204E1" w:rsidRPr="00316192">
        <w:rPr>
          <w:rFonts w:ascii="Arial" w:hAnsi="Arial" w:cs="Arial"/>
          <w:sz w:val="20"/>
          <w:szCs w:val="20"/>
          <w:shd w:val="clear" w:color="auto" w:fill="FFFFFF"/>
        </w:rPr>
        <w:t xml:space="preserve"> 280. </w:t>
      </w:r>
      <w:proofErr w:type="spellStart"/>
      <w:r w:rsidR="00B204E1" w:rsidRPr="00316192">
        <w:rPr>
          <w:rFonts w:ascii="Arial" w:hAnsi="Arial" w:cs="Arial"/>
          <w:sz w:val="20"/>
          <w:szCs w:val="20"/>
          <w:shd w:val="clear" w:color="auto" w:fill="FFFFFF"/>
        </w:rPr>
        <w:t>године</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пре</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нове</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ере</w:t>
      </w:r>
      <w:proofErr w:type="spellEnd"/>
      <w:r w:rsidR="00B204E1" w:rsidRPr="00316192">
        <w:rPr>
          <w:rFonts w:ascii="Arial" w:hAnsi="Arial" w:cs="Arial"/>
          <w:sz w:val="20"/>
          <w:szCs w:val="20"/>
          <w:shd w:val="clear" w:color="auto" w:fill="FFFFFF"/>
        </w:rPr>
        <w:t xml:space="preserve"> у </w:t>
      </w:r>
      <w:proofErr w:type="spellStart"/>
      <w:r w:rsidR="00B204E1" w:rsidRPr="00316192">
        <w:rPr>
          <w:rFonts w:ascii="Arial" w:hAnsi="Arial" w:cs="Arial"/>
          <w:sz w:val="20"/>
          <w:szCs w:val="20"/>
          <w:shd w:val="clear" w:color="auto" w:fill="FFFFFF"/>
        </w:rPr>
        <w:t>подножју</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Малог</w:t>
      </w:r>
      <w:proofErr w:type="spellEnd"/>
      <w:r w:rsidR="00B204E1" w:rsidRPr="00316192">
        <w:rPr>
          <w:rFonts w:ascii="Arial" w:hAnsi="Arial" w:cs="Arial"/>
          <w:sz w:val="20"/>
          <w:szCs w:val="20"/>
          <w:shd w:val="clear" w:color="auto" w:fill="FFFFFF"/>
        </w:rPr>
        <w:t xml:space="preserve"> и </w:t>
      </w:r>
      <w:proofErr w:type="spellStart"/>
      <w:r w:rsidR="00B204E1" w:rsidRPr="00316192">
        <w:rPr>
          <w:rFonts w:ascii="Arial" w:hAnsi="Arial" w:cs="Arial"/>
          <w:sz w:val="20"/>
          <w:szCs w:val="20"/>
          <w:shd w:val="clear" w:color="auto" w:fill="FFFFFF"/>
        </w:rPr>
        <w:t>Великог</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курила</w:t>
      </w:r>
      <w:proofErr w:type="spellEnd"/>
      <w:r w:rsidR="00B204E1" w:rsidRPr="00316192">
        <w:rPr>
          <w:rFonts w:ascii="Arial" w:hAnsi="Arial" w:cs="Arial"/>
          <w:sz w:val="20"/>
          <w:szCs w:val="20"/>
          <w:shd w:val="clear" w:color="auto" w:fill="FFFFFF"/>
        </w:rPr>
        <w:t>,</w:t>
      </w:r>
      <w:r w:rsidR="00B204E1" w:rsidRPr="00316192">
        <w:rPr>
          <w:rFonts w:ascii="Arial" w:hAnsi="Arial" w:cs="Arial"/>
          <w:sz w:val="20"/>
          <w:szCs w:val="20"/>
          <w:lang w:val="sr-Cyrl-CS"/>
        </w:rPr>
        <w:t xml:space="preserve"> у окуци Коритничке реке, која се улива у Нишаву.</w:t>
      </w:r>
    </w:p>
    <w:p w14:paraId="03903282" w14:textId="77777777" w:rsidR="00B204E1" w:rsidRPr="00316192" w:rsidRDefault="00B204E1" w:rsidP="00B204E1">
      <w:pPr>
        <w:pStyle w:val="NoSpacing"/>
        <w:shd w:val="clear" w:color="auto" w:fill="FFFFFF" w:themeFill="background1"/>
        <w:jc w:val="both"/>
        <w:rPr>
          <w:rFonts w:ascii="Arial" w:hAnsi="Arial" w:cs="Arial"/>
          <w:sz w:val="20"/>
          <w:szCs w:val="20"/>
          <w:shd w:val="clear" w:color="auto" w:fill="FFFFFF"/>
        </w:rPr>
      </w:pPr>
      <w:proofErr w:type="spellStart"/>
      <w:r w:rsidRPr="00316192">
        <w:rPr>
          <w:rFonts w:ascii="Arial" w:hAnsi="Arial" w:cs="Arial"/>
          <w:sz w:val="20"/>
          <w:szCs w:val="20"/>
          <w:shd w:val="clear" w:color="auto" w:fill="FFFFFF"/>
        </w:rPr>
        <w:lastRenderedPageBreak/>
        <w:t>Урбано</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насеље</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на</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територији</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данашње</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општине</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постоји</w:t>
      </w:r>
      <w:proofErr w:type="spellEnd"/>
      <w:r w:rsidRPr="00316192">
        <w:rPr>
          <w:rFonts w:ascii="Arial" w:hAnsi="Arial" w:cs="Arial"/>
          <w:sz w:val="20"/>
          <w:szCs w:val="20"/>
          <w:shd w:val="clear" w:color="auto" w:fill="FFFFFF"/>
        </w:rPr>
        <w:t xml:space="preserve"> у </w:t>
      </w:r>
      <w:proofErr w:type="spellStart"/>
      <w:r w:rsidRPr="00316192">
        <w:rPr>
          <w:rFonts w:ascii="Arial" w:hAnsi="Arial" w:cs="Arial"/>
          <w:sz w:val="20"/>
          <w:szCs w:val="20"/>
          <w:shd w:val="clear" w:color="auto" w:fill="FFFFFF"/>
        </w:rPr>
        <w:t>континуитету</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већ</w:t>
      </w:r>
      <w:proofErr w:type="spellEnd"/>
      <w:r w:rsidRPr="00316192">
        <w:rPr>
          <w:rFonts w:ascii="Arial" w:hAnsi="Arial" w:cs="Arial"/>
          <w:sz w:val="20"/>
          <w:szCs w:val="20"/>
          <w:shd w:val="clear" w:color="auto" w:fill="FFFFFF"/>
        </w:rPr>
        <w:t xml:space="preserve"> 2300 </w:t>
      </w:r>
      <w:proofErr w:type="spellStart"/>
      <w:r w:rsidRPr="00316192">
        <w:rPr>
          <w:rFonts w:ascii="Arial" w:hAnsi="Arial" w:cs="Arial"/>
          <w:sz w:val="20"/>
          <w:szCs w:val="20"/>
          <w:shd w:val="clear" w:color="auto" w:fill="FFFFFF"/>
        </w:rPr>
        <w:t>година</w:t>
      </w:r>
      <w:proofErr w:type="spellEnd"/>
      <w:r w:rsidR="00A62F60" w:rsidRPr="00316192">
        <w:rPr>
          <w:rFonts w:ascii="Arial" w:hAnsi="Arial" w:cs="Arial"/>
          <w:sz w:val="20"/>
          <w:szCs w:val="20"/>
          <w:shd w:val="clear" w:color="auto" w:fill="FFFFFF"/>
        </w:rPr>
        <w:t>,</w:t>
      </w:r>
      <w:r w:rsidRPr="00316192">
        <w:rPr>
          <w:rFonts w:ascii="Arial" w:hAnsi="Arial" w:cs="Arial"/>
          <w:sz w:val="20"/>
          <w:szCs w:val="20"/>
          <w:shd w:val="clear" w:color="auto" w:fill="FFFFFF"/>
        </w:rPr>
        <w:t xml:space="preserve"> а </w:t>
      </w:r>
      <w:proofErr w:type="spellStart"/>
      <w:r w:rsidRPr="00316192">
        <w:rPr>
          <w:rFonts w:ascii="Arial" w:hAnsi="Arial" w:cs="Arial"/>
          <w:sz w:val="20"/>
          <w:szCs w:val="20"/>
          <w:shd w:val="clear" w:color="auto" w:fill="FFFFFF"/>
        </w:rPr>
        <w:t>добило</w:t>
      </w:r>
      <w:proofErr w:type="spellEnd"/>
      <w:r w:rsidRPr="00316192">
        <w:rPr>
          <w:rFonts w:ascii="Arial" w:hAnsi="Arial" w:cs="Arial"/>
          <w:sz w:val="20"/>
          <w:szCs w:val="20"/>
          <w:shd w:val="clear" w:color="auto" w:fill="FFFFFF"/>
        </w:rPr>
        <w:t xml:space="preserve"> je </w:t>
      </w:r>
      <w:proofErr w:type="spellStart"/>
      <w:r w:rsidRPr="00316192">
        <w:rPr>
          <w:rFonts w:ascii="Arial" w:hAnsi="Arial" w:cs="Arial"/>
          <w:sz w:val="20"/>
          <w:szCs w:val="20"/>
          <w:shd w:val="clear" w:color="auto" w:fill="FFFFFF"/>
        </w:rPr>
        <w:t>на</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значају</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када</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је</w:t>
      </w:r>
      <w:proofErr w:type="spellEnd"/>
      <w:r w:rsidRPr="00316192">
        <w:rPr>
          <w:rFonts w:ascii="Arial" w:hAnsi="Arial" w:cs="Arial"/>
          <w:sz w:val="20"/>
          <w:szCs w:val="20"/>
          <w:shd w:val="clear" w:color="auto" w:fill="FFFFFF"/>
        </w:rPr>
        <w:t xml:space="preserve"> у </w:t>
      </w:r>
      <w:proofErr w:type="spellStart"/>
      <w:r w:rsidRPr="00316192">
        <w:rPr>
          <w:rFonts w:ascii="Arial" w:hAnsi="Arial" w:cs="Arial"/>
          <w:sz w:val="20"/>
          <w:szCs w:val="20"/>
          <w:shd w:val="clear" w:color="auto" w:fill="FFFFFF"/>
        </w:rPr>
        <w:t>античко</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време</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управо</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овде</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изграђен</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врло</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значајан</w:t>
      </w:r>
      <w:proofErr w:type="spellEnd"/>
      <w:r w:rsidRPr="00316192">
        <w:rPr>
          <w:rFonts w:ascii="Arial" w:hAnsi="Arial" w:cs="Arial"/>
          <w:sz w:val="20"/>
          <w:szCs w:val="20"/>
          <w:shd w:val="clear" w:color="auto" w:fill="FFFFFF"/>
        </w:rPr>
        <w:t xml:space="preserve"> и </w:t>
      </w:r>
      <w:proofErr w:type="spellStart"/>
      <w:r w:rsidRPr="00316192">
        <w:rPr>
          <w:rFonts w:ascii="Arial" w:hAnsi="Arial" w:cs="Arial"/>
          <w:sz w:val="20"/>
          <w:szCs w:val="20"/>
          <w:shd w:val="clear" w:color="auto" w:fill="FFFFFF"/>
        </w:rPr>
        <w:t>чувени</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римски</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пут</w:t>
      </w:r>
      <w:proofErr w:type="spellEnd"/>
      <w:r w:rsidR="00645951" w:rsidRPr="00316192">
        <w:rPr>
          <w:rFonts w:ascii="Arial" w:hAnsi="Arial" w:cs="Arial"/>
          <w:sz w:val="20"/>
          <w:szCs w:val="20"/>
          <w:shd w:val="clear" w:color="auto" w:fill="FFFFFF"/>
        </w:rPr>
        <w:t xml:space="preserve"> ВИА МИЛИТАРИС.  </w:t>
      </w:r>
      <w:proofErr w:type="spellStart"/>
      <w:r w:rsidR="00645951" w:rsidRPr="00316192">
        <w:rPr>
          <w:rFonts w:ascii="Arial" w:hAnsi="Arial" w:cs="Arial"/>
          <w:sz w:val="20"/>
          <w:szCs w:val="20"/>
          <w:shd w:val="clear" w:color="auto" w:fill="FFFFFF"/>
        </w:rPr>
        <w:t>Бела</w:t>
      </w:r>
      <w:proofErr w:type="spellEnd"/>
      <w:r w:rsidR="00645951" w:rsidRPr="00316192">
        <w:rPr>
          <w:rFonts w:ascii="Arial" w:hAnsi="Arial" w:cs="Arial"/>
          <w:sz w:val="20"/>
          <w:szCs w:val="20"/>
          <w:shd w:val="clear" w:color="auto" w:fill="FFFFFF"/>
        </w:rPr>
        <w:t xml:space="preserve"> </w:t>
      </w:r>
      <w:proofErr w:type="spellStart"/>
      <w:r w:rsidR="00645951" w:rsidRPr="00316192">
        <w:rPr>
          <w:rFonts w:ascii="Arial" w:hAnsi="Arial" w:cs="Arial"/>
          <w:sz w:val="20"/>
          <w:szCs w:val="20"/>
          <w:shd w:val="clear" w:color="auto" w:fill="FFFFFF"/>
        </w:rPr>
        <w:t>Паланка</w:t>
      </w:r>
      <w:proofErr w:type="spellEnd"/>
      <w:r w:rsidR="00645951"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тадашња</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Р</w:t>
      </w:r>
      <w:r w:rsidR="00E26026" w:rsidRPr="00316192">
        <w:rPr>
          <w:rFonts w:ascii="Arial" w:hAnsi="Arial" w:cs="Arial"/>
          <w:sz w:val="20"/>
          <w:szCs w:val="20"/>
          <w:shd w:val="clear" w:color="auto" w:fill="FFFFFF"/>
        </w:rPr>
        <w:t>е</w:t>
      </w:r>
      <w:r w:rsidRPr="00316192">
        <w:rPr>
          <w:rFonts w:ascii="Arial" w:hAnsi="Arial" w:cs="Arial"/>
          <w:sz w:val="20"/>
          <w:szCs w:val="20"/>
          <w:shd w:val="clear" w:color="auto" w:fill="FFFFFF"/>
        </w:rPr>
        <w:t>мезијана</w:t>
      </w:r>
      <w:proofErr w:type="spellEnd"/>
      <w:r w:rsidR="00645951" w:rsidRPr="00316192">
        <w:rPr>
          <w:rFonts w:ascii="Arial" w:hAnsi="Arial" w:cs="Arial"/>
          <w:sz w:val="20"/>
          <w:szCs w:val="20"/>
          <w:shd w:val="clear" w:color="auto" w:fill="FFFFFF"/>
        </w:rPr>
        <w:t>,</w:t>
      </w:r>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постаје</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врло</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брзо</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једно</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од</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најзначајнијих</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маста</w:t>
      </w:r>
      <w:proofErr w:type="spellEnd"/>
      <w:r w:rsidRPr="00316192">
        <w:rPr>
          <w:rFonts w:ascii="Arial" w:hAnsi="Arial" w:cs="Arial"/>
          <w:sz w:val="20"/>
          <w:szCs w:val="20"/>
          <w:shd w:val="clear" w:color="auto" w:fill="FFFFFF"/>
        </w:rPr>
        <w:t xml:space="preserve"> у </w:t>
      </w:r>
      <w:proofErr w:type="spellStart"/>
      <w:r w:rsidRPr="00316192">
        <w:rPr>
          <w:rFonts w:ascii="Arial" w:hAnsi="Arial" w:cs="Arial"/>
          <w:sz w:val="20"/>
          <w:szCs w:val="20"/>
          <w:shd w:val="clear" w:color="auto" w:fill="FFFFFF"/>
        </w:rPr>
        <w:t>римској</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империји</w:t>
      </w:r>
      <w:proofErr w:type="spellEnd"/>
      <w:r w:rsidRPr="00316192">
        <w:rPr>
          <w:rFonts w:ascii="Arial" w:hAnsi="Arial" w:cs="Arial"/>
          <w:sz w:val="20"/>
          <w:szCs w:val="20"/>
          <w:shd w:val="clear" w:color="auto" w:fill="FFFFFF"/>
        </w:rPr>
        <w:t xml:space="preserve"> </w:t>
      </w:r>
      <w:r w:rsidR="00645951" w:rsidRPr="00316192">
        <w:rPr>
          <w:rFonts w:ascii="Arial" w:hAnsi="Arial" w:cs="Arial"/>
          <w:sz w:val="20"/>
          <w:szCs w:val="20"/>
          <w:shd w:val="clear" w:color="auto" w:fill="FFFFFF"/>
        </w:rPr>
        <w:t>–</w:t>
      </w:r>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место</w:t>
      </w:r>
      <w:proofErr w:type="spellEnd"/>
      <w:r w:rsidRPr="00316192">
        <w:rPr>
          <w:rFonts w:ascii="Arial" w:hAnsi="Arial" w:cs="Arial"/>
          <w:sz w:val="20"/>
          <w:szCs w:val="20"/>
          <w:shd w:val="clear" w:color="auto" w:fill="FFFFFF"/>
        </w:rPr>
        <w:t xml:space="preserve"> у </w:t>
      </w:r>
      <w:proofErr w:type="spellStart"/>
      <w:r w:rsidRPr="00316192">
        <w:rPr>
          <w:rFonts w:ascii="Arial" w:hAnsi="Arial" w:cs="Arial"/>
          <w:sz w:val="20"/>
          <w:szCs w:val="20"/>
          <w:shd w:val="clear" w:color="auto" w:fill="FFFFFF"/>
        </w:rPr>
        <w:t>коме</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су</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боравили</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цареви</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краљеви</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путописци</w:t>
      </w:r>
      <w:proofErr w:type="spellEnd"/>
      <w:r w:rsidRPr="00316192">
        <w:rPr>
          <w:rFonts w:ascii="Arial" w:hAnsi="Arial" w:cs="Arial"/>
          <w:sz w:val="20"/>
          <w:szCs w:val="20"/>
          <w:shd w:val="clear" w:color="auto" w:fill="FFFFFF"/>
        </w:rPr>
        <w:t>.</w:t>
      </w:r>
    </w:p>
    <w:p w14:paraId="4DEE6849" w14:textId="77777777" w:rsidR="00A62F60" w:rsidRPr="00316192" w:rsidRDefault="00A62F60" w:rsidP="00B204E1">
      <w:pPr>
        <w:pStyle w:val="NoSpacing"/>
        <w:shd w:val="clear" w:color="auto" w:fill="FFFFFF" w:themeFill="background1"/>
        <w:jc w:val="both"/>
        <w:rPr>
          <w:rFonts w:ascii="Arial" w:hAnsi="Arial" w:cs="Arial"/>
          <w:sz w:val="20"/>
          <w:szCs w:val="20"/>
          <w:shd w:val="clear" w:color="auto" w:fill="FFFFFF"/>
        </w:rPr>
      </w:pPr>
      <w:proofErr w:type="spellStart"/>
      <w:r w:rsidRPr="00316192">
        <w:rPr>
          <w:rFonts w:ascii="Arial" w:hAnsi="Arial" w:cs="Arial"/>
          <w:sz w:val="20"/>
          <w:szCs w:val="20"/>
          <w:shd w:val="clear" w:color="auto" w:fill="FFFFFF"/>
        </w:rPr>
        <w:t>Данас</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се</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Бела</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Паланка</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налази</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на</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важном</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интерконтиненталном</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путу</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који</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представља</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главну</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комуникациону</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артерију</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која</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спаја</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Централну</w:t>
      </w:r>
      <w:proofErr w:type="spellEnd"/>
      <w:r w:rsidRPr="00316192">
        <w:rPr>
          <w:rFonts w:ascii="Arial" w:hAnsi="Arial" w:cs="Arial"/>
          <w:sz w:val="20"/>
          <w:szCs w:val="20"/>
          <w:shd w:val="clear" w:color="auto" w:fill="FFFFFF"/>
        </w:rPr>
        <w:t xml:space="preserve"> и </w:t>
      </w:r>
      <w:proofErr w:type="spellStart"/>
      <w:r w:rsidRPr="00316192">
        <w:rPr>
          <w:rFonts w:ascii="Arial" w:hAnsi="Arial" w:cs="Arial"/>
          <w:sz w:val="20"/>
          <w:szCs w:val="20"/>
          <w:shd w:val="clear" w:color="auto" w:fill="FFFFFF"/>
        </w:rPr>
        <w:t>Западну</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Европу</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са</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Блиским</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Истоком</w:t>
      </w:r>
      <w:proofErr w:type="spellEnd"/>
      <w:r w:rsidRPr="00316192">
        <w:rPr>
          <w:rFonts w:ascii="Arial" w:hAnsi="Arial" w:cs="Arial"/>
          <w:sz w:val="20"/>
          <w:szCs w:val="20"/>
          <w:shd w:val="clear" w:color="auto" w:fill="FFFFFF"/>
        </w:rPr>
        <w:t>.</w:t>
      </w:r>
    </w:p>
    <w:p w14:paraId="4E23A82A" w14:textId="77777777" w:rsidR="00B204E1" w:rsidRPr="00316192" w:rsidRDefault="00A62F60" w:rsidP="00B204E1">
      <w:pPr>
        <w:pStyle w:val="NoSpacing"/>
        <w:shd w:val="clear" w:color="auto" w:fill="FFFFFF" w:themeFill="background1"/>
        <w:jc w:val="both"/>
        <w:rPr>
          <w:rFonts w:ascii="Arial" w:hAnsi="Arial" w:cs="Arial"/>
          <w:sz w:val="20"/>
          <w:szCs w:val="20"/>
          <w:shd w:val="clear" w:color="auto" w:fill="FFFFFF"/>
        </w:rPr>
      </w:pPr>
      <w:proofErr w:type="spellStart"/>
      <w:r w:rsidRPr="00316192">
        <w:rPr>
          <w:rFonts w:ascii="Arial" w:hAnsi="Arial" w:cs="Arial"/>
          <w:sz w:val="20"/>
          <w:szCs w:val="20"/>
          <w:shd w:val="clear" w:color="auto" w:fill="FFFFFF"/>
        </w:rPr>
        <w:t>Поред</w:t>
      </w:r>
      <w:proofErr w:type="spellEnd"/>
      <w:r w:rsidRPr="00316192">
        <w:rPr>
          <w:rFonts w:ascii="Arial" w:hAnsi="Arial" w:cs="Arial"/>
          <w:sz w:val="20"/>
          <w:szCs w:val="20"/>
          <w:shd w:val="clear" w:color="auto" w:fill="FFFFFF"/>
        </w:rPr>
        <w:t xml:space="preserve"> </w:t>
      </w:r>
      <w:proofErr w:type="spellStart"/>
      <w:r w:rsidRPr="00316192">
        <w:rPr>
          <w:rFonts w:ascii="Arial" w:hAnsi="Arial" w:cs="Arial"/>
          <w:sz w:val="20"/>
          <w:szCs w:val="20"/>
          <w:shd w:val="clear" w:color="auto" w:fill="FFFFFF"/>
        </w:rPr>
        <w:t>препознатљивости</w:t>
      </w:r>
      <w:proofErr w:type="spellEnd"/>
      <w:r w:rsidR="006529A4" w:rsidRPr="00316192">
        <w:rPr>
          <w:rFonts w:ascii="Arial" w:hAnsi="Arial" w:cs="Arial"/>
          <w:sz w:val="20"/>
          <w:szCs w:val="20"/>
          <w:shd w:val="clear" w:color="auto" w:fill="FFFFFF"/>
        </w:rPr>
        <w:t xml:space="preserve"> </w:t>
      </w:r>
      <w:proofErr w:type="spellStart"/>
      <w:r w:rsidR="006529A4" w:rsidRPr="00316192">
        <w:rPr>
          <w:rFonts w:ascii="Arial" w:hAnsi="Arial" w:cs="Arial"/>
          <w:sz w:val="20"/>
          <w:szCs w:val="20"/>
          <w:shd w:val="clear" w:color="auto" w:fill="FFFFFF"/>
        </w:rPr>
        <w:t>по</w:t>
      </w:r>
      <w:proofErr w:type="spellEnd"/>
      <w:r w:rsidR="006529A4" w:rsidRPr="00316192">
        <w:rPr>
          <w:rFonts w:ascii="Arial" w:hAnsi="Arial" w:cs="Arial"/>
          <w:sz w:val="20"/>
          <w:szCs w:val="20"/>
          <w:shd w:val="clear" w:color="auto" w:fill="FFFFFF"/>
        </w:rPr>
        <w:t xml:space="preserve"> </w:t>
      </w:r>
      <w:proofErr w:type="spellStart"/>
      <w:r w:rsidR="006529A4" w:rsidRPr="00316192">
        <w:rPr>
          <w:rFonts w:ascii="Arial" w:hAnsi="Arial" w:cs="Arial"/>
          <w:sz w:val="20"/>
          <w:szCs w:val="20"/>
          <w:shd w:val="clear" w:color="auto" w:fill="FFFFFF"/>
        </w:rPr>
        <w:t>природним</w:t>
      </w:r>
      <w:proofErr w:type="spellEnd"/>
      <w:r w:rsidR="006529A4" w:rsidRPr="00316192">
        <w:rPr>
          <w:rFonts w:ascii="Arial" w:hAnsi="Arial" w:cs="Arial"/>
          <w:sz w:val="20"/>
          <w:szCs w:val="20"/>
          <w:shd w:val="clear" w:color="auto" w:fill="FFFFFF"/>
        </w:rPr>
        <w:t xml:space="preserve"> </w:t>
      </w:r>
      <w:proofErr w:type="spellStart"/>
      <w:r w:rsidR="006529A4" w:rsidRPr="00316192">
        <w:rPr>
          <w:rFonts w:ascii="Arial" w:hAnsi="Arial" w:cs="Arial"/>
          <w:sz w:val="20"/>
          <w:szCs w:val="20"/>
          <w:shd w:val="clear" w:color="auto" w:fill="FFFFFF"/>
        </w:rPr>
        <w:t>лепотама</w:t>
      </w:r>
      <w:proofErr w:type="spellEnd"/>
      <w:r w:rsidR="006529A4"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богатом</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историјском</w:t>
      </w:r>
      <w:proofErr w:type="spellEnd"/>
      <w:r w:rsidR="00B204E1" w:rsidRPr="00316192">
        <w:rPr>
          <w:rFonts w:ascii="Arial" w:hAnsi="Arial" w:cs="Arial"/>
          <w:sz w:val="20"/>
          <w:szCs w:val="20"/>
          <w:shd w:val="clear" w:color="auto" w:fill="FFFFFF"/>
        </w:rPr>
        <w:t xml:space="preserve"> и </w:t>
      </w:r>
      <w:proofErr w:type="spellStart"/>
      <w:r w:rsidR="00B204E1" w:rsidRPr="00316192">
        <w:rPr>
          <w:rFonts w:ascii="Arial" w:hAnsi="Arial" w:cs="Arial"/>
          <w:sz w:val="20"/>
          <w:szCs w:val="20"/>
          <w:shd w:val="clear" w:color="auto" w:fill="FFFFFF"/>
        </w:rPr>
        <w:t>културном</w:t>
      </w:r>
      <w:proofErr w:type="spellEnd"/>
      <w:r w:rsidR="00B204E1" w:rsidRPr="00316192">
        <w:rPr>
          <w:rFonts w:ascii="Arial" w:hAnsi="Arial" w:cs="Arial"/>
          <w:sz w:val="20"/>
          <w:szCs w:val="20"/>
          <w:shd w:val="clear" w:color="auto" w:fill="FFFFFF"/>
        </w:rPr>
        <w:t xml:space="preserve"> </w:t>
      </w:r>
      <w:proofErr w:type="spellStart"/>
      <w:proofErr w:type="gramStart"/>
      <w:r w:rsidR="00B204E1" w:rsidRPr="00316192">
        <w:rPr>
          <w:rFonts w:ascii="Arial" w:hAnsi="Arial" w:cs="Arial"/>
          <w:sz w:val="20"/>
          <w:szCs w:val="20"/>
          <w:shd w:val="clear" w:color="auto" w:fill="FFFFFF"/>
        </w:rPr>
        <w:t>наслеђу,</w:t>
      </w:r>
      <w:r w:rsidR="006529A4" w:rsidRPr="00316192">
        <w:rPr>
          <w:rFonts w:ascii="Arial" w:hAnsi="Arial" w:cs="Arial"/>
          <w:sz w:val="20"/>
          <w:szCs w:val="20"/>
          <w:shd w:val="clear" w:color="auto" w:fill="FFFFFF"/>
        </w:rPr>
        <w:t>значајној</w:t>
      </w:r>
      <w:proofErr w:type="spellEnd"/>
      <w:proofErr w:type="gramEnd"/>
      <w:r w:rsidR="006529A4" w:rsidRPr="00316192">
        <w:rPr>
          <w:rFonts w:ascii="Arial" w:hAnsi="Arial" w:cs="Arial"/>
          <w:sz w:val="20"/>
          <w:szCs w:val="20"/>
          <w:shd w:val="clear" w:color="auto" w:fill="FFFFFF"/>
        </w:rPr>
        <w:t xml:space="preserve"> </w:t>
      </w:r>
      <w:proofErr w:type="spellStart"/>
      <w:r w:rsidR="006529A4" w:rsidRPr="00316192">
        <w:rPr>
          <w:rFonts w:ascii="Arial" w:hAnsi="Arial" w:cs="Arial"/>
          <w:sz w:val="20"/>
          <w:szCs w:val="20"/>
          <w:shd w:val="clear" w:color="auto" w:fill="FFFFFF"/>
        </w:rPr>
        <w:t>локацији</w:t>
      </w:r>
      <w:proofErr w:type="spellEnd"/>
      <w:r w:rsidR="006529A4" w:rsidRPr="00316192">
        <w:rPr>
          <w:rFonts w:ascii="Arial" w:hAnsi="Arial" w:cs="Arial"/>
          <w:sz w:val="20"/>
          <w:szCs w:val="20"/>
          <w:shd w:val="clear" w:color="auto" w:fill="FFFFFF"/>
        </w:rPr>
        <w:t xml:space="preserve"> </w:t>
      </w:r>
      <w:proofErr w:type="spellStart"/>
      <w:r w:rsidR="006529A4" w:rsidRPr="00316192">
        <w:rPr>
          <w:rFonts w:ascii="Arial" w:hAnsi="Arial" w:cs="Arial"/>
          <w:sz w:val="20"/>
          <w:szCs w:val="20"/>
          <w:shd w:val="clear" w:color="auto" w:fill="FFFFFF"/>
        </w:rPr>
        <w:t>на</w:t>
      </w:r>
      <w:proofErr w:type="spellEnd"/>
      <w:r w:rsidR="006529A4" w:rsidRPr="00316192">
        <w:rPr>
          <w:rFonts w:ascii="Arial" w:hAnsi="Arial" w:cs="Arial"/>
          <w:sz w:val="20"/>
          <w:szCs w:val="20"/>
          <w:shd w:val="clear" w:color="auto" w:fill="FFFFFF"/>
        </w:rPr>
        <w:t xml:space="preserve"> </w:t>
      </w:r>
      <w:proofErr w:type="spellStart"/>
      <w:r w:rsidR="006529A4" w:rsidRPr="00316192">
        <w:rPr>
          <w:rFonts w:ascii="Arial" w:hAnsi="Arial" w:cs="Arial"/>
          <w:sz w:val="20"/>
          <w:szCs w:val="20"/>
          <w:shd w:val="clear" w:color="auto" w:fill="FFFFFF"/>
        </w:rPr>
        <w:t>важном</w:t>
      </w:r>
      <w:proofErr w:type="spellEnd"/>
      <w:r w:rsidR="006529A4" w:rsidRPr="00316192">
        <w:rPr>
          <w:rFonts w:ascii="Arial" w:hAnsi="Arial" w:cs="Arial"/>
          <w:sz w:val="20"/>
          <w:szCs w:val="20"/>
          <w:shd w:val="clear" w:color="auto" w:fill="FFFFFF"/>
        </w:rPr>
        <w:t xml:space="preserve"> </w:t>
      </w:r>
      <w:proofErr w:type="spellStart"/>
      <w:r w:rsidR="006529A4" w:rsidRPr="00316192">
        <w:rPr>
          <w:rFonts w:ascii="Arial" w:hAnsi="Arial" w:cs="Arial"/>
          <w:sz w:val="20"/>
          <w:szCs w:val="20"/>
          <w:shd w:val="clear" w:color="auto" w:fill="FFFFFF"/>
        </w:rPr>
        <w:t>путном</w:t>
      </w:r>
      <w:proofErr w:type="spellEnd"/>
      <w:r w:rsidR="006529A4" w:rsidRPr="00316192">
        <w:rPr>
          <w:rFonts w:ascii="Arial" w:hAnsi="Arial" w:cs="Arial"/>
          <w:sz w:val="20"/>
          <w:szCs w:val="20"/>
          <w:shd w:val="clear" w:color="auto" w:fill="FFFFFF"/>
        </w:rPr>
        <w:t xml:space="preserve"> </w:t>
      </w:r>
      <w:proofErr w:type="spellStart"/>
      <w:r w:rsidR="006529A4" w:rsidRPr="00316192">
        <w:rPr>
          <w:rFonts w:ascii="Arial" w:hAnsi="Arial" w:cs="Arial"/>
          <w:sz w:val="20"/>
          <w:szCs w:val="20"/>
          <w:shd w:val="clear" w:color="auto" w:fill="FFFFFF"/>
        </w:rPr>
        <w:t>правцу</w:t>
      </w:r>
      <w:proofErr w:type="spellEnd"/>
      <w:r w:rsidR="006529A4" w:rsidRPr="00316192">
        <w:rPr>
          <w:rFonts w:ascii="Arial" w:hAnsi="Arial" w:cs="Arial"/>
          <w:sz w:val="20"/>
          <w:szCs w:val="20"/>
          <w:shd w:val="clear" w:color="auto" w:fill="FFFFFF"/>
        </w:rPr>
        <w:t xml:space="preserve"> </w:t>
      </w:r>
      <w:proofErr w:type="spellStart"/>
      <w:r w:rsidR="006529A4" w:rsidRPr="00316192">
        <w:rPr>
          <w:rFonts w:ascii="Arial" w:hAnsi="Arial" w:cs="Arial"/>
          <w:sz w:val="20"/>
          <w:szCs w:val="20"/>
          <w:shd w:val="clear" w:color="auto" w:fill="FFFFFF"/>
        </w:rPr>
        <w:t>за</w:t>
      </w:r>
      <w:proofErr w:type="spellEnd"/>
      <w:r w:rsidR="006529A4" w:rsidRPr="00316192">
        <w:rPr>
          <w:rFonts w:ascii="Arial" w:hAnsi="Arial" w:cs="Arial"/>
          <w:sz w:val="20"/>
          <w:szCs w:val="20"/>
          <w:shd w:val="clear" w:color="auto" w:fill="FFFFFF"/>
        </w:rPr>
        <w:t xml:space="preserve"> </w:t>
      </w:r>
      <w:proofErr w:type="spellStart"/>
      <w:r w:rsidR="006529A4" w:rsidRPr="00316192">
        <w:rPr>
          <w:rFonts w:ascii="Arial" w:hAnsi="Arial" w:cs="Arial"/>
          <w:sz w:val="20"/>
          <w:szCs w:val="20"/>
          <w:shd w:val="clear" w:color="auto" w:fill="FFFFFF"/>
        </w:rPr>
        <w:t>исток,Бела</w:t>
      </w:r>
      <w:proofErr w:type="spellEnd"/>
      <w:r w:rsidR="006529A4" w:rsidRPr="00316192">
        <w:rPr>
          <w:rFonts w:ascii="Arial" w:hAnsi="Arial" w:cs="Arial"/>
          <w:sz w:val="20"/>
          <w:szCs w:val="20"/>
          <w:shd w:val="clear" w:color="auto" w:fill="FFFFFF"/>
        </w:rPr>
        <w:t xml:space="preserve"> </w:t>
      </w:r>
      <w:proofErr w:type="spellStart"/>
      <w:r w:rsidR="006529A4" w:rsidRPr="00316192">
        <w:rPr>
          <w:rFonts w:ascii="Arial" w:hAnsi="Arial" w:cs="Arial"/>
          <w:sz w:val="20"/>
          <w:szCs w:val="20"/>
          <w:shd w:val="clear" w:color="auto" w:fill="FFFFFF"/>
        </w:rPr>
        <w:t>Паланка</w:t>
      </w:r>
      <w:proofErr w:type="spellEnd"/>
      <w:r w:rsidR="006529A4" w:rsidRPr="00316192">
        <w:rPr>
          <w:rFonts w:ascii="Arial" w:hAnsi="Arial" w:cs="Arial"/>
          <w:sz w:val="20"/>
          <w:szCs w:val="20"/>
          <w:shd w:val="clear" w:color="auto" w:fill="FFFFFF"/>
        </w:rPr>
        <w:t xml:space="preserve"> </w:t>
      </w:r>
      <w:proofErr w:type="spellStart"/>
      <w:r w:rsidR="006529A4" w:rsidRPr="00316192">
        <w:rPr>
          <w:rFonts w:ascii="Arial" w:hAnsi="Arial" w:cs="Arial"/>
          <w:sz w:val="20"/>
          <w:szCs w:val="20"/>
          <w:shd w:val="clear" w:color="auto" w:fill="FFFFFF"/>
        </w:rPr>
        <w:t>је</w:t>
      </w:r>
      <w:proofErr w:type="spellEnd"/>
      <w:r w:rsidR="006529A4" w:rsidRPr="00316192">
        <w:rPr>
          <w:rFonts w:ascii="Arial" w:hAnsi="Arial" w:cs="Arial"/>
          <w:sz w:val="20"/>
          <w:szCs w:val="20"/>
          <w:shd w:val="clear" w:color="auto" w:fill="FFFFFF"/>
        </w:rPr>
        <w:t xml:space="preserve"> </w:t>
      </w:r>
      <w:proofErr w:type="spellStart"/>
      <w:r w:rsidR="006529A4" w:rsidRPr="00316192">
        <w:rPr>
          <w:rFonts w:ascii="Arial" w:hAnsi="Arial" w:cs="Arial"/>
          <w:sz w:val="20"/>
          <w:szCs w:val="20"/>
          <w:shd w:val="clear" w:color="auto" w:fill="FFFFFF"/>
        </w:rPr>
        <w:t>позната</w:t>
      </w:r>
      <w:proofErr w:type="spellEnd"/>
      <w:r w:rsidR="00B204E1" w:rsidRPr="00316192">
        <w:rPr>
          <w:rFonts w:ascii="Arial" w:hAnsi="Arial" w:cs="Arial"/>
          <w:sz w:val="20"/>
          <w:szCs w:val="20"/>
          <w:shd w:val="clear" w:color="auto" w:fill="FFFFFF"/>
        </w:rPr>
        <w:t xml:space="preserve"> и </w:t>
      </w:r>
      <w:proofErr w:type="spellStart"/>
      <w:r w:rsidR="00B204E1" w:rsidRPr="00316192">
        <w:rPr>
          <w:rFonts w:ascii="Arial" w:hAnsi="Arial" w:cs="Arial"/>
          <w:sz w:val="20"/>
          <w:szCs w:val="20"/>
          <w:shd w:val="clear" w:color="auto" w:fill="FFFFFF"/>
        </w:rPr>
        <w:t>по</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великом</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броју</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школованих</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људи</w:t>
      </w:r>
      <w:proofErr w:type="spellEnd"/>
      <w:r w:rsidR="00B204E1" w:rsidRPr="00316192">
        <w:rPr>
          <w:rFonts w:ascii="Arial" w:hAnsi="Arial" w:cs="Arial"/>
          <w:sz w:val="20"/>
          <w:szCs w:val="20"/>
          <w:shd w:val="clear" w:color="auto" w:fill="FFFFFF"/>
        </w:rPr>
        <w:t xml:space="preserve"> и </w:t>
      </w:r>
      <w:proofErr w:type="spellStart"/>
      <w:r w:rsidR="00B204E1" w:rsidRPr="00316192">
        <w:rPr>
          <w:rFonts w:ascii="Arial" w:hAnsi="Arial" w:cs="Arial"/>
          <w:sz w:val="20"/>
          <w:szCs w:val="20"/>
          <w:shd w:val="clear" w:color="auto" w:fill="FFFFFF"/>
        </w:rPr>
        <w:t>људи</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са</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титулом</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доктора</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наука</w:t>
      </w:r>
      <w:proofErr w:type="spellEnd"/>
      <w:r w:rsidR="00B204E1" w:rsidRPr="00316192">
        <w:rPr>
          <w:rFonts w:ascii="Arial" w:hAnsi="Arial" w:cs="Arial"/>
          <w:sz w:val="20"/>
          <w:szCs w:val="20"/>
          <w:shd w:val="clear" w:color="auto" w:fill="FFFFFF"/>
        </w:rPr>
        <w:t xml:space="preserve">. У </w:t>
      </w:r>
      <w:proofErr w:type="spellStart"/>
      <w:r w:rsidR="00B204E1" w:rsidRPr="00316192">
        <w:rPr>
          <w:rFonts w:ascii="Arial" w:hAnsi="Arial" w:cs="Arial"/>
          <w:sz w:val="20"/>
          <w:szCs w:val="20"/>
          <w:shd w:val="clear" w:color="auto" w:fill="FFFFFF"/>
        </w:rPr>
        <w:t>односу</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на</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број</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становника</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Бела</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Паланка</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има</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највећи</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број</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доктора</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наука</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не</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само</w:t>
      </w:r>
      <w:proofErr w:type="spellEnd"/>
      <w:r w:rsidR="00B204E1" w:rsidRPr="00316192">
        <w:rPr>
          <w:rFonts w:ascii="Arial" w:hAnsi="Arial" w:cs="Arial"/>
          <w:sz w:val="20"/>
          <w:szCs w:val="20"/>
          <w:shd w:val="clear" w:color="auto" w:fill="FFFFFF"/>
        </w:rPr>
        <w:t xml:space="preserve"> у </w:t>
      </w:r>
      <w:proofErr w:type="spellStart"/>
      <w:r w:rsidR="00B204E1" w:rsidRPr="00316192">
        <w:rPr>
          <w:rFonts w:ascii="Arial" w:hAnsi="Arial" w:cs="Arial"/>
          <w:sz w:val="20"/>
          <w:szCs w:val="20"/>
          <w:shd w:val="clear" w:color="auto" w:fill="FFFFFF"/>
        </w:rPr>
        <w:t>Србији</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већ</w:t>
      </w:r>
      <w:proofErr w:type="spellEnd"/>
      <w:r w:rsidR="00B204E1" w:rsidRPr="00316192">
        <w:rPr>
          <w:rFonts w:ascii="Arial" w:hAnsi="Arial" w:cs="Arial"/>
          <w:sz w:val="20"/>
          <w:szCs w:val="20"/>
          <w:shd w:val="clear" w:color="auto" w:fill="FFFFFF"/>
        </w:rPr>
        <w:t xml:space="preserve"> и у </w:t>
      </w:r>
      <w:proofErr w:type="spellStart"/>
      <w:r w:rsidR="00B204E1" w:rsidRPr="00316192">
        <w:rPr>
          <w:rFonts w:ascii="Arial" w:hAnsi="Arial" w:cs="Arial"/>
          <w:sz w:val="20"/>
          <w:szCs w:val="20"/>
          <w:shd w:val="clear" w:color="auto" w:fill="FFFFFF"/>
        </w:rPr>
        <w:t>Европи</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Бела</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Паланка</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је</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дала</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преко</w:t>
      </w:r>
      <w:proofErr w:type="spellEnd"/>
      <w:r w:rsidR="00B204E1" w:rsidRPr="00316192">
        <w:rPr>
          <w:rFonts w:ascii="Arial" w:hAnsi="Arial" w:cs="Arial"/>
          <w:sz w:val="20"/>
          <w:szCs w:val="20"/>
          <w:shd w:val="clear" w:color="auto" w:fill="FFFFFF"/>
        </w:rPr>
        <w:t xml:space="preserve"> 100 </w:t>
      </w:r>
      <w:proofErr w:type="spellStart"/>
      <w:r w:rsidR="00B204E1" w:rsidRPr="00316192">
        <w:rPr>
          <w:rFonts w:ascii="Arial" w:hAnsi="Arial" w:cs="Arial"/>
          <w:sz w:val="20"/>
          <w:szCs w:val="20"/>
          <w:shd w:val="clear" w:color="auto" w:fill="FFFFFF"/>
        </w:rPr>
        <w:t>доктора</w:t>
      </w:r>
      <w:proofErr w:type="spellEnd"/>
      <w:r w:rsidR="00B204E1" w:rsidRPr="00316192">
        <w:rPr>
          <w:rFonts w:ascii="Arial" w:hAnsi="Arial" w:cs="Arial"/>
          <w:sz w:val="20"/>
          <w:szCs w:val="20"/>
          <w:shd w:val="clear" w:color="auto" w:fill="FFFFFF"/>
        </w:rPr>
        <w:t xml:space="preserve"> </w:t>
      </w:r>
      <w:proofErr w:type="spellStart"/>
      <w:r w:rsidR="00B204E1" w:rsidRPr="00316192">
        <w:rPr>
          <w:rFonts w:ascii="Arial" w:hAnsi="Arial" w:cs="Arial"/>
          <w:sz w:val="20"/>
          <w:szCs w:val="20"/>
          <w:shd w:val="clear" w:color="auto" w:fill="FFFFFF"/>
        </w:rPr>
        <w:t>наука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који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заузимају</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значајно</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место</w:t>
      </w:r>
      <w:proofErr w:type="spellEnd"/>
      <w:r w:rsidR="00B204E1" w:rsidRPr="00316192">
        <w:rPr>
          <w:rFonts w:ascii="Arial" w:hAnsi="Arial" w:cs="Arial"/>
          <w:sz w:val="20"/>
          <w:szCs w:val="20"/>
        </w:rPr>
        <w:t xml:space="preserve"> у </w:t>
      </w:r>
      <w:proofErr w:type="spellStart"/>
      <w:r w:rsidR="00B204E1" w:rsidRPr="00316192">
        <w:rPr>
          <w:rFonts w:ascii="Arial" w:hAnsi="Arial" w:cs="Arial"/>
          <w:sz w:val="20"/>
          <w:szCs w:val="20"/>
        </w:rPr>
        <w:t>науци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култури</w:t>
      </w:r>
      <w:proofErr w:type="spellEnd"/>
      <w:r w:rsidR="00B204E1" w:rsidRPr="00316192">
        <w:rPr>
          <w:rFonts w:ascii="Arial" w:hAnsi="Arial" w:cs="Arial"/>
          <w:sz w:val="20"/>
          <w:szCs w:val="20"/>
        </w:rPr>
        <w:t xml:space="preserve"> и </w:t>
      </w:r>
      <w:proofErr w:type="spellStart"/>
      <w:r w:rsidR="00B204E1" w:rsidRPr="00316192">
        <w:rPr>
          <w:rFonts w:ascii="Arial" w:hAnsi="Arial" w:cs="Arial"/>
          <w:sz w:val="20"/>
          <w:szCs w:val="20"/>
        </w:rPr>
        <w:t>политици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Србије</w:t>
      </w:r>
      <w:proofErr w:type="spellEnd"/>
      <w:r w:rsidR="00B204E1" w:rsidRPr="00316192">
        <w:rPr>
          <w:rFonts w:ascii="Arial" w:hAnsi="Arial" w:cs="Arial"/>
          <w:sz w:val="20"/>
          <w:szCs w:val="20"/>
        </w:rPr>
        <w:t>.</w:t>
      </w:r>
    </w:p>
    <w:p w14:paraId="48F71F76"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4B7EC14A" w14:textId="77777777" w:rsidR="00B204E1" w:rsidRPr="00316192" w:rsidRDefault="00B204E1" w:rsidP="00C13C2C">
      <w:pPr>
        <w:pStyle w:val="NoSpacing"/>
        <w:numPr>
          <w:ilvl w:val="0"/>
          <w:numId w:val="22"/>
        </w:numPr>
        <w:shd w:val="clear" w:color="auto" w:fill="FFFFFF" w:themeFill="background1"/>
        <w:tabs>
          <w:tab w:val="left" w:pos="284"/>
        </w:tabs>
        <w:ind w:left="0" w:firstLine="0"/>
        <w:jc w:val="both"/>
        <w:rPr>
          <w:rStyle w:val="Strong"/>
          <w:rFonts w:ascii="Arial" w:hAnsi="Arial" w:cs="Arial"/>
          <w:color w:val="7F7F7F" w:themeColor="text1" w:themeTint="80"/>
          <w:sz w:val="20"/>
          <w:szCs w:val="20"/>
        </w:rPr>
      </w:pPr>
      <w:r w:rsidRPr="00316192">
        <w:rPr>
          <w:rStyle w:val="Strong"/>
          <w:rFonts w:ascii="Arial" w:hAnsi="Arial" w:cs="Arial"/>
          <w:color w:val="7F7F7F" w:themeColor="text1" w:themeTint="80"/>
          <w:sz w:val="20"/>
          <w:szCs w:val="20"/>
          <w:lang w:val="ru-RU"/>
        </w:rPr>
        <w:t xml:space="preserve">ОСНОВНЕ КАРАКТЕРИСТИКЕ </w:t>
      </w:r>
    </w:p>
    <w:p w14:paraId="58CA2267" w14:textId="77777777" w:rsidR="00B204E1" w:rsidRPr="00316192" w:rsidRDefault="00B204E1" w:rsidP="00B204E1">
      <w:pPr>
        <w:pStyle w:val="NoSpacing"/>
        <w:shd w:val="clear" w:color="auto" w:fill="FFFFFF" w:themeFill="background1"/>
        <w:jc w:val="both"/>
        <w:rPr>
          <w:rStyle w:val="Strong"/>
          <w:rFonts w:ascii="Arial" w:hAnsi="Arial" w:cs="Arial"/>
          <w:color w:val="7F7F7F" w:themeColor="text1" w:themeTint="80"/>
          <w:sz w:val="20"/>
          <w:szCs w:val="20"/>
          <w:lang w:val="ru-RU"/>
        </w:rPr>
      </w:pPr>
    </w:p>
    <w:p w14:paraId="5D96A02F" w14:textId="77777777" w:rsidR="00B204E1" w:rsidRPr="00316192" w:rsidRDefault="00B204E1" w:rsidP="00C13C2C">
      <w:pPr>
        <w:pStyle w:val="NoSpacing"/>
        <w:numPr>
          <w:ilvl w:val="1"/>
          <w:numId w:val="23"/>
        </w:numPr>
        <w:shd w:val="clear" w:color="auto" w:fill="FFFFFF" w:themeFill="background1"/>
        <w:tabs>
          <w:tab w:val="left" w:pos="567"/>
        </w:tabs>
        <w:rPr>
          <w:rFonts w:ascii="Arial" w:hAnsi="Arial" w:cs="Arial"/>
          <w:b/>
          <w:bCs/>
          <w:noProof/>
          <w:color w:val="7F7F7F" w:themeColor="text1" w:themeTint="80"/>
          <w:sz w:val="20"/>
          <w:szCs w:val="20"/>
        </w:rPr>
      </w:pPr>
      <w:r w:rsidRPr="00316192">
        <w:rPr>
          <w:rFonts w:ascii="Arial" w:hAnsi="Arial" w:cs="Arial"/>
          <w:b/>
          <w:bCs/>
          <w:color w:val="7F7F7F" w:themeColor="text1" w:themeTint="80"/>
          <w:sz w:val="20"/>
          <w:szCs w:val="20"/>
          <w:lang w:val="ru-RU"/>
        </w:rPr>
        <w:t>Географски положај (локација)</w:t>
      </w:r>
    </w:p>
    <w:p w14:paraId="768C11F3" w14:textId="77777777" w:rsidR="00B204E1" w:rsidRPr="00316192" w:rsidRDefault="00B204E1" w:rsidP="00B204E1">
      <w:pPr>
        <w:pStyle w:val="NoSpacing"/>
        <w:shd w:val="clear" w:color="auto" w:fill="FFFFFF" w:themeFill="background1"/>
        <w:rPr>
          <w:rFonts w:ascii="Arial" w:hAnsi="Arial" w:cs="Arial"/>
          <w:sz w:val="20"/>
          <w:szCs w:val="20"/>
          <w:lang w:val="ru-RU"/>
        </w:rPr>
      </w:pPr>
    </w:p>
    <w:p w14:paraId="7699802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Општина Бела Паланка се налази у југоисточној Србији, заузима средишњи ток реке Нишаве између Суве планине на југозападу и Сврљишких планина на североистоку. </w:t>
      </w:r>
    </w:p>
    <w:p w14:paraId="79D72393"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Административно подручје општине Бела Паланка обухвата целовита географска подручја белопаланачке котлине, укључујући ту и изворишни облук Црвене реке, Коритничку котлину, један део Ђурђевопољске котлине и Белопаланачки буџак. </w:t>
      </w:r>
    </w:p>
    <w:p w14:paraId="4D7CA787" w14:textId="77777777" w:rsidR="00B204E1" w:rsidRPr="00316192" w:rsidRDefault="00B204E1" w:rsidP="00B204E1">
      <w:pPr>
        <w:pStyle w:val="NoSpacing"/>
        <w:shd w:val="clear" w:color="auto" w:fill="FFFFFF" w:themeFill="background1"/>
        <w:jc w:val="both"/>
        <w:rPr>
          <w:rFonts w:ascii="Arial" w:eastAsia="Times New Roman" w:hAnsi="Arial" w:cs="Arial"/>
          <w:sz w:val="20"/>
          <w:szCs w:val="20"/>
          <w:lang w:val="sr-Cyrl-CS"/>
        </w:rPr>
      </w:pPr>
      <w:r w:rsidRPr="00316192">
        <w:rPr>
          <w:rFonts w:ascii="Arial" w:hAnsi="Arial" w:cs="Arial"/>
          <w:sz w:val="20"/>
          <w:szCs w:val="20"/>
          <w:lang w:val="ru-RU"/>
        </w:rPr>
        <w:t>Територија општи</w:t>
      </w:r>
      <w:r w:rsidR="00645951" w:rsidRPr="00316192">
        <w:rPr>
          <w:rFonts w:ascii="Arial" w:hAnsi="Arial" w:cs="Arial"/>
          <w:sz w:val="20"/>
          <w:szCs w:val="20"/>
          <w:lang w:val="ru-RU"/>
        </w:rPr>
        <w:t>не захвата површину од 51.700 ha</w:t>
      </w:r>
      <w:r w:rsidRPr="00316192">
        <w:rPr>
          <w:rFonts w:ascii="Arial" w:hAnsi="Arial" w:cs="Arial"/>
          <w:sz w:val="20"/>
          <w:szCs w:val="20"/>
          <w:lang w:val="ru-RU"/>
        </w:rPr>
        <w:t xml:space="preserve">. </w:t>
      </w:r>
      <w:r w:rsidRPr="00316192">
        <w:rPr>
          <w:rFonts w:ascii="Arial" w:hAnsi="Arial" w:cs="Arial"/>
          <w:sz w:val="20"/>
          <w:szCs w:val="20"/>
          <w:lang w:val="sr-Cyrl-CS"/>
        </w:rPr>
        <w:t xml:space="preserve">Највећи део припада брдско-планинском подручју које обухвата 39.200 </w:t>
      </w:r>
      <w:r w:rsidR="00F93C15" w:rsidRPr="00316192">
        <w:rPr>
          <w:rFonts w:ascii="Arial" w:hAnsi="Arial" w:cs="Arial"/>
          <w:sz w:val="20"/>
          <w:szCs w:val="20"/>
          <w:lang w:val="sr-Cyrl-CS"/>
        </w:rPr>
        <w:t>ha</w:t>
      </w:r>
      <w:r w:rsidRPr="00316192">
        <w:rPr>
          <w:rFonts w:ascii="Arial" w:hAnsi="Arial" w:cs="Arial"/>
          <w:sz w:val="20"/>
          <w:szCs w:val="20"/>
          <w:lang w:val="sr-Cyrl-CS"/>
        </w:rPr>
        <w:t xml:space="preserve"> или 76%. Брежуљкасто</w:t>
      </w:r>
      <w:r w:rsidR="00645951" w:rsidRPr="00316192">
        <w:rPr>
          <w:rFonts w:ascii="Arial" w:hAnsi="Arial" w:cs="Arial"/>
          <w:sz w:val="20"/>
          <w:szCs w:val="20"/>
          <w:lang w:val="sr-Cyrl-CS"/>
        </w:rPr>
        <w:t>-брдски терен обухвата 10.000 ha</w:t>
      </w:r>
      <w:r w:rsidRPr="00316192">
        <w:rPr>
          <w:rFonts w:ascii="Arial" w:hAnsi="Arial" w:cs="Arial"/>
          <w:sz w:val="20"/>
          <w:szCs w:val="20"/>
          <w:lang w:val="sr-Cyrl-CS"/>
        </w:rPr>
        <w:t xml:space="preserve"> или 19%, а свега 2.600 ха или 5% подручја општине припада равничарском терену око реке Нишаве.</w:t>
      </w:r>
    </w:p>
    <w:p w14:paraId="4233B9E3" w14:textId="77777777" w:rsidR="00822B22" w:rsidRPr="00316192" w:rsidRDefault="00E26026"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noProof/>
          <w:sz w:val="20"/>
          <w:szCs w:val="20"/>
        </w:rPr>
        <w:drawing>
          <wp:anchor distT="0" distB="0" distL="114300" distR="114300" simplePos="0" relativeHeight="251734528" behindDoc="0" locked="0" layoutInCell="1" allowOverlap="1" wp14:anchorId="31E3C203" wp14:editId="0996CA01">
            <wp:simplePos x="0" y="0"/>
            <wp:positionH relativeFrom="margin">
              <wp:align>right</wp:align>
            </wp:positionH>
            <wp:positionV relativeFrom="paragraph">
              <wp:posOffset>95782</wp:posOffset>
            </wp:positionV>
            <wp:extent cx="2396490" cy="3608070"/>
            <wp:effectExtent l="0" t="0" r="381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l="29059" t="945" r="4678" b="1183"/>
                    <a:stretch>
                      <a:fillRect/>
                    </a:stretch>
                  </pic:blipFill>
                  <pic:spPr bwMode="auto">
                    <a:xfrm>
                      <a:off x="0" y="0"/>
                      <a:ext cx="2396490" cy="3608070"/>
                    </a:xfrm>
                    <a:prstGeom prst="rect">
                      <a:avLst/>
                    </a:prstGeom>
                    <a:noFill/>
                  </pic:spPr>
                </pic:pic>
              </a:graphicData>
            </a:graphic>
          </wp:anchor>
        </w:drawing>
      </w:r>
    </w:p>
    <w:p w14:paraId="556F1D1E" w14:textId="77777777" w:rsidR="00E26026" w:rsidRPr="00316192" w:rsidRDefault="00E26026" w:rsidP="00B204E1">
      <w:pPr>
        <w:pStyle w:val="NoSpacing"/>
        <w:shd w:val="clear" w:color="auto" w:fill="FFFFFF" w:themeFill="background1"/>
        <w:jc w:val="both"/>
        <w:rPr>
          <w:rFonts w:ascii="Arial" w:hAnsi="Arial" w:cs="Arial"/>
          <w:sz w:val="20"/>
          <w:szCs w:val="20"/>
          <w:lang w:val="sr-Cyrl-CS"/>
        </w:rPr>
      </w:pPr>
    </w:p>
    <w:p w14:paraId="22BCF811"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sr-Cyrl-CS"/>
        </w:rPr>
        <w:t xml:space="preserve">Централни део највеће котлине средњег Понишавља чини Белопаланачко поље, које се налази између географских кордината: 22016` и 22023` географске дужине источно од Гринича и 43013` и 43015` северне географске ширине. </w:t>
      </w:r>
    </w:p>
    <w:p w14:paraId="46857ACB"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Сама Белопаланачка котлина је изузетно велика (346,1</w:t>
      </w:r>
      <w:r w:rsidRPr="00316192">
        <w:rPr>
          <w:rFonts w:ascii="Arial" w:hAnsi="Arial" w:cs="Arial"/>
          <w:sz w:val="20"/>
          <w:szCs w:val="20"/>
        </w:rPr>
        <w:t>km</w:t>
      </w:r>
      <w:r w:rsidRPr="00316192">
        <w:rPr>
          <w:rFonts w:ascii="Arial" w:hAnsi="Arial" w:cs="Arial"/>
          <w:sz w:val="20"/>
          <w:szCs w:val="20"/>
          <w:vertAlign w:val="superscript"/>
          <w:lang w:val="ru-RU"/>
        </w:rPr>
        <w:t xml:space="preserve">2 </w:t>
      </w:r>
      <w:r w:rsidRPr="00316192">
        <w:rPr>
          <w:rFonts w:ascii="Arial" w:hAnsi="Arial" w:cs="Arial"/>
          <w:sz w:val="20"/>
          <w:szCs w:val="20"/>
          <w:lang w:val="ru-RU"/>
        </w:rPr>
        <w:t>). Цело средње Понишавље има 55 насеља, а централно место са градским и административним функцијама је Бела Паланка. Оваква површина представља област вредну респектовања са становишта различитих потенцијала и ресурса.</w:t>
      </w:r>
    </w:p>
    <w:p w14:paraId="09C496B1" w14:textId="77777777" w:rsidR="00B204E1" w:rsidRPr="00316192" w:rsidRDefault="00B204E1" w:rsidP="00B204E1">
      <w:pPr>
        <w:pStyle w:val="NoSpacing"/>
        <w:shd w:val="clear" w:color="auto" w:fill="FFFFFF" w:themeFill="background1"/>
        <w:jc w:val="both"/>
        <w:rPr>
          <w:rFonts w:ascii="Arial" w:hAnsi="Arial" w:cs="Arial"/>
          <w:sz w:val="20"/>
          <w:szCs w:val="20"/>
          <w:lang w:val="sr-Latn-CS"/>
        </w:rPr>
      </w:pPr>
      <w:r w:rsidRPr="00316192">
        <w:rPr>
          <w:rFonts w:ascii="Arial" w:hAnsi="Arial" w:cs="Arial"/>
          <w:sz w:val="20"/>
          <w:szCs w:val="20"/>
          <w:lang w:val="ru-RU"/>
        </w:rPr>
        <w:t>Општина се н</w:t>
      </w:r>
      <w:r w:rsidRPr="00316192">
        <w:rPr>
          <w:rFonts w:ascii="Arial" w:hAnsi="Arial" w:cs="Arial"/>
          <w:sz w:val="20"/>
          <w:szCs w:val="20"/>
          <w:lang w:val="sr-Latn-CS"/>
        </w:rPr>
        <w:t xml:space="preserve">алази на раскрсници путева за Блиски Исток и средњу Азију и удаљена  је од Београда  280 </w:t>
      </w:r>
      <w:r w:rsidRPr="00316192">
        <w:rPr>
          <w:rFonts w:ascii="Arial" w:hAnsi="Arial" w:cs="Arial"/>
          <w:sz w:val="20"/>
          <w:szCs w:val="20"/>
        </w:rPr>
        <w:t>km</w:t>
      </w:r>
      <w:r w:rsidRPr="00316192">
        <w:rPr>
          <w:rFonts w:ascii="Arial" w:hAnsi="Arial" w:cs="Arial"/>
          <w:sz w:val="20"/>
          <w:szCs w:val="20"/>
          <w:lang w:val="sr-Latn-CS"/>
        </w:rPr>
        <w:t xml:space="preserve">, од Ниша 42 </w:t>
      </w:r>
      <w:r w:rsidRPr="00316192">
        <w:rPr>
          <w:rFonts w:ascii="Arial" w:hAnsi="Arial" w:cs="Arial"/>
          <w:sz w:val="20"/>
          <w:szCs w:val="20"/>
        </w:rPr>
        <w:t>km</w:t>
      </w:r>
      <w:r w:rsidRPr="00316192">
        <w:rPr>
          <w:rFonts w:ascii="Arial" w:hAnsi="Arial" w:cs="Arial"/>
          <w:sz w:val="20"/>
          <w:szCs w:val="20"/>
          <w:lang w:val="sr-Latn-CS"/>
        </w:rPr>
        <w:t xml:space="preserve">, од Пирота 27 </w:t>
      </w:r>
      <w:r w:rsidRPr="00316192">
        <w:rPr>
          <w:rFonts w:ascii="Arial" w:hAnsi="Arial" w:cs="Arial"/>
          <w:sz w:val="20"/>
          <w:szCs w:val="20"/>
        </w:rPr>
        <w:t>km</w:t>
      </w:r>
      <w:r w:rsidRPr="00316192">
        <w:rPr>
          <w:rFonts w:ascii="Arial" w:hAnsi="Arial" w:cs="Arial"/>
          <w:sz w:val="20"/>
          <w:szCs w:val="20"/>
          <w:lang w:val="sr-Latn-CS"/>
        </w:rPr>
        <w:t xml:space="preserve"> и од Софије 108 </w:t>
      </w:r>
      <w:r w:rsidRPr="00316192">
        <w:rPr>
          <w:rFonts w:ascii="Arial" w:hAnsi="Arial" w:cs="Arial"/>
          <w:sz w:val="20"/>
          <w:szCs w:val="20"/>
        </w:rPr>
        <w:t>km</w:t>
      </w:r>
      <w:r w:rsidRPr="00316192">
        <w:rPr>
          <w:rFonts w:ascii="Arial" w:hAnsi="Arial" w:cs="Arial"/>
          <w:sz w:val="20"/>
          <w:szCs w:val="20"/>
          <w:lang w:val="sr-Latn-CS"/>
        </w:rPr>
        <w:t>. Граничи се са општинама Пирот, Бабушница, Гаџин Хан, Ниш, Књажевац и Сврљиг.</w:t>
      </w:r>
    </w:p>
    <w:p w14:paraId="55D5A8B7" w14:textId="77777777" w:rsidR="00B204E1" w:rsidRPr="00316192" w:rsidRDefault="00B204E1" w:rsidP="00B204E1">
      <w:pPr>
        <w:pStyle w:val="NoSpacing"/>
        <w:shd w:val="clear" w:color="auto" w:fill="FFFFFF" w:themeFill="background1"/>
        <w:jc w:val="both"/>
        <w:rPr>
          <w:rFonts w:ascii="Arial" w:hAnsi="Arial" w:cs="Arial"/>
          <w:sz w:val="20"/>
          <w:szCs w:val="20"/>
          <w:lang w:val="sr-Latn-CS"/>
        </w:rPr>
      </w:pPr>
      <w:r w:rsidRPr="00316192">
        <w:rPr>
          <w:rFonts w:ascii="Arial" w:hAnsi="Arial" w:cs="Arial"/>
          <w:sz w:val="20"/>
          <w:szCs w:val="20"/>
          <w:lang w:val="sr-Latn-CS"/>
        </w:rPr>
        <w:t>Близина ових великих градова на располагање ставља и међународне аеродроме са припадајућим карго терминалима (Ниш, Софија).</w:t>
      </w:r>
    </w:p>
    <w:p w14:paraId="00B658F7" w14:textId="77777777" w:rsidR="00822B22" w:rsidRPr="00316192" w:rsidRDefault="00B204E1" w:rsidP="00B204E1">
      <w:pPr>
        <w:pStyle w:val="NoSpacing"/>
        <w:shd w:val="clear" w:color="auto" w:fill="FFFFFF" w:themeFill="background1"/>
        <w:jc w:val="both"/>
        <w:rPr>
          <w:rFonts w:ascii="Arial" w:hAnsi="Arial" w:cs="Arial"/>
          <w:sz w:val="20"/>
          <w:szCs w:val="20"/>
          <w:lang w:val="sr-Latn-CS"/>
        </w:rPr>
      </w:pPr>
      <w:r w:rsidRPr="00316192">
        <w:rPr>
          <w:rFonts w:ascii="Arial" w:hAnsi="Arial" w:cs="Arial"/>
          <w:sz w:val="20"/>
          <w:szCs w:val="20"/>
          <w:lang w:val="sr-Latn-CS"/>
        </w:rPr>
        <w:t xml:space="preserve">Међународни гранични прелаз са Републиком Бугарском </w:t>
      </w:r>
      <w:r w:rsidR="00645951" w:rsidRPr="00316192">
        <w:rPr>
          <w:rFonts w:ascii="Arial" w:hAnsi="Arial" w:cs="Arial"/>
          <w:sz w:val="20"/>
          <w:szCs w:val="20"/>
          <w:lang w:val="sr-Latn-CS"/>
        </w:rPr>
        <w:t>–</w:t>
      </w:r>
      <w:r w:rsidRPr="00316192">
        <w:rPr>
          <w:rFonts w:ascii="Arial" w:hAnsi="Arial" w:cs="Arial"/>
          <w:sz w:val="20"/>
          <w:szCs w:val="20"/>
          <w:lang w:val="sr-Latn-CS"/>
        </w:rPr>
        <w:t xml:space="preserve"> Градина</w:t>
      </w:r>
      <w:r w:rsidR="00645951" w:rsidRPr="00316192">
        <w:rPr>
          <w:rFonts w:ascii="Arial" w:hAnsi="Arial" w:cs="Arial"/>
          <w:sz w:val="20"/>
          <w:szCs w:val="20"/>
          <w:lang w:val="sr-Latn-CS"/>
        </w:rPr>
        <w:t xml:space="preserve">, </w:t>
      </w:r>
      <w:r w:rsidRPr="00316192">
        <w:rPr>
          <w:rFonts w:ascii="Arial" w:hAnsi="Arial" w:cs="Arial"/>
          <w:sz w:val="20"/>
          <w:szCs w:val="20"/>
          <w:lang w:val="sr-Latn-CS"/>
        </w:rPr>
        <w:t xml:space="preserve">налази </w:t>
      </w:r>
      <w:r w:rsidR="00645951" w:rsidRPr="00316192">
        <w:rPr>
          <w:rFonts w:ascii="Arial" w:hAnsi="Arial" w:cs="Arial"/>
          <w:sz w:val="20"/>
          <w:szCs w:val="20"/>
          <w:lang w:val="sr-Latn-CS"/>
        </w:rPr>
        <w:t xml:space="preserve">се </w:t>
      </w:r>
      <w:r w:rsidRPr="00316192">
        <w:rPr>
          <w:rFonts w:ascii="Arial" w:hAnsi="Arial" w:cs="Arial"/>
          <w:sz w:val="20"/>
          <w:szCs w:val="20"/>
          <w:lang w:val="sr-Latn-CS"/>
        </w:rPr>
        <w:t>на 53</w:t>
      </w:r>
      <w:r w:rsidR="00645951" w:rsidRPr="00316192">
        <w:rPr>
          <w:rFonts w:ascii="Arial" w:hAnsi="Arial" w:cs="Arial"/>
          <w:sz w:val="20"/>
          <w:szCs w:val="20"/>
          <w:lang w:val="sr-Latn-CS"/>
        </w:rPr>
        <w:t xml:space="preserve"> </w:t>
      </w:r>
      <w:r w:rsidR="00645951" w:rsidRPr="00316192">
        <w:rPr>
          <w:rFonts w:ascii="Arial" w:hAnsi="Arial" w:cs="Arial"/>
          <w:sz w:val="20"/>
          <w:szCs w:val="20"/>
        </w:rPr>
        <w:t>km</w:t>
      </w:r>
      <w:r w:rsidRPr="00316192">
        <w:rPr>
          <w:rFonts w:ascii="Arial" w:hAnsi="Arial" w:cs="Arial"/>
          <w:sz w:val="20"/>
          <w:szCs w:val="20"/>
          <w:lang w:val="sr-Latn-CS"/>
        </w:rPr>
        <w:t xml:space="preserve"> удаљености од Беле Паланке.</w:t>
      </w:r>
      <w:r w:rsidRPr="00316192">
        <w:rPr>
          <w:rFonts w:ascii="Arial" w:hAnsi="Arial" w:cs="Arial"/>
          <w:sz w:val="20"/>
          <w:szCs w:val="20"/>
          <w:lang w:val="sr-Latn-CS"/>
        </w:rPr>
        <w:tab/>
      </w:r>
    </w:p>
    <w:p w14:paraId="6E7F9F18" w14:textId="77777777" w:rsidR="00822B22" w:rsidRPr="00316192" w:rsidRDefault="00822B22" w:rsidP="00B204E1">
      <w:pPr>
        <w:pStyle w:val="NoSpacing"/>
        <w:shd w:val="clear" w:color="auto" w:fill="FFFFFF" w:themeFill="background1"/>
        <w:jc w:val="both"/>
        <w:rPr>
          <w:rFonts w:ascii="Arial" w:hAnsi="Arial" w:cs="Arial"/>
          <w:sz w:val="20"/>
          <w:szCs w:val="20"/>
          <w:lang w:val="sr-Latn-CS"/>
        </w:rPr>
      </w:pPr>
    </w:p>
    <w:p w14:paraId="310751BC" w14:textId="77777777" w:rsidR="00822B22" w:rsidRPr="00316192" w:rsidRDefault="00822B22" w:rsidP="00B204E1">
      <w:pPr>
        <w:pStyle w:val="NoSpacing"/>
        <w:shd w:val="clear" w:color="auto" w:fill="FFFFFF" w:themeFill="background1"/>
        <w:jc w:val="both"/>
        <w:rPr>
          <w:rFonts w:ascii="Arial" w:hAnsi="Arial" w:cs="Arial"/>
          <w:sz w:val="20"/>
          <w:szCs w:val="20"/>
          <w:lang w:val="sr-Latn-CS"/>
        </w:rPr>
      </w:pPr>
    </w:p>
    <w:p w14:paraId="00D75B9D" w14:textId="5B935FC5" w:rsidR="00822B22" w:rsidRPr="00316192" w:rsidRDefault="00645951" w:rsidP="00645951">
      <w:pPr>
        <w:pStyle w:val="NoSpacing"/>
        <w:shd w:val="clear" w:color="auto" w:fill="FFFFFF" w:themeFill="background1"/>
        <w:ind w:left="5040" w:firstLine="720"/>
        <w:jc w:val="both"/>
        <w:rPr>
          <w:rFonts w:ascii="Arial" w:hAnsi="Arial" w:cs="Arial"/>
          <w:sz w:val="20"/>
          <w:szCs w:val="20"/>
          <w:lang w:val="sr-Latn-CS"/>
        </w:rPr>
      </w:pPr>
      <w:r w:rsidRPr="00316192">
        <w:rPr>
          <w:rFonts w:ascii="Arial" w:hAnsi="Arial" w:cs="Arial"/>
          <w:sz w:val="20"/>
          <w:szCs w:val="20"/>
          <w:lang w:val="sr-Latn-CS"/>
        </w:rPr>
        <w:t>Слика 1</w:t>
      </w:r>
      <w:r w:rsidR="007C19A2" w:rsidRPr="00316192">
        <w:rPr>
          <w:rFonts w:ascii="Arial" w:hAnsi="Arial" w:cs="Arial"/>
          <w:sz w:val="20"/>
          <w:szCs w:val="20"/>
          <w:lang w:val="sr-Cyrl-RS"/>
        </w:rPr>
        <w:t>.</w:t>
      </w:r>
      <w:r w:rsidR="00822B22" w:rsidRPr="00316192">
        <w:rPr>
          <w:rFonts w:ascii="Arial" w:hAnsi="Arial" w:cs="Arial"/>
          <w:sz w:val="20"/>
          <w:szCs w:val="20"/>
          <w:lang w:val="sr-Latn-CS"/>
        </w:rPr>
        <w:t xml:space="preserve"> Положај </w:t>
      </w:r>
      <w:r w:rsidRPr="00316192">
        <w:rPr>
          <w:rFonts w:ascii="Arial" w:hAnsi="Arial" w:cs="Arial"/>
          <w:sz w:val="20"/>
          <w:szCs w:val="20"/>
          <w:lang w:val="sr-Latn-CS"/>
        </w:rPr>
        <w:t>Беле Паланке</w:t>
      </w:r>
    </w:p>
    <w:p w14:paraId="60E23FFE" w14:textId="77777777" w:rsidR="00822B22" w:rsidRPr="00316192" w:rsidRDefault="00822B22" w:rsidP="00B204E1">
      <w:pPr>
        <w:pStyle w:val="NoSpacing"/>
        <w:shd w:val="clear" w:color="auto" w:fill="FFFFFF" w:themeFill="background1"/>
        <w:jc w:val="both"/>
        <w:rPr>
          <w:rFonts w:ascii="Arial" w:hAnsi="Arial" w:cs="Arial"/>
          <w:sz w:val="20"/>
          <w:szCs w:val="20"/>
          <w:lang w:val="sr-Latn-CS"/>
        </w:rPr>
      </w:pPr>
    </w:p>
    <w:p w14:paraId="62BDE8AF" w14:textId="77777777" w:rsidR="00822B22" w:rsidRPr="00316192" w:rsidRDefault="00822B22" w:rsidP="00B204E1">
      <w:pPr>
        <w:pStyle w:val="NoSpacing"/>
        <w:shd w:val="clear" w:color="auto" w:fill="FFFFFF" w:themeFill="background1"/>
        <w:jc w:val="both"/>
        <w:rPr>
          <w:rFonts w:ascii="Arial" w:hAnsi="Arial" w:cs="Arial"/>
          <w:sz w:val="20"/>
          <w:szCs w:val="20"/>
          <w:lang w:val="sr-Latn-CS"/>
        </w:rPr>
      </w:pPr>
    </w:p>
    <w:p w14:paraId="2A947F15" w14:textId="77777777" w:rsidR="00B204E1" w:rsidRPr="00316192" w:rsidRDefault="00B204E1" w:rsidP="00B204E1">
      <w:pPr>
        <w:pStyle w:val="NoSpacing"/>
        <w:shd w:val="clear" w:color="auto" w:fill="FFFFFF" w:themeFill="background1"/>
        <w:jc w:val="both"/>
        <w:rPr>
          <w:rFonts w:ascii="Arial" w:hAnsi="Arial" w:cs="Arial"/>
          <w:sz w:val="20"/>
          <w:szCs w:val="20"/>
          <w:lang w:val="sr-Latn-CS"/>
        </w:rPr>
      </w:pPr>
      <w:r w:rsidRPr="00316192">
        <w:rPr>
          <w:rFonts w:ascii="Arial" w:hAnsi="Arial" w:cs="Arial"/>
          <w:sz w:val="20"/>
          <w:szCs w:val="20"/>
          <w:lang w:val="sr-Latn-CS"/>
        </w:rPr>
        <w:t>Кроз оп</w:t>
      </w:r>
      <w:r w:rsidR="00645951" w:rsidRPr="00316192">
        <w:rPr>
          <w:rFonts w:ascii="Arial" w:hAnsi="Arial" w:cs="Arial"/>
          <w:sz w:val="20"/>
          <w:szCs w:val="20"/>
          <w:lang w:val="sr-Latn-CS"/>
        </w:rPr>
        <w:t xml:space="preserve">штину Бела Паланка пролази 32 </w:t>
      </w:r>
      <w:r w:rsidR="00645951" w:rsidRPr="00316192">
        <w:rPr>
          <w:rFonts w:ascii="Arial" w:hAnsi="Arial" w:cs="Arial"/>
          <w:sz w:val="20"/>
          <w:szCs w:val="20"/>
        </w:rPr>
        <w:t>km</w:t>
      </w:r>
      <w:r w:rsidRPr="00316192">
        <w:rPr>
          <w:rFonts w:ascii="Arial" w:hAnsi="Arial" w:cs="Arial"/>
          <w:sz w:val="20"/>
          <w:szCs w:val="20"/>
          <w:lang w:val="sr-Latn-CS"/>
        </w:rPr>
        <w:t xml:space="preserve"> крака Коридора 10 – међудржавног пута високе важности који спаја Ниш и Софију. Овај пут представља главну комуникациону артерију која спаја Централну и Западну Европу са Блиским Истоком.</w:t>
      </w:r>
    </w:p>
    <w:p w14:paraId="1DDC059F" w14:textId="77777777" w:rsidR="00B204E1" w:rsidRPr="00316192" w:rsidRDefault="00B204E1" w:rsidP="00B204E1">
      <w:pPr>
        <w:pStyle w:val="NoSpacing"/>
        <w:shd w:val="clear" w:color="auto" w:fill="FFFFFF" w:themeFill="background1"/>
        <w:jc w:val="both"/>
        <w:rPr>
          <w:rFonts w:ascii="Arial" w:hAnsi="Arial" w:cs="Arial"/>
          <w:sz w:val="20"/>
          <w:szCs w:val="20"/>
          <w:lang w:val="sr-Latn-CS"/>
        </w:rPr>
      </w:pPr>
      <w:r w:rsidRPr="00316192">
        <w:rPr>
          <w:rFonts w:ascii="Arial" w:hAnsi="Arial" w:cs="Arial"/>
          <w:sz w:val="20"/>
          <w:szCs w:val="20"/>
          <w:lang w:val="sr-Latn-CS"/>
        </w:rPr>
        <w:lastRenderedPageBreak/>
        <w:t>Једина железничка веза Србије са Републиком Бугарском пролази кроз Белу Паланку и део је међународног коридора Лондон – Париз – Београд – Ниш – Истанбул за транспорт путника и робе.</w:t>
      </w:r>
      <w:r w:rsidR="00645951" w:rsidRPr="00316192">
        <w:rPr>
          <w:rFonts w:ascii="Arial" w:hAnsi="Arial" w:cs="Arial"/>
          <w:sz w:val="20"/>
          <w:szCs w:val="20"/>
          <w:lang w:val="sr-Latn-CS"/>
        </w:rPr>
        <w:t xml:space="preserve">У Белој Паланци </w:t>
      </w:r>
      <w:r w:rsidRPr="00316192">
        <w:rPr>
          <w:rFonts w:ascii="Arial" w:hAnsi="Arial" w:cs="Arial"/>
          <w:sz w:val="20"/>
          <w:szCs w:val="20"/>
          <w:lang w:val="sr-Latn-CS"/>
        </w:rPr>
        <w:t xml:space="preserve">налази </w:t>
      </w:r>
      <w:r w:rsidR="00645951" w:rsidRPr="00316192">
        <w:rPr>
          <w:rFonts w:ascii="Arial" w:hAnsi="Arial" w:cs="Arial"/>
          <w:sz w:val="20"/>
          <w:szCs w:val="20"/>
          <w:lang w:val="sr-Latn-CS"/>
        </w:rPr>
        <w:t xml:space="preserve">се </w:t>
      </w:r>
      <w:r w:rsidR="00F93C15" w:rsidRPr="00316192">
        <w:rPr>
          <w:rFonts w:ascii="Arial" w:hAnsi="Arial" w:cs="Arial"/>
          <w:sz w:val="20"/>
          <w:szCs w:val="20"/>
          <w:lang w:val="sr-Latn-CS"/>
        </w:rPr>
        <w:t xml:space="preserve">и </w:t>
      </w:r>
      <w:r w:rsidRPr="00316192">
        <w:rPr>
          <w:rFonts w:ascii="Arial" w:hAnsi="Arial" w:cs="Arial"/>
          <w:sz w:val="20"/>
          <w:szCs w:val="20"/>
          <w:lang w:val="sr-Latn-CS"/>
        </w:rPr>
        <w:t>железнички терминал за утовар робе са припадајућим складиштима.</w:t>
      </w:r>
    </w:p>
    <w:p w14:paraId="1CD0790F"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p>
    <w:p w14:paraId="04C0F531" w14:textId="3FCDEE9E" w:rsidR="00B204E1" w:rsidRPr="00316192" w:rsidRDefault="00645951" w:rsidP="00B204E1">
      <w:pPr>
        <w:shd w:val="clear" w:color="auto" w:fill="FFFFFF" w:themeFill="background1"/>
        <w:jc w:val="center"/>
        <w:rPr>
          <w:rFonts w:ascii="Arial" w:hAnsi="Arial" w:cs="Arial"/>
          <w:sz w:val="20"/>
          <w:szCs w:val="20"/>
          <w:lang w:val="sr-Cyrl-CS"/>
        </w:rPr>
      </w:pPr>
      <w:r w:rsidRPr="00316192">
        <w:rPr>
          <w:rStyle w:val="Strong"/>
          <w:rFonts w:ascii="Arial" w:eastAsiaTheme="majorEastAsia" w:hAnsi="Arial" w:cs="Arial"/>
          <w:b w:val="0"/>
          <w:bCs w:val="0"/>
          <w:sz w:val="20"/>
          <w:szCs w:val="20"/>
          <w:shd w:val="clear" w:color="auto" w:fill="FFFFFF"/>
          <w:lang w:val="sr-Cyrl-CS"/>
        </w:rPr>
        <w:t>Слика 2</w:t>
      </w:r>
      <w:r w:rsidR="007C19A2" w:rsidRPr="00316192">
        <w:rPr>
          <w:rStyle w:val="Strong"/>
          <w:rFonts w:ascii="Arial" w:eastAsiaTheme="majorEastAsia" w:hAnsi="Arial" w:cs="Arial"/>
          <w:b w:val="0"/>
          <w:bCs w:val="0"/>
          <w:sz w:val="20"/>
          <w:szCs w:val="20"/>
          <w:shd w:val="clear" w:color="auto" w:fill="FFFFFF"/>
          <w:lang w:val="sr-Cyrl-CS"/>
        </w:rPr>
        <w:t>.</w:t>
      </w:r>
      <w:r w:rsidR="00B204E1" w:rsidRPr="00316192">
        <w:rPr>
          <w:rStyle w:val="Strong"/>
          <w:rFonts w:ascii="Arial" w:eastAsiaTheme="majorEastAsia" w:hAnsi="Arial" w:cs="Arial"/>
          <w:b w:val="0"/>
          <w:bCs w:val="0"/>
          <w:sz w:val="20"/>
          <w:szCs w:val="20"/>
          <w:shd w:val="clear" w:color="auto" w:fill="FFFFFF"/>
          <w:lang w:val="sr-Cyrl-CS"/>
        </w:rPr>
        <w:t xml:space="preserve"> Положај Беле Паланке у односу на урбане центре</w:t>
      </w:r>
    </w:p>
    <w:p w14:paraId="798B09E0" w14:textId="77777777" w:rsidR="00B204E1" w:rsidRPr="00316192" w:rsidRDefault="00B204E1" w:rsidP="00B204E1">
      <w:pPr>
        <w:shd w:val="clear" w:color="auto" w:fill="FFFFFF" w:themeFill="background1"/>
        <w:jc w:val="center"/>
        <w:rPr>
          <w:rFonts w:ascii="Arial" w:hAnsi="Arial" w:cs="Arial"/>
          <w:sz w:val="20"/>
          <w:szCs w:val="20"/>
        </w:rPr>
      </w:pPr>
      <w:r w:rsidRPr="00316192">
        <w:rPr>
          <w:rFonts w:ascii="Arial" w:hAnsi="Arial" w:cs="Arial"/>
          <w:noProof/>
          <w:sz w:val="20"/>
          <w:szCs w:val="20"/>
          <w:lang w:val="en-US"/>
        </w:rPr>
        <w:drawing>
          <wp:inline distT="0" distB="0" distL="0" distR="0" wp14:anchorId="78D044D4" wp14:editId="68ED6942">
            <wp:extent cx="3619500" cy="2476500"/>
            <wp:effectExtent l="0" t="0" r="0" b="0"/>
            <wp:docPr id="288" name="Picture 288" descr="http://belapalanka.org.rs/fajlovi/onama/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elapalanka.org.rs/fajlovi/onama/image3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0" cy="2476500"/>
                    </a:xfrm>
                    <a:prstGeom prst="rect">
                      <a:avLst/>
                    </a:prstGeom>
                    <a:noFill/>
                    <a:ln>
                      <a:noFill/>
                    </a:ln>
                  </pic:spPr>
                </pic:pic>
              </a:graphicData>
            </a:graphic>
          </wp:inline>
        </w:drawing>
      </w:r>
    </w:p>
    <w:p w14:paraId="6606D59A" w14:textId="77777777" w:rsidR="00B204E1" w:rsidRPr="00316192" w:rsidRDefault="00B204E1" w:rsidP="00C13C2C">
      <w:pPr>
        <w:pStyle w:val="NoSpacing"/>
        <w:numPr>
          <w:ilvl w:val="1"/>
          <w:numId w:val="23"/>
        </w:numPr>
        <w:shd w:val="clear" w:color="auto" w:fill="FFFFFF" w:themeFill="background1"/>
        <w:tabs>
          <w:tab w:val="left" w:pos="567"/>
        </w:tabs>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Општи подаци</w:t>
      </w:r>
    </w:p>
    <w:p w14:paraId="2F3D5F45"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p>
    <w:p w14:paraId="607CAA3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Процењен број становника у Белој Паланци у 2019.години је 10.702.</w:t>
      </w:r>
    </w:p>
    <w:p w14:paraId="299BCDA3"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Густина насељености је око 21 становника по </w:t>
      </w:r>
      <w:r w:rsidRPr="00316192">
        <w:rPr>
          <w:rFonts w:ascii="Arial" w:hAnsi="Arial" w:cs="Arial"/>
          <w:sz w:val="20"/>
          <w:szCs w:val="20"/>
        </w:rPr>
        <w:t>km</w:t>
      </w:r>
      <w:r w:rsidRPr="00316192">
        <w:rPr>
          <w:rFonts w:ascii="Arial" w:hAnsi="Arial" w:cs="Arial"/>
          <w:sz w:val="20"/>
          <w:szCs w:val="20"/>
          <w:lang w:val="ru-RU"/>
        </w:rPr>
        <w:t>².</w:t>
      </w:r>
    </w:p>
    <w:p w14:paraId="592CBA22"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23ED94FA" w14:textId="4FBCF372" w:rsidR="00B204E1" w:rsidRPr="00316192" w:rsidRDefault="00B204E1" w:rsidP="00316192">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w:t>
      </w:r>
      <w:r w:rsidR="008B3D5F" w:rsidRPr="00316192">
        <w:rPr>
          <w:rFonts w:ascii="Arial" w:hAnsi="Arial" w:cs="Arial"/>
          <w:sz w:val="20"/>
          <w:szCs w:val="20"/>
          <w:lang w:val="ru-RU"/>
        </w:rPr>
        <w:t xml:space="preserve">абела </w:t>
      </w:r>
      <w:r w:rsidR="00645951" w:rsidRPr="00316192">
        <w:rPr>
          <w:rFonts w:ascii="Arial" w:hAnsi="Arial" w:cs="Arial"/>
          <w:sz w:val="20"/>
          <w:szCs w:val="20"/>
          <w:lang w:val="ru-RU"/>
        </w:rPr>
        <w:t>1</w:t>
      </w:r>
      <w:r w:rsidR="00316192">
        <w:rPr>
          <w:rFonts w:ascii="Arial" w:hAnsi="Arial" w:cs="Arial"/>
          <w:sz w:val="20"/>
          <w:szCs w:val="20"/>
          <w:lang w:val="ru-RU"/>
        </w:rPr>
        <w:t>.</w:t>
      </w:r>
      <w:r w:rsidRPr="00316192">
        <w:rPr>
          <w:rFonts w:ascii="Arial" w:hAnsi="Arial" w:cs="Arial"/>
          <w:sz w:val="20"/>
          <w:szCs w:val="20"/>
          <w:lang w:val="ru-RU"/>
        </w:rPr>
        <w:t xml:space="preserve"> Основни подаци о општини и округу (површина и становништво), 2019. година</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988"/>
        <w:gridCol w:w="723"/>
        <w:gridCol w:w="853"/>
        <w:gridCol w:w="804"/>
        <w:gridCol w:w="908"/>
        <w:gridCol w:w="1262"/>
        <w:gridCol w:w="909"/>
        <w:gridCol w:w="650"/>
        <w:gridCol w:w="709"/>
        <w:gridCol w:w="1276"/>
      </w:tblGrid>
      <w:tr w:rsidR="002A4941" w:rsidRPr="00316192" w14:paraId="7321CAB4" w14:textId="77777777" w:rsidTr="00FA3951">
        <w:trPr>
          <w:trHeight w:val="791"/>
          <w:jc w:val="center"/>
        </w:trPr>
        <w:tc>
          <w:tcPr>
            <w:tcW w:w="988" w:type="dxa"/>
            <w:vMerge w:val="restart"/>
            <w:shd w:val="clear" w:color="auto" w:fill="DDD9C3" w:themeFill="background2" w:themeFillShade="E6"/>
            <w:hideMark/>
          </w:tcPr>
          <w:p w14:paraId="6C790080" w14:textId="77777777" w:rsidR="00B204E1" w:rsidRPr="00316192" w:rsidRDefault="00B204E1" w:rsidP="00316192">
            <w:pPr>
              <w:pStyle w:val="NoSpacing"/>
              <w:rPr>
                <w:rFonts w:ascii="Arial" w:hAnsi="Arial" w:cs="Arial"/>
                <w:sz w:val="20"/>
                <w:szCs w:val="20"/>
                <w:lang w:val="ru-RU"/>
              </w:rPr>
            </w:pPr>
            <w:r w:rsidRPr="00316192">
              <w:rPr>
                <w:rFonts w:ascii="Arial" w:hAnsi="Arial" w:cs="Arial"/>
                <w:sz w:val="20"/>
                <w:szCs w:val="20"/>
              </w:rPr>
              <w:t> </w:t>
            </w:r>
          </w:p>
        </w:tc>
        <w:tc>
          <w:tcPr>
            <w:tcW w:w="723" w:type="dxa"/>
            <w:vMerge w:val="restart"/>
            <w:shd w:val="clear" w:color="auto" w:fill="DDD9C3" w:themeFill="background2" w:themeFillShade="E6"/>
            <w:vAlign w:val="center"/>
            <w:hideMark/>
          </w:tcPr>
          <w:p w14:paraId="79152BDA" w14:textId="77777777" w:rsidR="00B204E1" w:rsidRPr="00375CE4" w:rsidRDefault="00B204E1" w:rsidP="00316192">
            <w:pPr>
              <w:pStyle w:val="NoSpacing"/>
              <w:jc w:val="center"/>
              <w:rPr>
                <w:rFonts w:ascii="Arial" w:hAnsi="Arial" w:cs="Arial"/>
                <w:sz w:val="20"/>
                <w:szCs w:val="20"/>
              </w:rPr>
            </w:pPr>
            <w:proofErr w:type="spellStart"/>
            <w:r w:rsidRPr="00375CE4">
              <w:rPr>
                <w:rFonts w:ascii="Arial" w:hAnsi="Arial" w:cs="Arial"/>
                <w:sz w:val="20"/>
                <w:szCs w:val="20"/>
              </w:rPr>
              <w:t>Површина</w:t>
            </w:r>
            <w:proofErr w:type="spellEnd"/>
            <w:r w:rsidRPr="00375CE4">
              <w:rPr>
                <w:rFonts w:ascii="Arial" w:hAnsi="Arial" w:cs="Arial"/>
                <w:sz w:val="20"/>
                <w:szCs w:val="20"/>
              </w:rPr>
              <w:t xml:space="preserve"> km2</w:t>
            </w:r>
          </w:p>
        </w:tc>
        <w:tc>
          <w:tcPr>
            <w:tcW w:w="2565" w:type="dxa"/>
            <w:gridSpan w:val="3"/>
            <w:shd w:val="clear" w:color="auto" w:fill="DDD9C3" w:themeFill="background2" w:themeFillShade="E6"/>
            <w:vAlign w:val="center"/>
            <w:hideMark/>
          </w:tcPr>
          <w:p w14:paraId="3C40460D" w14:textId="77777777" w:rsidR="002A4941" w:rsidRPr="00375CE4" w:rsidRDefault="00B204E1" w:rsidP="00316192">
            <w:pPr>
              <w:pStyle w:val="NoSpacing"/>
              <w:jc w:val="center"/>
              <w:rPr>
                <w:rFonts w:ascii="Arial" w:hAnsi="Arial" w:cs="Arial"/>
                <w:sz w:val="20"/>
                <w:szCs w:val="20"/>
              </w:rPr>
            </w:pPr>
            <w:proofErr w:type="spellStart"/>
            <w:r w:rsidRPr="00375CE4">
              <w:rPr>
                <w:rFonts w:ascii="Arial" w:hAnsi="Arial" w:cs="Arial"/>
                <w:sz w:val="20"/>
                <w:szCs w:val="20"/>
              </w:rPr>
              <w:t>Удео</w:t>
            </w:r>
            <w:proofErr w:type="spellEnd"/>
            <w:r w:rsidRPr="00375CE4">
              <w:rPr>
                <w:rFonts w:ascii="Arial" w:hAnsi="Arial" w:cs="Arial"/>
                <w:sz w:val="20"/>
                <w:szCs w:val="20"/>
              </w:rPr>
              <w:t xml:space="preserve"> у </w:t>
            </w:r>
            <w:proofErr w:type="spellStart"/>
            <w:r w:rsidRPr="00375CE4">
              <w:rPr>
                <w:rFonts w:ascii="Arial" w:hAnsi="Arial" w:cs="Arial"/>
                <w:sz w:val="20"/>
                <w:szCs w:val="20"/>
              </w:rPr>
              <w:t>ук</w:t>
            </w:r>
            <w:proofErr w:type="spellEnd"/>
            <w:r w:rsidR="002A4941" w:rsidRPr="00375CE4">
              <w:rPr>
                <w:rFonts w:ascii="Arial" w:hAnsi="Arial" w:cs="Arial"/>
                <w:sz w:val="20"/>
                <w:szCs w:val="20"/>
              </w:rPr>
              <w:t>.</w:t>
            </w:r>
          </w:p>
          <w:p w14:paraId="08CC444E" w14:textId="77777777" w:rsidR="00B204E1" w:rsidRPr="00375CE4" w:rsidRDefault="00B204E1" w:rsidP="00316192">
            <w:pPr>
              <w:pStyle w:val="NoSpacing"/>
              <w:jc w:val="center"/>
              <w:rPr>
                <w:rFonts w:ascii="Arial" w:hAnsi="Arial" w:cs="Arial"/>
                <w:sz w:val="20"/>
                <w:szCs w:val="20"/>
              </w:rPr>
            </w:pPr>
            <w:proofErr w:type="spellStart"/>
            <w:r w:rsidRPr="00375CE4">
              <w:rPr>
                <w:rFonts w:ascii="Arial" w:hAnsi="Arial" w:cs="Arial"/>
                <w:sz w:val="20"/>
                <w:szCs w:val="20"/>
              </w:rPr>
              <w:t>површини</w:t>
            </w:r>
            <w:proofErr w:type="spellEnd"/>
            <w:r w:rsidRPr="00375CE4">
              <w:rPr>
                <w:rFonts w:ascii="Arial" w:hAnsi="Arial" w:cs="Arial"/>
                <w:sz w:val="20"/>
                <w:szCs w:val="20"/>
              </w:rPr>
              <w:t xml:space="preserve"> (%)</w:t>
            </w:r>
          </w:p>
        </w:tc>
        <w:tc>
          <w:tcPr>
            <w:tcW w:w="1262" w:type="dxa"/>
            <w:vMerge w:val="restart"/>
            <w:shd w:val="clear" w:color="auto" w:fill="DDD9C3" w:themeFill="background2" w:themeFillShade="E6"/>
            <w:vAlign w:val="center"/>
            <w:hideMark/>
          </w:tcPr>
          <w:p w14:paraId="1F65272D" w14:textId="77777777" w:rsidR="00B204E1" w:rsidRPr="00375CE4" w:rsidRDefault="00B204E1" w:rsidP="00316192">
            <w:pPr>
              <w:pStyle w:val="NoSpacing"/>
              <w:jc w:val="center"/>
              <w:rPr>
                <w:rFonts w:ascii="Arial" w:hAnsi="Arial" w:cs="Arial"/>
                <w:sz w:val="20"/>
                <w:szCs w:val="20"/>
              </w:rPr>
            </w:pPr>
            <w:proofErr w:type="spellStart"/>
            <w:r w:rsidRPr="00375CE4">
              <w:rPr>
                <w:rFonts w:ascii="Arial" w:hAnsi="Arial" w:cs="Arial"/>
                <w:sz w:val="20"/>
                <w:szCs w:val="20"/>
              </w:rPr>
              <w:t>Број</w:t>
            </w:r>
            <w:proofErr w:type="spellEnd"/>
            <w:r w:rsidRPr="00375CE4">
              <w:rPr>
                <w:rFonts w:ascii="Arial" w:hAnsi="Arial" w:cs="Arial"/>
                <w:sz w:val="20"/>
                <w:szCs w:val="20"/>
              </w:rPr>
              <w:t xml:space="preserve"> </w:t>
            </w:r>
            <w:proofErr w:type="spellStart"/>
            <w:r w:rsidRPr="00375CE4">
              <w:rPr>
                <w:rFonts w:ascii="Arial" w:hAnsi="Arial" w:cs="Arial"/>
                <w:sz w:val="20"/>
                <w:szCs w:val="20"/>
              </w:rPr>
              <w:t>становника</w:t>
            </w:r>
            <w:proofErr w:type="spellEnd"/>
          </w:p>
          <w:p w14:paraId="069C9DBA" w14:textId="77777777" w:rsidR="00B204E1" w:rsidRPr="00375CE4" w:rsidRDefault="00B204E1" w:rsidP="00316192">
            <w:pPr>
              <w:pStyle w:val="NoSpacing"/>
              <w:jc w:val="center"/>
              <w:rPr>
                <w:rFonts w:ascii="Arial" w:hAnsi="Arial" w:cs="Arial"/>
                <w:sz w:val="20"/>
                <w:szCs w:val="20"/>
              </w:rPr>
            </w:pPr>
            <w:r w:rsidRPr="00375CE4">
              <w:rPr>
                <w:rFonts w:ascii="Arial" w:hAnsi="Arial" w:cs="Arial"/>
                <w:sz w:val="20"/>
                <w:szCs w:val="20"/>
              </w:rPr>
              <w:t>(</w:t>
            </w:r>
            <w:proofErr w:type="spellStart"/>
            <w:r w:rsidRPr="00375CE4">
              <w:rPr>
                <w:rFonts w:ascii="Arial" w:hAnsi="Arial" w:cs="Arial"/>
                <w:sz w:val="20"/>
                <w:szCs w:val="20"/>
              </w:rPr>
              <w:t>процена</w:t>
            </w:r>
            <w:proofErr w:type="spellEnd"/>
            <w:r w:rsidRPr="00375CE4">
              <w:rPr>
                <w:rFonts w:ascii="Arial" w:hAnsi="Arial" w:cs="Arial"/>
                <w:sz w:val="20"/>
                <w:szCs w:val="20"/>
              </w:rPr>
              <w:t xml:space="preserve"> 30.06.2019.)</w:t>
            </w:r>
          </w:p>
        </w:tc>
        <w:tc>
          <w:tcPr>
            <w:tcW w:w="2268" w:type="dxa"/>
            <w:gridSpan w:val="3"/>
            <w:shd w:val="clear" w:color="auto" w:fill="DDD9C3" w:themeFill="background2" w:themeFillShade="E6"/>
            <w:vAlign w:val="center"/>
            <w:hideMark/>
          </w:tcPr>
          <w:p w14:paraId="415B9AC6" w14:textId="22847D05" w:rsidR="002A4941" w:rsidRPr="00375CE4" w:rsidRDefault="00B204E1" w:rsidP="00316192">
            <w:pPr>
              <w:pStyle w:val="NoSpacing"/>
              <w:jc w:val="center"/>
              <w:rPr>
                <w:rFonts w:ascii="Arial" w:hAnsi="Arial" w:cs="Arial"/>
                <w:sz w:val="20"/>
                <w:szCs w:val="20"/>
              </w:rPr>
            </w:pPr>
            <w:proofErr w:type="spellStart"/>
            <w:r w:rsidRPr="00375CE4">
              <w:rPr>
                <w:rFonts w:ascii="Arial" w:hAnsi="Arial" w:cs="Arial"/>
                <w:sz w:val="20"/>
                <w:szCs w:val="20"/>
              </w:rPr>
              <w:t>Удео</w:t>
            </w:r>
            <w:proofErr w:type="spellEnd"/>
            <w:r w:rsidRPr="00375CE4">
              <w:rPr>
                <w:rFonts w:ascii="Arial" w:hAnsi="Arial" w:cs="Arial"/>
                <w:sz w:val="20"/>
                <w:szCs w:val="20"/>
              </w:rPr>
              <w:t xml:space="preserve"> у </w:t>
            </w:r>
            <w:proofErr w:type="spellStart"/>
            <w:r w:rsidRPr="00375CE4">
              <w:rPr>
                <w:rFonts w:ascii="Arial" w:hAnsi="Arial" w:cs="Arial"/>
                <w:sz w:val="20"/>
                <w:szCs w:val="20"/>
              </w:rPr>
              <w:t>ук</w:t>
            </w:r>
            <w:proofErr w:type="spellEnd"/>
            <w:r w:rsidR="002A4941" w:rsidRPr="00375CE4">
              <w:rPr>
                <w:rFonts w:ascii="Arial" w:hAnsi="Arial" w:cs="Arial"/>
                <w:sz w:val="20"/>
                <w:szCs w:val="20"/>
              </w:rPr>
              <w:t>.</w:t>
            </w:r>
            <w:r w:rsidRPr="00375CE4">
              <w:rPr>
                <w:rFonts w:ascii="Arial" w:hAnsi="Arial" w:cs="Arial"/>
                <w:sz w:val="20"/>
                <w:szCs w:val="20"/>
              </w:rPr>
              <w:t xml:space="preserve"> </w:t>
            </w:r>
            <w:proofErr w:type="spellStart"/>
            <w:r w:rsidRPr="00375CE4">
              <w:rPr>
                <w:rFonts w:ascii="Arial" w:hAnsi="Arial" w:cs="Arial"/>
                <w:sz w:val="20"/>
                <w:szCs w:val="20"/>
              </w:rPr>
              <w:t>броју</w:t>
            </w:r>
            <w:proofErr w:type="spellEnd"/>
          </w:p>
          <w:p w14:paraId="724D6C3A" w14:textId="77777777" w:rsidR="00B204E1" w:rsidRPr="00375CE4" w:rsidRDefault="00B204E1" w:rsidP="00316192">
            <w:pPr>
              <w:pStyle w:val="NoSpacing"/>
              <w:jc w:val="center"/>
              <w:rPr>
                <w:rFonts w:ascii="Arial" w:hAnsi="Arial" w:cs="Arial"/>
                <w:sz w:val="20"/>
                <w:szCs w:val="20"/>
              </w:rPr>
            </w:pPr>
            <w:proofErr w:type="spellStart"/>
            <w:r w:rsidRPr="00375CE4">
              <w:rPr>
                <w:rFonts w:ascii="Arial" w:hAnsi="Arial" w:cs="Arial"/>
                <w:sz w:val="20"/>
                <w:szCs w:val="20"/>
              </w:rPr>
              <w:t>становника</w:t>
            </w:r>
            <w:proofErr w:type="spellEnd"/>
            <w:r w:rsidRPr="00375CE4">
              <w:rPr>
                <w:rFonts w:ascii="Arial" w:hAnsi="Arial" w:cs="Arial"/>
                <w:sz w:val="20"/>
                <w:szCs w:val="20"/>
              </w:rPr>
              <w:t xml:space="preserve"> (%)</w:t>
            </w:r>
          </w:p>
        </w:tc>
        <w:tc>
          <w:tcPr>
            <w:tcW w:w="1276" w:type="dxa"/>
            <w:vMerge w:val="restart"/>
            <w:shd w:val="clear" w:color="auto" w:fill="DDD9C3" w:themeFill="background2" w:themeFillShade="E6"/>
          </w:tcPr>
          <w:p w14:paraId="1F3DE628" w14:textId="77777777" w:rsidR="00B204E1" w:rsidRPr="00375CE4" w:rsidRDefault="00B204E1" w:rsidP="00316192">
            <w:pPr>
              <w:pStyle w:val="NoSpacing"/>
              <w:jc w:val="center"/>
              <w:rPr>
                <w:rFonts w:ascii="Arial" w:hAnsi="Arial" w:cs="Arial"/>
                <w:sz w:val="20"/>
                <w:szCs w:val="20"/>
              </w:rPr>
            </w:pPr>
          </w:p>
          <w:p w14:paraId="24B35464" w14:textId="77777777" w:rsidR="00B204E1" w:rsidRPr="00375CE4" w:rsidRDefault="00B204E1" w:rsidP="00316192">
            <w:pPr>
              <w:pStyle w:val="NoSpacing"/>
              <w:jc w:val="center"/>
              <w:rPr>
                <w:rFonts w:ascii="Arial" w:hAnsi="Arial" w:cs="Arial"/>
                <w:sz w:val="20"/>
                <w:szCs w:val="20"/>
              </w:rPr>
            </w:pPr>
            <w:proofErr w:type="spellStart"/>
            <w:r w:rsidRPr="00375CE4">
              <w:rPr>
                <w:rFonts w:ascii="Arial" w:hAnsi="Arial" w:cs="Arial"/>
                <w:sz w:val="20"/>
                <w:szCs w:val="20"/>
              </w:rPr>
              <w:t>Густина</w:t>
            </w:r>
            <w:proofErr w:type="spellEnd"/>
            <w:r w:rsidRPr="00375CE4">
              <w:rPr>
                <w:rFonts w:ascii="Arial" w:hAnsi="Arial" w:cs="Arial"/>
                <w:sz w:val="20"/>
                <w:szCs w:val="20"/>
              </w:rPr>
              <w:t xml:space="preserve"> </w:t>
            </w:r>
            <w:proofErr w:type="spellStart"/>
            <w:r w:rsidRPr="00375CE4">
              <w:rPr>
                <w:rFonts w:ascii="Arial" w:hAnsi="Arial" w:cs="Arial"/>
                <w:sz w:val="20"/>
                <w:szCs w:val="20"/>
              </w:rPr>
              <w:t>насељености</w:t>
            </w:r>
            <w:proofErr w:type="spellEnd"/>
            <w:r w:rsidRPr="00375CE4">
              <w:rPr>
                <w:rFonts w:ascii="Arial" w:hAnsi="Arial" w:cs="Arial"/>
                <w:sz w:val="20"/>
                <w:szCs w:val="20"/>
              </w:rPr>
              <w:t xml:space="preserve">                  </w:t>
            </w:r>
            <w:proofErr w:type="spellStart"/>
            <w:r w:rsidRPr="00375CE4">
              <w:rPr>
                <w:rFonts w:ascii="Arial" w:hAnsi="Arial" w:cs="Arial"/>
                <w:sz w:val="20"/>
                <w:szCs w:val="20"/>
              </w:rPr>
              <w:t>брoj</w:t>
            </w:r>
            <w:proofErr w:type="spellEnd"/>
            <w:r w:rsidRPr="00375CE4">
              <w:rPr>
                <w:rFonts w:ascii="Arial" w:hAnsi="Arial" w:cs="Arial"/>
                <w:sz w:val="20"/>
                <w:szCs w:val="20"/>
              </w:rPr>
              <w:t xml:space="preserve"> </w:t>
            </w:r>
            <w:proofErr w:type="spellStart"/>
            <w:r w:rsidRPr="00375CE4">
              <w:rPr>
                <w:rFonts w:ascii="Arial" w:hAnsi="Arial" w:cs="Arial"/>
                <w:sz w:val="20"/>
                <w:szCs w:val="20"/>
              </w:rPr>
              <w:t>становника</w:t>
            </w:r>
            <w:proofErr w:type="spellEnd"/>
          </w:p>
          <w:p w14:paraId="0EB93B3A" w14:textId="77777777" w:rsidR="00B204E1" w:rsidRPr="00375CE4" w:rsidRDefault="00B204E1" w:rsidP="00316192">
            <w:pPr>
              <w:pStyle w:val="NoSpacing"/>
              <w:jc w:val="center"/>
              <w:rPr>
                <w:rFonts w:ascii="Arial" w:hAnsi="Arial" w:cs="Arial"/>
                <w:sz w:val="20"/>
                <w:szCs w:val="20"/>
              </w:rPr>
            </w:pPr>
            <w:proofErr w:type="spellStart"/>
            <w:r w:rsidRPr="00375CE4">
              <w:rPr>
                <w:rFonts w:ascii="Arial" w:hAnsi="Arial" w:cs="Arial"/>
                <w:sz w:val="20"/>
                <w:szCs w:val="20"/>
              </w:rPr>
              <w:t>по</w:t>
            </w:r>
            <w:proofErr w:type="spellEnd"/>
            <w:r w:rsidRPr="00375CE4">
              <w:rPr>
                <w:rFonts w:ascii="Arial" w:hAnsi="Arial" w:cs="Arial"/>
                <w:sz w:val="20"/>
                <w:szCs w:val="20"/>
              </w:rPr>
              <w:t xml:space="preserve"> km2</w:t>
            </w:r>
          </w:p>
        </w:tc>
      </w:tr>
      <w:tr w:rsidR="002A4941" w:rsidRPr="00316192" w14:paraId="7D82619B" w14:textId="77777777" w:rsidTr="00FA3951">
        <w:trPr>
          <w:trHeight w:val="568"/>
          <w:jc w:val="center"/>
        </w:trPr>
        <w:tc>
          <w:tcPr>
            <w:tcW w:w="988" w:type="dxa"/>
            <w:vMerge/>
            <w:shd w:val="clear" w:color="auto" w:fill="FFFFFF" w:themeFill="background1"/>
            <w:vAlign w:val="center"/>
            <w:hideMark/>
          </w:tcPr>
          <w:p w14:paraId="726A42CA" w14:textId="77777777" w:rsidR="00B204E1" w:rsidRPr="00316192" w:rsidRDefault="00B204E1" w:rsidP="00316192">
            <w:pPr>
              <w:pStyle w:val="NoSpacing"/>
              <w:rPr>
                <w:rFonts w:ascii="Arial" w:hAnsi="Arial" w:cs="Arial"/>
                <w:sz w:val="20"/>
                <w:szCs w:val="20"/>
                <w:lang w:val="ru-RU"/>
              </w:rPr>
            </w:pPr>
          </w:p>
        </w:tc>
        <w:tc>
          <w:tcPr>
            <w:tcW w:w="723" w:type="dxa"/>
            <w:vMerge/>
            <w:shd w:val="clear" w:color="auto" w:fill="FFFFFF" w:themeFill="background1"/>
            <w:vAlign w:val="center"/>
            <w:hideMark/>
          </w:tcPr>
          <w:p w14:paraId="719132B2" w14:textId="77777777" w:rsidR="00B204E1" w:rsidRPr="00316192" w:rsidRDefault="00B204E1" w:rsidP="00316192">
            <w:pPr>
              <w:pStyle w:val="NoSpacing"/>
              <w:jc w:val="center"/>
              <w:rPr>
                <w:rFonts w:ascii="Arial" w:hAnsi="Arial" w:cs="Arial"/>
                <w:sz w:val="20"/>
                <w:szCs w:val="20"/>
                <w:vertAlign w:val="superscript"/>
                <w:lang w:val="ru-RU"/>
              </w:rPr>
            </w:pPr>
          </w:p>
        </w:tc>
        <w:tc>
          <w:tcPr>
            <w:tcW w:w="853" w:type="dxa"/>
            <w:shd w:val="clear" w:color="auto" w:fill="DDD9C3" w:themeFill="background2" w:themeFillShade="E6"/>
            <w:vAlign w:val="center"/>
            <w:hideMark/>
          </w:tcPr>
          <w:p w14:paraId="6A52C57B" w14:textId="77777777" w:rsidR="00B204E1" w:rsidRPr="00316192" w:rsidRDefault="00B204E1" w:rsidP="00316192">
            <w:pPr>
              <w:pStyle w:val="NoSpacing"/>
              <w:jc w:val="center"/>
              <w:rPr>
                <w:rFonts w:ascii="Arial" w:hAnsi="Arial" w:cs="Arial"/>
                <w:sz w:val="20"/>
                <w:szCs w:val="20"/>
              </w:rPr>
            </w:pP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c>
          <w:tcPr>
            <w:tcW w:w="804" w:type="dxa"/>
            <w:shd w:val="clear" w:color="auto" w:fill="DDD9C3" w:themeFill="background2" w:themeFillShade="E6"/>
            <w:vAlign w:val="center"/>
            <w:hideMark/>
          </w:tcPr>
          <w:p w14:paraId="046EF267" w14:textId="77777777" w:rsidR="00B204E1" w:rsidRPr="00316192" w:rsidRDefault="00B204E1" w:rsidP="00316192">
            <w:pPr>
              <w:pStyle w:val="NoSpacing"/>
              <w:jc w:val="center"/>
              <w:rPr>
                <w:rFonts w:ascii="Arial" w:hAnsi="Arial" w:cs="Arial"/>
                <w:sz w:val="20"/>
                <w:szCs w:val="20"/>
                <w:lang w:val="en-GB"/>
              </w:rPr>
            </w:pPr>
            <w:proofErr w:type="spellStart"/>
            <w:r w:rsidRPr="00316192">
              <w:rPr>
                <w:rFonts w:ascii="Arial" w:hAnsi="Arial" w:cs="Arial"/>
                <w:sz w:val="20"/>
                <w:szCs w:val="20"/>
              </w:rPr>
              <w:t>Округ</w:t>
            </w:r>
            <w:proofErr w:type="spellEnd"/>
          </w:p>
        </w:tc>
        <w:tc>
          <w:tcPr>
            <w:tcW w:w="908" w:type="dxa"/>
            <w:shd w:val="clear" w:color="auto" w:fill="DDD9C3" w:themeFill="background2" w:themeFillShade="E6"/>
            <w:vAlign w:val="center"/>
            <w:hideMark/>
          </w:tcPr>
          <w:p w14:paraId="2F56106B" w14:textId="77777777" w:rsidR="00B204E1" w:rsidRPr="00316192" w:rsidRDefault="00B204E1" w:rsidP="00316192">
            <w:pPr>
              <w:pStyle w:val="NoSpacing"/>
              <w:jc w:val="center"/>
              <w:rPr>
                <w:rFonts w:ascii="Arial" w:hAnsi="Arial" w:cs="Arial"/>
                <w:sz w:val="20"/>
                <w:szCs w:val="20"/>
              </w:rPr>
            </w:pPr>
            <w:proofErr w:type="spellStart"/>
            <w:r w:rsidRPr="00316192">
              <w:rPr>
                <w:rFonts w:ascii="Arial" w:hAnsi="Arial" w:cs="Arial"/>
                <w:sz w:val="20"/>
                <w:szCs w:val="20"/>
              </w:rPr>
              <w:t>Србија</w:t>
            </w:r>
            <w:proofErr w:type="spellEnd"/>
          </w:p>
        </w:tc>
        <w:tc>
          <w:tcPr>
            <w:tcW w:w="1262" w:type="dxa"/>
            <w:vMerge/>
            <w:shd w:val="clear" w:color="auto" w:fill="DDD9C3" w:themeFill="background2" w:themeFillShade="E6"/>
            <w:vAlign w:val="center"/>
            <w:hideMark/>
          </w:tcPr>
          <w:p w14:paraId="13C098CA" w14:textId="77777777" w:rsidR="00B204E1" w:rsidRPr="00316192" w:rsidRDefault="00B204E1" w:rsidP="00316192">
            <w:pPr>
              <w:pStyle w:val="NoSpacing"/>
              <w:jc w:val="center"/>
              <w:rPr>
                <w:rFonts w:ascii="Arial" w:hAnsi="Arial" w:cs="Arial"/>
                <w:sz w:val="20"/>
                <w:szCs w:val="20"/>
              </w:rPr>
            </w:pPr>
          </w:p>
        </w:tc>
        <w:tc>
          <w:tcPr>
            <w:tcW w:w="909" w:type="dxa"/>
            <w:shd w:val="clear" w:color="auto" w:fill="DDD9C3" w:themeFill="background2" w:themeFillShade="E6"/>
            <w:vAlign w:val="center"/>
            <w:hideMark/>
          </w:tcPr>
          <w:p w14:paraId="5EB22E89" w14:textId="77777777" w:rsidR="00B204E1" w:rsidRPr="00316192" w:rsidRDefault="00B204E1" w:rsidP="00316192">
            <w:pPr>
              <w:pStyle w:val="NoSpacing"/>
              <w:jc w:val="center"/>
              <w:rPr>
                <w:rFonts w:ascii="Arial" w:hAnsi="Arial" w:cs="Arial"/>
                <w:sz w:val="20"/>
                <w:szCs w:val="20"/>
              </w:rPr>
            </w:pP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c>
          <w:tcPr>
            <w:tcW w:w="650" w:type="dxa"/>
            <w:shd w:val="clear" w:color="auto" w:fill="DDD9C3" w:themeFill="background2" w:themeFillShade="E6"/>
            <w:vAlign w:val="center"/>
            <w:hideMark/>
          </w:tcPr>
          <w:p w14:paraId="74B01D9A" w14:textId="77777777" w:rsidR="00B204E1" w:rsidRPr="00316192" w:rsidRDefault="00B204E1" w:rsidP="00316192">
            <w:pPr>
              <w:pStyle w:val="NoSpacing"/>
              <w:jc w:val="center"/>
              <w:rPr>
                <w:rFonts w:ascii="Arial" w:hAnsi="Arial" w:cs="Arial"/>
                <w:sz w:val="20"/>
                <w:szCs w:val="20"/>
              </w:rPr>
            </w:pPr>
            <w:proofErr w:type="spellStart"/>
            <w:r w:rsidRPr="00316192">
              <w:rPr>
                <w:rFonts w:ascii="Arial" w:hAnsi="Arial" w:cs="Arial"/>
                <w:sz w:val="20"/>
                <w:szCs w:val="20"/>
              </w:rPr>
              <w:t>Округ</w:t>
            </w:r>
            <w:proofErr w:type="spellEnd"/>
          </w:p>
        </w:tc>
        <w:tc>
          <w:tcPr>
            <w:tcW w:w="709" w:type="dxa"/>
            <w:shd w:val="clear" w:color="auto" w:fill="DDD9C3" w:themeFill="background2" w:themeFillShade="E6"/>
            <w:vAlign w:val="center"/>
            <w:hideMark/>
          </w:tcPr>
          <w:p w14:paraId="236C8300" w14:textId="77777777" w:rsidR="00B204E1" w:rsidRPr="00316192" w:rsidRDefault="00B204E1" w:rsidP="00316192">
            <w:pPr>
              <w:pStyle w:val="NoSpacing"/>
              <w:jc w:val="center"/>
              <w:rPr>
                <w:rFonts w:ascii="Arial" w:hAnsi="Arial" w:cs="Arial"/>
                <w:sz w:val="20"/>
                <w:szCs w:val="20"/>
              </w:rPr>
            </w:pPr>
            <w:proofErr w:type="spellStart"/>
            <w:r w:rsidRPr="00316192">
              <w:rPr>
                <w:rFonts w:ascii="Arial" w:hAnsi="Arial" w:cs="Arial"/>
                <w:sz w:val="20"/>
                <w:szCs w:val="20"/>
              </w:rPr>
              <w:t>Србија</w:t>
            </w:r>
            <w:proofErr w:type="spellEnd"/>
          </w:p>
        </w:tc>
        <w:tc>
          <w:tcPr>
            <w:tcW w:w="1276" w:type="dxa"/>
            <w:vMerge/>
            <w:shd w:val="clear" w:color="auto" w:fill="DDD9C3" w:themeFill="background2" w:themeFillShade="E6"/>
            <w:vAlign w:val="center"/>
            <w:hideMark/>
          </w:tcPr>
          <w:p w14:paraId="14EA59C4" w14:textId="77777777" w:rsidR="00B204E1" w:rsidRPr="00316192" w:rsidRDefault="00B204E1" w:rsidP="00316192">
            <w:pPr>
              <w:pStyle w:val="NoSpacing"/>
              <w:jc w:val="center"/>
              <w:rPr>
                <w:rFonts w:ascii="Arial" w:hAnsi="Arial" w:cs="Arial"/>
                <w:sz w:val="20"/>
                <w:szCs w:val="20"/>
                <w:lang w:val="ru-RU"/>
              </w:rPr>
            </w:pPr>
          </w:p>
        </w:tc>
      </w:tr>
      <w:tr w:rsidR="00B204E1" w:rsidRPr="00316192" w14:paraId="51E021F5" w14:textId="77777777" w:rsidTr="00FA3951">
        <w:trPr>
          <w:trHeight w:val="588"/>
          <w:jc w:val="center"/>
        </w:trPr>
        <w:tc>
          <w:tcPr>
            <w:tcW w:w="988" w:type="dxa"/>
            <w:shd w:val="clear" w:color="auto" w:fill="FFFFFF" w:themeFill="background1"/>
            <w:vAlign w:val="center"/>
            <w:hideMark/>
          </w:tcPr>
          <w:p w14:paraId="0DE77A5D" w14:textId="77777777" w:rsidR="00B204E1" w:rsidRPr="00316192" w:rsidRDefault="00B204E1" w:rsidP="00316192">
            <w:pPr>
              <w:pStyle w:val="NoSpacing"/>
              <w:rPr>
                <w:rFonts w:ascii="Arial" w:hAnsi="Arial" w:cs="Arial"/>
                <w:sz w:val="20"/>
                <w:szCs w:val="20"/>
              </w:rPr>
            </w:pP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c>
          <w:tcPr>
            <w:tcW w:w="723" w:type="dxa"/>
            <w:shd w:val="clear" w:color="auto" w:fill="FFFFFF" w:themeFill="background1"/>
            <w:vAlign w:val="center"/>
            <w:hideMark/>
          </w:tcPr>
          <w:p w14:paraId="044DE96D"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517</w:t>
            </w:r>
          </w:p>
        </w:tc>
        <w:tc>
          <w:tcPr>
            <w:tcW w:w="853" w:type="dxa"/>
            <w:shd w:val="clear" w:color="auto" w:fill="FFFFFF" w:themeFill="background1"/>
            <w:vAlign w:val="center"/>
            <w:hideMark/>
          </w:tcPr>
          <w:p w14:paraId="3C00B172" w14:textId="77777777" w:rsidR="00B204E1" w:rsidRPr="00316192" w:rsidRDefault="00B204E1" w:rsidP="00316192">
            <w:pPr>
              <w:pStyle w:val="NoSpacing"/>
              <w:jc w:val="center"/>
              <w:rPr>
                <w:rFonts w:ascii="Arial" w:hAnsi="Arial" w:cs="Arial"/>
                <w:sz w:val="20"/>
                <w:szCs w:val="20"/>
                <w:lang w:val="en-GB"/>
              </w:rPr>
            </w:pPr>
            <w:r w:rsidRPr="00316192">
              <w:rPr>
                <w:rFonts w:ascii="Arial" w:hAnsi="Arial" w:cs="Arial"/>
                <w:sz w:val="20"/>
                <w:szCs w:val="20"/>
              </w:rPr>
              <w:t>100</w:t>
            </w:r>
          </w:p>
        </w:tc>
        <w:tc>
          <w:tcPr>
            <w:tcW w:w="804" w:type="dxa"/>
            <w:shd w:val="clear" w:color="auto" w:fill="FFFFFF" w:themeFill="background1"/>
            <w:vAlign w:val="center"/>
            <w:hideMark/>
          </w:tcPr>
          <w:p w14:paraId="01A43AC2"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18,73</w:t>
            </w:r>
          </w:p>
        </w:tc>
        <w:tc>
          <w:tcPr>
            <w:tcW w:w="908" w:type="dxa"/>
            <w:shd w:val="clear" w:color="auto" w:fill="FFFFFF" w:themeFill="background1"/>
            <w:vAlign w:val="center"/>
            <w:hideMark/>
          </w:tcPr>
          <w:p w14:paraId="146EDDE0"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0,58</w:t>
            </w:r>
          </w:p>
        </w:tc>
        <w:tc>
          <w:tcPr>
            <w:tcW w:w="1262" w:type="dxa"/>
            <w:shd w:val="clear" w:color="auto" w:fill="FFFFFF" w:themeFill="background1"/>
            <w:vAlign w:val="center"/>
            <w:hideMark/>
          </w:tcPr>
          <w:p w14:paraId="7C429318" w14:textId="77777777" w:rsidR="00B204E1" w:rsidRPr="00316192" w:rsidRDefault="00B204E1" w:rsidP="00316192">
            <w:pPr>
              <w:pStyle w:val="NoSpacing"/>
              <w:jc w:val="center"/>
              <w:rPr>
                <w:rFonts w:ascii="Arial" w:hAnsi="Arial" w:cs="Arial"/>
                <w:sz w:val="20"/>
                <w:szCs w:val="20"/>
                <w:lang w:val="en-GB"/>
              </w:rPr>
            </w:pPr>
            <w:r w:rsidRPr="00316192">
              <w:rPr>
                <w:rFonts w:ascii="Arial" w:hAnsi="Arial" w:cs="Arial"/>
                <w:sz w:val="20"/>
                <w:szCs w:val="20"/>
                <w:lang w:val="ru-RU"/>
              </w:rPr>
              <w:t>10.702</w:t>
            </w:r>
          </w:p>
        </w:tc>
        <w:tc>
          <w:tcPr>
            <w:tcW w:w="909" w:type="dxa"/>
            <w:shd w:val="clear" w:color="auto" w:fill="FFFFFF" w:themeFill="background1"/>
            <w:vAlign w:val="center"/>
            <w:hideMark/>
          </w:tcPr>
          <w:p w14:paraId="2111F851" w14:textId="5E4A5C8F"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100</w:t>
            </w:r>
          </w:p>
        </w:tc>
        <w:tc>
          <w:tcPr>
            <w:tcW w:w="650" w:type="dxa"/>
            <w:shd w:val="clear" w:color="auto" w:fill="FFFFFF" w:themeFill="background1"/>
            <w:vAlign w:val="center"/>
            <w:hideMark/>
          </w:tcPr>
          <w:p w14:paraId="49700F92"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12,79</w:t>
            </w:r>
          </w:p>
        </w:tc>
        <w:tc>
          <w:tcPr>
            <w:tcW w:w="709" w:type="dxa"/>
            <w:shd w:val="clear" w:color="auto" w:fill="FFFFFF" w:themeFill="background1"/>
            <w:vAlign w:val="center"/>
            <w:hideMark/>
          </w:tcPr>
          <w:p w14:paraId="6B122D34"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0,15</w:t>
            </w:r>
          </w:p>
        </w:tc>
        <w:tc>
          <w:tcPr>
            <w:tcW w:w="1276" w:type="dxa"/>
            <w:shd w:val="clear" w:color="auto" w:fill="FFFFFF" w:themeFill="background1"/>
          </w:tcPr>
          <w:p w14:paraId="335D0393" w14:textId="77777777" w:rsidR="00B204E1" w:rsidRPr="00316192" w:rsidRDefault="00B204E1" w:rsidP="00316192">
            <w:pPr>
              <w:pStyle w:val="NoSpacing"/>
              <w:jc w:val="center"/>
              <w:rPr>
                <w:rFonts w:ascii="Arial" w:hAnsi="Arial" w:cs="Arial"/>
                <w:sz w:val="20"/>
                <w:szCs w:val="20"/>
                <w:lang w:val="en-GB"/>
              </w:rPr>
            </w:pPr>
          </w:p>
          <w:p w14:paraId="125EF699"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21</w:t>
            </w:r>
          </w:p>
          <w:p w14:paraId="6026F70A" w14:textId="77777777" w:rsidR="00B204E1" w:rsidRPr="00316192" w:rsidRDefault="00B204E1" w:rsidP="00316192">
            <w:pPr>
              <w:pStyle w:val="NoSpacing"/>
              <w:jc w:val="center"/>
              <w:rPr>
                <w:rFonts w:ascii="Arial" w:hAnsi="Arial" w:cs="Arial"/>
                <w:sz w:val="20"/>
                <w:szCs w:val="20"/>
                <w:lang w:val="en-GB"/>
              </w:rPr>
            </w:pPr>
          </w:p>
        </w:tc>
      </w:tr>
      <w:tr w:rsidR="00B204E1" w:rsidRPr="00316192" w14:paraId="3348913F" w14:textId="77777777" w:rsidTr="00FA3951">
        <w:trPr>
          <w:trHeight w:val="588"/>
          <w:jc w:val="center"/>
        </w:trPr>
        <w:tc>
          <w:tcPr>
            <w:tcW w:w="988" w:type="dxa"/>
            <w:shd w:val="clear" w:color="auto" w:fill="FFFFFF" w:themeFill="background1"/>
            <w:vAlign w:val="center"/>
            <w:hideMark/>
          </w:tcPr>
          <w:p w14:paraId="1E83A05A" w14:textId="77777777" w:rsidR="00B204E1" w:rsidRPr="00316192" w:rsidRDefault="00B204E1" w:rsidP="00316192">
            <w:pPr>
              <w:pStyle w:val="NoSpacing"/>
              <w:rPr>
                <w:rFonts w:ascii="Arial" w:hAnsi="Arial" w:cs="Arial"/>
                <w:sz w:val="20"/>
                <w:szCs w:val="20"/>
              </w:rPr>
            </w:pPr>
            <w:proofErr w:type="spellStart"/>
            <w:r w:rsidRPr="00316192">
              <w:rPr>
                <w:rFonts w:ascii="Arial" w:hAnsi="Arial" w:cs="Arial"/>
                <w:sz w:val="20"/>
                <w:szCs w:val="20"/>
              </w:rPr>
              <w:t>Пиротски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округ</w:t>
            </w:r>
            <w:proofErr w:type="spellEnd"/>
            <w:r w:rsidRPr="00316192">
              <w:rPr>
                <w:rFonts w:ascii="Arial" w:hAnsi="Arial" w:cs="Arial"/>
                <w:sz w:val="20"/>
                <w:szCs w:val="20"/>
              </w:rPr>
              <w:t xml:space="preserve">  </w:t>
            </w:r>
          </w:p>
        </w:tc>
        <w:tc>
          <w:tcPr>
            <w:tcW w:w="723" w:type="dxa"/>
            <w:shd w:val="clear" w:color="auto" w:fill="FFFFFF" w:themeFill="background1"/>
            <w:vAlign w:val="center"/>
            <w:hideMark/>
          </w:tcPr>
          <w:p w14:paraId="3AAB6933"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2.761</w:t>
            </w:r>
          </w:p>
        </w:tc>
        <w:tc>
          <w:tcPr>
            <w:tcW w:w="853" w:type="dxa"/>
            <w:shd w:val="clear" w:color="auto" w:fill="FFFFFF" w:themeFill="background1"/>
            <w:vAlign w:val="center"/>
            <w:hideMark/>
          </w:tcPr>
          <w:p w14:paraId="5CEF8E76"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w:t>
            </w:r>
          </w:p>
        </w:tc>
        <w:tc>
          <w:tcPr>
            <w:tcW w:w="804" w:type="dxa"/>
            <w:shd w:val="clear" w:color="auto" w:fill="FFFFFF" w:themeFill="background1"/>
            <w:vAlign w:val="center"/>
            <w:hideMark/>
          </w:tcPr>
          <w:p w14:paraId="6D3922E6"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100</w:t>
            </w:r>
          </w:p>
        </w:tc>
        <w:tc>
          <w:tcPr>
            <w:tcW w:w="908" w:type="dxa"/>
            <w:shd w:val="clear" w:color="auto" w:fill="FFFFFF" w:themeFill="background1"/>
            <w:vAlign w:val="center"/>
            <w:hideMark/>
          </w:tcPr>
          <w:p w14:paraId="43FCD02F"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3,12</w:t>
            </w:r>
          </w:p>
        </w:tc>
        <w:tc>
          <w:tcPr>
            <w:tcW w:w="1262" w:type="dxa"/>
            <w:shd w:val="clear" w:color="auto" w:fill="FFFFFF" w:themeFill="background1"/>
            <w:vAlign w:val="center"/>
            <w:hideMark/>
          </w:tcPr>
          <w:p w14:paraId="54CB7403"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83.699</w:t>
            </w:r>
          </w:p>
        </w:tc>
        <w:tc>
          <w:tcPr>
            <w:tcW w:w="909" w:type="dxa"/>
            <w:shd w:val="clear" w:color="auto" w:fill="FFFFFF" w:themeFill="background1"/>
            <w:vAlign w:val="center"/>
            <w:hideMark/>
          </w:tcPr>
          <w:p w14:paraId="1C2E883C" w14:textId="65CDB1D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w:t>
            </w:r>
          </w:p>
        </w:tc>
        <w:tc>
          <w:tcPr>
            <w:tcW w:w="650" w:type="dxa"/>
            <w:shd w:val="clear" w:color="auto" w:fill="FFFFFF" w:themeFill="background1"/>
            <w:vAlign w:val="center"/>
            <w:hideMark/>
          </w:tcPr>
          <w:p w14:paraId="402D23EA" w14:textId="1F2C616B"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100</w:t>
            </w:r>
          </w:p>
        </w:tc>
        <w:tc>
          <w:tcPr>
            <w:tcW w:w="709" w:type="dxa"/>
            <w:shd w:val="clear" w:color="auto" w:fill="FFFFFF" w:themeFill="background1"/>
            <w:vAlign w:val="center"/>
            <w:hideMark/>
          </w:tcPr>
          <w:p w14:paraId="1EC791BD" w14:textId="77777777" w:rsidR="00B204E1" w:rsidRPr="00316192" w:rsidRDefault="00B204E1" w:rsidP="00316192">
            <w:pPr>
              <w:pStyle w:val="NoSpacing"/>
              <w:jc w:val="center"/>
              <w:rPr>
                <w:rFonts w:ascii="Arial" w:hAnsi="Arial" w:cs="Arial"/>
                <w:sz w:val="20"/>
                <w:szCs w:val="20"/>
                <w:lang w:val="en-GB"/>
              </w:rPr>
            </w:pPr>
            <w:r w:rsidRPr="00316192">
              <w:rPr>
                <w:rFonts w:ascii="Arial" w:hAnsi="Arial" w:cs="Arial"/>
                <w:sz w:val="20"/>
                <w:szCs w:val="20"/>
              </w:rPr>
              <w:t>1,21</w:t>
            </w:r>
          </w:p>
        </w:tc>
        <w:tc>
          <w:tcPr>
            <w:tcW w:w="1276" w:type="dxa"/>
            <w:shd w:val="clear" w:color="auto" w:fill="FFFFFF" w:themeFill="background1"/>
          </w:tcPr>
          <w:p w14:paraId="692ECF4F" w14:textId="77777777" w:rsidR="00B204E1" w:rsidRPr="00316192" w:rsidRDefault="00B204E1" w:rsidP="00316192">
            <w:pPr>
              <w:pStyle w:val="NoSpacing"/>
              <w:jc w:val="center"/>
              <w:rPr>
                <w:rFonts w:ascii="Arial" w:hAnsi="Arial" w:cs="Arial"/>
                <w:sz w:val="20"/>
                <w:szCs w:val="20"/>
              </w:rPr>
            </w:pPr>
          </w:p>
          <w:p w14:paraId="43D3E6C3"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30</w:t>
            </w:r>
          </w:p>
        </w:tc>
      </w:tr>
      <w:tr w:rsidR="00B204E1" w:rsidRPr="00316192" w14:paraId="1A90C96F" w14:textId="77777777" w:rsidTr="00FA3951">
        <w:trPr>
          <w:trHeight w:val="608"/>
          <w:jc w:val="center"/>
        </w:trPr>
        <w:tc>
          <w:tcPr>
            <w:tcW w:w="988" w:type="dxa"/>
            <w:shd w:val="clear" w:color="auto" w:fill="FFFFFF" w:themeFill="background1"/>
            <w:vAlign w:val="center"/>
            <w:hideMark/>
          </w:tcPr>
          <w:p w14:paraId="01F8DF87" w14:textId="77777777" w:rsidR="00B204E1" w:rsidRPr="00316192" w:rsidRDefault="00B204E1" w:rsidP="00316192">
            <w:pPr>
              <w:pStyle w:val="NoSpacing"/>
              <w:rPr>
                <w:rFonts w:ascii="Arial" w:hAnsi="Arial" w:cs="Arial"/>
                <w:sz w:val="20"/>
                <w:szCs w:val="20"/>
              </w:rPr>
            </w:pPr>
            <w:proofErr w:type="spellStart"/>
            <w:r w:rsidRPr="00316192">
              <w:rPr>
                <w:rFonts w:ascii="Arial" w:hAnsi="Arial" w:cs="Arial"/>
                <w:sz w:val="20"/>
                <w:szCs w:val="20"/>
              </w:rPr>
              <w:t>Србија</w:t>
            </w:r>
            <w:proofErr w:type="spellEnd"/>
          </w:p>
        </w:tc>
        <w:tc>
          <w:tcPr>
            <w:tcW w:w="723" w:type="dxa"/>
            <w:shd w:val="clear" w:color="auto" w:fill="FFFFFF" w:themeFill="background1"/>
            <w:vAlign w:val="center"/>
            <w:hideMark/>
          </w:tcPr>
          <w:p w14:paraId="43A3F604"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88.499</w:t>
            </w:r>
          </w:p>
        </w:tc>
        <w:tc>
          <w:tcPr>
            <w:tcW w:w="853" w:type="dxa"/>
            <w:shd w:val="clear" w:color="auto" w:fill="FFFFFF" w:themeFill="background1"/>
            <w:vAlign w:val="center"/>
            <w:hideMark/>
          </w:tcPr>
          <w:p w14:paraId="0421C53C"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w:t>
            </w:r>
          </w:p>
        </w:tc>
        <w:tc>
          <w:tcPr>
            <w:tcW w:w="804" w:type="dxa"/>
            <w:shd w:val="clear" w:color="auto" w:fill="FFFFFF" w:themeFill="background1"/>
            <w:vAlign w:val="center"/>
            <w:hideMark/>
          </w:tcPr>
          <w:p w14:paraId="1E9847BF"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w:t>
            </w:r>
          </w:p>
        </w:tc>
        <w:tc>
          <w:tcPr>
            <w:tcW w:w="908" w:type="dxa"/>
            <w:shd w:val="clear" w:color="auto" w:fill="FFFFFF" w:themeFill="background1"/>
            <w:vAlign w:val="center"/>
            <w:hideMark/>
          </w:tcPr>
          <w:p w14:paraId="53051FA9"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100</w:t>
            </w:r>
          </w:p>
        </w:tc>
        <w:tc>
          <w:tcPr>
            <w:tcW w:w="1262" w:type="dxa"/>
            <w:shd w:val="clear" w:color="auto" w:fill="FFFFFF" w:themeFill="background1"/>
            <w:vAlign w:val="center"/>
            <w:hideMark/>
          </w:tcPr>
          <w:p w14:paraId="069C75DB"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6.945.235</w:t>
            </w:r>
          </w:p>
        </w:tc>
        <w:tc>
          <w:tcPr>
            <w:tcW w:w="909" w:type="dxa"/>
            <w:shd w:val="clear" w:color="auto" w:fill="FFFFFF" w:themeFill="background1"/>
            <w:vAlign w:val="center"/>
            <w:hideMark/>
          </w:tcPr>
          <w:p w14:paraId="3B6215C5" w14:textId="04A21752"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w:t>
            </w:r>
          </w:p>
        </w:tc>
        <w:tc>
          <w:tcPr>
            <w:tcW w:w="650" w:type="dxa"/>
            <w:shd w:val="clear" w:color="auto" w:fill="FFFFFF" w:themeFill="background1"/>
            <w:vAlign w:val="center"/>
            <w:hideMark/>
          </w:tcPr>
          <w:p w14:paraId="3CE9FDC9" w14:textId="59656946"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w:t>
            </w:r>
          </w:p>
        </w:tc>
        <w:tc>
          <w:tcPr>
            <w:tcW w:w="709" w:type="dxa"/>
            <w:shd w:val="clear" w:color="auto" w:fill="FFFFFF" w:themeFill="background1"/>
            <w:vAlign w:val="center"/>
            <w:hideMark/>
          </w:tcPr>
          <w:p w14:paraId="77B9CBFA"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100</w:t>
            </w:r>
          </w:p>
        </w:tc>
        <w:tc>
          <w:tcPr>
            <w:tcW w:w="1276" w:type="dxa"/>
            <w:shd w:val="clear" w:color="auto" w:fill="FFFFFF" w:themeFill="background1"/>
          </w:tcPr>
          <w:p w14:paraId="2DD32C5C" w14:textId="77777777" w:rsidR="00B204E1" w:rsidRPr="00316192" w:rsidRDefault="00B204E1" w:rsidP="00316192">
            <w:pPr>
              <w:pStyle w:val="NoSpacing"/>
              <w:jc w:val="center"/>
              <w:rPr>
                <w:rFonts w:ascii="Arial" w:hAnsi="Arial" w:cs="Arial"/>
                <w:sz w:val="20"/>
                <w:szCs w:val="20"/>
              </w:rPr>
            </w:pPr>
          </w:p>
          <w:p w14:paraId="195986B0" w14:textId="77777777" w:rsidR="00B204E1" w:rsidRPr="00316192" w:rsidRDefault="00B204E1" w:rsidP="00316192">
            <w:pPr>
              <w:pStyle w:val="NoSpacing"/>
              <w:jc w:val="center"/>
              <w:rPr>
                <w:rFonts w:ascii="Arial" w:hAnsi="Arial" w:cs="Arial"/>
                <w:sz w:val="20"/>
                <w:szCs w:val="20"/>
              </w:rPr>
            </w:pPr>
            <w:r w:rsidRPr="00316192">
              <w:rPr>
                <w:rFonts w:ascii="Arial" w:hAnsi="Arial" w:cs="Arial"/>
                <w:sz w:val="20"/>
                <w:szCs w:val="20"/>
              </w:rPr>
              <w:t>/</w:t>
            </w:r>
          </w:p>
        </w:tc>
      </w:tr>
    </w:tbl>
    <w:p w14:paraId="3F8C6358" w14:textId="77777777" w:rsidR="00B204E1" w:rsidRPr="00316192" w:rsidRDefault="00B204E1" w:rsidP="00316192">
      <w:pPr>
        <w:pStyle w:val="NoSpacing"/>
        <w:shd w:val="clear" w:color="auto" w:fill="FFFFFF" w:themeFill="background1"/>
        <w:rPr>
          <w:rFonts w:ascii="Arial" w:hAnsi="Arial" w:cs="Arial"/>
          <w:sz w:val="20"/>
          <w:szCs w:val="20"/>
        </w:rPr>
      </w:pPr>
      <w:r w:rsidRPr="00316192">
        <w:rPr>
          <w:rFonts w:ascii="Arial" w:hAnsi="Arial" w:cs="Arial"/>
          <w:sz w:val="20"/>
          <w:szCs w:val="20"/>
          <w:lang w:val="ru-RU"/>
        </w:rPr>
        <w:t>Извор: РЗ</w:t>
      </w:r>
      <w:r w:rsidRPr="00316192">
        <w:rPr>
          <w:rFonts w:ascii="Arial" w:hAnsi="Arial" w:cs="Arial"/>
          <w:sz w:val="20"/>
          <w:szCs w:val="20"/>
        </w:rPr>
        <w:t>C</w:t>
      </w:r>
      <w:r w:rsidRPr="00316192">
        <w:rPr>
          <w:rFonts w:ascii="Arial" w:hAnsi="Arial" w:cs="Arial"/>
          <w:sz w:val="20"/>
          <w:szCs w:val="20"/>
          <w:lang w:val="ru-RU"/>
        </w:rPr>
        <w:t xml:space="preserve">, Публикација Општине и региони у Републици Србији, </w:t>
      </w:r>
      <w:r w:rsidRPr="00316192">
        <w:rPr>
          <w:rFonts w:ascii="Arial" w:hAnsi="Arial" w:cs="Arial"/>
          <w:sz w:val="20"/>
          <w:szCs w:val="20"/>
        </w:rPr>
        <w:t>2020.</w:t>
      </w:r>
    </w:p>
    <w:p w14:paraId="07CBED68"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355F585E" w14:textId="67FA5B1F" w:rsidR="00B204E1" w:rsidRPr="00316192" w:rsidRDefault="000C7B09" w:rsidP="00B204E1">
      <w:pPr>
        <w:pStyle w:val="NoSpacing"/>
        <w:shd w:val="clear" w:color="auto" w:fill="FFFFFF" w:themeFill="background1"/>
        <w:spacing w:line="252" w:lineRule="auto"/>
        <w:jc w:val="both"/>
        <w:rPr>
          <w:rFonts w:ascii="Arial" w:eastAsia="Times New Roman" w:hAnsi="Arial" w:cs="Arial"/>
          <w:sz w:val="20"/>
          <w:szCs w:val="20"/>
        </w:rPr>
      </w:pPr>
      <w:proofErr w:type="spellStart"/>
      <w:r w:rsidRPr="00316192">
        <w:rPr>
          <w:rFonts w:ascii="Arial" w:hAnsi="Arial" w:cs="Arial"/>
          <w:sz w:val="20"/>
          <w:szCs w:val="20"/>
        </w:rPr>
        <w:t>П</w:t>
      </w:r>
      <w:r w:rsidR="00B204E1" w:rsidRPr="00316192">
        <w:rPr>
          <w:rFonts w:ascii="Arial" w:hAnsi="Arial" w:cs="Arial"/>
          <w:sz w:val="20"/>
          <w:szCs w:val="20"/>
        </w:rPr>
        <w:t>оред</w:t>
      </w:r>
      <w:proofErr w:type="spellEnd"/>
      <w:r w:rsidR="00375CE4">
        <w:rPr>
          <w:rFonts w:ascii="Arial" w:hAnsi="Arial" w:cs="Arial"/>
          <w:sz w:val="20"/>
          <w:szCs w:val="20"/>
          <w:lang w:val="sr-Cyrl-RS"/>
        </w:rPr>
        <w:t xml:space="preserve"> </w:t>
      </w:r>
      <w:proofErr w:type="spellStart"/>
      <w:r w:rsidR="00B204E1" w:rsidRPr="00316192">
        <w:rPr>
          <w:rFonts w:ascii="Arial" w:hAnsi="Arial" w:cs="Arial"/>
          <w:sz w:val="20"/>
          <w:szCs w:val="20"/>
        </w:rPr>
        <w:t>административног</w:t>
      </w:r>
      <w:proofErr w:type="spellEnd"/>
      <w:r w:rsidR="00375CE4">
        <w:rPr>
          <w:rFonts w:ascii="Arial" w:hAnsi="Arial" w:cs="Arial"/>
          <w:sz w:val="20"/>
          <w:szCs w:val="20"/>
          <w:lang w:val="sr-Cyrl-RS"/>
        </w:rPr>
        <w:t xml:space="preserve"> </w:t>
      </w:r>
      <w:proofErr w:type="spellStart"/>
      <w:r w:rsidR="00B204E1" w:rsidRPr="00316192">
        <w:rPr>
          <w:rFonts w:ascii="Arial" w:hAnsi="Arial" w:cs="Arial"/>
          <w:sz w:val="20"/>
          <w:szCs w:val="20"/>
        </w:rPr>
        <w:t>центра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Беле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Паланке</w:t>
      </w:r>
      <w:proofErr w:type="spellEnd"/>
      <w:r w:rsidR="00B204E1" w:rsidRPr="00316192">
        <w:rPr>
          <w:rFonts w:ascii="Arial" w:hAnsi="Arial" w:cs="Arial"/>
          <w:sz w:val="20"/>
          <w:szCs w:val="20"/>
        </w:rPr>
        <w:t xml:space="preserve">, у </w:t>
      </w:r>
      <w:proofErr w:type="spellStart"/>
      <w:r w:rsidR="00B204E1" w:rsidRPr="00316192">
        <w:rPr>
          <w:rFonts w:ascii="Arial" w:hAnsi="Arial" w:cs="Arial"/>
          <w:sz w:val="20"/>
          <w:szCs w:val="20"/>
        </w:rPr>
        <w:t>којем</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живи</w:t>
      </w:r>
      <w:proofErr w:type="spellEnd"/>
      <w:r w:rsidR="00B204E1" w:rsidRPr="00316192">
        <w:rPr>
          <w:rFonts w:ascii="Arial" w:hAnsi="Arial" w:cs="Arial"/>
          <w:sz w:val="20"/>
          <w:szCs w:val="20"/>
        </w:rPr>
        <w:t xml:space="preserve"> 8</w:t>
      </w:r>
      <w:r w:rsidRPr="00316192">
        <w:rPr>
          <w:rFonts w:ascii="Arial" w:hAnsi="Arial" w:cs="Arial"/>
          <w:sz w:val="20"/>
          <w:szCs w:val="20"/>
        </w:rPr>
        <w:t>.</w:t>
      </w:r>
      <w:r w:rsidR="00B204E1" w:rsidRPr="00316192">
        <w:rPr>
          <w:rFonts w:ascii="Arial" w:hAnsi="Arial" w:cs="Arial"/>
          <w:sz w:val="20"/>
          <w:szCs w:val="20"/>
        </w:rPr>
        <w:t xml:space="preserve">143 </w:t>
      </w:r>
      <w:proofErr w:type="spellStart"/>
      <w:r w:rsidR="00B204E1" w:rsidRPr="00316192">
        <w:rPr>
          <w:rFonts w:ascii="Arial" w:hAnsi="Arial" w:cs="Arial"/>
          <w:sz w:val="20"/>
          <w:szCs w:val="20"/>
        </w:rPr>
        <w:t>становника</w:t>
      </w:r>
      <w:proofErr w:type="spellEnd"/>
      <w:r w:rsidR="00B204E1" w:rsidRPr="00316192">
        <w:rPr>
          <w:rFonts w:ascii="Arial" w:hAnsi="Arial" w:cs="Arial"/>
          <w:sz w:val="20"/>
          <w:szCs w:val="20"/>
        </w:rPr>
        <w:t xml:space="preserve">, </w:t>
      </w:r>
      <w:proofErr w:type="spellStart"/>
      <w:r w:rsidRPr="00316192">
        <w:rPr>
          <w:rFonts w:ascii="Arial" w:hAnsi="Arial" w:cs="Arial"/>
          <w:sz w:val="20"/>
          <w:szCs w:val="20"/>
        </w:rPr>
        <w:t>општину</w:t>
      </w:r>
      <w:proofErr w:type="spellEnd"/>
      <w:r w:rsidRPr="00316192">
        <w:rPr>
          <w:rFonts w:ascii="Arial" w:hAnsi="Arial" w:cs="Arial"/>
          <w:sz w:val="20"/>
          <w:szCs w:val="20"/>
        </w:rPr>
        <w:t xml:space="preserve"> </w:t>
      </w:r>
      <w:proofErr w:type="spellStart"/>
      <w:r w:rsidR="00B204E1" w:rsidRPr="00316192">
        <w:rPr>
          <w:rFonts w:ascii="Arial" w:hAnsi="Arial" w:cs="Arial"/>
          <w:sz w:val="20"/>
          <w:szCs w:val="20"/>
        </w:rPr>
        <w:t>чине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још</w:t>
      </w:r>
      <w:proofErr w:type="spellEnd"/>
      <w:r w:rsidR="00375CE4">
        <w:rPr>
          <w:rFonts w:ascii="Arial" w:hAnsi="Arial" w:cs="Arial"/>
          <w:sz w:val="20"/>
          <w:szCs w:val="20"/>
          <w:lang w:val="sr-Cyrl-RS"/>
        </w:rPr>
        <w:t xml:space="preserve"> </w:t>
      </w:r>
      <w:r w:rsidR="00B204E1" w:rsidRPr="00316192">
        <w:rPr>
          <w:rFonts w:ascii="Arial" w:hAnsi="Arial" w:cs="Arial"/>
          <w:sz w:val="20"/>
          <w:szCs w:val="20"/>
        </w:rPr>
        <w:t>45</w:t>
      </w:r>
      <w:r w:rsidR="00375CE4">
        <w:rPr>
          <w:rFonts w:ascii="Arial" w:hAnsi="Arial" w:cs="Arial"/>
          <w:sz w:val="20"/>
          <w:szCs w:val="20"/>
          <w:lang w:val="sr-Cyrl-RS"/>
        </w:rPr>
        <w:t xml:space="preserve"> </w:t>
      </w:r>
      <w:proofErr w:type="spellStart"/>
      <w:r w:rsidR="00B204E1" w:rsidRPr="00316192">
        <w:rPr>
          <w:rFonts w:ascii="Arial" w:hAnsi="Arial" w:cs="Arial"/>
          <w:sz w:val="20"/>
          <w:szCs w:val="20"/>
        </w:rPr>
        <w:t>насеља</w:t>
      </w:r>
      <w:proofErr w:type="spellEnd"/>
      <w:r w:rsidR="00B204E1" w:rsidRPr="00316192">
        <w:rPr>
          <w:rFonts w:ascii="Arial" w:hAnsi="Arial" w:cs="Arial"/>
          <w:sz w:val="20"/>
          <w:szCs w:val="20"/>
        </w:rPr>
        <w:t>, и</w:t>
      </w:r>
      <w:r w:rsidR="00375CE4">
        <w:rPr>
          <w:rFonts w:ascii="Arial" w:hAnsi="Arial" w:cs="Arial"/>
          <w:sz w:val="20"/>
          <w:szCs w:val="20"/>
          <w:lang w:val="sr-Cyrl-RS"/>
        </w:rPr>
        <w:t xml:space="preserve"> </w:t>
      </w:r>
      <w:proofErr w:type="spellStart"/>
      <w:r w:rsidR="00B204E1" w:rsidRPr="00316192">
        <w:rPr>
          <w:rFonts w:ascii="Arial" w:hAnsi="Arial" w:cs="Arial"/>
          <w:sz w:val="20"/>
          <w:szCs w:val="20"/>
        </w:rPr>
        <w:t>то</w:t>
      </w:r>
      <w:proofErr w:type="spellEnd"/>
      <w:r w:rsidR="00B204E1" w:rsidRPr="00316192">
        <w:rPr>
          <w:rFonts w:ascii="Arial" w:hAnsi="Arial" w:cs="Arial"/>
          <w:sz w:val="20"/>
          <w:szCs w:val="20"/>
        </w:rPr>
        <w:t>:</w:t>
      </w:r>
    </w:p>
    <w:p w14:paraId="25CDE0B9"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proofErr w:type="spellStart"/>
      <w:r w:rsidRPr="00316192">
        <w:rPr>
          <w:rFonts w:ascii="Arial" w:hAnsi="Arial" w:cs="Arial"/>
          <w:sz w:val="20"/>
          <w:szCs w:val="20"/>
        </w:rPr>
        <w:t>Космовац</w:t>
      </w:r>
      <w:proofErr w:type="spellEnd"/>
      <w:r w:rsidRPr="00316192">
        <w:rPr>
          <w:rFonts w:ascii="Arial" w:hAnsi="Arial" w:cs="Arial"/>
          <w:sz w:val="20"/>
          <w:szCs w:val="20"/>
        </w:rPr>
        <w:t xml:space="preserve">, </w:t>
      </w:r>
      <w:proofErr w:type="spellStart"/>
      <w:r w:rsidRPr="00316192">
        <w:rPr>
          <w:rFonts w:ascii="Arial" w:hAnsi="Arial" w:cs="Arial"/>
          <w:sz w:val="20"/>
          <w:szCs w:val="20"/>
        </w:rPr>
        <w:t>Топоница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Вета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Глоговац</w:t>
      </w:r>
      <w:proofErr w:type="spellEnd"/>
      <w:r w:rsidRPr="00316192">
        <w:rPr>
          <w:rFonts w:ascii="Arial" w:hAnsi="Arial" w:cs="Arial"/>
          <w:sz w:val="20"/>
          <w:szCs w:val="20"/>
        </w:rPr>
        <w:t xml:space="preserve">, </w:t>
      </w:r>
      <w:proofErr w:type="spellStart"/>
      <w:r w:rsidRPr="00316192">
        <w:rPr>
          <w:rFonts w:ascii="Arial" w:hAnsi="Arial" w:cs="Arial"/>
          <w:sz w:val="20"/>
          <w:szCs w:val="20"/>
        </w:rPr>
        <w:t>Букуровац</w:t>
      </w:r>
      <w:proofErr w:type="spellEnd"/>
      <w:r w:rsidRPr="00316192">
        <w:rPr>
          <w:rFonts w:ascii="Arial" w:hAnsi="Arial" w:cs="Arial"/>
          <w:sz w:val="20"/>
          <w:szCs w:val="20"/>
        </w:rPr>
        <w:t xml:space="preserve">, </w:t>
      </w:r>
      <w:proofErr w:type="spellStart"/>
      <w:r w:rsidRPr="00316192">
        <w:rPr>
          <w:rFonts w:ascii="Arial" w:hAnsi="Arial" w:cs="Arial"/>
          <w:sz w:val="20"/>
          <w:szCs w:val="20"/>
        </w:rPr>
        <w:t>Црнче</w:t>
      </w:r>
      <w:proofErr w:type="spellEnd"/>
      <w:r w:rsidRPr="00316192">
        <w:rPr>
          <w:rFonts w:ascii="Arial" w:hAnsi="Arial" w:cs="Arial"/>
          <w:sz w:val="20"/>
          <w:szCs w:val="20"/>
        </w:rPr>
        <w:t xml:space="preserve">, </w:t>
      </w:r>
      <w:proofErr w:type="spellStart"/>
      <w:r w:rsidRPr="00316192">
        <w:rPr>
          <w:rFonts w:ascii="Arial" w:hAnsi="Arial" w:cs="Arial"/>
          <w:sz w:val="20"/>
          <w:szCs w:val="20"/>
        </w:rPr>
        <w:t>Црвена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Река</w:t>
      </w:r>
      <w:proofErr w:type="spellEnd"/>
      <w:r w:rsidRPr="00316192">
        <w:rPr>
          <w:rFonts w:ascii="Arial" w:hAnsi="Arial" w:cs="Arial"/>
          <w:sz w:val="20"/>
          <w:szCs w:val="20"/>
        </w:rPr>
        <w:t xml:space="preserve">, </w:t>
      </w:r>
      <w:proofErr w:type="spellStart"/>
      <w:r w:rsidRPr="00316192">
        <w:rPr>
          <w:rFonts w:ascii="Arial" w:hAnsi="Arial" w:cs="Arial"/>
          <w:sz w:val="20"/>
          <w:szCs w:val="20"/>
        </w:rPr>
        <w:t>Црвени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Брег</w:t>
      </w:r>
      <w:proofErr w:type="spellEnd"/>
      <w:r w:rsidRPr="00316192">
        <w:rPr>
          <w:rFonts w:ascii="Arial" w:hAnsi="Arial" w:cs="Arial"/>
          <w:sz w:val="20"/>
          <w:szCs w:val="20"/>
        </w:rPr>
        <w:t xml:space="preserve">, </w:t>
      </w:r>
      <w:proofErr w:type="spellStart"/>
      <w:r w:rsidRPr="00316192">
        <w:rPr>
          <w:rFonts w:ascii="Arial" w:hAnsi="Arial" w:cs="Arial"/>
          <w:sz w:val="20"/>
          <w:szCs w:val="20"/>
        </w:rPr>
        <w:t>Чифлик</w:t>
      </w:r>
      <w:proofErr w:type="spellEnd"/>
      <w:r w:rsidRPr="00316192">
        <w:rPr>
          <w:rFonts w:ascii="Arial" w:hAnsi="Arial" w:cs="Arial"/>
          <w:sz w:val="20"/>
          <w:szCs w:val="20"/>
        </w:rPr>
        <w:t xml:space="preserve">, </w:t>
      </w:r>
      <w:proofErr w:type="spellStart"/>
      <w:r w:rsidRPr="00316192">
        <w:rPr>
          <w:rFonts w:ascii="Arial" w:hAnsi="Arial" w:cs="Arial"/>
          <w:sz w:val="20"/>
          <w:szCs w:val="20"/>
        </w:rPr>
        <w:t>Дол</w:t>
      </w:r>
      <w:proofErr w:type="spellEnd"/>
      <w:r w:rsidRPr="00316192">
        <w:rPr>
          <w:rFonts w:ascii="Arial" w:hAnsi="Arial" w:cs="Arial"/>
          <w:sz w:val="20"/>
          <w:szCs w:val="20"/>
        </w:rPr>
        <w:t xml:space="preserve"> (</w:t>
      </w:r>
      <w:r w:rsidRPr="00316192">
        <w:rPr>
          <w:rFonts w:ascii="Arial" w:hAnsi="Arial" w:cs="Arial"/>
          <w:sz w:val="20"/>
          <w:szCs w:val="20"/>
          <w:lang w:val="sr-Cyrl-CS"/>
        </w:rPr>
        <w:t>напуштено</w:t>
      </w:r>
      <w:r w:rsidRPr="00316192">
        <w:rPr>
          <w:rFonts w:ascii="Arial" w:hAnsi="Arial" w:cs="Arial"/>
          <w:sz w:val="20"/>
          <w:szCs w:val="20"/>
        </w:rPr>
        <w:t xml:space="preserve"> </w:t>
      </w:r>
      <w:proofErr w:type="spellStart"/>
      <w:r w:rsidRPr="00316192">
        <w:rPr>
          <w:rFonts w:ascii="Arial" w:hAnsi="Arial" w:cs="Arial"/>
          <w:sz w:val="20"/>
          <w:szCs w:val="20"/>
        </w:rPr>
        <w:t>село</w:t>
      </w:r>
      <w:proofErr w:type="spellEnd"/>
      <w:r w:rsidRPr="00316192">
        <w:rPr>
          <w:rFonts w:ascii="Arial" w:hAnsi="Arial" w:cs="Arial"/>
          <w:sz w:val="20"/>
          <w:szCs w:val="20"/>
        </w:rPr>
        <w:t xml:space="preserve">), </w:t>
      </w:r>
      <w:proofErr w:type="spellStart"/>
      <w:r w:rsidRPr="00316192">
        <w:rPr>
          <w:rFonts w:ascii="Arial" w:hAnsi="Arial" w:cs="Arial"/>
          <w:sz w:val="20"/>
          <w:szCs w:val="20"/>
        </w:rPr>
        <w:t>Долац</w:t>
      </w:r>
      <w:proofErr w:type="spellEnd"/>
      <w:r w:rsidRPr="00316192">
        <w:rPr>
          <w:rFonts w:ascii="Arial" w:hAnsi="Arial" w:cs="Arial"/>
          <w:sz w:val="20"/>
          <w:szCs w:val="20"/>
        </w:rPr>
        <w:t xml:space="preserve">, </w:t>
      </w:r>
      <w:proofErr w:type="spellStart"/>
      <w:r w:rsidRPr="00316192">
        <w:rPr>
          <w:rFonts w:ascii="Arial" w:hAnsi="Arial" w:cs="Arial"/>
          <w:sz w:val="20"/>
          <w:szCs w:val="20"/>
        </w:rPr>
        <w:t>Насеље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Долац</w:t>
      </w:r>
      <w:proofErr w:type="spellEnd"/>
      <w:r w:rsidRPr="00316192">
        <w:rPr>
          <w:rFonts w:ascii="Arial" w:hAnsi="Arial" w:cs="Arial"/>
          <w:sz w:val="20"/>
          <w:szCs w:val="20"/>
        </w:rPr>
        <w:t xml:space="preserve">, </w:t>
      </w:r>
      <w:proofErr w:type="spellStart"/>
      <w:r w:rsidRPr="00316192">
        <w:rPr>
          <w:rFonts w:ascii="Arial" w:hAnsi="Arial" w:cs="Arial"/>
          <w:sz w:val="20"/>
          <w:szCs w:val="20"/>
        </w:rPr>
        <w:t>Доња</w:t>
      </w:r>
      <w:proofErr w:type="spellEnd"/>
      <w:r w:rsidRPr="00316192">
        <w:rPr>
          <w:rFonts w:ascii="Arial" w:hAnsi="Arial" w:cs="Arial"/>
          <w:sz w:val="20"/>
          <w:szCs w:val="20"/>
        </w:rPr>
        <w:t xml:space="preserve"> </w:t>
      </w:r>
      <w:proofErr w:type="spellStart"/>
      <w:r w:rsidRPr="00316192">
        <w:rPr>
          <w:rFonts w:ascii="Arial" w:hAnsi="Arial" w:cs="Arial"/>
          <w:sz w:val="20"/>
          <w:szCs w:val="20"/>
        </w:rPr>
        <w:t>Глама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Горња</w:t>
      </w:r>
      <w:proofErr w:type="spellEnd"/>
      <w:r w:rsidRPr="00316192">
        <w:rPr>
          <w:rFonts w:ascii="Arial" w:hAnsi="Arial" w:cs="Arial"/>
          <w:sz w:val="20"/>
          <w:szCs w:val="20"/>
        </w:rPr>
        <w:t xml:space="preserve"> </w:t>
      </w:r>
      <w:proofErr w:type="spellStart"/>
      <w:r w:rsidRPr="00316192">
        <w:rPr>
          <w:rFonts w:ascii="Arial" w:hAnsi="Arial" w:cs="Arial"/>
          <w:sz w:val="20"/>
          <w:szCs w:val="20"/>
        </w:rPr>
        <w:t>Глама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Доњи</w:t>
      </w:r>
      <w:proofErr w:type="spellEnd"/>
      <w:r w:rsidRPr="00316192">
        <w:rPr>
          <w:rFonts w:ascii="Arial" w:hAnsi="Arial" w:cs="Arial"/>
          <w:sz w:val="20"/>
          <w:szCs w:val="20"/>
        </w:rPr>
        <w:t xml:space="preserve"> </w:t>
      </w:r>
      <w:proofErr w:type="spellStart"/>
      <w:r w:rsidRPr="00316192">
        <w:rPr>
          <w:rFonts w:ascii="Arial" w:hAnsi="Arial" w:cs="Arial"/>
          <w:sz w:val="20"/>
          <w:szCs w:val="20"/>
        </w:rPr>
        <w:t>Рињ</w:t>
      </w:r>
      <w:proofErr w:type="spellEnd"/>
      <w:r w:rsidRPr="00316192">
        <w:rPr>
          <w:rFonts w:ascii="Arial" w:hAnsi="Arial" w:cs="Arial"/>
          <w:sz w:val="20"/>
          <w:szCs w:val="20"/>
        </w:rPr>
        <w:t xml:space="preserve">, </w:t>
      </w:r>
      <w:proofErr w:type="spellStart"/>
      <w:r w:rsidRPr="00316192">
        <w:rPr>
          <w:rFonts w:ascii="Arial" w:hAnsi="Arial" w:cs="Arial"/>
          <w:sz w:val="20"/>
          <w:szCs w:val="20"/>
        </w:rPr>
        <w:t>Горњи</w:t>
      </w:r>
      <w:proofErr w:type="spellEnd"/>
      <w:r w:rsidRPr="00316192">
        <w:rPr>
          <w:rFonts w:ascii="Arial" w:hAnsi="Arial" w:cs="Arial"/>
          <w:sz w:val="20"/>
          <w:szCs w:val="20"/>
        </w:rPr>
        <w:t xml:space="preserve"> </w:t>
      </w:r>
      <w:proofErr w:type="spellStart"/>
      <w:r w:rsidRPr="00316192">
        <w:rPr>
          <w:rFonts w:ascii="Arial" w:hAnsi="Arial" w:cs="Arial"/>
          <w:sz w:val="20"/>
          <w:szCs w:val="20"/>
        </w:rPr>
        <w:t>Рињ</w:t>
      </w:r>
      <w:proofErr w:type="spellEnd"/>
      <w:r w:rsidRPr="00316192">
        <w:rPr>
          <w:rFonts w:ascii="Arial" w:hAnsi="Arial" w:cs="Arial"/>
          <w:sz w:val="20"/>
          <w:szCs w:val="20"/>
        </w:rPr>
        <w:t xml:space="preserve">, </w:t>
      </w:r>
      <w:proofErr w:type="spellStart"/>
      <w:r w:rsidRPr="00316192">
        <w:rPr>
          <w:rFonts w:ascii="Arial" w:hAnsi="Arial" w:cs="Arial"/>
          <w:sz w:val="20"/>
          <w:szCs w:val="20"/>
        </w:rPr>
        <w:t>Дражево</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Градиште</w:t>
      </w:r>
      <w:proofErr w:type="spellEnd"/>
      <w:r w:rsidRPr="00316192">
        <w:rPr>
          <w:rFonts w:ascii="Arial" w:hAnsi="Arial" w:cs="Arial"/>
          <w:sz w:val="20"/>
          <w:szCs w:val="20"/>
        </w:rPr>
        <w:t xml:space="preserve">, </w:t>
      </w:r>
      <w:proofErr w:type="spellStart"/>
      <w:r w:rsidRPr="00316192">
        <w:rPr>
          <w:rFonts w:ascii="Arial" w:hAnsi="Arial" w:cs="Arial"/>
          <w:sz w:val="20"/>
          <w:szCs w:val="20"/>
        </w:rPr>
        <w:t>Клење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Клисура</w:t>
      </w:r>
      <w:proofErr w:type="spellEnd"/>
      <w:r w:rsidRPr="00316192">
        <w:rPr>
          <w:rFonts w:ascii="Arial" w:hAnsi="Arial" w:cs="Arial"/>
          <w:sz w:val="20"/>
          <w:szCs w:val="20"/>
        </w:rPr>
        <w:t xml:space="preserve">, </w:t>
      </w:r>
      <w:proofErr w:type="spellStart"/>
      <w:r w:rsidRPr="00316192">
        <w:rPr>
          <w:rFonts w:ascii="Arial" w:hAnsi="Arial" w:cs="Arial"/>
          <w:sz w:val="20"/>
          <w:szCs w:val="20"/>
        </w:rPr>
        <w:t>Кременица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Ланиште</w:t>
      </w:r>
      <w:proofErr w:type="spellEnd"/>
      <w:r w:rsidRPr="00316192">
        <w:rPr>
          <w:rFonts w:ascii="Arial" w:hAnsi="Arial" w:cs="Arial"/>
          <w:sz w:val="20"/>
          <w:szCs w:val="20"/>
        </w:rPr>
        <w:t xml:space="preserve">, </w:t>
      </w:r>
      <w:proofErr w:type="spellStart"/>
      <w:r w:rsidRPr="00316192">
        <w:rPr>
          <w:rFonts w:ascii="Arial" w:hAnsi="Arial" w:cs="Arial"/>
          <w:sz w:val="20"/>
          <w:szCs w:val="20"/>
        </w:rPr>
        <w:t>Лесковик</w:t>
      </w:r>
      <w:proofErr w:type="spellEnd"/>
      <w:r w:rsidRPr="00316192">
        <w:rPr>
          <w:rFonts w:ascii="Arial" w:hAnsi="Arial" w:cs="Arial"/>
          <w:sz w:val="20"/>
          <w:szCs w:val="20"/>
        </w:rPr>
        <w:t xml:space="preserve">, </w:t>
      </w:r>
      <w:proofErr w:type="spellStart"/>
      <w:r w:rsidRPr="00316192">
        <w:rPr>
          <w:rFonts w:ascii="Arial" w:hAnsi="Arial" w:cs="Arial"/>
          <w:sz w:val="20"/>
          <w:szCs w:val="20"/>
        </w:rPr>
        <w:t>Љубатовица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Моклиште</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Ново</w:t>
      </w:r>
      <w:proofErr w:type="spellEnd"/>
      <w:r w:rsidRPr="00316192">
        <w:rPr>
          <w:rFonts w:ascii="Arial" w:hAnsi="Arial" w:cs="Arial"/>
          <w:sz w:val="20"/>
          <w:szCs w:val="20"/>
        </w:rPr>
        <w:t xml:space="preserve"> </w:t>
      </w:r>
      <w:proofErr w:type="spellStart"/>
      <w:r w:rsidRPr="00316192">
        <w:rPr>
          <w:rFonts w:ascii="Arial" w:hAnsi="Arial" w:cs="Arial"/>
          <w:sz w:val="20"/>
          <w:szCs w:val="20"/>
        </w:rPr>
        <w:t>Село</w:t>
      </w:r>
      <w:proofErr w:type="spellEnd"/>
      <w:r w:rsidRPr="00316192">
        <w:rPr>
          <w:rFonts w:ascii="Arial" w:hAnsi="Arial" w:cs="Arial"/>
          <w:sz w:val="20"/>
          <w:szCs w:val="20"/>
        </w:rPr>
        <w:t xml:space="preserve">, </w:t>
      </w:r>
      <w:proofErr w:type="spellStart"/>
      <w:r w:rsidRPr="00316192">
        <w:rPr>
          <w:rFonts w:ascii="Arial" w:hAnsi="Arial" w:cs="Arial"/>
          <w:sz w:val="20"/>
          <w:szCs w:val="20"/>
        </w:rPr>
        <w:t>Шпај</w:t>
      </w:r>
      <w:proofErr w:type="spellEnd"/>
      <w:r w:rsidRPr="00316192">
        <w:rPr>
          <w:rFonts w:ascii="Arial" w:hAnsi="Arial" w:cs="Arial"/>
          <w:sz w:val="20"/>
          <w:szCs w:val="20"/>
        </w:rPr>
        <w:t xml:space="preserve">, </w:t>
      </w:r>
      <w:proofErr w:type="spellStart"/>
      <w:r w:rsidRPr="00316192">
        <w:rPr>
          <w:rFonts w:ascii="Arial" w:hAnsi="Arial" w:cs="Arial"/>
          <w:sz w:val="20"/>
          <w:szCs w:val="20"/>
        </w:rPr>
        <w:t>Тамњаница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Теловац</w:t>
      </w:r>
      <w:proofErr w:type="spellEnd"/>
      <w:r w:rsidRPr="00316192">
        <w:rPr>
          <w:rFonts w:ascii="Arial" w:hAnsi="Arial" w:cs="Arial"/>
          <w:sz w:val="20"/>
          <w:szCs w:val="20"/>
        </w:rPr>
        <w:t xml:space="preserve">, </w:t>
      </w:r>
      <w:proofErr w:type="spellStart"/>
      <w:r w:rsidRPr="00316192">
        <w:rPr>
          <w:rFonts w:ascii="Arial" w:hAnsi="Arial" w:cs="Arial"/>
          <w:sz w:val="20"/>
          <w:szCs w:val="20"/>
        </w:rPr>
        <w:t>Врандол</w:t>
      </w:r>
      <w:proofErr w:type="spellEnd"/>
      <w:r w:rsidRPr="00316192">
        <w:rPr>
          <w:rFonts w:ascii="Arial" w:hAnsi="Arial" w:cs="Arial"/>
          <w:sz w:val="20"/>
          <w:szCs w:val="20"/>
        </w:rPr>
        <w:t xml:space="preserve">, </w:t>
      </w:r>
      <w:proofErr w:type="spellStart"/>
      <w:r w:rsidRPr="00316192">
        <w:rPr>
          <w:rFonts w:ascii="Arial" w:hAnsi="Arial" w:cs="Arial"/>
          <w:sz w:val="20"/>
          <w:szCs w:val="20"/>
        </w:rPr>
        <w:t>Вргудинац</w:t>
      </w:r>
      <w:proofErr w:type="spellEnd"/>
      <w:r w:rsidRPr="00316192">
        <w:rPr>
          <w:rFonts w:ascii="Arial" w:hAnsi="Arial" w:cs="Arial"/>
          <w:sz w:val="20"/>
          <w:szCs w:val="20"/>
        </w:rPr>
        <w:t xml:space="preserve">, </w:t>
      </w:r>
      <w:proofErr w:type="spellStart"/>
      <w:r w:rsidRPr="00316192">
        <w:rPr>
          <w:rFonts w:ascii="Arial" w:hAnsi="Arial" w:cs="Arial"/>
          <w:sz w:val="20"/>
          <w:szCs w:val="20"/>
        </w:rPr>
        <w:t>Мокра</w:t>
      </w:r>
      <w:proofErr w:type="spellEnd"/>
      <w:r w:rsidRPr="00316192">
        <w:rPr>
          <w:rFonts w:ascii="Arial" w:hAnsi="Arial" w:cs="Arial"/>
          <w:sz w:val="20"/>
          <w:szCs w:val="20"/>
        </w:rPr>
        <w:t xml:space="preserve">, </w:t>
      </w:r>
      <w:proofErr w:type="spellStart"/>
      <w:r w:rsidRPr="00316192">
        <w:rPr>
          <w:rFonts w:ascii="Arial" w:hAnsi="Arial" w:cs="Arial"/>
          <w:sz w:val="20"/>
          <w:szCs w:val="20"/>
        </w:rPr>
        <w:t>Дивљана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Горња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Коритница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Бежиште</w:t>
      </w:r>
      <w:proofErr w:type="spellEnd"/>
      <w:r w:rsidRPr="00316192">
        <w:rPr>
          <w:rFonts w:ascii="Arial" w:hAnsi="Arial" w:cs="Arial"/>
          <w:sz w:val="20"/>
          <w:szCs w:val="20"/>
        </w:rPr>
        <w:t xml:space="preserve">, </w:t>
      </w:r>
      <w:proofErr w:type="spellStart"/>
      <w:r w:rsidRPr="00316192">
        <w:rPr>
          <w:rFonts w:ascii="Arial" w:hAnsi="Arial" w:cs="Arial"/>
          <w:sz w:val="20"/>
          <w:szCs w:val="20"/>
        </w:rPr>
        <w:t>Шљивовик</w:t>
      </w:r>
      <w:proofErr w:type="spellEnd"/>
      <w:r w:rsidRPr="00316192">
        <w:rPr>
          <w:rFonts w:ascii="Arial" w:hAnsi="Arial" w:cs="Arial"/>
          <w:sz w:val="20"/>
          <w:szCs w:val="20"/>
        </w:rPr>
        <w:t xml:space="preserve"> и </w:t>
      </w:r>
      <w:proofErr w:type="spellStart"/>
      <w:r w:rsidRPr="00316192">
        <w:rPr>
          <w:rFonts w:ascii="Arial" w:hAnsi="Arial" w:cs="Arial"/>
          <w:sz w:val="20"/>
          <w:szCs w:val="20"/>
        </w:rPr>
        <w:t>Ореовац</w:t>
      </w:r>
      <w:proofErr w:type="spellEnd"/>
      <w:r w:rsidRPr="00316192">
        <w:rPr>
          <w:rFonts w:ascii="Arial" w:hAnsi="Arial" w:cs="Arial"/>
          <w:sz w:val="20"/>
          <w:szCs w:val="20"/>
        </w:rPr>
        <w:t xml:space="preserve">, </w:t>
      </w:r>
      <w:proofErr w:type="spellStart"/>
      <w:r w:rsidRPr="00316192">
        <w:rPr>
          <w:rFonts w:ascii="Arial" w:hAnsi="Arial" w:cs="Arial"/>
          <w:sz w:val="20"/>
          <w:szCs w:val="20"/>
        </w:rPr>
        <w:t>Сињац</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засео</w:t>
      </w:r>
      <w:proofErr w:type="spellEnd"/>
      <w:r w:rsidRPr="00316192">
        <w:rPr>
          <w:rFonts w:ascii="Arial" w:hAnsi="Arial" w:cs="Arial"/>
          <w:sz w:val="20"/>
          <w:szCs w:val="20"/>
          <w:lang w:val="sr-Cyrl-CS"/>
        </w:rPr>
        <w:t>ком</w:t>
      </w:r>
      <w:r w:rsidRPr="00316192">
        <w:rPr>
          <w:rFonts w:ascii="Arial" w:hAnsi="Arial" w:cs="Arial"/>
          <w:sz w:val="20"/>
          <w:szCs w:val="20"/>
        </w:rPr>
        <w:t xml:space="preserve"> </w:t>
      </w:r>
      <w:proofErr w:type="spellStart"/>
      <w:r w:rsidRPr="00316192">
        <w:rPr>
          <w:rFonts w:ascii="Arial" w:hAnsi="Arial" w:cs="Arial"/>
          <w:sz w:val="20"/>
          <w:szCs w:val="20"/>
        </w:rPr>
        <w:t>Трешњанци</w:t>
      </w:r>
      <w:proofErr w:type="spellEnd"/>
      <w:r w:rsidRPr="00316192">
        <w:rPr>
          <w:rFonts w:ascii="Arial" w:hAnsi="Arial" w:cs="Arial"/>
          <w:sz w:val="20"/>
          <w:szCs w:val="20"/>
        </w:rPr>
        <w:t xml:space="preserve">), </w:t>
      </w:r>
      <w:proofErr w:type="spellStart"/>
      <w:r w:rsidRPr="00316192">
        <w:rPr>
          <w:rFonts w:ascii="Arial" w:hAnsi="Arial" w:cs="Arial"/>
          <w:sz w:val="20"/>
          <w:szCs w:val="20"/>
        </w:rPr>
        <w:t>Бабин</w:t>
      </w:r>
      <w:proofErr w:type="spellEnd"/>
      <w:r w:rsidRPr="00316192">
        <w:rPr>
          <w:rFonts w:ascii="Arial" w:hAnsi="Arial" w:cs="Arial"/>
          <w:sz w:val="20"/>
          <w:szCs w:val="20"/>
        </w:rPr>
        <w:t xml:space="preserve"> </w:t>
      </w:r>
      <w:proofErr w:type="spellStart"/>
      <w:r w:rsidRPr="00316192">
        <w:rPr>
          <w:rFonts w:ascii="Arial" w:hAnsi="Arial" w:cs="Arial"/>
          <w:sz w:val="20"/>
          <w:szCs w:val="20"/>
        </w:rPr>
        <w:t>Кал</w:t>
      </w:r>
      <w:proofErr w:type="spellEnd"/>
      <w:r w:rsidRPr="00316192">
        <w:rPr>
          <w:rFonts w:ascii="Arial" w:hAnsi="Arial" w:cs="Arial"/>
          <w:sz w:val="20"/>
          <w:szCs w:val="20"/>
        </w:rPr>
        <w:t xml:space="preserve">, </w:t>
      </w:r>
      <w:proofErr w:type="spellStart"/>
      <w:r w:rsidRPr="00316192">
        <w:rPr>
          <w:rFonts w:ascii="Arial" w:hAnsi="Arial" w:cs="Arial"/>
          <w:sz w:val="20"/>
          <w:szCs w:val="20"/>
        </w:rPr>
        <w:t>Козја</w:t>
      </w:r>
      <w:proofErr w:type="spellEnd"/>
      <w:r w:rsidRPr="00316192">
        <w:rPr>
          <w:rFonts w:ascii="Arial" w:hAnsi="Arial" w:cs="Arial"/>
          <w:sz w:val="20"/>
          <w:szCs w:val="20"/>
        </w:rPr>
        <w:t xml:space="preserve">, </w:t>
      </w:r>
      <w:proofErr w:type="spellStart"/>
      <w:r w:rsidRPr="00316192">
        <w:rPr>
          <w:rFonts w:ascii="Arial" w:hAnsi="Arial" w:cs="Arial"/>
          <w:sz w:val="20"/>
          <w:szCs w:val="20"/>
        </w:rPr>
        <w:t>Мирановац</w:t>
      </w:r>
      <w:proofErr w:type="spellEnd"/>
      <w:r w:rsidRPr="00316192">
        <w:rPr>
          <w:rFonts w:ascii="Arial" w:hAnsi="Arial" w:cs="Arial"/>
          <w:sz w:val="20"/>
          <w:szCs w:val="20"/>
        </w:rPr>
        <w:t xml:space="preserve">, </w:t>
      </w:r>
      <w:proofErr w:type="spellStart"/>
      <w:r w:rsidRPr="00316192">
        <w:rPr>
          <w:rFonts w:ascii="Arial" w:hAnsi="Arial" w:cs="Arial"/>
          <w:sz w:val="20"/>
          <w:szCs w:val="20"/>
        </w:rPr>
        <w:t>Мирановачка</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Пајеж</w:t>
      </w:r>
      <w:proofErr w:type="spellEnd"/>
      <w:r w:rsidRPr="00316192">
        <w:rPr>
          <w:rFonts w:ascii="Arial" w:hAnsi="Arial" w:cs="Arial"/>
          <w:sz w:val="20"/>
          <w:szCs w:val="20"/>
          <w:lang w:val="sr-Cyrl-CS"/>
        </w:rPr>
        <w:t xml:space="preserve"> и</w:t>
      </w:r>
      <w:r w:rsidRPr="00316192">
        <w:rPr>
          <w:rFonts w:ascii="Arial" w:hAnsi="Arial" w:cs="Arial"/>
          <w:sz w:val="20"/>
          <w:szCs w:val="20"/>
        </w:rPr>
        <w:t xml:space="preserve"> </w:t>
      </w:r>
      <w:proofErr w:type="spellStart"/>
      <w:r w:rsidRPr="00316192">
        <w:rPr>
          <w:rFonts w:ascii="Arial" w:hAnsi="Arial" w:cs="Arial"/>
          <w:sz w:val="20"/>
          <w:szCs w:val="20"/>
        </w:rPr>
        <w:t>Витановац</w:t>
      </w:r>
      <w:proofErr w:type="spellEnd"/>
      <w:r w:rsidRPr="00316192">
        <w:rPr>
          <w:rFonts w:ascii="Arial" w:hAnsi="Arial" w:cs="Arial"/>
          <w:sz w:val="20"/>
          <w:szCs w:val="20"/>
          <w:lang w:val="sr-Cyrl-CS"/>
        </w:rPr>
        <w:t>.</w:t>
      </w:r>
    </w:p>
    <w:p w14:paraId="6632D320"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p>
    <w:p w14:paraId="46DA5C20" w14:textId="15E76F1A" w:rsidR="00B204E1" w:rsidRPr="00316192" w:rsidRDefault="00B204E1" w:rsidP="00375CE4">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lastRenderedPageBreak/>
        <w:t>Т</w:t>
      </w:r>
      <w:r w:rsidR="008B3D5F" w:rsidRPr="00316192">
        <w:rPr>
          <w:rFonts w:ascii="Arial" w:hAnsi="Arial" w:cs="Arial"/>
          <w:sz w:val="20"/>
          <w:szCs w:val="20"/>
          <w:lang w:val="ru-RU"/>
        </w:rPr>
        <w:t>абела</w:t>
      </w:r>
      <w:r w:rsidR="003870DC" w:rsidRPr="00316192">
        <w:rPr>
          <w:rFonts w:ascii="Arial" w:hAnsi="Arial" w:cs="Arial"/>
          <w:sz w:val="20"/>
          <w:szCs w:val="20"/>
          <w:lang w:val="ru-RU"/>
        </w:rPr>
        <w:t xml:space="preserve"> 2</w:t>
      </w:r>
      <w:r w:rsidR="00375CE4">
        <w:rPr>
          <w:rFonts w:ascii="Arial" w:hAnsi="Arial" w:cs="Arial"/>
          <w:sz w:val="20"/>
          <w:szCs w:val="20"/>
          <w:lang w:val="ru-RU"/>
        </w:rPr>
        <w:t>.</w:t>
      </w:r>
      <w:r w:rsidRPr="00316192">
        <w:rPr>
          <w:rFonts w:ascii="Arial" w:hAnsi="Arial" w:cs="Arial"/>
          <w:sz w:val="20"/>
          <w:szCs w:val="20"/>
          <w:lang w:val="ru-RU"/>
        </w:rPr>
        <w:t xml:space="preserve"> Општи подаци о насељима и катастарским општинама</w:t>
      </w:r>
    </w:p>
    <w:tbl>
      <w:tblPr>
        <w:tblW w:w="6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2"/>
        <w:gridCol w:w="1417"/>
        <w:gridCol w:w="1416"/>
      </w:tblGrid>
      <w:tr w:rsidR="00B204E1" w:rsidRPr="00375CE4" w14:paraId="100FDF17" w14:textId="77777777" w:rsidTr="00375CE4">
        <w:trPr>
          <w:trHeight w:val="473"/>
        </w:trPr>
        <w:tc>
          <w:tcPr>
            <w:tcW w:w="3964" w:type="dxa"/>
            <w:shd w:val="clear" w:color="auto" w:fill="DDD9C3" w:themeFill="background2" w:themeFillShade="E6"/>
          </w:tcPr>
          <w:p w14:paraId="420D07E0" w14:textId="77777777" w:rsidR="00B204E1" w:rsidRPr="00375CE4" w:rsidRDefault="00B204E1" w:rsidP="00375CE4">
            <w:pPr>
              <w:pStyle w:val="NoSpacing"/>
              <w:rPr>
                <w:rFonts w:ascii="Arial" w:hAnsi="Arial" w:cs="Arial"/>
                <w:sz w:val="20"/>
                <w:szCs w:val="20"/>
              </w:rPr>
            </w:pPr>
          </w:p>
        </w:tc>
        <w:tc>
          <w:tcPr>
            <w:tcW w:w="1418" w:type="dxa"/>
            <w:shd w:val="clear" w:color="auto" w:fill="DDD9C3" w:themeFill="background2" w:themeFillShade="E6"/>
            <w:hideMark/>
          </w:tcPr>
          <w:p w14:paraId="08F3E476" w14:textId="77777777" w:rsidR="008B3411" w:rsidRPr="00375CE4" w:rsidRDefault="008B3411" w:rsidP="00375CE4">
            <w:pPr>
              <w:pStyle w:val="NoSpacing"/>
              <w:rPr>
                <w:rFonts w:ascii="Arial" w:hAnsi="Arial" w:cs="Arial"/>
                <w:sz w:val="20"/>
                <w:szCs w:val="20"/>
              </w:rPr>
            </w:pPr>
          </w:p>
          <w:p w14:paraId="0F902C4E" w14:textId="77777777" w:rsidR="00B204E1" w:rsidRPr="00375CE4" w:rsidRDefault="00B204E1" w:rsidP="00375CE4">
            <w:pPr>
              <w:pStyle w:val="NoSpacing"/>
              <w:rPr>
                <w:rFonts w:ascii="Arial" w:hAnsi="Arial" w:cs="Arial"/>
                <w:sz w:val="20"/>
                <w:szCs w:val="20"/>
              </w:rPr>
            </w:pPr>
            <w:proofErr w:type="spellStart"/>
            <w:r w:rsidRPr="00375CE4">
              <w:rPr>
                <w:rFonts w:ascii="Arial" w:hAnsi="Arial" w:cs="Arial"/>
                <w:sz w:val="20"/>
                <w:szCs w:val="20"/>
              </w:rPr>
              <w:t>Општина</w:t>
            </w:r>
            <w:proofErr w:type="spellEnd"/>
          </w:p>
          <w:p w14:paraId="290070F9" w14:textId="77777777" w:rsidR="008B3411" w:rsidRPr="00375CE4" w:rsidRDefault="008B3411" w:rsidP="00375CE4">
            <w:pPr>
              <w:pStyle w:val="NoSpacing"/>
              <w:rPr>
                <w:rFonts w:ascii="Arial" w:hAnsi="Arial" w:cs="Arial"/>
                <w:sz w:val="20"/>
                <w:szCs w:val="20"/>
              </w:rPr>
            </w:pPr>
          </w:p>
          <w:p w14:paraId="10FAC29F" w14:textId="77777777" w:rsidR="008B3411" w:rsidRPr="00375CE4" w:rsidRDefault="008B3411" w:rsidP="00375CE4">
            <w:pPr>
              <w:pStyle w:val="NoSpacing"/>
              <w:rPr>
                <w:rFonts w:ascii="Arial" w:hAnsi="Arial" w:cs="Arial"/>
                <w:sz w:val="20"/>
                <w:szCs w:val="20"/>
              </w:rPr>
            </w:pPr>
          </w:p>
        </w:tc>
        <w:tc>
          <w:tcPr>
            <w:tcW w:w="1417" w:type="dxa"/>
            <w:shd w:val="clear" w:color="auto" w:fill="DDD9C3" w:themeFill="background2" w:themeFillShade="E6"/>
            <w:hideMark/>
          </w:tcPr>
          <w:p w14:paraId="7F091025" w14:textId="77777777" w:rsidR="008B3411" w:rsidRPr="00375CE4" w:rsidRDefault="008B3411" w:rsidP="00375CE4">
            <w:pPr>
              <w:pStyle w:val="NoSpacing"/>
              <w:rPr>
                <w:rFonts w:ascii="Arial" w:hAnsi="Arial" w:cs="Arial"/>
                <w:sz w:val="20"/>
                <w:szCs w:val="20"/>
              </w:rPr>
            </w:pPr>
          </w:p>
          <w:p w14:paraId="19BD5919" w14:textId="77777777" w:rsidR="00B204E1" w:rsidRPr="00375CE4" w:rsidRDefault="00B204E1" w:rsidP="00375CE4">
            <w:pPr>
              <w:pStyle w:val="NoSpacing"/>
              <w:rPr>
                <w:rFonts w:ascii="Arial" w:hAnsi="Arial" w:cs="Arial"/>
                <w:sz w:val="20"/>
                <w:szCs w:val="20"/>
              </w:rPr>
            </w:pPr>
            <w:proofErr w:type="spellStart"/>
            <w:r w:rsidRPr="00375CE4">
              <w:rPr>
                <w:rFonts w:ascii="Arial" w:hAnsi="Arial" w:cs="Arial"/>
                <w:sz w:val="20"/>
                <w:szCs w:val="20"/>
              </w:rPr>
              <w:t>Округ</w:t>
            </w:r>
            <w:proofErr w:type="spellEnd"/>
          </w:p>
        </w:tc>
      </w:tr>
      <w:tr w:rsidR="00B204E1" w:rsidRPr="00375CE4" w14:paraId="5928ED4F" w14:textId="77777777" w:rsidTr="00375CE4">
        <w:trPr>
          <w:trHeight w:val="464"/>
        </w:trPr>
        <w:tc>
          <w:tcPr>
            <w:tcW w:w="3964" w:type="dxa"/>
            <w:hideMark/>
          </w:tcPr>
          <w:p w14:paraId="4BEE2203" w14:textId="77777777" w:rsidR="00B204E1" w:rsidRPr="00375CE4" w:rsidRDefault="00B204E1" w:rsidP="00375CE4">
            <w:pPr>
              <w:pStyle w:val="NoSpacing"/>
              <w:rPr>
                <w:rFonts w:ascii="Arial" w:hAnsi="Arial" w:cs="Arial"/>
                <w:sz w:val="20"/>
                <w:szCs w:val="20"/>
              </w:rPr>
            </w:pPr>
            <w:proofErr w:type="spellStart"/>
            <w:r w:rsidRPr="00375CE4">
              <w:rPr>
                <w:rFonts w:ascii="Arial" w:hAnsi="Arial" w:cs="Arial"/>
                <w:sz w:val="20"/>
                <w:szCs w:val="20"/>
              </w:rPr>
              <w:t>Број</w:t>
            </w:r>
            <w:proofErr w:type="spellEnd"/>
            <w:r w:rsidRPr="00375CE4">
              <w:rPr>
                <w:rFonts w:ascii="Arial" w:hAnsi="Arial" w:cs="Arial"/>
                <w:sz w:val="20"/>
                <w:szCs w:val="20"/>
              </w:rPr>
              <w:t xml:space="preserve"> </w:t>
            </w:r>
            <w:proofErr w:type="spellStart"/>
            <w:r w:rsidRPr="00375CE4">
              <w:rPr>
                <w:rFonts w:ascii="Arial" w:hAnsi="Arial" w:cs="Arial"/>
                <w:sz w:val="20"/>
                <w:szCs w:val="20"/>
              </w:rPr>
              <w:t>насеља</w:t>
            </w:r>
            <w:proofErr w:type="spellEnd"/>
          </w:p>
        </w:tc>
        <w:tc>
          <w:tcPr>
            <w:tcW w:w="1418" w:type="dxa"/>
            <w:hideMark/>
          </w:tcPr>
          <w:p w14:paraId="099BB0D3" w14:textId="77777777" w:rsidR="00B204E1" w:rsidRPr="00375CE4" w:rsidRDefault="00B204E1" w:rsidP="00375CE4">
            <w:pPr>
              <w:pStyle w:val="NoSpacing"/>
              <w:rPr>
                <w:rFonts w:ascii="Arial" w:hAnsi="Arial" w:cs="Arial"/>
                <w:sz w:val="20"/>
                <w:szCs w:val="20"/>
              </w:rPr>
            </w:pPr>
            <w:r w:rsidRPr="00375CE4">
              <w:rPr>
                <w:rFonts w:ascii="Arial" w:hAnsi="Arial" w:cs="Arial"/>
                <w:sz w:val="20"/>
                <w:szCs w:val="20"/>
              </w:rPr>
              <w:t>46</w:t>
            </w:r>
          </w:p>
        </w:tc>
        <w:tc>
          <w:tcPr>
            <w:tcW w:w="1417" w:type="dxa"/>
            <w:hideMark/>
          </w:tcPr>
          <w:p w14:paraId="34DB3910" w14:textId="77777777" w:rsidR="00B204E1" w:rsidRPr="00375CE4" w:rsidRDefault="00B204E1" w:rsidP="00375CE4">
            <w:pPr>
              <w:pStyle w:val="NoSpacing"/>
              <w:rPr>
                <w:rFonts w:ascii="Arial" w:hAnsi="Arial" w:cs="Arial"/>
                <w:sz w:val="20"/>
                <w:szCs w:val="20"/>
              </w:rPr>
            </w:pPr>
            <w:r w:rsidRPr="00375CE4">
              <w:rPr>
                <w:rFonts w:ascii="Arial" w:hAnsi="Arial" w:cs="Arial"/>
                <w:sz w:val="20"/>
                <w:szCs w:val="20"/>
              </w:rPr>
              <w:t>214</w:t>
            </w:r>
          </w:p>
        </w:tc>
      </w:tr>
      <w:tr w:rsidR="00B204E1" w:rsidRPr="00375CE4" w14:paraId="6C00C9E0" w14:textId="77777777" w:rsidTr="00375CE4">
        <w:trPr>
          <w:trHeight w:val="497"/>
        </w:trPr>
        <w:tc>
          <w:tcPr>
            <w:tcW w:w="3964" w:type="dxa"/>
            <w:hideMark/>
          </w:tcPr>
          <w:p w14:paraId="1224C904" w14:textId="77777777" w:rsidR="00B204E1" w:rsidRPr="00375CE4" w:rsidRDefault="00B204E1" w:rsidP="00375CE4">
            <w:pPr>
              <w:pStyle w:val="NoSpacing"/>
              <w:rPr>
                <w:rFonts w:ascii="Arial" w:hAnsi="Arial" w:cs="Arial"/>
                <w:sz w:val="20"/>
                <w:szCs w:val="20"/>
              </w:rPr>
            </w:pPr>
            <w:proofErr w:type="spellStart"/>
            <w:r w:rsidRPr="00375CE4">
              <w:rPr>
                <w:rFonts w:ascii="Arial" w:hAnsi="Arial" w:cs="Arial"/>
                <w:sz w:val="20"/>
                <w:szCs w:val="20"/>
              </w:rPr>
              <w:t>Број</w:t>
            </w:r>
            <w:proofErr w:type="spellEnd"/>
            <w:r w:rsidRPr="00375CE4">
              <w:rPr>
                <w:rFonts w:ascii="Arial" w:hAnsi="Arial" w:cs="Arial"/>
                <w:sz w:val="20"/>
                <w:szCs w:val="20"/>
              </w:rPr>
              <w:t xml:space="preserve"> </w:t>
            </w:r>
            <w:proofErr w:type="spellStart"/>
            <w:r w:rsidRPr="00375CE4">
              <w:rPr>
                <w:rFonts w:ascii="Arial" w:hAnsi="Arial" w:cs="Arial"/>
                <w:sz w:val="20"/>
                <w:szCs w:val="20"/>
              </w:rPr>
              <w:t>градских</w:t>
            </w:r>
            <w:proofErr w:type="spellEnd"/>
            <w:r w:rsidRPr="00375CE4">
              <w:rPr>
                <w:rFonts w:ascii="Arial" w:hAnsi="Arial" w:cs="Arial"/>
                <w:sz w:val="20"/>
                <w:szCs w:val="20"/>
              </w:rPr>
              <w:t xml:space="preserve"> </w:t>
            </w:r>
            <w:proofErr w:type="spellStart"/>
            <w:r w:rsidRPr="00375CE4">
              <w:rPr>
                <w:rFonts w:ascii="Arial" w:hAnsi="Arial" w:cs="Arial"/>
                <w:sz w:val="20"/>
                <w:szCs w:val="20"/>
              </w:rPr>
              <w:t>насеља</w:t>
            </w:r>
            <w:proofErr w:type="spellEnd"/>
          </w:p>
        </w:tc>
        <w:tc>
          <w:tcPr>
            <w:tcW w:w="1418" w:type="dxa"/>
            <w:hideMark/>
          </w:tcPr>
          <w:p w14:paraId="284065B6" w14:textId="77777777" w:rsidR="00B204E1" w:rsidRPr="00375CE4" w:rsidRDefault="00B204E1" w:rsidP="00375CE4">
            <w:pPr>
              <w:pStyle w:val="NoSpacing"/>
              <w:rPr>
                <w:rFonts w:ascii="Arial" w:hAnsi="Arial" w:cs="Arial"/>
                <w:sz w:val="20"/>
                <w:szCs w:val="20"/>
              </w:rPr>
            </w:pPr>
            <w:r w:rsidRPr="00375CE4">
              <w:rPr>
                <w:rFonts w:ascii="Arial" w:hAnsi="Arial" w:cs="Arial"/>
                <w:sz w:val="20"/>
                <w:szCs w:val="20"/>
              </w:rPr>
              <w:t>1</w:t>
            </w:r>
          </w:p>
        </w:tc>
        <w:tc>
          <w:tcPr>
            <w:tcW w:w="1417" w:type="dxa"/>
            <w:hideMark/>
          </w:tcPr>
          <w:p w14:paraId="498AC6FE" w14:textId="77777777" w:rsidR="00B204E1" w:rsidRPr="00375CE4" w:rsidRDefault="00B204E1" w:rsidP="00375CE4">
            <w:pPr>
              <w:pStyle w:val="NoSpacing"/>
              <w:rPr>
                <w:rFonts w:ascii="Arial" w:hAnsi="Arial" w:cs="Arial"/>
                <w:sz w:val="20"/>
                <w:szCs w:val="20"/>
              </w:rPr>
            </w:pPr>
            <w:r w:rsidRPr="00375CE4">
              <w:rPr>
                <w:rFonts w:ascii="Arial" w:hAnsi="Arial" w:cs="Arial"/>
                <w:sz w:val="20"/>
                <w:szCs w:val="20"/>
              </w:rPr>
              <w:t>4</w:t>
            </w:r>
          </w:p>
        </w:tc>
      </w:tr>
      <w:tr w:rsidR="00B204E1" w:rsidRPr="00375CE4" w14:paraId="02BB7124" w14:textId="77777777" w:rsidTr="00375CE4">
        <w:trPr>
          <w:trHeight w:val="542"/>
        </w:trPr>
        <w:tc>
          <w:tcPr>
            <w:tcW w:w="3964" w:type="dxa"/>
            <w:hideMark/>
          </w:tcPr>
          <w:p w14:paraId="754D7AC7" w14:textId="77777777" w:rsidR="00B204E1" w:rsidRPr="00375CE4" w:rsidRDefault="00B204E1" w:rsidP="00375CE4">
            <w:pPr>
              <w:pStyle w:val="NoSpacing"/>
              <w:rPr>
                <w:rFonts w:ascii="Arial" w:hAnsi="Arial" w:cs="Arial"/>
                <w:sz w:val="20"/>
                <w:szCs w:val="20"/>
              </w:rPr>
            </w:pPr>
            <w:proofErr w:type="spellStart"/>
            <w:r w:rsidRPr="00375CE4">
              <w:rPr>
                <w:rFonts w:ascii="Arial" w:hAnsi="Arial" w:cs="Arial"/>
                <w:sz w:val="20"/>
                <w:szCs w:val="20"/>
              </w:rPr>
              <w:t>Број</w:t>
            </w:r>
            <w:proofErr w:type="spellEnd"/>
            <w:r w:rsidRPr="00375CE4">
              <w:rPr>
                <w:rFonts w:ascii="Arial" w:hAnsi="Arial" w:cs="Arial"/>
                <w:sz w:val="20"/>
                <w:szCs w:val="20"/>
              </w:rPr>
              <w:t xml:space="preserve"> </w:t>
            </w:r>
            <w:proofErr w:type="spellStart"/>
            <w:r w:rsidRPr="00375CE4">
              <w:rPr>
                <w:rFonts w:ascii="Arial" w:hAnsi="Arial" w:cs="Arial"/>
                <w:sz w:val="20"/>
                <w:szCs w:val="20"/>
              </w:rPr>
              <w:t>осталих</w:t>
            </w:r>
            <w:proofErr w:type="spellEnd"/>
            <w:r w:rsidRPr="00375CE4">
              <w:rPr>
                <w:rFonts w:ascii="Arial" w:hAnsi="Arial" w:cs="Arial"/>
                <w:sz w:val="20"/>
                <w:szCs w:val="20"/>
              </w:rPr>
              <w:t xml:space="preserve"> </w:t>
            </w:r>
            <w:proofErr w:type="spellStart"/>
            <w:r w:rsidRPr="00375CE4">
              <w:rPr>
                <w:rFonts w:ascii="Arial" w:hAnsi="Arial" w:cs="Arial"/>
                <w:sz w:val="20"/>
                <w:szCs w:val="20"/>
              </w:rPr>
              <w:t>насеља</w:t>
            </w:r>
            <w:proofErr w:type="spellEnd"/>
          </w:p>
        </w:tc>
        <w:tc>
          <w:tcPr>
            <w:tcW w:w="1418" w:type="dxa"/>
            <w:hideMark/>
          </w:tcPr>
          <w:p w14:paraId="386C0D6B" w14:textId="77777777" w:rsidR="00B204E1" w:rsidRPr="00375CE4" w:rsidRDefault="00B204E1" w:rsidP="00375CE4">
            <w:pPr>
              <w:pStyle w:val="NoSpacing"/>
              <w:rPr>
                <w:rFonts w:ascii="Arial" w:hAnsi="Arial" w:cs="Arial"/>
                <w:sz w:val="20"/>
                <w:szCs w:val="20"/>
              </w:rPr>
            </w:pPr>
            <w:r w:rsidRPr="00375CE4">
              <w:rPr>
                <w:rFonts w:ascii="Arial" w:hAnsi="Arial" w:cs="Arial"/>
                <w:sz w:val="20"/>
                <w:szCs w:val="20"/>
              </w:rPr>
              <w:t>45</w:t>
            </w:r>
          </w:p>
        </w:tc>
        <w:tc>
          <w:tcPr>
            <w:tcW w:w="1417" w:type="dxa"/>
            <w:hideMark/>
          </w:tcPr>
          <w:p w14:paraId="244B95B8" w14:textId="77777777" w:rsidR="00B204E1" w:rsidRPr="00375CE4" w:rsidRDefault="00B204E1" w:rsidP="00375CE4">
            <w:pPr>
              <w:pStyle w:val="NoSpacing"/>
              <w:rPr>
                <w:rFonts w:ascii="Arial" w:hAnsi="Arial" w:cs="Arial"/>
                <w:sz w:val="20"/>
                <w:szCs w:val="20"/>
              </w:rPr>
            </w:pPr>
            <w:r w:rsidRPr="00375CE4">
              <w:rPr>
                <w:rFonts w:ascii="Arial" w:hAnsi="Arial" w:cs="Arial"/>
                <w:sz w:val="20"/>
                <w:szCs w:val="20"/>
              </w:rPr>
              <w:t>210</w:t>
            </w:r>
          </w:p>
        </w:tc>
      </w:tr>
      <w:tr w:rsidR="00B204E1" w:rsidRPr="00375CE4" w14:paraId="6CE93439" w14:textId="77777777" w:rsidTr="00375CE4">
        <w:trPr>
          <w:trHeight w:val="494"/>
        </w:trPr>
        <w:tc>
          <w:tcPr>
            <w:tcW w:w="3964" w:type="dxa"/>
            <w:hideMark/>
          </w:tcPr>
          <w:p w14:paraId="6BF01584" w14:textId="77777777" w:rsidR="00B204E1" w:rsidRPr="00375CE4" w:rsidRDefault="00B204E1" w:rsidP="00375CE4">
            <w:pPr>
              <w:pStyle w:val="NoSpacing"/>
              <w:rPr>
                <w:rFonts w:ascii="Arial" w:hAnsi="Arial" w:cs="Arial"/>
                <w:sz w:val="20"/>
                <w:szCs w:val="20"/>
              </w:rPr>
            </w:pPr>
            <w:proofErr w:type="spellStart"/>
            <w:r w:rsidRPr="00375CE4">
              <w:rPr>
                <w:rFonts w:ascii="Arial" w:hAnsi="Arial" w:cs="Arial"/>
                <w:sz w:val="20"/>
                <w:szCs w:val="20"/>
              </w:rPr>
              <w:t>Број</w:t>
            </w:r>
            <w:proofErr w:type="spellEnd"/>
            <w:r w:rsidRPr="00375CE4">
              <w:rPr>
                <w:rFonts w:ascii="Arial" w:hAnsi="Arial" w:cs="Arial"/>
                <w:sz w:val="20"/>
                <w:szCs w:val="20"/>
              </w:rPr>
              <w:t xml:space="preserve"> </w:t>
            </w:r>
            <w:proofErr w:type="spellStart"/>
            <w:r w:rsidRPr="00375CE4">
              <w:rPr>
                <w:rFonts w:ascii="Arial" w:hAnsi="Arial" w:cs="Arial"/>
                <w:sz w:val="20"/>
                <w:szCs w:val="20"/>
              </w:rPr>
              <w:t>катастарских</w:t>
            </w:r>
            <w:proofErr w:type="spellEnd"/>
            <w:r w:rsidRPr="00375CE4">
              <w:rPr>
                <w:rFonts w:ascii="Arial" w:hAnsi="Arial" w:cs="Arial"/>
                <w:sz w:val="20"/>
                <w:szCs w:val="20"/>
              </w:rPr>
              <w:t xml:space="preserve"> </w:t>
            </w:r>
            <w:proofErr w:type="spellStart"/>
            <w:r w:rsidRPr="00375CE4">
              <w:rPr>
                <w:rFonts w:ascii="Arial" w:hAnsi="Arial" w:cs="Arial"/>
                <w:sz w:val="20"/>
                <w:szCs w:val="20"/>
              </w:rPr>
              <w:t>општина</w:t>
            </w:r>
            <w:proofErr w:type="spellEnd"/>
          </w:p>
        </w:tc>
        <w:tc>
          <w:tcPr>
            <w:tcW w:w="1418" w:type="dxa"/>
            <w:hideMark/>
          </w:tcPr>
          <w:p w14:paraId="747665EF" w14:textId="77777777" w:rsidR="00B204E1" w:rsidRPr="00375CE4" w:rsidRDefault="00B204E1" w:rsidP="00375CE4">
            <w:pPr>
              <w:pStyle w:val="NoSpacing"/>
              <w:rPr>
                <w:rFonts w:ascii="Arial" w:hAnsi="Arial" w:cs="Arial"/>
                <w:sz w:val="20"/>
                <w:szCs w:val="20"/>
              </w:rPr>
            </w:pPr>
            <w:r w:rsidRPr="00375CE4">
              <w:rPr>
                <w:rFonts w:ascii="Arial" w:hAnsi="Arial" w:cs="Arial"/>
                <w:sz w:val="20"/>
                <w:szCs w:val="20"/>
              </w:rPr>
              <w:t>49</w:t>
            </w:r>
          </w:p>
        </w:tc>
        <w:tc>
          <w:tcPr>
            <w:tcW w:w="1417" w:type="dxa"/>
            <w:hideMark/>
          </w:tcPr>
          <w:p w14:paraId="7D3171D7" w14:textId="77777777" w:rsidR="00B204E1" w:rsidRPr="00375CE4" w:rsidRDefault="00B204E1" w:rsidP="00375CE4">
            <w:pPr>
              <w:pStyle w:val="NoSpacing"/>
              <w:rPr>
                <w:rFonts w:ascii="Arial" w:hAnsi="Arial" w:cs="Arial"/>
                <w:sz w:val="20"/>
                <w:szCs w:val="20"/>
              </w:rPr>
            </w:pPr>
            <w:r w:rsidRPr="00375CE4">
              <w:rPr>
                <w:rFonts w:ascii="Arial" w:hAnsi="Arial" w:cs="Arial"/>
                <w:sz w:val="20"/>
                <w:szCs w:val="20"/>
              </w:rPr>
              <w:t>216</w:t>
            </w:r>
          </w:p>
        </w:tc>
      </w:tr>
    </w:tbl>
    <w:p w14:paraId="498556EF" w14:textId="6BDE0003" w:rsidR="00B204E1" w:rsidRPr="00316192" w:rsidRDefault="00B204E1" w:rsidP="00375CE4">
      <w:pPr>
        <w:pStyle w:val="NoSpacing"/>
        <w:shd w:val="clear" w:color="auto" w:fill="FFFFFF" w:themeFill="background1"/>
        <w:tabs>
          <w:tab w:val="left" w:pos="1701"/>
        </w:tabs>
        <w:rPr>
          <w:rFonts w:ascii="Arial" w:hAnsi="Arial" w:cs="Arial"/>
          <w:sz w:val="20"/>
          <w:szCs w:val="20"/>
        </w:rPr>
      </w:pPr>
      <w:r w:rsidRPr="00316192">
        <w:rPr>
          <w:rFonts w:ascii="Arial" w:hAnsi="Arial" w:cs="Arial"/>
          <w:sz w:val="20"/>
          <w:szCs w:val="20"/>
          <w:lang w:val="ru-RU"/>
        </w:rPr>
        <w:t>Извор: Републички завод за статистику Републике Србије, 2011.</w:t>
      </w:r>
    </w:p>
    <w:p w14:paraId="1B64DBC7"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p>
    <w:p w14:paraId="075029AD"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ru-RU"/>
        </w:rPr>
        <w:t>Према степену развијености јединица локалних самоуправа спада у I</w:t>
      </w:r>
      <w:r w:rsidRPr="00316192">
        <w:rPr>
          <w:rFonts w:ascii="Arial" w:hAnsi="Arial" w:cs="Arial"/>
          <w:sz w:val="20"/>
          <w:szCs w:val="20"/>
        </w:rPr>
        <w:t>V</w:t>
      </w:r>
      <w:r w:rsidRPr="00316192">
        <w:rPr>
          <w:rFonts w:ascii="Arial" w:hAnsi="Arial" w:cs="Arial"/>
          <w:sz w:val="20"/>
          <w:szCs w:val="20"/>
          <w:lang w:val="ru-RU"/>
        </w:rPr>
        <w:t xml:space="preserve"> групу </w:t>
      </w:r>
      <w:r w:rsidRPr="00316192">
        <w:rPr>
          <w:rFonts w:ascii="Arial" w:hAnsi="Arial" w:cs="Arial"/>
          <w:sz w:val="20"/>
          <w:szCs w:val="20"/>
          <w:lang w:val="sr-Cyrl-CS"/>
        </w:rPr>
        <w:t>изразито недовољно развијених јединица локалних самоуправа чији је степен развијености испод 60% републичког просека.</w:t>
      </w:r>
    </w:p>
    <w:p w14:paraId="295B9728"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p>
    <w:p w14:paraId="39C2B40C" w14:textId="77777777" w:rsidR="00B204E1" w:rsidRPr="00316192" w:rsidRDefault="00B204E1" w:rsidP="00C13C2C">
      <w:pPr>
        <w:pStyle w:val="NoSpacing"/>
        <w:numPr>
          <w:ilvl w:val="1"/>
          <w:numId w:val="23"/>
        </w:numPr>
        <w:shd w:val="clear" w:color="auto" w:fill="FFFFFF" w:themeFill="background1"/>
        <w:tabs>
          <w:tab w:val="left" w:pos="567"/>
        </w:tabs>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 xml:space="preserve">Клима </w:t>
      </w:r>
    </w:p>
    <w:p w14:paraId="7D81F404"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7D7B3E7A"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Котлине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Понишавља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одликује</w:t>
      </w:r>
      <w:proofErr w:type="spellEnd"/>
      <w:r w:rsidRPr="00316192">
        <w:rPr>
          <w:rFonts w:ascii="Arial" w:hAnsi="Arial" w:cs="Arial"/>
          <w:sz w:val="20"/>
          <w:szCs w:val="20"/>
        </w:rPr>
        <w:t xml:space="preserve"> </w:t>
      </w:r>
      <w:proofErr w:type="spellStart"/>
      <w:r w:rsidRPr="00316192">
        <w:rPr>
          <w:rFonts w:ascii="Arial" w:hAnsi="Arial" w:cs="Arial"/>
          <w:sz w:val="20"/>
          <w:szCs w:val="20"/>
        </w:rPr>
        <w:t>уједначен</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годишњи</w:t>
      </w:r>
      <w:proofErr w:type="spellEnd"/>
      <w:r w:rsidRPr="00316192">
        <w:rPr>
          <w:rFonts w:ascii="Arial" w:hAnsi="Arial" w:cs="Arial"/>
          <w:sz w:val="20"/>
          <w:szCs w:val="20"/>
        </w:rPr>
        <w:t xml:space="preserve"> </w:t>
      </w:r>
      <w:proofErr w:type="spellStart"/>
      <w:r w:rsidRPr="00316192">
        <w:rPr>
          <w:rFonts w:ascii="Arial" w:hAnsi="Arial" w:cs="Arial"/>
          <w:sz w:val="20"/>
          <w:szCs w:val="20"/>
        </w:rPr>
        <w:t>ток</w:t>
      </w:r>
      <w:proofErr w:type="spellEnd"/>
      <w:r w:rsidRPr="00316192">
        <w:rPr>
          <w:rFonts w:ascii="Arial" w:hAnsi="Arial" w:cs="Arial"/>
          <w:sz w:val="20"/>
          <w:szCs w:val="20"/>
        </w:rPr>
        <w:t xml:space="preserve"> </w:t>
      </w:r>
      <w:proofErr w:type="spellStart"/>
      <w:r w:rsidRPr="00316192">
        <w:rPr>
          <w:rFonts w:ascii="Arial" w:hAnsi="Arial" w:cs="Arial"/>
          <w:sz w:val="20"/>
          <w:szCs w:val="20"/>
        </w:rPr>
        <w:t>температуре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w:t>
      </w:r>
      <w:proofErr w:type="spellEnd"/>
      <w:r w:rsidRPr="00316192">
        <w:rPr>
          <w:rFonts w:ascii="Arial" w:hAnsi="Arial" w:cs="Arial"/>
          <w:sz w:val="20"/>
          <w:szCs w:val="20"/>
        </w:rPr>
        <w:t xml:space="preserve"> </w:t>
      </w:r>
      <w:proofErr w:type="spellStart"/>
      <w:r w:rsidRPr="00316192">
        <w:rPr>
          <w:rFonts w:ascii="Arial" w:hAnsi="Arial" w:cs="Arial"/>
          <w:sz w:val="20"/>
          <w:szCs w:val="20"/>
        </w:rPr>
        <w:t>чему</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највише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вредности</w:t>
      </w:r>
      <w:proofErr w:type="spellEnd"/>
      <w:r w:rsidRPr="00316192">
        <w:rPr>
          <w:rFonts w:ascii="Arial" w:hAnsi="Arial" w:cs="Arial"/>
          <w:sz w:val="20"/>
          <w:szCs w:val="20"/>
        </w:rPr>
        <w:t xml:space="preserve"> у </w:t>
      </w:r>
      <w:proofErr w:type="spellStart"/>
      <w:r w:rsidRPr="00316192">
        <w:rPr>
          <w:rFonts w:ascii="Arial" w:hAnsi="Arial" w:cs="Arial"/>
          <w:sz w:val="20"/>
          <w:szCs w:val="20"/>
        </w:rPr>
        <w:t>јулу</w:t>
      </w:r>
      <w:proofErr w:type="spellEnd"/>
      <w:r w:rsidRPr="00316192">
        <w:rPr>
          <w:rFonts w:ascii="Arial" w:hAnsi="Arial" w:cs="Arial"/>
          <w:sz w:val="20"/>
          <w:szCs w:val="20"/>
        </w:rPr>
        <w:t xml:space="preserve">, а </w:t>
      </w:r>
      <w:proofErr w:type="spellStart"/>
      <w:r w:rsidRPr="00316192">
        <w:rPr>
          <w:rFonts w:ascii="Arial" w:hAnsi="Arial" w:cs="Arial"/>
          <w:sz w:val="20"/>
          <w:szCs w:val="20"/>
        </w:rPr>
        <w:t>минималне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јануару</w:t>
      </w:r>
      <w:proofErr w:type="spellEnd"/>
      <w:r w:rsidRPr="00316192">
        <w:rPr>
          <w:rFonts w:ascii="Arial" w:hAnsi="Arial" w:cs="Arial"/>
          <w:sz w:val="20"/>
          <w:szCs w:val="20"/>
        </w:rPr>
        <w:t xml:space="preserve">. </w:t>
      </w:r>
      <w:proofErr w:type="spellStart"/>
      <w:r w:rsidRPr="00316192">
        <w:rPr>
          <w:rFonts w:ascii="Arial" w:hAnsi="Arial" w:cs="Arial"/>
          <w:sz w:val="20"/>
          <w:szCs w:val="20"/>
        </w:rPr>
        <w:t>Дневне</w:t>
      </w:r>
      <w:proofErr w:type="spellEnd"/>
      <w:r w:rsidRPr="00316192">
        <w:rPr>
          <w:rFonts w:ascii="Arial" w:hAnsi="Arial" w:cs="Arial"/>
          <w:sz w:val="20"/>
          <w:szCs w:val="20"/>
        </w:rPr>
        <w:t xml:space="preserve"> </w:t>
      </w:r>
      <w:proofErr w:type="spellStart"/>
      <w:r w:rsidRPr="00316192">
        <w:rPr>
          <w:rFonts w:ascii="Arial" w:hAnsi="Arial" w:cs="Arial"/>
          <w:sz w:val="20"/>
          <w:szCs w:val="20"/>
        </w:rPr>
        <w:t>температурне</w:t>
      </w:r>
      <w:proofErr w:type="spellEnd"/>
      <w:r w:rsidRPr="00316192">
        <w:rPr>
          <w:rFonts w:ascii="Arial" w:hAnsi="Arial" w:cs="Arial"/>
          <w:sz w:val="20"/>
          <w:szCs w:val="20"/>
        </w:rPr>
        <w:t xml:space="preserve"> </w:t>
      </w:r>
      <w:proofErr w:type="spellStart"/>
      <w:r w:rsidRPr="00316192">
        <w:rPr>
          <w:rFonts w:ascii="Arial" w:hAnsi="Arial" w:cs="Arial"/>
          <w:sz w:val="20"/>
          <w:szCs w:val="20"/>
        </w:rPr>
        <w:t>амплитуде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белопаланачкој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котлини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веће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6–8 ˚C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истих</w:t>
      </w:r>
      <w:proofErr w:type="spellEnd"/>
      <w:r w:rsidRPr="00316192">
        <w:rPr>
          <w:rFonts w:ascii="Arial" w:hAnsi="Arial" w:cs="Arial"/>
          <w:sz w:val="20"/>
          <w:szCs w:val="20"/>
        </w:rPr>
        <w:t xml:space="preserve"> у </w:t>
      </w:r>
      <w:proofErr w:type="spellStart"/>
      <w:r w:rsidRPr="00316192">
        <w:rPr>
          <w:rFonts w:ascii="Arial" w:hAnsi="Arial" w:cs="Arial"/>
          <w:sz w:val="20"/>
          <w:szCs w:val="20"/>
        </w:rPr>
        <w:t>нишкој</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пиротској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котлини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Јутра</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Белој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Паланци</w:t>
      </w:r>
      <w:proofErr w:type="spellEnd"/>
      <w:r w:rsidRPr="00316192">
        <w:rPr>
          <w:rFonts w:ascii="Arial" w:hAnsi="Arial" w:cs="Arial"/>
          <w:sz w:val="20"/>
          <w:szCs w:val="20"/>
        </w:rPr>
        <w:t xml:space="preserve"> </w:t>
      </w:r>
      <w:proofErr w:type="spellStart"/>
      <w:r w:rsidRPr="00316192">
        <w:rPr>
          <w:rFonts w:ascii="Arial" w:hAnsi="Arial" w:cs="Arial"/>
          <w:sz w:val="20"/>
          <w:szCs w:val="20"/>
        </w:rPr>
        <w:t>током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лета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хладнија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2–4 ˚C, </w:t>
      </w:r>
      <w:proofErr w:type="spellStart"/>
      <w:r w:rsidRPr="00316192">
        <w:rPr>
          <w:rFonts w:ascii="Arial" w:hAnsi="Arial" w:cs="Arial"/>
          <w:sz w:val="20"/>
          <w:szCs w:val="20"/>
        </w:rPr>
        <w:t>чему</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допринеле</w:t>
      </w:r>
      <w:proofErr w:type="spellEnd"/>
      <w:r w:rsidRPr="00316192">
        <w:rPr>
          <w:rFonts w:ascii="Arial" w:hAnsi="Arial" w:cs="Arial"/>
          <w:sz w:val="20"/>
          <w:szCs w:val="20"/>
        </w:rPr>
        <w:t xml:space="preserve"> </w:t>
      </w:r>
      <w:proofErr w:type="spellStart"/>
      <w:r w:rsidRPr="00316192">
        <w:rPr>
          <w:rFonts w:ascii="Arial" w:hAnsi="Arial" w:cs="Arial"/>
          <w:sz w:val="20"/>
          <w:szCs w:val="20"/>
        </w:rPr>
        <w:t>хладне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воде</w:t>
      </w:r>
      <w:proofErr w:type="spellEnd"/>
      <w:r w:rsidRPr="00316192">
        <w:rPr>
          <w:rFonts w:ascii="Arial" w:hAnsi="Arial" w:cs="Arial"/>
          <w:sz w:val="20"/>
          <w:szCs w:val="20"/>
        </w:rPr>
        <w:t xml:space="preserve"> </w:t>
      </w:r>
      <w:proofErr w:type="spellStart"/>
      <w:r w:rsidRPr="00316192">
        <w:rPr>
          <w:rFonts w:ascii="Arial" w:hAnsi="Arial" w:cs="Arial"/>
          <w:sz w:val="20"/>
          <w:szCs w:val="20"/>
        </w:rPr>
        <w:t>Врела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Коритничке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Просечне</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годишње</w:t>
      </w:r>
      <w:proofErr w:type="spellEnd"/>
      <w:r w:rsidRPr="00316192">
        <w:rPr>
          <w:rFonts w:ascii="Arial" w:hAnsi="Arial" w:cs="Arial"/>
          <w:sz w:val="20"/>
          <w:szCs w:val="20"/>
        </w:rPr>
        <w:t xml:space="preserve"> </w:t>
      </w:r>
      <w:proofErr w:type="spellStart"/>
      <w:r w:rsidRPr="00316192">
        <w:rPr>
          <w:rFonts w:ascii="Arial" w:hAnsi="Arial" w:cs="Arial"/>
          <w:sz w:val="20"/>
          <w:szCs w:val="20"/>
        </w:rPr>
        <w:t>температуре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пиротској</w:t>
      </w:r>
      <w:proofErr w:type="spellEnd"/>
      <w:r w:rsidRPr="00316192">
        <w:rPr>
          <w:rFonts w:ascii="Arial" w:hAnsi="Arial" w:cs="Arial"/>
          <w:sz w:val="20"/>
          <w:szCs w:val="20"/>
        </w:rPr>
        <w:t xml:space="preserve"> и </w:t>
      </w:r>
      <w:proofErr w:type="spellStart"/>
      <w:r w:rsidRPr="00316192">
        <w:rPr>
          <w:rFonts w:ascii="Arial" w:hAnsi="Arial" w:cs="Arial"/>
          <w:sz w:val="20"/>
          <w:szCs w:val="20"/>
        </w:rPr>
        <w:t>белопаланачкој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котлини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скоро</w:t>
      </w:r>
      <w:proofErr w:type="spellEnd"/>
      <w:r w:rsidRPr="00316192">
        <w:rPr>
          <w:rFonts w:ascii="Arial" w:hAnsi="Arial" w:cs="Arial"/>
          <w:sz w:val="20"/>
          <w:szCs w:val="20"/>
        </w:rPr>
        <w:t xml:space="preserve"> </w:t>
      </w:r>
      <w:proofErr w:type="spellStart"/>
      <w:r w:rsidRPr="00316192">
        <w:rPr>
          <w:rFonts w:ascii="Arial" w:hAnsi="Arial" w:cs="Arial"/>
          <w:sz w:val="20"/>
          <w:szCs w:val="20"/>
        </w:rPr>
        <w:t>исте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летњим</w:t>
      </w:r>
      <w:proofErr w:type="spellEnd"/>
      <w:r w:rsidRPr="00316192">
        <w:rPr>
          <w:rFonts w:ascii="Arial" w:hAnsi="Arial" w:cs="Arial"/>
          <w:sz w:val="20"/>
          <w:szCs w:val="20"/>
        </w:rPr>
        <w:t xml:space="preserve"> </w:t>
      </w:r>
      <w:proofErr w:type="spellStart"/>
      <w:r w:rsidRPr="00316192">
        <w:rPr>
          <w:rFonts w:ascii="Arial" w:hAnsi="Arial" w:cs="Arial"/>
          <w:sz w:val="20"/>
          <w:szCs w:val="20"/>
        </w:rPr>
        <w:t>месецима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док</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зимским</w:t>
      </w:r>
      <w:proofErr w:type="spellEnd"/>
      <w:r w:rsidRPr="00316192">
        <w:rPr>
          <w:rFonts w:ascii="Arial" w:hAnsi="Arial" w:cs="Arial"/>
          <w:sz w:val="20"/>
          <w:szCs w:val="20"/>
        </w:rPr>
        <w:t xml:space="preserve"> </w:t>
      </w:r>
      <w:proofErr w:type="spellStart"/>
      <w:r w:rsidRPr="00316192">
        <w:rPr>
          <w:rFonts w:ascii="Arial" w:hAnsi="Arial" w:cs="Arial"/>
          <w:sz w:val="20"/>
          <w:szCs w:val="20"/>
        </w:rPr>
        <w:t>бар</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један</w:t>
      </w:r>
      <w:proofErr w:type="spellEnd"/>
      <w:r w:rsidRPr="00316192">
        <w:rPr>
          <w:rFonts w:ascii="Arial" w:hAnsi="Arial" w:cs="Arial"/>
          <w:sz w:val="20"/>
          <w:szCs w:val="20"/>
        </w:rPr>
        <w:t xml:space="preserve"> </w:t>
      </w:r>
      <w:proofErr w:type="spellStart"/>
      <w:r w:rsidRPr="00316192">
        <w:rPr>
          <w:rFonts w:ascii="Arial" w:hAnsi="Arial" w:cs="Arial"/>
          <w:sz w:val="20"/>
          <w:szCs w:val="20"/>
        </w:rPr>
        <w:t>степен</w:t>
      </w:r>
      <w:proofErr w:type="spellEnd"/>
      <w:r w:rsidRPr="00316192">
        <w:rPr>
          <w:rFonts w:ascii="Arial" w:hAnsi="Arial" w:cs="Arial"/>
          <w:sz w:val="20"/>
          <w:szCs w:val="20"/>
        </w:rPr>
        <w:t xml:space="preserve"> </w:t>
      </w:r>
      <w:proofErr w:type="spellStart"/>
      <w:r w:rsidRPr="00316192">
        <w:rPr>
          <w:rFonts w:ascii="Arial" w:hAnsi="Arial" w:cs="Arial"/>
          <w:sz w:val="20"/>
          <w:szCs w:val="20"/>
        </w:rPr>
        <w:t>више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односу</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Нишку</w:t>
      </w:r>
      <w:proofErr w:type="spellEnd"/>
      <w:r w:rsidRPr="00316192">
        <w:rPr>
          <w:rFonts w:ascii="Arial" w:hAnsi="Arial" w:cs="Arial"/>
          <w:sz w:val="20"/>
          <w:szCs w:val="20"/>
        </w:rPr>
        <w:t xml:space="preserve">, </w:t>
      </w:r>
      <w:proofErr w:type="spellStart"/>
      <w:r w:rsidRPr="00316192">
        <w:rPr>
          <w:rFonts w:ascii="Arial" w:hAnsi="Arial" w:cs="Arial"/>
          <w:sz w:val="20"/>
          <w:szCs w:val="20"/>
        </w:rPr>
        <w:t>где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зимски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месеци</w:t>
      </w:r>
      <w:proofErr w:type="spellEnd"/>
      <w:r w:rsidRPr="00316192">
        <w:rPr>
          <w:rFonts w:ascii="Arial" w:hAnsi="Arial" w:cs="Arial"/>
          <w:sz w:val="20"/>
          <w:szCs w:val="20"/>
        </w:rPr>
        <w:t xml:space="preserve"> </w:t>
      </w:r>
      <w:proofErr w:type="spellStart"/>
      <w:r w:rsidRPr="00316192">
        <w:rPr>
          <w:rFonts w:ascii="Arial" w:hAnsi="Arial" w:cs="Arial"/>
          <w:sz w:val="20"/>
          <w:szCs w:val="20"/>
        </w:rPr>
        <w:t>увек</w:t>
      </w:r>
      <w:proofErr w:type="spellEnd"/>
      <w:r w:rsidRPr="00316192">
        <w:rPr>
          <w:rFonts w:ascii="Arial" w:hAnsi="Arial" w:cs="Arial"/>
          <w:sz w:val="20"/>
          <w:szCs w:val="20"/>
        </w:rPr>
        <w:t xml:space="preserve"> </w:t>
      </w:r>
      <w:proofErr w:type="spellStart"/>
      <w:r w:rsidRPr="00316192">
        <w:rPr>
          <w:rFonts w:ascii="Arial" w:hAnsi="Arial" w:cs="Arial"/>
          <w:sz w:val="20"/>
          <w:szCs w:val="20"/>
        </w:rPr>
        <w:t>хладнији</w:t>
      </w:r>
      <w:proofErr w:type="spellEnd"/>
      <w:r w:rsidRPr="00316192">
        <w:rPr>
          <w:rFonts w:ascii="Arial" w:hAnsi="Arial" w:cs="Arial"/>
          <w:sz w:val="20"/>
          <w:szCs w:val="20"/>
        </w:rPr>
        <w:t xml:space="preserve">, а </w:t>
      </w:r>
      <w:proofErr w:type="spellStart"/>
      <w:r w:rsidRPr="00316192">
        <w:rPr>
          <w:rFonts w:ascii="Arial" w:hAnsi="Arial" w:cs="Arial"/>
          <w:sz w:val="20"/>
          <w:szCs w:val="20"/>
        </w:rPr>
        <w:t>летњи</w:t>
      </w:r>
      <w:proofErr w:type="spellEnd"/>
      <w:r w:rsidRPr="00316192">
        <w:rPr>
          <w:rFonts w:ascii="Arial" w:hAnsi="Arial" w:cs="Arial"/>
          <w:sz w:val="20"/>
          <w:szCs w:val="20"/>
        </w:rPr>
        <w:t xml:space="preserve"> </w:t>
      </w:r>
      <w:proofErr w:type="spellStart"/>
      <w:r w:rsidRPr="00316192">
        <w:rPr>
          <w:rFonts w:ascii="Arial" w:hAnsi="Arial" w:cs="Arial"/>
          <w:sz w:val="20"/>
          <w:szCs w:val="20"/>
        </w:rPr>
        <w:t>топлији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Најхладнији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месец</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јануар</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просечном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темперетуром</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-0,6 ˚C (у </w:t>
      </w:r>
      <w:proofErr w:type="spellStart"/>
      <w:r w:rsidRPr="00316192">
        <w:rPr>
          <w:rFonts w:ascii="Arial" w:hAnsi="Arial" w:cs="Arial"/>
          <w:sz w:val="20"/>
          <w:szCs w:val="20"/>
        </w:rPr>
        <w:t>Паланачкој</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Пиротској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котлини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нешто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топлији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Нишкој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-0,3 ˚C. </w:t>
      </w:r>
      <w:proofErr w:type="spellStart"/>
      <w:r w:rsidRPr="00316192">
        <w:rPr>
          <w:rFonts w:ascii="Arial" w:hAnsi="Arial" w:cs="Arial"/>
          <w:sz w:val="20"/>
          <w:szCs w:val="20"/>
        </w:rPr>
        <w:t>Најтоплији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јули</w:t>
      </w:r>
      <w:proofErr w:type="spellEnd"/>
      <w:r w:rsidRPr="00316192">
        <w:rPr>
          <w:rFonts w:ascii="Arial" w:hAnsi="Arial" w:cs="Arial"/>
          <w:sz w:val="20"/>
          <w:szCs w:val="20"/>
        </w:rPr>
        <w:t xml:space="preserve"> </w:t>
      </w:r>
      <w:proofErr w:type="spellStart"/>
      <w:r w:rsidRPr="00316192">
        <w:rPr>
          <w:rFonts w:ascii="Arial" w:hAnsi="Arial" w:cs="Arial"/>
          <w:sz w:val="20"/>
          <w:szCs w:val="20"/>
        </w:rPr>
        <w:t>месец</w:t>
      </w:r>
      <w:proofErr w:type="spellEnd"/>
      <w:r w:rsidRPr="00316192">
        <w:rPr>
          <w:rFonts w:ascii="Arial" w:hAnsi="Arial" w:cs="Arial"/>
          <w:sz w:val="20"/>
          <w:szCs w:val="20"/>
        </w:rPr>
        <w:t xml:space="preserve"> и </w:t>
      </w:r>
      <w:proofErr w:type="spellStart"/>
      <w:r w:rsidRPr="00316192">
        <w:rPr>
          <w:rFonts w:ascii="Arial" w:hAnsi="Arial" w:cs="Arial"/>
          <w:sz w:val="20"/>
          <w:szCs w:val="20"/>
        </w:rPr>
        <w:t>тада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Нишу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Пироту</w:t>
      </w:r>
      <w:proofErr w:type="spellEnd"/>
      <w:r w:rsidRPr="00316192">
        <w:rPr>
          <w:rFonts w:ascii="Arial" w:hAnsi="Arial" w:cs="Arial"/>
          <w:sz w:val="20"/>
          <w:szCs w:val="20"/>
        </w:rPr>
        <w:t xml:space="preserve"> </w:t>
      </w:r>
      <w:proofErr w:type="spellStart"/>
      <w:r w:rsidRPr="00316192">
        <w:rPr>
          <w:rFonts w:ascii="Arial" w:hAnsi="Arial" w:cs="Arial"/>
          <w:sz w:val="20"/>
          <w:szCs w:val="20"/>
        </w:rPr>
        <w:t>температуре</w:t>
      </w:r>
      <w:proofErr w:type="spellEnd"/>
      <w:r w:rsidRPr="00316192">
        <w:rPr>
          <w:rFonts w:ascii="Arial" w:hAnsi="Arial" w:cs="Arial"/>
          <w:sz w:val="20"/>
          <w:szCs w:val="20"/>
        </w:rPr>
        <w:t xml:space="preserve"> </w:t>
      </w:r>
      <w:proofErr w:type="spellStart"/>
      <w:r w:rsidRPr="00316192">
        <w:rPr>
          <w:rFonts w:ascii="Arial" w:hAnsi="Arial" w:cs="Arial"/>
          <w:sz w:val="20"/>
          <w:szCs w:val="20"/>
        </w:rPr>
        <w:t>веће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просечно</w:t>
      </w:r>
      <w:proofErr w:type="spellEnd"/>
      <w:r w:rsidRPr="00316192">
        <w:rPr>
          <w:rFonts w:ascii="Arial" w:hAnsi="Arial" w:cs="Arial"/>
          <w:sz w:val="20"/>
          <w:szCs w:val="20"/>
        </w:rPr>
        <w:t xml:space="preserve"> </w:t>
      </w:r>
      <w:proofErr w:type="spellStart"/>
      <w:r w:rsidRPr="00316192">
        <w:rPr>
          <w:rFonts w:ascii="Arial" w:hAnsi="Arial" w:cs="Arial"/>
          <w:sz w:val="20"/>
          <w:szCs w:val="20"/>
        </w:rPr>
        <w:t>износе</w:t>
      </w:r>
      <w:proofErr w:type="spellEnd"/>
      <w:r w:rsidRPr="00316192">
        <w:rPr>
          <w:rFonts w:ascii="Arial" w:hAnsi="Arial" w:cs="Arial"/>
          <w:sz w:val="20"/>
          <w:szCs w:val="20"/>
        </w:rPr>
        <w:t xml:space="preserve"> 22,9 ˚C), а у </w:t>
      </w:r>
      <w:proofErr w:type="spellStart"/>
      <w:r w:rsidRPr="00316192">
        <w:rPr>
          <w:rFonts w:ascii="Arial" w:hAnsi="Arial" w:cs="Arial"/>
          <w:sz w:val="20"/>
          <w:szCs w:val="20"/>
        </w:rPr>
        <w:t>Паланци</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нешто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нижа</w:t>
      </w:r>
      <w:proofErr w:type="spellEnd"/>
      <w:r w:rsidRPr="00316192">
        <w:rPr>
          <w:rFonts w:ascii="Arial" w:hAnsi="Arial" w:cs="Arial"/>
          <w:sz w:val="20"/>
          <w:szCs w:val="20"/>
        </w:rPr>
        <w:t xml:space="preserve"> 22,8 ˚C.</w:t>
      </w:r>
    </w:p>
    <w:p w14:paraId="7C18C66D"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Понишавље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најсушнију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област</w:t>
      </w:r>
      <w:proofErr w:type="spellEnd"/>
      <w:r w:rsidRPr="00316192">
        <w:rPr>
          <w:rFonts w:ascii="Arial" w:hAnsi="Arial" w:cs="Arial"/>
          <w:sz w:val="20"/>
          <w:szCs w:val="20"/>
        </w:rPr>
        <w:t xml:space="preserve"> у </w:t>
      </w:r>
      <w:proofErr w:type="spellStart"/>
      <w:r w:rsidRPr="00316192">
        <w:rPr>
          <w:rFonts w:ascii="Arial" w:hAnsi="Arial" w:cs="Arial"/>
          <w:sz w:val="20"/>
          <w:szCs w:val="20"/>
        </w:rPr>
        <w:t>југоисточној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Белопаланачкој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котлини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падне</w:t>
      </w:r>
      <w:proofErr w:type="spellEnd"/>
      <w:r w:rsidRPr="00316192">
        <w:rPr>
          <w:rFonts w:ascii="Arial" w:hAnsi="Arial" w:cs="Arial"/>
          <w:sz w:val="20"/>
          <w:szCs w:val="20"/>
        </w:rPr>
        <w:t xml:space="preserve"> 551 mm </w:t>
      </w:r>
      <w:proofErr w:type="spellStart"/>
      <w:r w:rsidRPr="00316192">
        <w:rPr>
          <w:rFonts w:ascii="Arial" w:hAnsi="Arial" w:cs="Arial"/>
          <w:sz w:val="20"/>
          <w:szCs w:val="20"/>
        </w:rPr>
        <w:t>атмосферских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талога</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годишње</w:t>
      </w:r>
      <w:proofErr w:type="spellEnd"/>
      <w:r w:rsidRPr="00316192">
        <w:rPr>
          <w:rFonts w:ascii="Arial" w:hAnsi="Arial" w:cs="Arial"/>
          <w:sz w:val="20"/>
          <w:szCs w:val="20"/>
        </w:rPr>
        <w:t xml:space="preserve">, </w:t>
      </w:r>
      <w:proofErr w:type="spell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око</w:t>
      </w:r>
      <w:proofErr w:type="spellEnd"/>
      <w:r w:rsidRPr="00316192">
        <w:rPr>
          <w:rFonts w:ascii="Arial" w:hAnsi="Arial" w:cs="Arial"/>
          <w:sz w:val="20"/>
          <w:szCs w:val="20"/>
        </w:rPr>
        <w:t xml:space="preserve"> 30mm </w:t>
      </w:r>
      <w:proofErr w:type="spellStart"/>
      <w:r w:rsidRPr="00316192">
        <w:rPr>
          <w:rFonts w:ascii="Arial" w:hAnsi="Arial" w:cs="Arial"/>
          <w:sz w:val="20"/>
          <w:szCs w:val="20"/>
        </w:rPr>
        <w:t>мање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средњих</w:t>
      </w:r>
      <w:proofErr w:type="spellEnd"/>
      <w:r w:rsidRPr="00316192">
        <w:rPr>
          <w:rFonts w:ascii="Arial" w:hAnsi="Arial" w:cs="Arial"/>
          <w:sz w:val="20"/>
          <w:szCs w:val="20"/>
        </w:rPr>
        <w:t xml:space="preserve"> </w:t>
      </w:r>
      <w:proofErr w:type="spellStart"/>
      <w:r w:rsidRPr="00316192">
        <w:rPr>
          <w:rFonts w:ascii="Arial" w:hAnsi="Arial" w:cs="Arial"/>
          <w:sz w:val="20"/>
          <w:szCs w:val="20"/>
        </w:rPr>
        <w:t>вредности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степских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панонског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подручја</w:t>
      </w:r>
      <w:proofErr w:type="spellEnd"/>
      <w:r w:rsidRPr="00316192">
        <w:rPr>
          <w:rFonts w:ascii="Arial" w:hAnsi="Arial" w:cs="Arial"/>
          <w:sz w:val="20"/>
          <w:szCs w:val="20"/>
        </w:rPr>
        <w:t>.</w:t>
      </w:r>
    </w:p>
    <w:p w14:paraId="5D814A64"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Облачност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овом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подручју</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доносе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западни</w:t>
      </w:r>
      <w:proofErr w:type="spellEnd"/>
      <w:r w:rsidRPr="00316192">
        <w:rPr>
          <w:rFonts w:ascii="Arial" w:hAnsi="Arial" w:cs="Arial"/>
          <w:sz w:val="20"/>
          <w:szCs w:val="20"/>
        </w:rPr>
        <w:t xml:space="preserve"> </w:t>
      </w:r>
      <w:proofErr w:type="spellStart"/>
      <w:r w:rsidRPr="00316192">
        <w:rPr>
          <w:rFonts w:ascii="Arial" w:hAnsi="Arial" w:cs="Arial"/>
          <w:sz w:val="20"/>
          <w:szCs w:val="20"/>
        </w:rPr>
        <w:t>ветрови</w:t>
      </w:r>
      <w:proofErr w:type="spellEnd"/>
      <w:r w:rsidRPr="00316192">
        <w:rPr>
          <w:rFonts w:ascii="Arial" w:hAnsi="Arial" w:cs="Arial"/>
          <w:sz w:val="20"/>
          <w:szCs w:val="20"/>
        </w:rPr>
        <w:t xml:space="preserve">, </w:t>
      </w:r>
      <w:proofErr w:type="spellStart"/>
      <w:r w:rsidRPr="00316192">
        <w:rPr>
          <w:rFonts w:ascii="Arial" w:hAnsi="Arial" w:cs="Arial"/>
          <w:sz w:val="20"/>
          <w:szCs w:val="20"/>
        </w:rPr>
        <w:t>док</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сви</w:t>
      </w:r>
      <w:proofErr w:type="spellEnd"/>
      <w:r w:rsidRPr="00316192">
        <w:rPr>
          <w:rFonts w:ascii="Arial" w:hAnsi="Arial" w:cs="Arial"/>
          <w:sz w:val="20"/>
          <w:szCs w:val="20"/>
        </w:rPr>
        <w:t xml:space="preserve"> </w:t>
      </w:r>
      <w:proofErr w:type="spellStart"/>
      <w:r w:rsidRPr="00316192">
        <w:rPr>
          <w:rFonts w:ascii="Arial" w:hAnsi="Arial" w:cs="Arial"/>
          <w:sz w:val="20"/>
          <w:szCs w:val="20"/>
        </w:rPr>
        <w:t>остали</w:t>
      </w:r>
      <w:proofErr w:type="spellEnd"/>
      <w:r w:rsidRPr="00316192">
        <w:rPr>
          <w:rFonts w:ascii="Arial" w:hAnsi="Arial" w:cs="Arial"/>
          <w:sz w:val="20"/>
          <w:szCs w:val="20"/>
        </w:rPr>
        <w:t xml:space="preserve"> </w:t>
      </w:r>
      <w:proofErr w:type="spellStart"/>
      <w:r w:rsidRPr="00316192">
        <w:rPr>
          <w:rFonts w:ascii="Arial" w:hAnsi="Arial" w:cs="Arial"/>
          <w:sz w:val="20"/>
          <w:szCs w:val="20"/>
        </w:rPr>
        <w:t>ветрови</w:t>
      </w:r>
      <w:proofErr w:type="spellEnd"/>
      <w:r w:rsidRPr="00316192">
        <w:rPr>
          <w:rFonts w:ascii="Arial" w:hAnsi="Arial" w:cs="Arial"/>
          <w:sz w:val="20"/>
          <w:szCs w:val="20"/>
        </w:rPr>
        <w:t xml:space="preserve"> </w:t>
      </w:r>
      <w:proofErr w:type="spellStart"/>
      <w:r w:rsidRPr="00316192">
        <w:rPr>
          <w:rFonts w:ascii="Arial" w:hAnsi="Arial" w:cs="Arial"/>
          <w:sz w:val="20"/>
          <w:szCs w:val="20"/>
        </w:rPr>
        <w:t>суви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никада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не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доносе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повећану</w:t>
      </w:r>
      <w:proofErr w:type="spellEnd"/>
      <w:r w:rsidRPr="00316192">
        <w:rPr>
          <w:rFonts w:ascii="Arial" w:hAnsi="Arial" w:cs="Arial"/>
          <w:sz w:val="20"/>
          <w:szCs w:val="20"/>
        </w:rPr>
        <w:t xml:space="preserve"> </w:t>
      </w:r>
      <w:proofErr w:type="spellStart"/>
      <w:r w:rsidRPr="00316192">
        <w:rPr>
          <w:rFonts w:ascii="Arial" w:hAnsi="Arial" w:cs="Arial"/>
          <w:sz w:val="20"/>
          <w:szCs w:val="20"/>
        </w:rPr>
        <w:t>облачност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Највећа</w:t>
      </w:r>
      <w:proofErr w:type="spellEnd"/>
      <w:r w:rsidRPr="00316192">
        <w:rPr>
          <w:rFonts w:ascii="Arial" w:hAnsi="Arial" w:cs="Arial"/>
          <w:sz w:val="20"/>
          <w:szCs w:val="20"/>
        </w:rPr>
        <w:t xml:space="preserve"> </w:t>
      </w:r>
      <w:proofErr w:type="spellStart"/>
      <w:r w:rsidRPr="00316192">
        <w:rPr>
          <w:rFonts w:ascii="Arial" w:hAnsi="Arial" w:cs="Arial"/>
          <w:sz w:val="20"/>
          <w:szCs w:val="20"/>
        </w:rPr>
        <w:t>облачност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током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зиме</w:t>
      </w:r>
      <w:proofErr w:type="spellEnd"/>
      <w:r w:rsidRPr="00316192">
        <w:rPr>
          <w:rFonts w:ascii="Arial" w:hAnsi="Arial" w:cs="Arial"/>
          <w:sz w:val="20"/>
          <w:szCs w:val="20"/>
        </w:rPr>
        <w:t xml:space="preserve">, а </w:t>
      </w:r>
      <w:proofErr w:type="spellStart"/>
      <w:r w:rsidRPr="00316192">
        <w:rPr>
          <w:rFonts w:ascii="Arial" w:hAnsi="Arial" w:cs="Arial"/>
          <w:sz w:val="20"/>
          <w:szCs w:val="20"/>
        </w:rPr>
        <w:t>децембра</w:t>
      </w:r>
      <w:proofErr w:type="spellEnd"/>
      <w:r w:rsidRPr="00316192">
        <w:rPr>
          <w:rFonts w:ascii="Arial" w:hAnsi="Arial" w:cs="Arial"/>
          <w:sz w:val="20"/>
          <w:szCs w:val="20"/>
        </w:rPr>
        <w:t xml:space="preserve"> </w:t>
      </w:r>
      <w:proofErr w:type="spellStart"/>
      <w:r w:rsidRPr="00316192">
        <w:rPr>
          <w:rFonts w:ascii="Arial" w:hAnsi="Arial" w:cs="Arial"/>
          <w:sz w:val="20"/>
          <w:szCs w:val="20"/>
        </w:rPr>
        <w:t>месеца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достиже</w:t>
      </w:r>
      <w:proofErr w:type="spellEnd"/>
      <w:r w:rsidRPr="00316192">
        <w:rPr>
          <w:rFonts w:ascii="Arial" w:hAnsi="Arial" w:cs="Arial"/>
          <w:sz w:val="20"/>
          <w:szCs w:val="20"/>
        </w:rPr>
        <w:t xml:space="preserve"> </w:t>
      </w:r>
      <w:proofErr w:type="spellStart"/>
      <w:r w:rsidRPr="00316192">
        <w:rPr>
          <w:rFonts w:ascii="Arial" w:hAnsi="Arial" w:cs="Arial"/>
          <w:sz w:val="20"/>
          <w:szCs w:val="20"/>
        </w:rPr>
        <w:t>свој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максимум</w:t>
      </w:r>
      <w:proofErr w:type="spellEnd"/>
      <w:r w:rsidRPr="00316192">
        <w:rPr>
          <w:rFonts w:ascii="Arial" w:hAnsi="Arial" w:cs="Arial"/>
          <w:sz w:val="20"/>
          <w:szCs w:val="20"/>
        </w:rPr>
        <w:t xml:space="preserve"> </w:t>
      </w:r>
      <w:proofErr w:type="spellStart"/>
      <w:r w:rsidRPr="00316192">
        <w:rPr>
          <w:rFonts w:ascii="Arial" w:hAnsi="Arial" w:cs="Arial"/>
          <w:sz w:val="20"/>
          <w:szCs w:val="20"/>
        </w:rPr>
        <w:t>када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7,8 </w:t>
      </w:r>
      <w:proofErr w:type="spellStart"/>
      <w:r w:rsidRPr="00316192">
        <w:rPr>
          <w:rFonts w:ascii="Arial" w:hAnsi="Arial" w:cs="Arial"/>
          <w:sz w:val="20"/>
          <w:szCs w:val="20"/>
        </w:rPr>
        <w:t>десетина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неба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покривено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облацима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Смањење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облачности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почиње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првим</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пролећним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месецима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траје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септембра</w:t>
      </w:r>
      <w:proofErr w:type="spellEnd"/>
      <w:r w:rsidRPr="00316192">
        <w:rPr>
          <w:rFonts w:ascii="Arial" w:hAnsi="Arial" w:cs="Arial"/>
          <w:sz w:val="20"/>
          <w:szCs w:val="20"/>
        </w:rPr>
        <w:t>.</w:t>
      </w:r>
    </w:p>
    <w:p w14:paraId="440FD5D7"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Најснажнији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ветрови</w:t>
      </w:r>
      <w:proofErr w:type="spellEnd"/>
      <w:r w:rsidRPr="00316192">
        <w:rPr>
          <w:rFonts w:ascii="Arial" w:hAnsi="Arial" w:cs="Arial"/>
          <w:sz w:val="20"/>
          <w:szCs w:val="20"/>
        </w:rPr>
        <w:t xml:space="preserve"> </w:t>
      </w:r>
      <w:proofErr w:type="spellStart"/>
      <w:r w:rsidRPr="00316192">
        <w:rPr>
          <w:rFonts w:ascii="Arial" w:hAnsi="Arial" w:cs="Arial"/>
          <w:sz w:val="20"/>
          <w:szCs w:val="20"/>
        </w:rPr>
        <w:t>дувају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Суве</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одакле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потичу</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највеће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промене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ваздушног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притиска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Они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започињу</w:t>
      </w:r>
      <w:proofErr w:type="spellEnd"/>
      <w:r w:rsidRPr="00316192">
        <w:rPr>
          <w:rFonts w:ascii="Arial" w:hAnsi="Arial" w:cs="Arial"/>
          <w:sz w:val="20"/>
          <w:szCs w:val="20"/>
        </w:rPr>
        <w:t xml:space="preserve"> </w:t>
      </w:r>
      <w:proofErr w:type="spellStart"/>
      <w:r w:rsidRPr="00316192">
        <w:rPr>
          <w:rFonts w:ascii="Arial" w:hAnsi="Arial" w:cs="Arial"/>
          <w:sz w:val="20"/>
          <w:szCs w:val="20"/>
        </w:rPr>
        <w:t>грмљавином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десет</w:t>
      </w:r>
      <w:proofErr w:type="spellEnd"/>
      <w:r w:rsidRPr="00316192">
        <w:rPr>
          <w:rFonts w:ascii="Arial" w:hAnsi="Arial" w:cs="Arial"/>
          <w:sz w:val="20"/>
          <w:szCs w:val="20"/>
        </w:rPr>
        <w:t xml:space="preserve"> </w:t>
      </w: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двадесет</w:t>
      </w:r>
      <w:proofErr w:type="spellEnd"/>
      <w:r w:rsidRPr="00316192">
        <w:rPr>
          <w:rFonts w:ascii="Arial" w:hAnsi="Arial" w:cs="Arial"/>
          <w:sz w:val="20"/>
          <w:szCs w:val="20"/>
        </w:rPr>
        <w:t xml:space="preserve"> </w:t>
      </w:r>
      <w:proofErr w:type="spellStart"/>
      <w:r w:rsidRPr="00316192">
        <w:rPr>
          <w:rFonts w:ascii="Arial" w:hAnsi="Arial" w:cs="Arial"/>
          <w:sz w:val="20"/>
          <w:szCs w:val="20"/>
        </w:rPr>
        <w:t>минута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w:t>
      </w:r>
      <w:proofErr w:type="spellEnd"/>
      <w:r w:rsidRPr="00316192">
        <w:rPr>
          <w:rFonts w:ascii="Arial" w:hAnsi="Arial" w:cs="Arial"/>
          <w:sz w:val="20"/>
          <w:szCs w:val="20"/>
        </w:rPr>
        <w:t xml:space="preserve"> </w:t>
      </w:r>
      <w:proofErr w:type="spellStart"/>
      <w:r w:rsidRPr="00316192">
        <w:rPr>
          <w:rFonts w:ascii="Arial" w:hAnsi="Arial" w:cs="Arial"/>
          <w:sz w:val="20"/>
          <w:szCs w:val="20"/>
        </w:rPr>
        <w:t>олује</w:t>
      </w:r>
      <w:proofErr w:type="spellEnd"/>
      <w:r w:rsidRPr="00316192">
        <w:rPr>
          <w:rFonts w:ascii="Arial" w:hAnsi="Arial" w:cs="Arial"/>
          <w:sz w:val="20"/>
          <w:szCs w:val="20"/>
        </w:rPr>
        <w:t xml:space="preserve">), а </w:t>
      </w:r>
      <w:proofErr w:type="spellStart"/>
      <w:r w:rsidRPr="00316192">
        <w:rPr>
          <w:rFonts w:ascii="Arial" w:hAnsi="Arial" w:cs="Arial"/>
          <w:sz w:val="20"/>
          <w:szCs w:val="20"/>
        </w:rPr>
        <w:t>завршавају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главни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пљускови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прођу</w:t>
      </w:r>
      <w:proofErr w:type="spellEnd"/>
      <w:r w:rsidRPr="00316192">
        <w:rPr>
          <w:rFonts w:ascii="Arial" w:hAnsi="Arial" w:cs="Arial"/>
          <w:sz w:val="20"/>
          <w:szCs w:val="20"/>
        </w:rPr>
        <w:t xml:space="preserve">. </w:t>
      </w:r>
      <w:proofErr w:type="spellStart"/>
      <w:r w:rsidRPr="00316192">
        <w:rPr>
          <w:rFonts w:ascii="Arial" w:hAnsi="Arial" w:cs="Arial"/>
          <w:sz w:val="20"/>
          <w:szCs w:val="20"/>
        </w:rPr>
        <w:t>Дувају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током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лета</w:t>
      </w:r>
      <w:proofErr w:type="spellEnd"/>
      <w:r w:rsidRPr="00316192">
        <w:rPr>
          <w:rFonts w:ascii="Arial" w:hAnsi="Arial" w:cs="Arial"/>
          <w:sz w:val="20"/>
          <w:szCs w:val="20"/>
        </w:rPr>
        <w:t xml:space="preserve">, а </w:t>
      </w:r>
      <w:proofErr w:type="spellStart"/>
      <w:r w:rsidRPr="00316192">
        <w:rPr>
          <w:rFonts w:ascii="Arial" w:hAnsi="Arial" w:cs="Arial"/>
          <w:sz w:val="20"/>
          <w:szCs w:val="20"/>
        </w:rPr>
        <w:t>брзина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достиже</w:t>
      </w:r>
      <w:proofErr w:type="spellEnd"/>
      <w:r w:rsidRPr="00316192">
        <w:rPr>
          <w:rFonts w:ascii="Arial" w:hAnsi="Arial" w:cs="Arial"/>
          <w:sz w:val="20"/>
          <w:szCs w:val="20"/>
        </w:rPr>
        <w:t xml:space="preserve"> 100 km/h.</w:t>
      </w:r>
    </w:p>
    <w:p w14:paraId="2E8B6815"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Први</w:t>
      </w:r>
      <w:proofErr w:type="spellEnd"/>
      <w:r w:rsidRPr="00316192">
        <w:rPr>
          <w:rFonts w:ascii="Arial" w:hAnsi="Arial" w:cs="Arial"/>
          <w:sz w:val="20"/>
          <w:szCs w:val="20"/>
        </w:rPr>
        <w:t xml:space="preserve"> </w:t>
      </w:r>
      <w:proofErr w:type="spellStart"/>
      <w:r w:rsidRPr="00316192">
        <w:rPr>
          <w:rFonts w:ascii="Arial" w:hAnsi="Arial" w:cs="Arial"/>
          <w:sz w:val="20"/>
          <w:szCs w:val="20"/>
        </w:rPr>
        <w:t>јесењи</w:t>
      </w:r>
      <w:proofErr w:type="spellEnd"/>
      <w:r w:rsidRPr="00316192">
        <w:rPr>
          <w:rFonts w:ascii="Arial" w:hAnsi="Arial" w:cs="Arial"/>
          <w:sz w:val="20"/>
          <w:szCs w:val="20"/>
        </w:rPr>
        <w:t xml:space="preserve"> </w:t>
      </w:r>
      <w:proofErr w:type="spellStart"/>
      <w:r w:rsidRPr="00316192">
        <w:rPr>
          <w:rFonts w:ascii="Arial" w:hAnsi="Arial" w:cs="Arial"/>
          <w:sz w:val="20"/>
          <w:szCs w:val="20"/>
        </w:rPr>
        <w:t>мразеви</w:t>
      </w:r>
      <w:proofErr w:type="spellEnd"/>
      <w:r w:rsidRPr="00316192">
        <w:rPr>
          <w:rFonts w:ascii="Arial" w:hAnsi="Arial" w:cs="Arial"/>
          <w:sz w:val="20"/>
          <w:szCs w:val="20"/>
        </w:rPr>
        <w:t xml:space="preserve"> </w:t>
      </w:r>
      <w:proofErr w:type="spellStart"/>
      <w:r w:rsidRPr="00316192">
        <w:rPr>
          <w:rFonts w:ascii="Arial" w:hAnsi="Arial" w:cs="Arial"/>
          <w:sz w:val="20"/>
          <w:szCs w:val="20"/>
        </w:rPr>
        <w:t>јављају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крајем</w:t>
      </w:r>
      <w:proofErr w:type="spellEnd"/>
      <w:r w:rsidRPr="00316192">
        <w:rPr>
          <w:rFonts w:ascii="Arial" w:hAnsi="Arial" w:cs="Arial"/>
          <w:sz w:val="20"/>
          <w:szCs w:val="20"/>
        </w:rPr>
        <w:t xml:space="preserve"> </w:t>
      </w:r>
      <w:proofErr w:type="spellStart"/>
      <w:r w:rsidRPr="00316192">
        <w:rPr>
          <w:rFonts w:ascii="Arial" w:hAnsi="Arial" w:cs="Arial"/>
          <w:sz w:val="20"/>
          <w:szCs w:val="20"/>
        </w:rPr>
        <w:t>октобра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почетком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новембра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најранији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могу</w:t>
      </w:r>
      <w:proofErr w:type="spellEnd"/>
      <w:r w:rsidRPr="00316192">
        <w:rPr>
          <w:rFonts w:ascii="Arial" w:hAnsi="Arial" w:cs="Arial"/>
          <w:sz w:val="20"/>
          <w:szCs w:val="20"/>
        </w:rPr>
        <w:t xml:space="preserve"> </w:t>
      </w:r>
      <w:proofErr w:type="spellStart"/>
      <w:r w:rsidRPr="00316192">
        <w:rPr>
          <w:rFonts w:ascii="Arial" w:hAnsi="Arial" w:cs="Arial"/>
          <w:sz w:val="20"/>
          <w:szCs w:val="20"/>
        </w:rPr>
        <w:t>јавити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већ</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крајем</w:t>
      </w:r>
      <w:proofErr w:type="spellEnd"/>
      <w:r w:rsidRPr="00316192">
        <w:rPr>
          <w:rFonts w:ascii="Arial" w:hAnsi="Arial" w:cs="Arial"/>
          <w:sz w:val="20"/>
          <w:szCs w:val="20"/>
        </w:rPr>
        <w:t xml:space="preserve"> </w:t>
      </w:r>
      <w:proofErr w:type="spellStart"/>
      <w:r w:rsidRPr="00316192">
        <w:rPr>
          <w:rFonts w:ascii="Arial" w:hAnsi="Arial" w:cs="Arial"/>
          <w:sz w:val="20"/>
          <w:szCs w:val="20"/>
        </w:rPr>
        <w:t>септембра</w:t>
      </w:r>
      <w:proofErr w:type="spellEnd"/>
      <w:r w:rsidRPr="00316192">
        <w:rPr>
          <w:rFonts w:ascii="Arial" w:hAnsi="Arial" w:cs="Arial"/>
          <w:sz w:val="20"/>
          <w:szCs w:val="20"/>
        </w:rPr>
        <w:t xml:space="preserve">. </w:t>
      </w:r>
      <w:proofErr w:type="spellStart"/>
      <w:r w:rsidRPr="00316192">
        <w:rPr>
          <w:rFonts w:ascii="Arial" w:hAnsi="Arial" w:cs="Arial"/>
          <w:sz w:val="20"/>
          <w:szCs w:val="20"/>
        </w:rPr>
        <w:t>Њима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претходе</w:t>
      </w:r>
      <w:proofErr w:type="spellEnd"/>
      <w:r w:rsidRPr="00316192">
        <w:rPr>
          <w:rFonts w:ascii="Arial" w:hAnsi="Arial" w:cs="Arial"/>
          <w:sz w:val="20"/>
          <w:szCs w:val="20"/>
        </w:rPr>
        <w:t xml:space="preserve"> </w:t>
      </w:r>
      <w:proofErr w:type="spellStart"/>
      <w:r w:rsidRPr="00316192">
        <w:rPr>
          <w:rFonts w:ascii="Arial" w:hAnsi="Arial" w:cs="Arial"/>
          <w:sz w:val="20"/>
          <w:szCs w:val="20"/>
        </w:rPr>
        <w:t>слане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прво</w:t>
      </w:r>
      <w:proofErr w:type="spellEnd"/>
      <w:r w:rsidRPr="00316192">
        <w:rPr>
          <w:rFonts w:ascii="Arial" w:hAnsi="Arial" w:cs="Arial"/>
          <w:sz w:val="20"/>
          <w:szCs w:val="20"/>
        </w:rPr>
        <w:t xml:space="preserve"> </w:t>
      </w:r>
      <w:proofErr w:type="spellStart"/>
      <w:r w:rsidRPr="00316192">
        <w:rPr>
          <w:rFonts w:ascii="Arial" w:hAnsi="Arial" w:cs="Arial"/>
          <w:sz w:val="20"/>
          <w:szCs w:val="20"/>
        </w:rPr>
        <w:t>јаве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побрђима</w:t>
      </w:r>
      <w:proofErr w:type="spellEnd"/>
      <w:r w:rsidRPr="00316192">
        <w:rPr>
          <w:rFonts w:ascii="Arial" w:hAnsi="Arial" w:cs="Arial"/>
          <w:sz w:val="20"/>
          <w:szCs w:val="20"/>
        </w:rPr>
        <w:t xml:space="preserve">, а </w:t>
      </w:r>
      <w:proofErr w:type="spellStart"/>
      <w:r w:rsidRPr="00316192">
        <w:rPr>
          <w:rFonts w:ascii="Arial" w:hAnsi="Arial" w:cs="Arial"/>
          <w:sz w:val="20"/>
          <w:szCs w:val="20"/>
        </w:rPr>
        <w:t>после</w:t>
      </w:r>
      <w:proofErr w:type="spellEnd"/>
      <w:r w:rsidRPr="00316192">
        <w:rPr>
          <w:rFonts w:ascii="Arial" w:hAnsi="Arial" w:cs="Arial"/>
          <w:sz w:val="20"/>
          <w:szCs w:val="20"/>
        </w:rPr>
        <w:t xml:space="preserve"> и у </w:t>
      </w:r>
      <w:proofErr w:type="spellStart"/>
      <w:r w:rsidRPr="00316192">
        <w:rPr>
          <w:rFonts w:ascii="Arial" w:hAnsi="Arial" w:cs="Arial"/>
          <w:sz w:val="20"/>
          <w:szCs w:val="20"/>
        </w:rPr>
        <w:t>доњим</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деловима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котлине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Пролећни</w:t>
      </w:r>
      <w:proofErr w:type="spellEnd"/>
      <w:r w:rsidRPr="00316192">
        <w:rPr>
          <w:rFonts w:ascii="Arial" w:hAnsi="Arial" w:cs="Arial"/>
          <w:sz w:val="20"/>
          <w:szCs w:val="20"/>
        </w:rPr>
        <w:t xml:space="preserve"> </w:t>
      </w:r>
      <w:proofErr w:type="spellStart"/>
      <w:r w:rsidRPr="00316192">
        <w:rPr>
          <w:rFonts w:ascii="Arial" w:hAnsi="Arial" w:cs="Arial"/>
          <w:sz w:val="20"/>
          <w:szCs w:val="20"/>
        </w:rPr>
        <w:t>мразеви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јављају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већ</w:t>
      </w:r>
      <w:proofErr w:type="spellEnd"/>
      <w:r w:rsidRPr="00316192">
        <w:rPr>
          <w:rFonts w:ascii="Arial" w:hAnsi="Arial" w:cs="Arial"/>
          <w:sz w:val="20"/>
          <w:szCs w:val="20"/>
        </w:rPr>
        <w:t xml:space="preserve"> у </w:t>
      </w:r>
      <w:proofErr w:type="spellStart"/>
      <w:r w:rsidRPr="00316192">
        <w:rPr>
          <w:rFonts w:ascii="Arial" w:hAnsi="Arial" w:cs="Arial"/>
          <w:sz w:val="20"/>
          <w:szCs w:val="20"/>
        </w:rPr>
        <w:t>првој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трећини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априла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могу</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трају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доста</w:t>
      </w:r>
      <w:proofErr w:type="spellEnd"/>
      <w:r w:rsidRPr="00316192">
        <w:rPr>
          <w:rFonts w:ascii="Arial" w:hAnsi="Arial" w:cs="Arial"/>
          <w:sz w:val="20"/>
          <w:szCs w:val="20"/>
        </w:rPr>
        <w:t xml:space="preserve"> </w:t>
      </w:r>
      <w:proofErr w:type="spellStart"/>
      <w:r w:rsidRPr="00316192">
        <w:rPr>
          <w:rFonts w:ascii="Arial" w:hAnsi="Arial" w:cs="Arial"/>
          <w:sz w:val="20"/>
          <w:szCs w:val="20"/>
        </w:rPr>
        <w:t>дуго</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Најдужи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забележени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мразни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период</w:t>
      </w:r>
      <w:proofErr w:type="spellEnd"/>
      <w:r w:rsidRPr="00316192">
        <w:rPr>
          <w:rFonts w:ascii="Arial" w:hAnsi="Arial" w:cs="Arial"/>
          <w:sz w:val="20"/>
          <w:szCs w:val="20"/>
        </w:rPr>
        <w:t xml:space="preserve"> </w:t>
      </w:r>
      <w:proofErr w:type="spellStart"/>
      <w:r w:rsidRPr="00316192">
        <w:rPr>
          <w:rFonts w:ascii="Arial" w:hAnsi="Arial" w:cs="Arial"/>
          <w:sz w:val="20"/>
          <w:szCs w:val="20"/>
        </w:rPr>
        <w:t>трајао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око</w:t>
      </w:r>
      <w:proofErr w:type="spellEnd"/>
      <w:r w:rsidRPr="00316192">
        <w:rPr>
          <w:rFonts w:ascii="Arial" w:hAnsi="Arial" w:cs="Arial"/>
          <w:sz w:val="20"/>
          <w:szCs w:val="20"/>
        </w:rPr>
        <w:t xml:space="preserve"> 200 </w:t>
      </w:r>
      <w:proofErr w:type="spellStart"/>
      <w:r w:rsidRPr="00316192">
        <w:rPr>
          <w:rFonts w:ascii="Arial" w:hAnsi="Arial" w:cs="Arial"/>
          <w:sz w:val="20"/>
          <w:szCs w:val="20"/>
        </w:rPr>
        <w:t>дана</w:t>
      </w:r>
      <w:proofErr w:type="spellEnd"/>
      <w:r w:rsidRPr="00316192">
        <w:rPr>
          <w:rFonts w:ascii="Arial" w:hAnsi="Arial" w:cs="Arial"/>
          <w:sz w:val="20"/>
          <w:szCs w:val="20"/>
        </w:rPr>
        <w:t>.</w:t>
      </w:r>
    </w:p>
    <w:p w14:paraId="3524B257"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5BDA7CBC" w14:textId="77777777" w:rsidR="00B204E1" w:rsidRPr="00316192" w:rsidRDefault="00B204E1" w:rsidP="00C13C2C">
      <w:pPr>
        <w:pStyle w:val="NoSpacing"/>
        <w:numPr>
          <w:ilvl w:val="1"/>
          <w:numId w:val="23"/>
        </w:numPr>
        <w:shd w:val="clear" w:color="auto" w:fill="FFFFFF" w:themeFill="background1"/>
        <w:tabs>
          <w:tab w:val="left" w:pos="567"/>
        </w:tabs>
        <w:jc w:val="both"/>
        <w:rPr>
          <w:rFonts w:ascii="Arial" w:hAnsi="Arial" w:cs="Arial"/>
          <w:b/>
          <w:bCs/>
          <w:color w:val="76923C" w:themeColor="accent3" w:themeShade="BF"/>
          <w:sz w:val="20"/>
          <w:szCs w:val="20"/>
          <w:lang w:val="ru-RU"/>
        </w:rPr>
      </w:pPr>
      <w:r w:rsidRPr="00316192">
        <w:rPr>
          <w:rFonts w:ascii="Arial" w:hAnsi="Arial" w:cs="Arial"/>
          <w:b/>
          <w:bCs/>
          <w:color w:val="7F7F7F" w:themeColor="text1" w:themeTint="80"/>
          <w:sz w:val="20"/>
          <w:szCs w:val="20"/>
          <w:lang w:val="ru-RU"/>
        </w:rPr>
        <w:t>Локална самоуправа (администрација)</w:t>
      </w:r>
    </w:p>
    <w:p w14:paraId="67F01CEC"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19287C5"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Локална самоуправа општине Бела Паланка организована је у складу са Законом о локалној самоуправи, Статутом општине Бела Паланка и другим законским актима и одлукама општине. Послове Општине врше органи Општине у оквиру своје надлежности утврђене законом и Статутом Општине.</w:t>
      </w:r>
    </w:p>
    <w:p w14:paraId="6D6F319B"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Органи општине су: Скупштина општине, Председник Општине, Општинско веће и Општинска управа.</w:t>
      </w:r>
    </w:p>
    <w:p w14:paraId="5DCF0B7B"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За вршење управних послова у оквиру права и дужности Општине образована је Општинска управа као јединствен орган.</w:t>
      </w:r>
    </w:p>
    <w:p w14:paraId="6AF862F2"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Општинској управи образоване су следеће организационе јединице:</w:t>
      </w:r>
    </w:p>
    <w:p w14:paraId="55F8C204"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ab/>
        <w:t>1. Одељење за буџет и финансије</w:t>
      </w:r>
    </w:p>
    <w:p w14:paraId="43380711"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lastRenderedPageBreak/>
        <w:tab/>
        <w:t>2. Одељење за  послове органа општине, општу управу и заједничке послове</w:t>
      </w:r>
    </w:p>
    <w:p w14:paraId="5773FB6E" w14:textId="77777777" w:rsidR="00B204E1" w:rsidRPr="00316192" w:rsidRDefault="00B204E1" w:rsidP="00375CE4">
      <w:pPr>
        <w:pStyle w:val="NoSpacing"/>
        <w:shd w:val="clear" w:color="auto" w:fill="FFFFFF" w:themeFill="background1"/>
        <w:tabs>
          <w:tab w:val="left" w:pos="993"/>
        </w:tabs>
        <w:ind w:left="709" w:hanging="709"/>
        <w:jc w:val="both"/>
        <w:rPr>
          <w:rFonts w:ascii="Arial" w:hAnsi="Arial" w:cs="Arial"/>
          <w:sz w:val="20"/>
          <w:szCs w:val="20"/>
          <w:lang w:val="ru-RU"/>
        </w:rPr>
      </w:pPr>
      <w:r w:rsidRPr="00316192">
        <w:rPr>
          <w:rFonts w:ascii="Arial" w:hAnsi="Arial" w:cs="Arial"/>
          <w:sz w:val="20"/>
          <w:szCs w:val="20"/>
          <w:lang w:val="ru-RU"/>
        </w:rPr>
        <w:tab/>
        <w:t>3. Одељење за урбанизам, грађевинарство, имовинско- правне и стамбено- комуналне послове</w:t>
      </w:r>
    </w:p>
    <w:p w14:paraId="17818627" w14:textId="4AB79508" w:rsidR="00B204E1"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ab/>
        <w:t>4. Одељење за привреду и локални економски развој</w:t>
      </w:r>
    </w:p>
    <w:p w14:paraId="7FDD34EF" w14:textId="77777777" w:rsidR="00375CE4" w:rsidRPr="00316192" w:rsidRDefault="00375CE4" w:rsidP="00B204E1">
      <w:pPr>
        <w:pStyle w:val="NoSpacing"/>
        <w:shd w:val="clear" w:color="auto" w:fill="FFFFFF" w:themeFill="background1"/>
        <w:jc w:val="both"/>
        <w:rPr>
          <w:rFonts w:ascii="Arial" w:hAnsi="Arial" w:cs="Arial"/>
          <w:sz w:val="20"/>
          <w:szCs w:val="20"/>
          <w:lang w:val="ru-RU"/>
        </w:rPr>
      </w:pPr>
    </w:p>
    <w:p w14:paraId="5F043BD1"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У оквиру Одељења за  финансије, буџет и јавне службе, образован је Одсек за послове локалне пореске администрације.</w:t>
      </w:r>
    </w:p>
    <w:p w14:paraId="40779CD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У оквиру Одељења за привреду и локални економски развој, образован је Одсек за израду пројеката развоја општине.</w:t>
      </w:r>
    </w:p>
    <w:p w14:paraId="47C99F41"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У оквиру Одељења за урбанизам, грађевинарство, имовинско-правне и стамбено-комуналне послове образован је Одсек за инспекцијске послове.</w:t>
      </w:r>
    </w:p>
    <w:p w14:paraId="3C2C307E" w14:textId="77777777" w:rsidR="00375CE4" w:rsidRDefault="00375CE4" w:rsidP="00375CE4">
      <w:pPr>
        <w:pStyle w:val="NoSpacing"/>
        <w:shd w:val="clear" w:color="auto" w:fill="FFFFFF" w:themeFill="background1"/>
        <w:spacing w:line="252" w:lineRule="auto"/>
        <w:rPr>
          <w:rFonts w:ascii="Arial" w:hAnsi="Arial" w:cs="Arial"/>
          <w:sz w:val="20"/>
          <w:szCs w:val="20"/>
          <w:lang w:val="ru-RU"/>
        </w:rPr>
      </w:pPr>
    </w:p>
    <w:p w14:paraId="2551271C" w14:textId="064D2B8B" w:rsidR="00B204E1" w:rsidRPr="00316192" w:rsidRDefault="00EC16E9" w:rsidP="00375CE4">
      <w:pPr>
        <w:pStyle w:val="NoSpacing"/>
        <w:shd w:val="clear" w:color="auto" w:fill="FFFFFF" w:themeFill="background1"/>
        <w:spacing w:line="252" w:lineRule="auto"/>
        <w:rPr>
          <w:rFonts w:ascii="Arial" w:hAnsi="Arial" w:cs="Arial"/>
          <w:bCs/>
          <w:sz w:val="20"/>
          <w:szCs w:val="20"/>
          <w:lang w:val="ru-RU"/>
        </w:rPr>
      </w:pPr>
      <w:r w:rsidRPr="00316192">
        <w:rPr>
          <w:rFonts w:ascii="Arial" w:hAnsi="Arial" w:cs="Arial"/>
          <w:bCs/>
          <w:sz w:val="20"/>
          <w:szCs w:val="20"/>
          <w:lang w:val="ru-RU"/>
        </w:rPr>
        <w:t>Табела 3</w:t>
      </w:r>
      <w:r w:rsidR="00375CE4">
        <w:rPr>
          <w:rFonts w:ascii="Arial" w:hAnsi="Arial" w:cs="Arial"/>
          <w:bCs/>
          <w:sz w:val="20"/>
          <w:szCs w:val="20"/>
          <w:lang w:val="ru-RU"/>
        </w:rPr>
        <w:t>.</w:t>
      </w:r>
      <w:r w:rsidR="00B204E1" w:rsidRPr="00316192">
        <w:rPr>
          <w:rFonts w:ascii="Arial" w:hAnsi="Arial" w:cs="Arial"/>
          <w:bCs/>
          <w:sz w:val="20"/>
          <w:szCs w:val="20"/>
          <w:lang w:val="ru-RU"/>
        </w:rPr>
        <w:t xml:space="preserve"> Структура одборника у Скупштини општине Бела Паланка, 2020. година</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92"/>
        <w:gridCol w:w="2408"/>
        <w:gridCol w:w="2275"/>
      </w:tblGrid>
      <w:tr w:rsidR="00B204E1" w:rsidRPr="00316192" w14:paraId="141862A4" w14:textId="77777777" w:rsidTr="00EC16E9">
        <w:trPr>
          <w:trHeight w:val="901"/>
          <w:jc w:val="center"/>
        </w:trPr>
        <w:tc>
          <w:tcPr>
            <w:tcW w:w="43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556130C" w14:textId="77777777" w:rsidR="00B204E1" w:rsidRPr="00316192" w:rsidRDefault="00B204E1" w:rsidP="00194BD6">
            <w:pPr>
              <w:pStyle w:val="NoSpacing"/>
              <w:rPr>
                <w:rFonts w:ascii="Arial" w:hAnsi="Arial" w:cs="Arial"/>
                <w:sz w:val="20"/>
                <w:szCs w:val="20"/>
                <w:lang w:val="ru-RU"/>
              </w:rPr>
            </w:pPr>
          </w:p>
          <w:p w14:paraId="42257DD7" w14:textId="77777777" w:rsidR="00B204E1" w:rsidRPr="00316192" w:rsidRDefault="00B204E1" w:rsidP="00194BD6">
            <w:pPr>
              <w:pStyle w:val="NoSpacing"/>
              <w:rPr>
                <w:rFonts w:ascii="Arial" w:hAnsi="Arial" w:cs="Arial"/>
                <w:sz w:val="20"/>
                <w:szCs w:val="20"/>
                <w:lang w:val="ru-RU"/>
              </w:rPr>
            </w:pPr>
          </w:p>
        </w:tc>
        <w:tc>
          <w:tcPr>
            <w:tcW w:w="240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35969B6" w14:textId="77777777" w:rsidR="00B204E1" w:rsidRPr="00316192" w:rsidRDefault="00B204E1" w:rsidP="00194BD6">
            <w:pPr>
              <w:pStyle w:val="NoSpacing"/>
              <w:rPr>
                <w:rFonts w:ascii="Arial" w:hAnsi="Arial" w:cs="Arial"/>
                <w:b/>
                <w:bCs/>
                <w:sz w:val="20"/>
                <w:szCs w:val="20"/>
                <w:lang w:val="ru-RU"/>
              </w:rPr>
            </w:pPr>
          </w:p>
          <w:p w14:paraId="08394556" w14:textId="77777777" w:rsidR="00B204E1" w:rsidRPr="00316192" w:rsidRDefault="00B204E1" w:rsidP="00EC16E9">
            <w:pPr>
              <w:pStyle w:val="NoSpacing"/>
              <w:jc w:val="center"/>
              <w:rPr>
                <w:rFonts w:ascii="Arial" w:hAnsi="Arial" w:cs="Arial"/>
                <w:b/>
                <w:bCs/>
                <w:sz w:val="20"/>
                <w:szCs w:val="20"/>
              </w:rPr>
            </w:pPr>
            <w:proofErr w:type="spellStart"/>
            <w:r w:rsidRPr="00316192">
              <w:rPr>
                <w:rFonts w:ascii="Arial" w:hAnsi="Arial" w:cs="Arial"/>
                <w:b/>
                <w:bCs/>
                <w:sz w:val="20"/>
                <w:szCs w:val="20"/>
              </w:rPr>
              <w:t>Број</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одборника</w:t>
            </w:r>
            <w:proofErr w:type="spellEnd"/>
          </w:p>
          <w:p w14:paraId="18259C08" w14:textId="77777777" w:rsidR="00B204E1" w:rsidRPr="00316192" w:rsidRDefault="00B204E1" w:rsidP="00194BD6">
            <w:pPr>
              <w:pStyle w:val="NoSpacing"/>
              <w:rPr>
                <w:rFonts w:ascii="Arial" w:hAnsi="Arial" w:cs="Arial"/>
                <w:b/>
                <w:bCs/>
                <w:sz w:val="20"/>
                <w:szCs w:val="20"/>
              </w:rPr>
            </w:pPr>
          </w:p>
        </w:tc>
        <w:tc>
          <w:tcPr>
            <w:tcW w:w="2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5DFA3B0" w14:textId="77777777" w:rsidR="00B204E1" w:rsidRPr="00316192" w:rsidRDefault="00B204E1" w:rsidP="00194BD6">
            <w:pPr>
              <w:pStyle w:val="NoSpacing"/>
              <w:rPr>
                <w:rFonts w:ascii="Arial" w:hAnsi="Arial" w:cs="Arial"/>
                <w:b/>
                <w:bCs/>
                <w:sz w:val="20"/>
                <w:szCs w:val="20"/>
              </w:rPr>
            </w:pPr>
          </w:p>
          <w:p w14:paraId="1F978D67" w14:textId="77777777" w:rsidR="00B204E1" w:rsidRPr="00316192" w:rsidRDefault="00B204E1" w:rsidP="00EC16E9">
            <w:pPr>
              <w:pStyle w:val="NoSpacing"/>
              <w:jc w:val="center"/>
              <w:rPr>
                <w:rFonts w:ascii="Arial" w:hAnsi="Arial" w:cs="Arial"/>
                <w:b/>
                <w:bCs/>
                <w:sz w:val="20"/>
                <w:szCs w:val="20"/>
              </w:rPr>
            </w:pPr>
            <w:proofErr w:type="spellStart"/>
            <w:r w:rsidRPr="00316192">
              <w:rPr>
                <w:rFonts w:ascii="Arial" w:hAnsi="Arial" w:cs="Arial"/>
                <w:b/>
                <w:bCs/>
                <w:sz w:val="20"/>
                <w:szCs w:val="20"/>
              </w:rPr>
              <w:t>Удео</w:t>
            </w:r>
            <w:proofErr w:type="spellEnd"/>
            <w:r w:rsidRPr="00316192">
              <w:rPr>
                <w:rFonts w:ascii="Arial" w:hAnsi="Arial" w:cs="Arial"/>
                <w:b/>
                <w:bCs/>
                <w:sz w:val="20"/>
                <w:szCs w:val="20"/>
              </w:rPr>
              <w:t xml:space="preserve"> у </w:t>
            </w:r>
            <w:proofErr w:type="spellStart"/>
            <w:r w:rsidRPr="00316192">
              <w:rPr>
                <w:rFonts w:ascii="Arial" w:hAnsi="Arial" w:cs="Arial"/>
                <w:b/>
                <w:bCs/>
                <w:sz w:val="20"/>
                <w:szCs w:val="20"/>
              </w:rPr>
              <w:t>укупном</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броју</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одборника</w:t>
            </w:r>
            <w:proofErr w:type="spellEnd"/>
            <w:r w:rsidRPr="00316192">
              <w:rPr>
                <w:rFonts w:ascii="Arial" w:hAnsi="Arial" w:cs="Arial"/>
                <w:b/>
                <w:bCs/>
                <w:sz w:val="20"/>
                <w:szCs w:val="20"/>
              </w:rPr>
              <w:t xml:space="preserve"> (%)</w:t>
            </w:r>
          </w:p>
        </w:tc>
      </w:tr>
      <w:tr w:rsidR="00B204E1" w:rsidRPr="00316192" w14:paraId="10DC2EDE" w14:textId="77777777" w:rsidTr="00EC16E9">
        <w:trPr>
          <w:trHeight w:val="315"/>
          <w:jc w:val="center"/>
        </w:trPr>
        <w:tc>
          <w:tcPr>
            <w:tcW w:w="4392" w:type="dxa"/>
            <w:tcBorders>
              <w:top w:val="single" w:sz="4" w:space="0" w:color="auto"/>
              <w:left w:val="single" w:sz="4" w:space="0" w:color="auto"/>
              <w:bottom w:val="single" w:sz="4" w:space="0" w:color="auto"/>
              <w:right w:val="single" w:sz="4" w:space="0" w:color="auto"/>
            </w:tcBorders>
            <w:vAlign w:val="center"/>
            <w:hideMark/>
          </w:tcPr>
          <w:p w14:paraId="068CE63A" w14:textId="77777777" w:rsidR="00B204E1" w:rsidRPr="00316192" w:rsidRDefault="00EC16E9" w:rsidP="00194BD6">
            <w:pPr>
              <w:pStyle w:val="NoSpacing"/>
              <w:rPr>
                <w:rFonts w:ascii="Arial" w:hAnsi="Arial" w:cs="Arial"/>
                <w:sz w:val="20"/>
                <w:szCs w:val="20"/>
                <w:lang w:val="ru-RU"/>
              </w:rPr>
            </w:pPr>
            <w:r w:rsidRPr="00316192">
              <w:rPr>
                <w:rFonts w:ascii="Arial" w:hAnsi="Arial" w:cs="Arial"/>
                <w:sz w:val="20"/>
                <w:szCs w:val="20"/>
                <w:lang w:val="ru-RU"/>
              </w:rPr>
              <w:t>Коалиција СНС, ПУПС</w:t>
            </w: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8FED5" w14:textId="77777777" w:rsidR="00B204E1" w:rsidRPr="00316192" w:rsidRDefault="00EC16E9" w:rsidP="00EC16E9">
            <w:pPr>
              <w:pStyle w:val="NoSpacing"/>
              <w:jc w:val="center"/>
              <w:rPr>
                <w:rFonts w:ascii="Arial" w:hAnsi="Arial" w:cs="Arial"/>
                <w:sz w:val="20"/>
                <w:szCs w:val="20"/>
              </w:rPr>
            </w:pPr>
            <w:r w:rsidRPr="00316192">
              <w:rPr>
                <w:rFonts w:ascii="Arial" w:hAnsi="Arial" w:cs="Arial"/>
                <w:sz w:val="20"/>
                <w:szCs w:val="20"/>
              </w:rPr>
              <w:t>24</w:t>
            </w:r>
          </w:p>
        </w:tc>
        <w:tc>
          <w:tcPr>
            <w:tcW w:w="2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52152" w14:textId="77777777" w:rsidR="00B204E1" w:rsidRPr="00316192" w:rsidRDefault="00EC16E9" w:rsidP="00EC16E9">
            <w:pPr>
              <w:pStyle w:val="NoSpacing"/>
              <w:jc w:val="center"/>
              <w:rPr>
                <w:rFonts w:ascii="Arial" w:hAnsi="Arial" w:cs="Arial"/>
                <w:sz w:val="20"/>
                <w:szCs w:val="20"/>
                <w:lang w:val="ru-RU"/>
              </w:rPr>
            </w:pPr>
            <w:r w:rsidRPr="00316192">
              <w:rPr>
                <w:rFonts w:ascii="Arial" w:hAnsi="Arial" w:cs="Arial"/>
                <w:sz w:val="20"/>
                <w:szCs w:val="20"/>
                <w:lang w:val="ru-RU"/>
              </w:rPr>
              <w:t>83%</w:t>
            </w:r>
          </w:p>
        </w:tc>
      </w:tr>
      <w:tr w:rsidR="00B204E1" w:rsidRPr="00316192" w14:paraId="5D2B9166" w14:textId="77777777" w:rsidTr="00EC16E9">
        <w:trPr>
          <w:trHeight w:val="268"/>
          <w:jc w:val="center"/>
        </w:trPr>
        <w:tc>
          <w:tcPr>
            <w:tcW w:w="4392" w:type="dxa"/>
            <w:tcBorders>
              <w:top w:val="single" w:sz="4" w:space="0" w:color="auto"/>
              <w:left w:val="single" w:sz="4" w:space="0" w:color="auto"/>
              <w:bottom w:val="single" w:sz="4" w:space="0" w:color="auto"/>
              <w:right w:val="single" w:sz="4" w:space="0" w:color="auto"/>
            </w:tcBorders>
            <w:vAlign w:val="center"/>
          </w:tcPr>
          <w:p w14:paraId="69FEB996" w14:textId="77777777" w:rsidR="00B204E1" w:rsidRPr="00316192" w:rsidRDefault="00EC16E9" w:rsidP="00194BD6">
            <w:pPr>
              <w:pStyle w:val="NoSpacing"/>
              <w:rPr>
                <w:rFonts w:ascii="Arial" w:hAnsi="Arial" w:cs="Arial"/>
                <w:sz w:val="20"/>
                <w:szCs w:val="20"/>
              </w:rPr>
            </w:pPr>
            <w:proofErr w:type="spellStart"/>
            <w:r w:rsidRPr="00316192">
              <w:rPr>
                <w:rFonts w:ascii="Arial" w:hAnsi="Arial" w:cs="Arial"/>
                <w:sz w:val="20"/>
                <w:szCs w:val="20"/>
              </w:rPr>
              <w:t>Социјалистичка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партија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Србије</w:t>
            </w:r>
            <w:proofErr w:type="spellEnd"/>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29F82" w14:textId="77777777" w:rsidR="00B204E1" w:rsidRPr="00316192" w:rsidRDefault="00EC16E9" w:rsidP="00EC16E9">
            <w:pPr>
              <w:pStyle w:val="NoSpacing"/>
              <w:jc w:val="center"/>
              <w:rPr>
                <w:rFonts w:ascii="Arial" w:hAnsi="Arial" w:cs="Arial"/>
                <w:sz w:val="20"/>
                <w:szCs w:val="20"/>
              </w:rPr>
            </w:pPr>
            <w:r w:rsidRPr="00316192">
              <w:rPr>
                <w:rFonts w:ascii="Arial" w:hAnsi="Arial" w:cs="Arial"/>
                <w:sz w:val="20"/>
                <w:szCs w:val="20"/>
              </w:rPr>
              <w:t>3</w:t>
            </w:r>
          </w:p>
        </w:tc>
        <w:tc>
          <w:tcPr>
            <w:tcW w:w="2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4E2D46" w14:textId="77777777" w:rsidR="00B204E1" w:rsidRPr="00316192" w:rsidRDefault="00EC16E9" w:rsidP="00EC16E9">
            <w:pPr>
              <w:pStyle w:val="NoSpacing"/>
              <w:jc w:val="center"/>
              <w:rPr>
                <w:rFonts w:ascii="Arial" w:hAnsi="Arial" w:cs="Arial"/>
                <w:sz w:val="20"/>
                <w:szCs w:val="20"/>
              </w:rPr>
            </w:pPr>
            <w:r w:rsidRPr="00316192">
              <w:rPr>
                <w:rFonts w:ascii="Arial" w:hAnsi="Arial" w:cs="Arial"/>
                <w:sz w:val="20"/>
                <w:szCs w:val="20"/>
              </w:rPr>
              <w:t>10%</w:t>
            </w:r>
          </w:p>
        </w:tc>
      </w:tr>
      <w:tr w:rsidR="00B204E1" w:rsidRPr="00316192" w14:paraId="3D333DE0" w14:textId="77777777" w:rsidTr="00EC16E9">
        <w:trPr>
          <w:trHeight w:val="165"/>
          <w:jc w:val="center"/>
        </w:trPr>
        <w:tc>
          <w:tcPr>
            <w:tcW w:w="4392" w:type="dxa"/>
            <w:tcBorders>
              <w:top w:val="single" w:sz="4" w:space="0" w:color="auto"/>
              <w:left w:val="single" w:sz="4" w:space="0" w:color="auto"/>
              <w:bottom w:val="single" w:sz="4" w:space="0" w:color="auto"/>
              <w:right w:val="single" w:sz="4" w:space="0" w:color="auto"/>
            </w:tcBorders>
            <w:vAlign w:val="center"/>
          </w:tcPr>
          <w:p w14:paraId="6B75CE05" w14:textId="77777777" w:rsidR="00B204E1" w:rsidRPr="00316192" w:rsidRDefault="00EC16E9" w:rsidP="00194BD6">
            <w:pPr>
              <w:pStyle w:val="NoSpacing"/>
              <w:rPr>
                <w:rFonts w:ascii="Arial" w:hAnsi="Arial" w:cs="Arial"/>
                <w:sz w:val="20"/>
                <w:szCs w:val="20"/>
                <w:lang w:val="ru-RU"/>
              </w:rPr>
            </w:pPr>
            <w:r w:rsidRPr="00316192">
              <w:rPr>
                <w:rFonts w:ascii="Arial" w:hAnsi="Arial" w:cs="Arial"/>
                <w:sz w:val="20"/>
                <w:szCs w:val="20"/>
                <w:lang w:val="ru-RU"/>
              </w:rPr>
              <w:t>Српска радикална странка</w:t>
            </w:r>
          </w:p>
        </w:tc>
        <w:tc>
          <w:tcPr>
            <w:tcW w:w="2408" w:type="dxa"/>
            <w:tcBorders>
              <w:top w:val="single" w:sz="4" w:space="0" w:color="auto"/>
              <w:left w:val="single" w:sz="4" w:space="0" w:color="auto"/>
              <w:bottom w:val="single" w:sz="4" w:space="0" w:color="auto"/>
              <w:right w:val="single" w:sz="4" w:space="0" w:color="auto"/>
            </w:tcBorders>
            <w:vAlign w:val="center"/>
          </w:tcPr>
          <w:p w14:paraId="216D7919" w14:textId="77777777" w:rsidR="00B204E1" w:rsidRPr="00316192" w:rsidRDefault="00EC16E9" w:rsidP="00EC16E9">
            <w:pPr>
              <w:pStyle w:val="NoSpacing"/>
              <w:jc w:val="center"/>
              <w:rPr>
                <w:rFonts w:ascii="Arial" w:hAnsi="Arial" w:cs="Arial"/>
                <w:sz w:val="20"/>
                <w:szCs w:val="20"/>
              </w:rPr>
            </w:pPr>
            <w:r w:rsidRPr="00316192">
              <w:rPr>
                <w:rFonts w:ascii="Arial" w:hAnsi="Arial" w:cs="Arial"/>
                <w:sz w:val="20"/>
                <w:szCs w:val="20"/>
              </w:rPr>
              <w:t>2</w:t>
            </w:r>
          </w:p>
        </w:tc>
        <w:tc>
          <w:tcPr>
            <w:tcW w:w="2275" w:type="dxa"/>
            <w:tcBorders>
              <w:top w:val="single" w:sz="4" w:space="0" w:color="auto"/>
              <w:left w:val="single" w:sz="4" w:space="0" w:color="auto"/>
              <w:bottom w:val="single" w:sz="4" w:space="0" w:color="auto"/>
              <w:right w:val="single" w:sz="4" w:space="0" w:color="auto"/>
            </w:tcBorders>
            <w:vAlign w:val="center"/>
          </w:tcPr>
          <w:p w14:paraId="7FCB817B" w14:textId="77777777" w:rsidR="00B204E1" w:rsidRPr="00316192" w:rsidRDefault="00EC16E9" w:rsidP="00EC16E9">
            <w:pPr>
              <w:pStyle w:val="NoSpacing"/>
              <w:jc w:val="center"/>
              <w:rPr>
                <w:rFonts w:ascii="Arial" w:hAnsi="Arial" w:cs="Arial"/>
                <w:sz w:val="20"/>
                <w:szCs w:val="20"/>
              </w:rPr>
            </w:pPr>
            <w:r w:rsidRPr="00316192">
              <w:rPr>
                <w:rFonts w:ascii="Arial" w:hAnsi="Arial" w:cs="Arial"/>
                <w:sz w:val="20"/>
                <w:szCs w:val="20"/>
              </w:rPr>
              <w:t>7%</w:t>
            </w:r>
          </w:p>
        </w:tc>
      </w:tr>
      <w:tr w:rsidR="00B204E1" w:rsidRPr="00316192" w14:paraId="192605C4" w14:textId="77777777" w:rsidTr="00EC16E9">
        <w:trPr>
          <w:trHeight w:val="303"/>
          <w:jc w:val="center"/>
        </w:trPr>
        <w:tc>
          <w:tcPr>
            <w:tcW w:w="4392" w:type="dxa"/>
            <w:tcBorders>
              <w:top w:val="single" w:sz="4" w:space="0" w:color="auto"/>
              <w:left w:val="single" w:sz="4" w:space="0" w:color="auto"/>
              <w:bottom w:val="single" w:sz="4" w:space="0" w:color="auto"/>
              <w:right w:val="single" w:sz="4" w:space="0" w:color="auto"/>
            </w:tcBorders>
            <w:vAlign w:val="center"/>
            <w:hideMark/>
          </w:tcPr>
          <w:p w14:paraId="71D98D51" w14:textId="77777777" w:rsidR="00B204E1" w:rsidRPr="00316192" w:rsidRDefault="00B204E1" w:rsidP="00194BD6">
            <w:pPr>
              <w:pStyle w:val="NoSpacing"/>
              <w:rPr>
                <w:rFonts w:ascii="Arial" w:hAnsi="Arial" w:cs="Arial"/>
                <w:sz w:val="20"/>
                <w:szCs w:val="20"/>
                <w:lang w:val="ru-RU"/>
              </w:rPr>
            </w:pPr>
            <w:r w:rsidRPr="00316192">
              <w:rPr>
                <w:rFonts w:ascii="Arial" w:hAnsi="Arial" w:cs="Arial"/>
                <w:sz w:val="20"/>
                <w:szCs w:val="20"/>
                <w:lang w:val="ru-RU"/>
              </w:rPr>
              <w:t>Укупно</w:t>
            </w:r>
          </w:p>
        </w:tc>
        <w:tc>
          <w:tcPr>
            <w:tcW w:w="2408" w:type="dxa"/>
            <w:tcBorders>
              <w:top w:val="single" w:sz="4" w:space="0" w:color="auto"/>
              <w:left w:val="single" w:sz="4" w:space="0" w:color="auto"/>
              <w:bottom w:val="single" w:sz="4" w:space="0" w:color="auto"/>
              <w:right w:val="single" w:sz="4" w:space="0" w:color="auto"/>
            </w:tcBorders>
            <w:vAlign w:val="center"/>
          </w:tcPr>
          <w:p w14:paraId="420F5F8D" w14:textId="77777777" w:rsidR="00B204E1" w:rsidRPr="00316192" w:rsidRDefault="00EC16E9" w:rsidP="00EC16E9">
            <w:pPr>
              <w:pStyle w:val="NoSpacing"/>
              <w:jc w:val="center"/>
              <w:rPr>
                <w:rFonts w:ascii="Arial" w:hAnsi="Arial" w:cs="Arial"/>
                <w:sz w:val="20"/>
                <w:szCs w:val="20"/>
                <w:lang w:val="ru-RU"/>
              </w:rPr>
            </w:pPr>
            <w:r w:rsidRPr="00316192">
              <w:rPr>
                <w:rFonts w:ascii="Arial" w:hAnsi="Arial" w:cs="Arial"/>
                <w:sz w:val="20"/>
                <w:szCs w:val="20"/>
                <w:lang w:val="ru-RU"/>
              </w:rPr>
              <w:t>29</w:t>
            </w:r>
          </w:p>
        </w:tc>
        <w:tc>
          <w:tcPr>
            <w:tcW w:w="2275" w:type="dxa"/>
            <w:tcBorders>
              <w:top w:val="single" w:sz="4" w:space="0" w:color="auto"/>
              <w:left w:val="single" w:sz="4" w:space="0" w:color="auto"/>
              <w:bottom w:val="single" w:sz="4" w:space="0" w:color="auto"/>
              <w:right w:val="single" w:sz="4" w:space="0" w:color="auto"/>
            </w:tcBorders>
            <w:vAlign w:val="center"/>
          </w:tcPr>
          <w:p w14:paraId="62D17944" w14:textId="77777777" w:rsidR="00B204E1" w:rsidRPr="00316192" w:rsidRDefault="00EC16E9" w:rsidP="00EC16E9">
            <w:pPr>
              <w:pStyle w:val="NoSpacing"/>
              <w:jc w:val="center"/>
              <w:rPr>
                <w:rFonts w:ascii="Arial" w:hAnsi="Arial" w:cs="Arial"/>
                <w:sz w:val="20"/>
                <w:szCs w:val="20"/>
              </w:rPr>
            </w:pPr>
            <w:r w:rsidRPr="00316192">
              <w:rPr>
                <w:rFonts w:ascii="Arial" w:hAnsi="Arial" w:cs="Arial"/>
                <w:sz w:val="20"/>
                <w:szCs w:val="20"/>
              </w:rPr>
              <w:t>100%</w:t>
            </w:r>
          </w:p>
        </w:tc>
      </w:tr>
    </w:tbl>
    <w:p w14:paraId="62B7DE6F" w14:textId="77777777" w:rsidR="00B204E1" w:rsidRPr="00316192" w:rsidRDefault="00B204E1" w:rsidP="00375CE4">
      <w:pPr>
        <w:pStyle w:val="Normal5"/>
        <w:shd w:val="clear" w:color="auto" w:fill="FFFFFF" w:themeFill="background1"/>
        <w:spacing w:after="0" w:line="240" w:lineRule="auto"/>
        <w:rPr>
          <w:rFonts w:ascii="Arial" w:hAnsi="Arial" w:cs="Arial"/>
          <w:sz w:val="20"/>
          <w:szCs w:val="20"/>
          <w:lang w:val="ru-RU"/>
        </w:rPr>
      </w:pPr>
      <w:r w:rsidRPr="00316192">
        <w:rPr>
          <w:rFonts w:ascii="Arial" w:hAnsi="Arial" w:cs="Arial"/>
          <w:sz w:val="20"/>
          <w:szCs w:val="20"/>
          <w:lang w:val="ru-RU"/>
        </w:rPr>
        <w:t>Извор: Резултати избора за одборнике у Белој Паланци</w:t>
      </w:r>
    </w:p>
    <w:p w14:paraId="42DD24F0" w14:textId="77777777" w:rsidR="00B204E1" w:rsidRPr="00316192" w:rsidRDefault="00B204E1" w:rsidP="00B204E1">
      <w:pPr>
        <w:pStyle w:val="Normal5"/>
        <w:shd w:val="clear" w:color="auto" w:fill="FFFFFF" w:themeFill="background1"/>
        <w:spacing w:after="0" w:line="240" w:lineRule="auto"/>
        <w:jc w:val="both"/>
        <w:rPr>
          <w:rFonts w:ascii="Arial" w:hAnsi="Arial" w:cs="Arial"/>
          <w:sz w:val="20"/>
          <w:szCs w:val="20"/>
          <w:lang w:val="ru-RU"/>
        </w:rPr>
      </w:pPr>
    </w:p>
    <w:p w14:paraId="38DED225" w14:textId="77777777" w:rsidR="00B204E1" w:rsidRPr="00316192" w:rsidRDefault="00A1223D" w:rsidP="00B204E1">
      <w:pPr>
        <w:pStyle w:val="NoSpacing"/>
        <w:shd w:val="clear" w:color="auto" w:fill="FFFFFF" w:themeFill="background1"/>
        <w:spacing w:line="252" w:lineRule="auto"/>
        <w:rPr>
          <w:rFonts w:ascii="Arial" w:hAnsi="Arial" w:cs="Arial"/>
          <w:sz w:val="20"/>
          <w:szCs w:val="20"/>
          <w:lang w:val="sr-Cyrl-CS"/>
        </w:rPr>
      </w:pPr>
      <w:r w:rsidRPr="00316192">
        <w:rPr>
          <w:rFonts w:ascii="Arial" w:hAnsi="Arial" w:cs="Arial"/>
          <w:sz w:val="20"/>
          <w:szCs w:val="20"/>
          <w:lang w:val="sr-Cyrl-CS"/>
        </w:rPr>
        <w:t>Општина Бела Паланка</w:t>
      </w:r>
      <w:r w:rsidR="00B204E1" w:rsidRPr="00316192">
        <w:rPr>
          <w:rFonts w:ascii="Arial" w:hAnsi="Arial" w:cs="Arial"/>
          <w:sz w:val="20"/>
          <w:szCs w:val="20"/>
          <w:lang w:val="sr-Cyrl-CS"/>
        </w:rPr>
        <w:t xml:space="preserve"> оснивач </w:t>
      </w:r>
      <w:r w:rsidRPr="00316192">
        <w:rPr>
          <w:rFonts w:ascii="Arial" w:hAnsi="Arial" w:cs="Arial"/>
          <w:sz w:val="20"/>
          <w:szCs w:val="20"/>
          <w:lang w:val="sr-Cyrl-CS"/>
        </w:rPr>
        <w:t xml:space="preserve">је следећих предузећа и </w:t>
      </w:r>
      <w:r w:rsidR="00B204E1" w:rsidRPr="00316192">
        <w:rPr>
          <w:rFonts w:ascii="Arial" w:hAnsi="Arial" w:cs="Arial"/>
          <w:sz w:val="20"/>
          <w:szCs w:val="20"/>
          <w:lang w:val="sr-Cyrl-CS"/>
        </w:rPr>
        <w:t>установа:</w:t>
      </w:r>
    </w:p>
    <w:p w14:paraId="5730AFCE" w14:textId="77777777" w:rsidR="00A1223D" w:rsidRPr="00316192" w:rsidRDefault="00B204E1" w:rsidP="00B204E1">
      <w:pPr>
        <w:pStyle w:val="NoSpacing"/>
        <w:shd w:val="clear" w:color="auto" w:fill="FFFFFF" w:themeFill="background1"/>
        <w:spacing w:line="252" w:lineRule="auto"/>
        <w:rPr>
          <w:rFonts w:ascii="Arial" w:hAnsi="Arial" w:cs="Arial"/>
          <w:sz w:val="20"/>
          <w:szCs w:val="20"/>
          <w:lang w:val="sr-Cyrl-CS"/>
        </w:rPr>
      </w:pPr>
      <w:r w:rsidRPr="00316192">
        <w:rPr>
          <w:rFonts w:ascii="Arial" w:hAnsi="Arial" w:cs="Arial"/>
          <w:sz w:val="20"/>
          <w:szCs w:val="20"/>
          <w:lang w:val="sr-Cyrl-CS"/>
        </w:rPr>
        <w:t>-</w:t>
      </w:r>
      <w:r w:rsidR="00A1223D" w:rsidRPr="00316192">
        <w:rPr>
          <w:rFonts w:ascii="Arial" w:hAnsi="Arial" w:cs="Arial"/>
          <w:sz w:val="20"/>
          <w:szCs w:val="20"/>
          <w:lang w:val="sr-Cyrl-CS"/>
        </w:rPr>
        <w:t xml:space="preserve"> Јавно комунално предузеће „Комнис”</w:t>
      </w:r>
    </w:p>
    <w:p w14:paraId="01D54DED" w14:textId="77777777" w:rsidR="00B204E1" w:rsidRPr="00316192" w:rsidRDefault="00B204E1" w:rsidP="00B204E1">
      <w:pPr>
        <w:pStyle w:val="NoSpacing"/>
        <w:shd w:val="clear" w:color="auto" w:fill="FFFFFF" w:themeFill="background1"/>
        <w:spacing w:line="252" w:lineRule="auto"/>
        <w:rPr>
          <w:rFonts w:ascii="Arial" w:hAnsi="Arial" w:cs="Arial"/>
          <w:sz w:val="20"/>
          <w:szCs w:val="20"/>
          <w:lang w:val="sr-Cyrl-CS"/>
        </w:rPr>
      </w:pPr>
      <w:r w:rsidRPr="00316192">
        <w:rPr>
          <w:rFonts w:ascii="Arial" w:hAnsi="Arial" w:cs="Arial"/>
          <w:sz w:val="20"/>
          <w:szCs w:val="20"/>
          <w:lang w:val="sr-Cyrl-CS"/>
        </w:rPr>
        <w:t>-</w:t>
      </w:r>
      <w:r w:rsidR="00A1223D" w:rsidRPr="00316192">
        <w:rPr>
          <w:rFonts w:ascii="Arial" w:hAnsi="Arial" w:cs="Arial"/>
          <w:sz w:val="20"/>
          <w:szCs w:val="20"/>
          <w:lang w:val="sr-Cyrl-CS"/>
        </w:rPr>
        <w:t xml:space="preserve"> Установа културе „Ремезијана”</w:t>
      </w:r>
    </w:p>
    <w:p w14:paraId="6F1B39A3" w14:textId="77777777" w:rsidR="00B204E1" w:rsidRPr="00316192" w:rsidRDefault="00B204E1" w:rsidP="00B204E1">
      <w:pPr>
        <w:pStyle w:val="NoSpacing"/>
        <w:shd w:val="clear" w:color="auto" w:fill="FFFFFF" w:themeFill="background1"/>
        <w:spacing w:line="252" w:lineRule="auto"/>
        <w:rPr>
          <w:rFonts w:ascii="Arial" w:hAnsi="Arial" w:cs="Arial"/>
          <w:sz w:val="20"/>
          <w:szCs w:val="20"/>
          <w:lang w:val="sr-Cyrl-CS"/>
        </w:rPr>
      </w:pPr>
      <w:r w:rsidRPr="00316192">
        <w:rPr>
          <w:rFonts w:ascii="Arial" w:hAnsi="Arial" w:cs="Arial"/>
          <w:sz w:val="20"/>
          <w:szCs w:val="20"/>
          <w:lang w:val="sr-Cyrl-CS"/>
        </w:rPr>
        <w:t>-</w:t>
      </w:r>
      <w:r w:rsidR="00A1223D" w:rsidRPr="00316192">
        <w:rPr>
          <w:rFonts w:ascii="Arial" w:hAnsi="Arial" w:cs="Arial"/>
          <w:sz w:val="20"/>
          <w:szCs w:val="20"/>
          <w:lang w:val="sr-Cyrl-CS"/>
        </w:rPr>
        <w:t xml:space="preserve"> Народна библиотека „Вук Караџић”</w:t>
      </w:r>
    </w:p>
    <w:p w14:paraId="027F196F" w14:textId="77777777" w:rsidR="00B204E1" w:rsidRPr="00316192" w:rsidRDefault="00B204E1" w:rsidP="00B204E1">
      <w:pPr>
        <w:pStyle w:val="NoSpacing"/>
        <w:shd w:val="clear" w:color="auto" w:fill="FFFFFF" w:themeFill="background1"/>
        <w:spacing w:line="252" w:lineRule="auto"/>
        <w:rPr>
          <w:rFonts w:ascii="Arial" w:hAnsi="Arial" w:cs="Arial"/>
          <w:sz w:val="20"/>
          <w:szCs w:val="20"/>
          <w:lang w:val="sr-Cyrl-CS"/>
        </w:rPr>
      </w:pPr>
      <w:r w:rsidRPr="00316192">
        <w:rPr>
          <w:rFonts w:ascii="Arial" w:hAnsi="Arial" w:cs="Arial"/>
          <w:sz w:val="20"/>
          <w:szCs w:val="20"/>
          <w:lang w:val="sr-Cyrl-CS"/>
        </w:rPr>
        <w:t>-</w:t>
      </w:r>
      <w:r w:rsidR="00A1223D" w:rsidRPr="00316192">
        <w:rPr>
          <w:rFonts w:ascii="Arial" w:hAnsi="Arial" w:cs="Arial"/>
          <w:sz w:val="20"/>
          <w:szCs w:val="20"/>
          <w:lang w:val="sr-Cyrl-CS"/>
        </w:rPr>
        <w:t xml:space="preserve"> Туристичка организација Беле Паланка</w:t>
      </w:r>
    </w:p>
    <w:p w14:paraId="60FF5B10" w14:textId="77777777" w:rsidR="00A1223D" w:rsidRPr="00316192" w:rsidRDefault="00A1223D" w:rsidP="00B204E1">
      <w:pPr>
        <w:pStyle w:val="NoSpacing"/>
        <w:shd w:val="clear" w:color="auto" w:fill="FFFFFF" w:themeFill="background1"/>
        <w:spacing w:line="252" w:lineRule="auto"/>
        <w:rPr>
          <w:rFonts w:ascii="Arial" w:hAnsi="Arial" w:cs="Arial"/>
          <w:sz w:val="20"/>
          <w:szCs w:val="20"/>
          <w:lang w:val="sr-Cyrl-CS"/>
        </w:rPr>
      </w:pPr>
      <w:r w:rsidRPr="00316192">
        <w:rPr>
          <w:rFonts w:ascii="Arial" w:hAnsi="Arial" w:cs="Arial"/>
          <w:sz w:val="20"/>
          <w:szCs w:val="20"/>
          <w:lang w:val="sr-Cyrl-CS"/>
        </w:rPr>
        <w:t xml:space="preserve">- Установа за спорт „Спортски центар – Бањица” </w:t>
      </w:r>
    </w:p>
    <w:p w14:paraId="3F55674E" w14:textId="77777777" w:rsidR="00A1223D" w:rsidRPr="00316192" w:rsidRDefault="00A1223D" w:rsidP="00B204E1">
      <w:pPr>
        <w:pStyle w:val="NoSpacing"/>
        <w:shd w:val="clear" w:color="auto" w:fill="FFFFFF" w:themeFill="background1"/>
        <w:spacing w:line="252" w:lineRule="auto"/>
        <w:rPr>
          <w:rFonts w:ascii="Arial" w:hAnsi="Arial" w:cs="Arial"/>
          <w:sz w:val="20"/>
          <w:szCs w:val="20"/>
          <w:lang w:val="sr-Cyrl-CS"/>
        </w:rPr>
      </w:pPr>
      <w:r w:rsidRPr="00316192">
        <w:rPr>
          <w:rFonts w:ascii="Arial" w:hAnsi="Arial" w:cs="Arial"/>
          <w:sz w:val="20"/>
          <w:szCs w:val="20"/>
          <w:lang w:val="sr-Cyrl-CS"/>
        </w:rPr>
        <w:t>- Центар за социјални рад „Бранко Миловановић – Цига”</w:t>
      </w:r>
    </w:p>
    <w:p w14:paraId="4A68FACB" w14:textId="77777777" w:rsidR="00A1223D" w:rsidRPr="00316192" w:rsidRDefault="00A1223D" w:rsidP="00B204E1">
      <w:pPr>
        <w:pStyle w:val="NoSpacing"/>
        <w:shd w:val="clear" w:color="auto" w:fill="FFFFFF" w:themeFill="background1"/>
        <w:spacing w:line="252" w:lineRule="auto"/>
        <w:rPr>
          <w:rFonts w:ascii="Arial" w:hAnsi="Arial" w:cs="Arial"/>
          <w:sz w:val="20"/>
          <w:szCs w:val="20"/>
          <w:lang w:val="sr-Cyrl-CS"/>
        </w:rPr>
      </w:pPr>
      <w:r w:rsidRPr="00316192">
        <w:rPr>
          <w:rFonts w:ascii="Arial" w:hAnsi="Arial" w:cs="Arial"/>
          <w:sz w:val="20"/>
          <w:szCs w:val="20"/>
          <w:lang w:val="sr-Cyrl-CS"/>
        </w:rPr>
        <w:t>- Дом здравља Бела Паланка</w:t>
      </w:r>
    </w:p>
    <w:p w14:paraId="386A2752" w14:textId="77777777" w:rsidR="00A1223D" w:rsidRPr="00316192" w:rsidRDefault="00A1223D" w:rsidP="00B204E1">
      <w:pPr>
        <w:pStyle w:val="NoSpacing"/>
        <w:shd w:val="clear" w:color="auto" w:fill="FFFFFF" w:themeFill="background1"/>
        <w:spacing w:line="252" w:lineRule="auto"/>
        <w:rPr>
          <w:rFonts w:ascii="Arial" w:hAnsi="Arial" w:cs="Arial"/>
          <w:sz w:val="20"/>
          <w:szCs w:val="20"/>
          <w:lang w:val="sr-Cyrl-CS"/>
        </w:rPr>
      </w:pPr>
      <w:r w:rsidRPr="00316192">
        <w:rPr>
          <w:rFonts w:ascii="Arial" w:hAnsi="Arial" w:cs="Arial"/>
          <w:sz w:val="20"/>
          <w:szCs w:val="20"/>
          <w:lang w:val="sr-Cyrl-CS"/>
        </w:rPr>
        <w:t>- Предшколска установа „Драгица Лаловић”</w:t>
      </w:r>
    </w:p>
    <w:p w14:paraId="5B734C01" w14:textId="77777777" w:rsidR="00B204E1" w:rsidRPr="00316192" w:rsidRDefault="00B204E1" w:rsidP="00B204E1">
      <w:pPr>
        <w:pStyle w:val="NoSpacing"/>
        <w:shd w:val="clear" w:color="auto" w:fill="FFFFFF" w:themeFill="background1"/>
        <w:spacing w:line="252" w:lineRule="auto"/>
        <w:rPr>
          <w:rFonts w:ascii="Arial" w:hAnsi="Arial" w:cs="Arial"/>
          <w:b/>
          <w:sz w:val="20"/>
          <w:szCs w:val="20"/>
          <w:lang w:val="sr-Cyrl-CS"/>
        </w:rPr>
      </w:pPr>
    </w:p>
    <w:p w14:paraId="7137ACAF" w14:textId="77777777" w:rsidR="00B204E1" w:rsidRPr="00316192" w:rsidRDefault="0075344B" w:rsidP="00B204E1">
      <w:pPr>
        <w:pStyle w:val="NoSpacing"/>
        <w:shd w:val="clear" w:color="auto" w:fill="FFFFFF" w:themeFill="background1"/>
        <w:spacing w:line="252" w:lineRule="auto"/>
        <w:rPr>
          <w:rFonts w:ascii="Arial" w:hAnsi="Arial" w:cs="Arial"/>
          <w:sz w:val="20"/>
          <w:szCs w:val="20"/>
          <w:lang w:val="sr-Cyrl-CS"/>
        </w:rPr>
      </w:pPr>
      <w:r w:rsidRPr="00316192">
        <w:rPr>
          <w:rFonts w:ascii="Arial" w:hAnsi="Arial" w:cs="Arial"/>
          <w:sz w:val="20"/>
          <w:szCs w:val="20"/>
          <w:lang w:val="sr-Cyrl-CS"/>
        </w:rPr>
        <w:t xml:space="preserve">Општина Бела Паланка </w:t>
      </w:r>
      <w:r w:rsidR="00B204E1" w:rsidRPr="00316192">
        <w:rPr>
          <w:rFonts w:ascii="Arial" w:hAnsi="Arial" w:cs="Arial"/>
          <w:sz w:val="20"/>
          <w:szCs w:val="20"/>
          <w:lang w:val="sr-Cyrl-CS"/>
        </w:rPr>
        <w:t xml:space="preserve">један </w:t>
      </w:r>
      <w:r w:rsidRPr="00316192">
        <w:rPr>
          <w:rFonts w:ascii="Arial" w:hAnsi="Arial" w:cs="Arial"/>
          <w:sz w:val="20"/>
          <w:szCs w:val="20"/>
          <w:lang w:val="sr-Cyrl-CS"/>
        </w:rPr>
        <w:t xml:space="preserve">је </w:t>
      </w:r>
      <w:r w:rsidR="00B204E1" w:rsidRPr="00316192">
        <w:rPr>
          <w:rFonts w:ascii="Arial" w:hAnsi="Arial" w:cs="Arial"/>
          <w:sz w:val="20"/>
          <w:szCs w:val="20"/>
          <w:lang w:val="sr-Cyrl-CS"/>
        </w:rPr>
        <w:t xml:space="preserve">од оснивача </w:t>
      </w:r>
      <w:r w:rsidRPr="00316192">
        <w:rPr>
          <w:rFonts w:ascii="Arial" w:hAnsi="Arial" w:cs="Arial"/>
          <w:sz w:val="20"/>
          <w:szCs w:val="20"/>
          <w:lang w:val="sr-Cyrl-CS"/>
        </w:rPr>
        <w:t>Регионалне Развојне Агенције Југ</w:t>
      </w:r>
      <w:r w:rsidR="00B204E1" w:rsidRPr="00316192">
        <w:rPr>
          <w:rFonts w:ascii="Arial" w:hAnsi="Arial" w:cs="Arial"/>
          <w:sz w:val="20"/>
          <w:szCs w:val="20"/>
          <w:lang w:val="sr-Cyrl-CS"/>
        </w:rPr>
        <w:t>.</w:t>
      </w:r>
    </w:p>
    <w:p w14:paraId="7FE8AC1B"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p>
    <w:p w14:paraId="1C1F95CD" w14:textId="77777777" w:rsidR="00B204E1" w:rsidRPr="00316192" w:rsidRDefault="00B204E1" w:rsidP="00C13C2C">
      <w:pPr>
        <w:pStyle w:val="NoSpacing"/>
        <w:numPr>
          <w:ilvl w:val="1"/>
          <w:numId w:val="23"/>
        </w:numPr>
        <w:shd w:val="clear" w:color="auto" w:fill="FFFFFF" w:themeFill="background1"/>
        <w:tabs>
          <w:tab w:val="left" w:pos="567"/>
        </w:tabs>
        <w:jc w:val="both"/>
        <w:rPr>
          <w:rFonts w:ascii="Arial" w:hAnsi="Arial" w:cs="Arial"/>
          <w:b/>
          <w:bCs/>
          <w:noProof/>
          <w:color w:val="7F7F7F" w:themeColor="text1" w:themeTint="80"/>
          <w:sz w:val="20"/>
          <w:szCs w:val="20"/>
        </w:rPr>
      </w:pPr>
      <w:r w:rsidRPr="00316192">
        <w:rPr>
          <w:rFonts w:ascii="Arial" w:hAnsi="Arial" w:cs="Arial"/>
          <w:b/>
          <w:bCs/>
          <w:color w:val="7F7F7F" w:themeColor="text1" w:themeTint="80"/>
          <w:sz w:val="20"/>
          <w:szCs w:val="20"/>
          <w:lang w:val="ru-RU"/>
        </w:rPr>
        <w:t xml:space="preserve">Историја, </w:t>
      </w:r>
      <w:r w:rsidRPr="00316192">
        <w:rPr>
          <w:rFonts w:ascii="Arial" w:hAnsi="Arial" w:cs="Arial"/>
          <w:b/>
          <w:bCs/>
          <w:noProof/>
          <w:color w:val="7F7F7F" w:themeColor="text1" w:themeTint="80"/>
          <w:sz w:val="20"/>
          <w:szCs w:val="20"/>
        </w:rPr>
        <w:t>традиција и културно наслеђе</w:t>
      </w:r>
    </w:p>
    <w:p w14:paraId="02C2950B" w14:textId="77777777" w:rsidR="00B204E1" w:rsidRPr="00316192" w:rsidRDefault="00B204E1" w:rsidP="00B204E1">
      <w:pPr>
        <w:pStyle w:val="NoSpacing"/>
        <w:shd w:val="clear" w:color="auto" w:fill="FFFFFF" w:themeFill="background1"/>
        <w:ind w:left="1080"/>
        <w:jc w:val="both"/>
        <w:rPr>
          <w:rFonts w:ascii="Arial" w:hAnsi="Arial" w:cs="Arial"/>
          <w:noProof/>
          <w:sz w:val="20"/>
          <w:szCs w:val="20"/>
        </w:rPr>
      </w:pPr>
    </w:p>
    <w:p w14:paraId="7DDC89FB" w14:textId="77777777" w:rsidR="00B204E1" w:rsidRPr="00316192" w:rsidRDefault="00D232CD"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Општина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00B204E1" w:rsidRPr="00316192">
        <w:rPr>
          <w:rFonts w:ascii="Arial" w:hAnsi="Arial" w:cs="Arial"/>
          <w:sz w:val="20"/>
          <w:szCs w:val="20"/>
        </w:rPr>
        <w:t>једно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од</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најстаријих</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насеља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на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Балкану</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Урбано</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насеље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на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подручју</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Беле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Паланке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постоји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већ</w:t>
      </w:r>
      <w:proofErr w:type="spellEnd"/>
      <w:r w:rsidR="00B204E1" w:rsidRPr="00316192">
        <w:rPr>
          <w:rFonts w:ascii="Arial" w:hAnsi="Arial" w:cs="Arial"/>
          <w:sz w:val="20"/>
          <w:szCs w:val="20"/>
        </w:rPr>
        <w:t xml:space="preserve"> 2300 </w:t>
      </w:r>
      <w:proofErr w:type="spellStart"/>
      <w:r w:rsidR="00B204E1" w:rsidRPr="00316192">
        <w:rPr>
          <w:rFonts w:ascii="Arial" w:hAnsi="Arial" w:cs="Arial"/>
          <w:sz w:val="20"/>
          <w:szCs w:val="20"/>
        </w:rPr>
        <w:t>година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Поред</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Ћуприје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Хореума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Магри</w:t>
      </w:r>
      <w:proofErr w:type="spellEnd"/>
      <w:r w:rsidR="00B204E1" w:rsidRPr="00316192">
        <w:rPr>
          <w:rFonts w:ascii="Arial" w:hAnsi="Arial" w:cs="Arial"/>
          <w:sz w:val="20"/>
          <w:szCs w:val="20"/>
        </w:rPr>
        <w:t xml:space="preserve">) и </w:t>
      </w:r>
      <w:proofErr w:type="spellStart"/>
      <w:r w:rsidR="00B204E1" w:rsidRPr="00316192">
        <w:rPr>
          <w:rFonts w:ascii="Arial" w:hAnsi="Arial" w:cs="Arial"/>
          <w:sz w:val="20"/>
          <w:szCs w:val="20"/>
        </w:rPr>
        <w:t>Ниша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Наиссуса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Бела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Паланка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Ремесиана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спада</w:t>
      </w:r>
      <w:proofErr w:type="spellEnd"/>
      <w:r w:rsidR="00B204E1" w:rsidRPr="00316192">
        <w:rPr>
          <w:rFonts w:ascii="Arial" w:hAnsi="Arial" w:cs="Arial"/>
          <w:sz w:val="20"/>
          <w:szCs w:val="20"/>
        </w:rPr>
        <w:t xml:space="preserve"> у </w:t>
      </w:r>
      <w:proofErr w:type="spellStart"/>
      <w:r w:rsidR="00B204E1" w:rsidRPr="00316192">
        <w:rPr>
          <w:rFonts w:ascii="Arial" w:hAnsi="Arial" w:cs="Arial"/>
          <w:sz w:val="20"/>
          <w:szCs w:val="20"/>
        </w:rPr>
        <w:t>једно</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од</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најстаријих</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места</w:t>
      </w:r>
      <w:proofErr w:type="spellEnd"/>
      <w:r w:rsidR="00B204E1" w:rsidRPr="00316192">
        <w:rPr>
          <w:rFonts w:ascii="Arial" w:hAnsi="Arial" w:cs="Arial"/>
          <w:sz w:val="20"/>
          <w:szCs w:val="20"/>
        </w:rPr>
        <w:t xml:space="preserve"> у </w:t>
      </w:r>
      <w:proofErr w:type="spellStart"/>
      <w:r w:rsidR="00B204E1" w:rsidRPr="00316192">
        <w:rPr>
          <w:rFonts w:ascii="Arial" w:hAnsi="Arial" w:cs="Arial"/>
          <w:sz w:val="20"/>
          <w:szCs w:val="20"/>
        </w:rPr>
        <w:t>Србији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Првобитна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насеља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основали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су</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Реми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племе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келтског</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порекла</w:t>
      </w:r>
      <w:proofErr w:type="spellEnd"/>
      <w:r w:rsidR="00B204E1" w:rsidRPr="00316192">
        <w:rPr>
          <w:rFonts w:ascii="Arial" w:hAnsi="Arial" w:cs="Arial"/>
          <w:sz w:val="20"/>
          <w:szCs w:val="20"/>
        </w:rPr>
        <w:t xml:space="preserve"> 280. </w:t>
      </w:r>
      <w:proofErr w:type="spellStart"/>
      <w:r w:rsidR="00B204E1" w:rsidRPr="00316192">
        <w:rPr>
          <w:rFonts w:ascii="Arial" w:hAnsi="Arial" w:cs="Arial"/>
          <w:sz w:val="20"/>
          <w:szCs w:val="20"/>
        </w:rPr>
        <w:t>године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пре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нове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ере</w:t>
      </w:r>
      <w:proofErr w:type="spellEnd"/>
      <w:r w:rsidR="00B204E1" w:rsidRPr="00316192">
        <w:rPr>
          <w:rFonts w:ascii="Arial" w:hAnsi="Arial" w:cs="Arial"/>
          <w:sz w:val="20"/>
          <w:szCs w:val="20"/>
        </w:rPr>
        <w:t xml:space="preserve"> у </w:t>
      </w:r>
      <w:proofErr w:type="spellStart"/>
      <w:r w:rsidR="00B204E1" w:rsidRPr="00316192">
        <w:rPr>
          <w:rFonts w:ascii="Arial" w:hAnsi="Arial" w:cs="Arial"/>
          <w:sz w:val="20"/>
          <w:szCs w:val="20"/>
        </w:rPr>
        <w:t>подножју</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Малог</w:t>
      </w:r>
      <w:proofErr w:type="spellEnd"/>
      <w:r w:rsidR="00B204E1" w:rsidRPr="00316192">
        <w:rPr>
          <w:rFonts w:ascii="Arial" w:hAnsi="Arial" w:cs="Arial"/>
          <w:sz w:val="20"/>
          <w:szCs w:val="20"/>
        </w:rPr>
        <w:t xml:space="preserve"> и </w:t>
      </w:r>
      <w:proofErr w:type="spellStart"/>
      <w:r w:rsidR="00B204E1" w:rsidRPr="00316192">
        <w:rPr>
          <w:rFonts w:ascii="Arial" w:hAnsi="Arial" w:cs="Arial"/>
          <w:sz w:val="20"/>
          <w:szCs w:val="20"/>
        </w:rPr>
        <w:t>Великог</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курила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на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левој</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обали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Коритничке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реке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Насеље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је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добило</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на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значају</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када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је</w:t>
      </w:r>
      <w:proofErr w:type="spellEnd"/>
      <w:r w:rsidR="00B204E1" w:rsidRPr="00316192">
        <w:rPr>
          <w:rFonts w:ascii="Arial" w:hAnsi="Arial" w:cs="Arial"/>
          <w:sz w:val="20"/>
          <w:szCs w:val="20"/>
        </w:rPr>
        <w:t xml:space="preserve"> у </w:t>
      </w:r>
      <w:proofErr w:type="spellStart"/>
      <w:r w:rsidR="00B204E1" w:rsidRPr="00316192">
        <w:rPr>
          <w:rFonts w:ascii="Arial" w:hAnsi="Arial" w:cs="Arial"/>
          <w:sz w:val="20"/>
          <w:szCs w:val="20"/>
        </w:rPr>
        <w:t>античко</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време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управо</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овде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изграђен</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врло</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значајан</w:t>
      </w:r>
      <w:proofErr w:type="spellEnd"/>
      <w:r w:rsidR="00B204E1" w:rsidRPr="00316192">
        <w:rPr>
          <w:rFonts w:ascii="Arial" w:hAnsi="Arial" w:cs="Arial"/>
          <w:sz w:val="20"/>
          <w:szCs w:val="20"/>
        </w:rPr>
        <w:t xml:space="preserve"> и </w:t>
      </w:r>
      <w:proofErr w:type="spellStart"/>
      <w:r w:rsidR="00B204E1" w:rsidRPr="00316192">
        <w:rPr>
          <w:rFonts w:ascii="Arial" w:hAnsi="Arial" w:cs="Arial"/>
          <w:sz w:val="20"/>
          <w:szCs w:val="20"/>
        </w:rPr>
        <w:t>чувени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римски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пут</w:t>
      </w:r>
      <w:proofErr w:type="spellEnd"/>
      <w:r w:rsidR="00B204E1" w:rsidRPr="00316192">
        <w:rPr>
          <w:rFonts w:ascii="Arial" w:hAnsi="Arial" w:cs="Arial"/>
          <w:sz w:val="20"/>
          <w:szCs w:val="20"/>
        </w:rPr>
        <w:t xml:space="preserve"> VIAMILITARIS.</w:t>
      </w:r>
    </w:p>
    <w:p w14:paraId="10A64ADD"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Ремесиана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била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један</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најзначајнијих</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градова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Римској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империји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Бројни</w:t>
      </w:r>
      <w:proofErr w:type="spellEnd"/>
      <w:r w:rsidRPr="00316192">
        <w:rPr>
          <w:rFonts w:ascii="Arial" w:hAnsi="Arial" w:cs="Arial"/>
          <w:sz w:val="20"/>
          <w:szCs w:val="20"/>
        </w:rPr>
        <w:t xml:space="preserve"> </w:t>
      </w:r>
      <w:proofErr w:type="spellStart"/>
      <w:r w:rsidRPr="00316192">
        <w:rPr>
          <w:rFonts w:ascii="Arial" w:hAnsi="Arial" w:cs="Arial"/>
          <w:sz w:val="20"/>
          <w:szCs w:val="20"/>
        </w:rPr>
        <w:t>историјски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материјални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докази</w:t>
      </w:r>
      <w:proofErr w:type="spellEnd"/>
      <w:r w:rsidRPr="00316192">
        <w:rPr>
          <w:rFonts w:ascii="Arial" w:hAnsi="Arial" w:cs="Arial"/>
          <w:sz w:val="20"/>
          <w:szCs w:val="20"/>
        </w:rPr>
        <w:t xml:space="preserve"> </w:t>
      </w:r>
      <w:proofErr w:type="spellStart"/>
      <w:r w:rsidRPr="00316192">
        <w:rPr>
          <w:rFonts w:ascii="Arial" w:hAnsi="Arial" w:cs="Arial"/>
          <w:sz w:val="20"/>
          <w:szCs w:val="20"/>
        </w:rPr>
        <w:t>говоре</w:t>
      </w:r>
      <w:proofErr w:type="spellEnd"/>
      <w:r w:rsidRPr="00316192">
        <w:rPr>
          <w:rFonts w:ascii="Arial" w:hAnsi="Arial" w:cs="Arial"/>
          <w:sz w:val="20"/>
          <w:szCs w:val="20"/>
        </w:rPr>
        <w:t xml:space="preserve"> о </w:t>
      </w:r>
      <w:proofErr w:type="spellStart"/>
      <w:r w:rsidRPr="00316192">
        <w:rPr>
          <w:rFonts w:ascii="Arial" w:hAnsi="Arial" w:cs="Arial"/>
          <w:sz w:val="20"/>
          <w:szCs w:val="20"/>
        </w:rPr>
        <w:t>томе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археолошко</w:t>
      </w:r>
      <w:proofErr w:type="spellEnd"/>
      <w:r w:rsidRPr="00316192">
        <w:rPr>
          <w:rFonts w:ascii="Arial" w:hAnsi="Arial" w:cs="Arial"/>
          <w:sz w:val="20"/>
          <w:szCs w:val="20"/>
        </w:rPr>
        <w:t xml:space="preserve"> </w:t>
      </w:r>
      <w:proofErr w:type="spellStart"/>
      <w:r w:rsidRPr="00316192">
        <w:rPr>
          <w:rFonts w:ascii="Arial" w:hAnsi="Arial" w:cs="Arial"/>
          <w:sz w:val="20"/>
          <w:szCs w:val="20"/>
        </w:rPr>
        <w:t>налазиште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самом</w:t>
      </w:r>
      <w:proofErr w:type="spellEnd"/>
      <w:r w:rsidRPr="00316192">
        <w:rPr>
          <w:rFonts w:ascii="Arial" w:hAnsi="Arial" w:cs="Arial"/>
          <w:sz w:val="20"/>
          <w:szCs w:val="20"/>
        </w:rPr>
        <w:t xml:space="preserve"> </w:t>
      </w:r>
      <w:proofErr w:type="spellStart"/>
      <w:r w:rsidRPr="00316192">
        <w:rPr>
          <w:rFonts w:ascii="Arial" w:hAnsi="Arial" w:cs="Arial"/>
          <w:sz w:val="20"/>
          <w:szCs w:val="20"/>
        </w:rPr>
        <w:t>центру</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града</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и  </w:t>
      </w:r>
      <w:proofErr w:type="spellStart"/>
      <w:r w:rsidRPr="00316192">
        <w:rPr>
          <w:rFonts w:ascii="Arial" w:hAnsi="Arial" w:cs="Arial"/>
          <w:sz w:val="20"/>
          <w:szCs w:val="20"/>
        </w:rPr>
        <w:t>почасни</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споменик</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посвећен</w:t>
      </w:r>
      <w:proofErr w:type="spellEnd"/>
      <w:r w:rsidRPr="00316192">
        <w:rPr>
          <w:rFonts w:ascii="Arial" w:hAnsi="Arial" w:cs="Arial"/>
          <w:sz w:val="20"/>
          <w:szCs w:val="20"/>
        </w:rPr>
        <w:t xml:space="preserve"> </w:t>
      </w:r>
      <w:proofErr w:type="spellStart"/>
      <w:r w:rsidRPr="00316192">
        <w:rPr>
          <w:rFonts w:ascii="Arial" w:hAnsi="Arial" w:cs="Arial"/>
          <w:sz w:val="20"/>
          <w:szCs w:val="20"/>
        </w:rPr>
        <w:t>цару</w:t>
      </w:r>
      <w:proofErr w:type="spellEnd"/>
      <w:r w:rsidRPr="00316192">
        <w:rPr>
          <w:rFonts w:ascii="Arial" w:hAnsi="Arial" w:cs="Arial"/>
          <w:sz w:val="20"/>
          <w:szCs w:val="20"/>
        </w:rPr>
        <w:t xml:space="preserve"> </w:t>
      </w:r>
      <w:proofErr w:type="spellStart"/>
      <w:r w:rsidRPr="00316192">
        <w:rPr>
          <w:rFonts w:ascii="Arial" w:hAnsi="Arial" w:cs="Arial"/>
          <w:sz w:val="20"/>
          <w:szCs w:val="20"/>
        </w:rPr>
        <w:t>Септимију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Северу</w:t>
      </w:r>
      <w:proofErr w:type="spellEnd"/>
      <w:r w:rsidRPr="00316192">
        <w:rPr>
          <w:rFonts w:ascii="Arial" w:hAnsi="Arial" w:cs="Arial"/>
          <w:sz w:val="20"/>
          <w:szCs w:val="20"/>
        </w:rPr>
        <w:t xml:space="preserve"> и </w:t>
      </w:r>
      <w:proofErr w:type="spellStart"/>
      <w:r w:rsidRPr="00316192">
        <w:rPr>
          <w:rFonts w:ascii="Arial" w:hAnsi="Arial" w:cs="Arial"/>
          <w:sz w:val="20"/>
          <w:szCs w:val="20"/>
        </w:rPr>
        <w:t>његовом</w:t>
      </w:r>
      <w:proofErr w:type="spellEnd"/>
      <w:r w:rsidRPr="00316192">
        <w:rPr>
          <w:rFonts w:ascii="Arial" w:hAnsi="Arial" w:cs="Arial"/>
          <w:sz w:val="20"/>
          <w:szCs w:val="20"/>
        </w:rPr>
        <w:t xml:space="preserve"> </w:t>
      </w:r>
      <w:proofErr w:type="spellStart"/>
      <w:r w:rsidRPr="00316192">
        <w:rPr>
          <w:rFonts w:ascii="Arial" w:hAnsi="Arial" w:cs="Arial"/>
          <w:sz w:val="20"/>
          <w:szCs w:val="20"/>
        </w:rPr>
        <w:t>сину</w:t>
      </w:r>
      <w:proofErr w:type="spellEnd"/>
      <w:r w:rsidRPr="00316192">
        <w:rPr>
          <w:rFonts w:ascii="Arial" w:hAnsi="Arial" w:cs="Arial"/>
          <w:sz w:val="20"/>
          <w:szCs w:val="20"/>
        </w:rPr>
        <w:t xml:space="preserve"> </w:t>
      </w:r>
      <w:proofErr w:type="spellStart"/>
      <w:r w:rsidRPr="00316192">
        <w:rPr>
          <w:rFonts w:ascii="Arial" w:hAnsi="Arial" w:cs="Arial"/>
          <w:sz w:val="20"/>
          <w:szCs w:val="20"/>
        </w:rPr>
        <w:t>Каракали</w:t>
      </w:r>
      <w:proofErr w:type="spellEnd"/>
      <w:r w:rsidRPr="00316192">
        <w:rPr>
          <w:rFonts w:ascii="Arial" w:hAnsi="Arial" w:cs="Arial"/>
          <w:sz w:val="20"/>
          <w:szCs w:val="20"/>
        </w:rPr>
        <w:t xml:space="preserve"> (202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њој</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рођен</w:t>
      </w:r>
      <w:proofErr w:type="spellEnd"/>
      <w:r w:rsidRPr="00316192">
        <w:rPr>
          <w:rFonts w:ascii="Arial" w:hAnsi="Arial" w:cs="Arial"/>
          <w:sz w:val="20"/>
          <w:szCs w:val="20"/>
        </w:rPr>
        <w:t xml:space="preserve"> </w:t>
      </w:r>
      <w:proofErr w:type="spellStart"/>
      <w:r w:rsidRPr="00316192">
        <w:rPr>
          <w:rFonts w:ascii="Arial" w:hAnsi="Arial" w:cs="Arial"/>
          <w:sz w:val="20"/>
          <w:szCs w:val="20"/>
        </w:rPr>
        <w:t>први</w:t>
      </w:r>
      <w:proofErr w:type="spellEnd"/>
      <w:r w:rsidRPr="00316192">
        <w:rPr>
          <w:rFonts w:ascii="Arial" w:hAnsi="Arial" w:cs="Arial"/>
          <w:sz w:val="20"/>
          <w:szCs w:val="20"/>
        </w:rPr>
        <w:t xml:space="preserve"> </w:t>
      </w:r>
      <w:proofErr w:type="spellStart"/>
      <w:r w:rsidRPr="00316192">
        <w:rPr>
          <w:rFonts w:ascii="Arial" w:hAnsi="Arial" w:cs="Arial"/>
          <w:sz w:val="20"/>
          <w:szCs w:val="20"/>
        </w:rPr>
        <w:t>епископ</w:t>
      </w:r>
      <w:proofErr w:type="spellEnd"/>
      <w:r w:rsidRPr="00316192">
        <w:rPr>
          <w:rFonts w:ascii="Arial" w:hAnsi="Arial" w:cs="Arial"/>
          <w:sz w:val="20"/>
          <w:szCs w:val="20"/>
        </w:rPr>
        <w:t xml:space="preserve">, </w:t>
      </w:r>
      <w:proofErr w:type="spellStart"/>
      <w:r w:rsidRPr="00316192">
        <w:rPr>
          <w:rFonts w:ascii="Arial" w:hAnsi="Arial" w:cs="Arial"/>
          <w:sz w:val="20"/>
          <w:szCs w:val="20"/>
        </w:rPr>
        <w:t>мисионар</w:t>
      </w:r>
      <w:proofErr w:type="spellEnd"/>
      <w:r w:rsidRPr="00316192">
        <w:rPr>
          <w:rFonts w:ascii="Arial" w:hAnsi="Arial" w:cs="Arial"/>
          <w:sz w:val="20"/>
          <w:szCs w:val="20"/>
        </w:rPr>
        <w:t xml:space="preserve"> и </w:t>
      </w:r>
      <w:proofErr w:type="spellStart"/>
      <w:r w:rsidRPr="00316192">
        <w:rPr>
          <w:rFonts w:ascii="Arial" w:hAnsi="Arial" w:cs="Arial"/>
          <w:sz w:val="20"/>
          <w:szCs w:val="20"/>
        </w:rPr>
        <w:t>црквени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писац</w:t>
      </w:r>
      <w:proofErr w:type="spellEnd"/>
      <w:r w:rsidRPr="00316192">
        <w:rPr>
          <w:rFonts w:ascii="Arial" w:hAnsi="Arial" w:cs="Arial"/>
          <w:sz w:val="20"/>
          <w:szCs w:val="20"/>
        </w:rPr>
        <w:t xml:space="preserve"> </w:t>
      </w:r>
      <w:proofErr w:type="spellStart"/>
      <w:r w:rsidRPr="00316192">
        <w:rPr>
          <w:rFonts w:ascii="Arial" w:hAnsi="Arial" w:cs="Arial"/>
          <w:sz w:val="20"/>
          <w:szCs w:val="20"/>
        </w:rPr>
        <w:t>Никета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Ремезијански</w:t>
      </w:r>
      <w:proofErr w:type="spellEnd"/>
      <w:r w:rsidRPr="00316192">
        <w:rPr>
          <w:rFonts w:ascii="Arial" w:hAnsi="Arial" w:cs="Arial"/>
          <w:sz w:val="20"/>
          <w:szCs w:val="20"/>
        </w:rPr>
        <w:t xml:space="preserve"> (330-410) </w:t>
      </w:r>
      <w:proofErr w:type="spellStart"/>
      <w:r w:rsidRPr="00316192">
        <w:rPr>
          <w:rFonts w:ascii="Arial" w:hAnsi="Arial" w:cs="Arial"/>
          <w:sz w:val="20"/>
          <w:szCs w:val="20"/>
        </w:rPr>
        <w:t>творац</w:t>
      </w:r>
      <w:proofErr w:type="spellEnd"/>
      <w:r w:rsidRPr="00316192">
        <w:rPr>
          <w:rFonts w:ascii="Arial" w:hAnsi="Arial" w:cs="Arial"/>
          <w:sz w:val="20"/>
          <w:szCs w:val="20"/>
        </w:rPr>
        <w:t xml:space="preserve"> </w:t>
      </w:r>
      <w:proofErr w:type="spellStart"/>
      <w:r w:rsidRPr="00316192">
        <w:rPr>
          <w:rFonts w:ascii="Arial" w:hAnsi="Arial" w:cs="Arial"/>
          <w:sz w:val="20"/>
          <w:szCs w:val="20"/>
        </w:rPr>
        <w:t>чувене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црквене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химне</w:t>
      </w:r>
      <w:proofErr w:type="spellEnd"/>
      <w:r w:rsidRPr="00316192">
        <w:rPr>
          <w:rFonts w:ascii="Arial" w:hAnsi="Arial" w:cs="Arial"/>
          <w:sz w:val="20"/>
          <w:szCs w:val="20"/>
        </w:rPr>
        <w:t xml:space="preserve"> „ТЕ ДЕУМ ЛАУДЕАМУС” </w:t>
      </w:r>
      <w:proofErr w:type="spellStart"/>
      <w:r w:rsidRPr="00316192">
        <w:rPr>
          <w:rFonts w:ascii="Arial" w:hAnsi="Arial" w:cs="Arial"/>
          <w:sz w:val="20"/>
          <w:szCs w:val="20"/>
        </w:rPr>
        <w:t>или</w:t>
      </w:r>
      <w:proofErr w:type="spellEnd"/>
      <w:r w:rsidRPr="00316192">
        <w:rPr>
          <w:rFonts w:ascii="Arial" w:hAnsi="Arial" w:cs="Arial"/>
          <w:sz w:val="20"/>
          <w:szCs w:val="20"/>
        </w:rPr>
        <w:t xml:space="preserve"> „</w:t>
      </w:r>
      <w:proofErr w:type="spellStart"/>
      <w:r w:rsidRPr="00316192">
        <w:rPr>
          <w:rFonts w:ascii="Arial" w:hAnsi="Arial" w:cs="Arial"/>
          <w:sz w:val="20"/>
          <w:szCs w:val="20"/>
        </w:rPr>
        <w:t>Тебе</w:t>
      </w:r>
      <w:proofErr w:type="spellEnd"/>
      <w:r w:rsidRPr="00316192">
        <w:rPr>
          <w:rFonts w:ascii="Arial" w:hAnsi="Arial" w:cs="Arial"/>
          <w:sz w:val="20"/>
          <w:szCs w:val="20"/>
        </w:rPr>
        <w:t xml:space="preserve"> </w:t>
      </w:r>
      <w:proofErr w:type="spellStart"/>
      <w:r w:rsidRPr="00316192">
        <w:rPr>
          <w:rFonts w:ascii="Arial" w:hAnsi="Arial" w:cs="Arial"/>
          <w:sz w:val="20"/>
          <w:szCs w:val="20"/>
        </w:rPr>
        <w:t>Боже</w:t>
      </w:r>
      <w:proofErr w:type="spellEnd"/>
      <w:r w:rsidRPr="00316192">
        <w:rPr>
          <w:rFonts w:ascii="Arial" w:hAnsi="Arial" w:cs="Arial"/>
          <w:sz w:val="20"/>
          <w:szCs w:val="20"/>
        </w:rPr>
        <w:t xml:space="preserve"> </w:t>
      </w:r>
      <w:proofErr w:type="spellStart"/>
      <w:r w:rsidRPr="00316192">
        <w:rPr>
          <w:rFonts w:ascii="Arial" w:hAnsi="Arial" w:cs="Arial"/>
          <w:sz w:val="20"/>
          <w:szCs w:val="20"/>
        </w:rPr>
        <w:t>хвалимо</w:t>
      </w:r>
      <w:proofErr w:type="spellEnd"/>
      <w:r w:rsidRPr="00316192">
        <w:rPr>
          <w:rFonts w:ascii="Arial" w:hAnsi="Arial" w:cs="Arial"/>
          <w:sz w:val="20"/>
          <w:szCs w:val="20"/>
        </w:rPr>
        <w:t>”.</w:t>
      </w:r>
    </w:p>
    <w:p w14:paraId="5692C13F"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територији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велики</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археолошких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налазишта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доба</w:t>
      </w:r>
      <w:proofErr w:type="spellEnd"/>
      <w:r w:rsidRPr="00316192">
        <w:rPr>
          <w:rFonts w:ascii="Arial" w:hAnsi="Arial" w:cs="Arial"/>
          <w:sz w:val="20"/>
          <w:szCs w:val="20"/>
        </w:rPr>
        <w:t xml:space="preserve"> </w:t>
      </w:r>
      <w:proofErr w:type="spellStart"/>
      <w:r w:rsidRPr="00316192">
        <w:rPr>
          <w:rFonts w:ascii="Arial" w:hAnsi="Arial" w:cs="Arial"/>
          <w:sz w:val="20"/>
          <w:szCs w:val="20"/>
        </w:rPr>
        <w:t>Римског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царства</w:t>
      </w:r>
      <w:proofErr w:type="spellEnd"/>
      <w:r w:rsidRPr="00316192">
        <w:rPr>
          <w:rFonts w:ascii="Arial" w:hAnsi="Arial" w:cs="Arial"/>
          <w:sz w:val="20"/>
          <w:szCs w:val="20"/>
        </w:rPr>
        <w:t xml:space="preserve"> – </w:t>
      </w:r>
      <w:proofErr w:type="spellStart"/>
      <w:r w:rsidRPr="00316192">
        <w:rPr>
          <w:rFonts w:ascii="Arial" w:hAnsi="Arial" w:cs="Arial"/>
          <w:sz w:val="20"/>
          <w:szCs w:val="20"/>
        </w:rPr>
        <w:t>Ремесиана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Античка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Ремезијана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проглашена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спомеником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Републичког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завода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научно</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проучавање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споменика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Србије</w:t>
      </w:r>
      <w:proofErr w:type="spellEnd"/>
      <w:r w:rsidRPr="00316192">
        <w:rPr>
          <w:rFonts w:ascii="Arial" w:hAnsi="Arial" w:cs="Arial"/>
          <w:sz w:val="20"/>
          <w:szCs w:val="20"/>
        </w:rPr>
        <w:t>.</w:t>
      </w:r>
    </w:p>
    <w:p w14:paraId="570C7A3B"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Данашњи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назив</w:t>
      </w:r>
      <w:proofErr w:type="spellEnd"/>
      <w:r w:rsidRPr="00316192">
        <w:rPr>
          <w:rFonts w:ascii="Arial" w:hAnsi="Arial" w:cs="Arial"/>
          <w:sz w:val="20"/>
          <w:szCs w:val="20"/>
        </w:rPr>
        <w:t xml:space="preserve"> </w:t>
      </w:r>
      <w:proofErr w:type="spellStart"/>
      <w:r w:rsidRPr="00316192">
        <w:rPr>
          <w:rFonts w:ascii="Arial" w:hAnsi="Arial" w:cs="Arial"/>
          <w:sz w:val="20"/>
          <w:szCs w:val="20"/>
        </w:rPr>
        <w:t>ово</w:t>
      </w:r>
      <w:proofErr w:type="spellEnd"/>
      <w:r w:rsidRPr="00316192">
        <w:rPr>
          <w:rFonts w:ascii="Arial" w:hAnsi="Arial" w:cs="Arial"/>
          <w:sz w:val="20"/>
          <w:szCs w:val="20"/>
        </w:rPr>
        <w:t xml:space="preserve"> </w:t>
      </w:r>
      <w:proofErr w:type="spellStart"/>
      <w:r w:rsidRPr="00316192">
        <w:rPr>
          <w:rFonts w:ascii="Arial" w:hAnsi="Arial" w:cs="Arial"/>
          <w:sz w:val="20"/>
          <w:szCs w:val="20"/>
        </w:rPr>
        <w:t>место</w:t>
      </w:r>
      <w:proofErr w:type="spellEnd"/>
      <w:r w:rsidRPr="00316192">
        <w:rPr>
          <w:rFonts w:ascii="Arial" w:hAnsi="Arial" w:cs="Arial"/>
          <w:sz w:val="20"/>
          <w:szCs w:val="20"/>
        </w:rPr>
        <w:t xml:space="preserve"> </w:t>
      </w:r>
      <w:proofErr w:type="spellStart"/>
      <w:r w:rsidRPr="00316192">
        <w:rPr>
          <w:rFonts w:ascii="Arial" w:hAnsi="Arial" w:cs="Arial"/>
          <w:sz w:val="20"/>
          <w:szCs w:val="20"/>
        </w:rPr>
        <w:t>добија</w:t>
      </w:r>
      <w:proofErr w:type="spellEnd"/>
      <w:r w:rsidRPr="00316192">
        <w:rPr>
          <w:rFonts w:ascii="Arial" w:hAnsi="Arial" w:cs="Arial"/>
          <w:sz w:val="20"/>
          <w:szCs w:val="20"/>
        </w:rPr>
        <w:t xml:space="preserve"> 1877.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после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преживљавања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патњи</w:t>
      </w:r>
      <w:proofErr w:type="spellEnd"/>
      <w:r w:rsidRPr="00316192">
        <w:rPr>
          <w:rFonts w:ascii="Arial" w:hAnsi="Arial" w:cs="Arial"/>
          <w:sz w:val="20"/>
          <w:szCs w:val="20"/>
        </w:rPr>
        <w:t xml:space="preserve"> </w:t>
      </w:r>
      <w:proofErr w:type="spellStart"/>
      <w:r w:rsidRPr="00316192">
        <w:rPr>
          <w:rFonts w:ascii="Arial" w:hAnsi="Arial" w:cs="Arial"/>
          <w:sz w:val="20"/>
          <w:szCs w:val="20"/>
        </w:rPr>
        <w:t>српског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народа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коначног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ослобођења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Турака</w:t>
      </w:r>
      <w:proofErr w:type="spellEnd"/>
      <w:r w:rsidRPr="00316192">
        <w:rPr>
          <w:rFonts w:ascii="Arial" w:hAnsi="Arial" w:cs="Arial"/>
          <w:sz w:val="20"/>
          <w:szCs w:val="20"/>
        </w:rPr>
        <w:t xml:space="preserve">. </w:t>
      </w:r>
      <w:proofErr w:type="spellStart"/>
      <w:r w:rsidRPr="00316192">
        <w:rPr>
          <w:rFonts w:ascii="Arial" w:hAnsi="Arial" w:cs="Arial"/>
          <w:sz w:val="20"/>
          <w:szCs w:val="20"/>
        </w:rPr>
        <w:t>Мост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Врелској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реци</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пример</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најбоље</w:t>
      </w:r>
      <w:proofErr w:type="spellEnd"/>
      <w:r w:rsidRPr="00316192">
        <w:rPr>
          <w:rFonts w:ascii="Arial" w:hAnsi="Arial" w:cs="Arial"/>
          <w:sz w:val="20"/>
          <w:szCs w:val="20"/>
        </w:rPr>
        <w:t xml:space="preserve"> </w:t>
      </w:r>
      <w:proofErr w:type="spellStart"/>
      <w:r w:rsidRPr="00316192">
        <w:rPr>
          <w:rFonts w:ascii="Arial" w:hAnsi="Arial" w:cs="Arial"/>
          <w:sz w:val="20"/>
          <w:szCs w:val="20"/>
        </w:rPr>
        <w:t>очуваног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објекта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периода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Налази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испред</w:t>
      </w:r>
      <w:proofErr w:type="spellEnd"/>
      <w:r w:rsidRPr="00316192">
        <w:rPr>
          <w:rFonts w:ascii="Arial" w:hAnsi="Arial" w:cs="Arial"/>
          <w:sz w:val="20"/>
          <w:szCs w:val="20"/>
        </w:rPr>
        <w:t xml:space="preserve"> </w:t>
      </w:r>
      <w:proofErr w:type="spellStart"/>
      <w:r w:rsidRPr="00316192">
        <w:rPr>
          <w:rFonts w:ascii="Arial" w:hAnsi="Arial" w:cs="Arial"/>
          <w:sz w:val="20"/>
          <w:szCs w:val="20"/>
        </w:rPr>
        <w:t>врелске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воденице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такође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периода</w:t>
      </w:r>
      <w:proofErr w:type="spellEnd"/>
      <w:r w:rsidRPr="00316192">
        <w:rPr>
          <w:rFonts w:ascii="Arial" w:hAnsi="Arial" w:cs="Arial"/>
          <w:sz w:val="20"/>
          <w:szCs w:val="20"/>
        </w:rPr>
        <w:t>.</w:t>
      </w:r>
    </w:p>
    <w:p w14:paraId="14BA1C4D"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lastRenderedPageBreak/>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одувек</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представљала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један</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најзначајнијих</w:t>
      </w:r>
      <w:proofErr w:type="spellEnd"/>
      <w:r w:rsidRPr="00316192">
        <w:rPr>
          <w:rFonts w:ascii="Arial" w:hAnsi="Arial" w:cs="Arial"/>
          <w:sz w:val="20"/>
          <w:szCs w:val="20"/>
        </w:rPr>
        <w:t xml:space="preserve"> </w:t>
      </w:r>
      <w:proofErr w:type="spellStart"/>
      <w:r w:rsidRPr="00316192">
        <w:rPr>
          <w:rFonts w:ascii="Arial" w:hAnsi="Arial" w:cs="Arial"/>
          <w:sz w:val="20"/>
          <w:szCs w:val="20"/>
        </w:rPr>
        <w:t>чворишта</w:t>
      </w:r>
      <w:proofErr w:type="spellEnd"/>
      <w:r w:rsidRPr="00316192">
        <w:rPr>
          <w:rFonts w:ascii="Arial" w:hAnsi="Arial" w:cs="Arial"/>
          <w:sz w:val="20"/>
          <w:szCs w:val="20"/>
        </w:rPr>
        <w:t xml:space="preserve"> </w:t>
      </w:r>
      <w:proofErr w:type="spellStart"/>
      <w:r w:rsidRPr="00316192">
        <w:rPr>
          <w:rFonts w:ascii="Arial" w:hAnsi="Arial" w:cs="Arial"/>
          <w:sz w:val="20"/>
          <w:szCs w:val="20"/>
        </w:rPr>
        <w:t>трансбалканских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w:t>
      </w:r>
      <w:proofErr w:type="spellEnd"/>
      <w:r w:rsidRPr="00316192">
        <w:rPr>
          <w:rFonts w:ascii="Arial" w:hAnsi="Arial" w:cs="Arial"/>
          <w:sz w:val="20"/>
          <w:szCs w:val="20"/>
        </w:rPr>
        <w:t xml:space="preserve"> </w:t>
      </w:r>
      <w:proofErr w:type="spellStart"/>
      <w:r w:rsidRPr="00316192">
        <w:rPr>
          <w:rFonts w:ascii="Arial" w:hAnsi="Arial" w:cs="Arial"/>
          <w:sz w:val="20"/>
          <w:szCs w:val="20"/>
        </w:rPr>
        <w:t>истоку</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путеви</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водили</w:t>
      </w:r>
      <w:proofErr w:type="spellEnd"/>
      <w:r w:rsidRPr="00316192">
        <w:rPr>
          <w:rFonts w:ascii="Arial" w:hAnsi="Arial" w:cs="Arial"/>
          <w:sz w:val="20"/>
          <w:szCs w:val="20"/>
        </w:rPr>
        <w:t xml:space="preserve"> </w:t>
      </w:r>
      <w:proofErr w:type="spellStart"/>
      <w:r w:rsidRPr="00316192">
        <w:rPr>
          <w:rFonts w:ascii="Arial" w:hAnsi="Arial" w:cs="Arial"/>
          <w:sz w:val="20"/>
          <w:szCs w:val="20"/>
        </w:rPr>
        <w:t>ка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Сердици</w:t>
      </w:r>
      <w:proofErr w:type="spellEnd"/>
      <w:r w:rsidRPr="00316192">
        <w:rPr>
          <w:rFonts w:ascii="Arial" w:hAnsi="Arial" w:cs="Arial"/>
          <w:sz w:val="20"/>
          <w:szCs w:val="20"/>
        </w:rPr>
        <w:t xml:space="preserve"> (</w:t>
      </w:r>
      <w:proofErr w:type="spellStart"/>
      <w:r w:rsidRPr="00316192">
        <w:rPr>
          <w:rFonts w:ascii="Arial" w:hAnsi="Arial" w:cs="Arial"/>
          <w:sz w:val="20"/>
          <w:szCs w:val="20"/>
        </w:rPr>
        <w:t>Софији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Константинопољу</w:t>
      </w:r>
      <w:proofErr w:type="spellEnd"/>
      <w:r w:rsidRPr="00316192">
        <w:rPr>
          <w:rFonts w:ascii="Arial" w:hAnsi="Arial" w:cs="Arial"/>
          <w:sz w:val="20"/>
          <w:szCs w:val="20"/>
        </w:rPr>
        <w:t xml:space="preserve"> (</w:t>
      </w:r>
      <w:proofErr w:type="spellStart"/>
      <w:r w:rsidRPr="00316192">
        <w:rPr>
          <w:rFonts w:ascii="Arial" w:hAnsi="Arial" w:cs="Arial"/>
          <w:sz w:val="20"/>
          <w:szCs w:val="20"/>
        </w:rPr>
        <w:t>Инстанбулу</w:t>
      </w:r>
      <w:proofErr w:type="spellEnd"/>
      <w:r w:rsidRPr="00316192">
        <w:rPr>
          <w:rFonts w:ascii="Arial" w:hAnsi="Arial" w:cs="Arial"/>
          <w:sz w:val="20"/>
          <w:szCs w:val="20"/>
        </w:rPr>
        <w:t xml:space="preserve">), </w:t>
      </w:r>
      <w:proofErr w:type="spellStart"/>
      <w:r w:rsidRPr="00316192">
        <w:rPr>
          <w:rFonts w:ascii="Arial" w:hAnsi="Arial" w:cs="Arial"/>
          <w:sz w:val="20"/>
          <w:szCs w:val="20"/>
        </w:rPr>
        <w:t>ка</w:t>
      </w:r>
      <w:proofErr w:type="spellEnd"/>
      <w:r w:rsidRPr="00316192">
        <w:rPr>
          <w:rFonts w:ascii="Arial" w:hAnsi="Arial" w:cs="Arial"/>
          <w:sz w:val="20"/>
          <w:szCs w:val="20"/>
        </w:rPr>
        <w:t xml:space="preserve"> </w:t>
      </w:r>
      <w:proofErr w:type="spellStart"/>
      <w:r w:rsidRPr="00316192">
        <w:rPr>
          <w:rFonts w:ascii="Arial" w:hAnsi="Arial" w:cs="Arial"/>
          <w:sz w:val="20"/>
          <w:szCs w:val="20"/>
        </w:rPr>
        <w:t>југу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према</w:t>
      </w:r>
      <w:proofErr w:type="spellEnd"/>
      <w:r w:rsidRPr="00316192">
        <w:rPr>
          <w:rFonts w:ascii="Arial" w:hAnsi="Arial" w:cs="Arial"/>
          <w:sz w:val="20"/>
          <w:szCs w:val="20"/>
        </w:rPr>
        <w:t xml:space="preserve"> </w:t>
      </w:r>
      <w:proofErr w:type="spellStart"/>
      <w:r w:rsidRPr="00316192">
        <w:rPr>
          <w:rFonts w:ascii="Arial" w:hAnsi="Arial" w:cs="Arial"/>
          <w:sz w:val="20"/>
          <w:szCs w:val="20"/>
        </w:rPr>
        <w:t>Јонском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мору</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Град</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био</w:t>
      </w:r>
      <w:proofErr w:type="spellEnd"/>
      <w:r w:rsidRPr="00316192">
        <w:rPr>
          <w:rFonts w:ascii="Arial" w:hAnsi="Arial" w:cs="Arial"/>
          <w:sz w:val="20"/>
          <w:szCs w:val="20"/>
        </w:rPr>
        <w:t xml:space="preserve"> </w:t>
      </w:r>
      <w:proofErr w:type="spellStart"/>
      <w:r w:rsidRPr="00316192">
        <w:rPr>
          <w:rFonts w:ascii="Arial" w:hAnsi="Arial" w:cs="Arial"/>
          <w:sz w:val="20"/>
          <w:szCs w:val="20"/>
        </w:rPr>
        <w:t>важна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старом</w:t>
      </w:r>
      <w:proofErr w:type="spellEnd"/>
      <w:r w:rsidRPr="00316192">
        <w:rPr>
          <w:rFonts w:ascii="Arial" w:hAnsi="Arial" w:cs="Arial"/>
          <w:sz w:val="20"/>
          <w:szCs w:val="20"/>
        </w:rPr>
        <w:t xml:space="preserve"> </w:t>
      </w:r>
      <w:proofErr w:type="spellStart"/>
      <w:r w:rsidRPr="00316192">
        <w:rPr>
          <w:rFonts w:ascii="Arial" w:hAnsi="Arial" w:cs="Arial"/>
          <w:sz w:val="20"/>
          <w:szCs w:val="20"/>
        </w:rPr>
        <w:t>војничком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путу</w:t>
      </w:r>
      <w:proofErr w:type="spellEnd"/>
      <w:r w:rsidRPr="00316192">
        <w:rPr>
          <w:rFonts w:ascii="Arial" w:hAnsi="Arial" w:cs="Arial"/>
          <w:sz w:val="20"/>
          <w:szCs w:val="20"/>
        </w:rPr>
        <w:t xml:space="preserve"> „</w:t>
      </w:r>
      <w:proofErr w:type="spellStart"/>
      <w:r w:rsidRPr="00316192">
        <w:rPr>
          <w:rFonts w:ascii="Arial" w:hAnsi="Arial" w:cs="Arial"/>
          <w:sz w:val="20"/>
          <w:szCs w:val="20"/>
        </w:rPr>
        <w:t>Viamilitaris</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повезивао</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Подунавље</w:t>
      </w:r>
      <w:proofErr w:type="spellEnd"/>
      <w:r w:rsidRPr="00316192">
        <w:rPr>
          <w:rFonts w:ascii="Arial" w:hAnsi="Arial" w:cs="Arial"/>
          <w:sz w:val="20"/>
          <w:szCs w:val="20"/>
        </w:rPr>
        <w:t xml:space="preserve"> (</w:t>
      </w:r>
      <w:proofErr w:type="spellStart"/>
      <w:r w:rsidRPr="00316192">
        <w:rPr>
          <w:rFonts w:ascii="Arial" w:hAnsi="Arial" w:cs="Arial"/>
          <w:sz w:val="20"/>
          <w:szCs w:val="20"/>
        </w:rPr>
        <w:t>данашња</w:t>
      </w:r>
      <w:proofErr w:type="spellEnd"/>
      <w:r w:rsidRPr="00316192">
        <w:rPr>
          <w:rFonts w:ascii="Arial" w:hAnsi="Arial" w:cs="Arial"/>
          <w:sz w:val="20"/>
          <w:szCs w:val="20"/>
        </w:rPr>
        <w:t xml:space="preserve"> </w:t>
      </w:r>
      <w:proofErr w:type="spellStart"/>
      <w:r w:rsidRPr="00316192">
        <w:rPr>
          <w:rFonts w:ascii="Arial" w:hAnsi="Arial" w:cs="Arial"/>
          <w:sz w:val="20"/>
          <w:szCs w:val="20"/>
        </w:rPr>
        <w:t>лука</w:t>
      </w:r>
      <w:proofErr w:type="spellEnd"/>
      <w:r w:rsidRPr="00316192">
        <w:rPr>
          <w:rFonts w:ascii="Arial" w:hAnsi="Arial" w:cs="Arial"/>
          <w:sz w:val="20"/>
          <w:szCs w:val="20"/>
        </w:rPr>
        <w:t xml:space="preserve"> </w:t>
      </w:r>
      <w:proofErr w:type="spellStart"/>
      <w:r w:rsidRPr="00316192">
        <w:rPr>
          <w:rFonts w:ascii="Arial" w:hAnsi="Arial" w:cs="Arial"/>
          <w:sz w:val="20"/>
          <w:szCs w:val="20"/>
        </w:rPr>
        <w:t>Арчар</w:t>
      </w:r>
      <w:proofErr w:type="spellEnd"/>
      <w:r w:rsidRPr="00316192">
        <w:rPr>
          <w:rFonts w:ascii="Arial" w:hAnsi="Arial" w:cs="Arial"/>
          <w:sz w:val="20"/>
          <w:szCs w:val="20"/>
        </w:rPr>
        <w:t xml:space="preserve"> у </w:t>
      </w:r>
      <w:proofErr w:type="spellStart"/>
      <w:r w:rsidRPr="00316192">
        <w:rPr>
          <w:rFonts w:ascii="Arial" w:hAnsi="Arial" w:cs="Arial"/>
          <w:sz w:val="20"/>
          <w:szCs w:val="20"/>
        </w:rPr>
        <w:t>Бугарској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Солуном</w:t>
      </w:r>
      <w:proofErr w:type="spellEnd"/>
      <w:r w:rsidRPr="00316192">
        <w:rPr>
          <w:rFonts w:ascii="Arial" w:hAnsi="Arial" w:cs="Arial"/>
          <w:sz w:val="20"/>
          <w:szCs w:val="20"/>
        </w:rPr>
        <w:t xml:space="preserve">. </w:t>
      </w:r>
    </w:p>
    <w:p w14:paraId="42DC7AE8"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Такође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манастири</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значајне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историјске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вредности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Манастир</w:t>
      </w:r>
      <w:proofErr w:type="spellEnd"/>
      <w:r w:rsidRPr="00316192">
        <w:rPr>
          <w:rFonts w:ascii="Arial" w:hAnsi="Arial" w:cs="Arial"/>
          <w:sz w:val="20"/>
          <w:szCs w:val="20"/>
        </w:rPr>
        <w:t xml:space="preserve"> </w:t>
      </w:r>
      <w:proofErr w:type="spellStart"/>
      <w:r w:rsidRPr="00316192">
        <w:rPr>
          <w:rFonts w:ascii="Arial" w:hAnsi="Arial" w:cs="Arial"/>
          <w:sz w:val="20"/>
          <w:szCs w:val="20"/>
        </w:rPr>
        <w:t>Св</w:t>
      </w:r>
      <w:proofErr w:type="spellEnd"/>
      <w:r w:rsidRPr="00316192">
        <w:rPr>
          <w:rFonts w:ascii="Arial" w:hAnsi="Arial" w:cs="Arial"/>
          <w:sz w:val="20"/>
          <w:szCs w:val="20"/>
        </w:rPr>
        <w:t xml:space="preserve">. </w:t>
      </w:r>
      <w:proofErr w:type="spellStart"/>
      <w:r w:rsidRPr="00316192">
        <w:rPr>
          <w:rFonts w:ascii="Arial" w:hAnsi="Arial" w:cs="Arial"/>
          <w:sz w:val="20"/>
          <w:szCs w:val="20"/>
        </w:rPr>
        <w:t>Димитрија</w:t>
      </w:r>
      <w:proofErr w:type="spellEnd"/>
      <w:r w:rsidRPr="00316192">
        <w:rPr>
          <w:rFonts w:ascii="Arial" w:hAnsi="Arial" w:cs="Arial"/>
          <w:sz w:val="20"/>
          <w:szCs w:val="20"/>
        </w:rPr>
        <w:t xml:space="preserve"> у </w:t>
      </w:r>
      <w:proofErr w:type="spellStart"/>
      <w:proofErr w:type="gramStart"/>
      <w:r w:rsidRPr="00316192">
        <w:rPr>
          <w:rFonts w:ascii="Arial" w:hAnsi="Arial" w:cs="Arial"/>
          <w:sz w:val="20"/>
          <w:szCs w:val="20"/>
        </w:rPr>
        <w:t>Дивљани</w:t>
      </w:r>
      <w:proofErr w:type="spellEnd"/>
      <w:r w:rsidRPr="00316192">
        <w:rPr>
          <w:rFonts w:ascii="Arial" w:hAnsi="Arial" w:cs="Arial"/>
          <w:sz w:val="20"/>
          <w:szCs w:val="20"/>
        </w:rPr>
        <w:t xml:space="preserve">  </w:t>
      </w:r>
      <w:proofErr w:type="spellStart"/>
      <w:r w:rsidRPr="00316192">
        <w:rPr>
          <w:rFonts w:ascii="Arial" w:hAnsi="Arial" w:cs="Arial"/>
          <w:sz w:val="20"/>
          <w:szCs w:val="20"/>
        </w:rPr>
        <w:t>датира</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XIV </w:t>
      </w:r>
      <w:proofErr w:type="spellStart"/>
      <w:r w:rsidRPr="00316192">
        <w:rPr>
          <w:rFonts w:ascii="Arial" w:hAnsi="Arial" w:cs="Arial"/>
          <w:sz w:val="20"/>
          <w:szCs w:val="20"/>
        </w:rPr>
        <w:t>века</w:t>
      </w:r>
      <w:proofErr w:type="spellEnd"/>
      <w:r w:rsidRPr="00316192">
        <w:rPr>
          <w:rFonts w:ascii="Arial" w:hAnsi="Arial" w:cs="Arial"/>
          <w:sz w:val="20"/>
          <w:szCs w:val="20"/>
        </w:rPr>
        <w:t xml:space="preserve">. </w:t>
      </w:r>
      <w:proofErr w:type="spellStart"/>
      <w:r w:rsidRPr="00316192">
        <w:rPr>
          <w:rFonts w:ascii="Arial" w:hAnsi="Arial" w:cs="Arial"/>
          <w:sz w:val="20"/>
          <w:szCs w:val="20"/>
        </w:rPr>
        <w:t>Сматра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најстаријих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српских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православних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храмова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док</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манастир</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Пресвете</w:t>
      </w:r>
      <w:proofErr w:type="spellEnd"/>
      <w:r w:rsidRPr="00316192">
        <w:rPr>
          <w:rFonts w:ascii="Arial" w:hAnsi="Arial" w:cs="Arial"/>
          <w:sz w:val="20"/>
          <w:szCs w:val="20"/>
        </w:rPr>
        <w:t xml:space="preserve"> </w:t>
      </w:r>
      <w:proofErr w:type="spellStart"/>
      <w:r w:rsidRPr="00316192">
        <w:rPr>
          <w:rFonts w:ascii="Arial" w:hAnsi="Arial" w:cs="Arial"/>
          <w:sz w:val="20"/>
          <w:szCs w:val="20"/>
        </w:rPr>
        <w:t>Богородице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Вети</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јединствени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културно-историјски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верски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објекат</w:t>
      </w:r>
      <w:proofErr w:type="spellEnd"/>
      <w:r w:rsidRPr="00316192">
        <w:rPr>
          <w:rFonts w:ascii="Arial" w:hAnsi="Arial" w:cs="Arial"/>
          <w:sz w:val="20"/>
          <w:szCs w:val="20"/>
        </w:rPr>
        <w:t xml:space="preserve"> </w:t>
      </w:r>
      <w:proofErr w:type="spellStart"/>
      <w:r w:rsidRPr="00316192">
        <w:rPr>
          <w:rFonts w:ascii="Arial" w:hAnsi="Arial" w:cs="Arial"/>
          <w:sz w:val="20"/>
          <w:szCs w:val="20"/>
        </w:rPr>
        <w:t>саграђен</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грчка</w:t>
      </w:r>
      <w:proofErr w:type="spellEnd"/>
      <w:r w:rsidRPr="00316192">
        <w:rPr>
          <w:rFonts w:ascii="Arial" w:hAnsi="Arial" w:cs="Arial"/>
          <w:sz w:val="20"/>
          <w:szCs w:val="20"/>
        </w:rPr>
        <w:t xml:space="preserve"> </w:t>
      </w:r>
      <w:proofErr w:type="spellStart"/>
      <w:r w:rsidRPr="00316192">
        <w:rPr>
          <w:rFonts w:ascii="Arial" w:hAnsi="Arial" w:cs="Arial"/>
          <w:sz w:val="20"/>
          <w:szCs w:val="20"/>
        </w:rPr>
        <w:t>богомоља</w:t>
      </w:r>
      <w:proofErr w:type="spellEnd"/>
      <w:r w:rsidRPr="00316192">
        <w:rPr>
          <w:rFonts w:ascii="Arial" w:hAnsi="Arial" w:cs="Arial"/>
          <w:sz w:val="20"/>
          <w:szCs w:val="20"/>
        </w:rPr>
        <w:t xml:space="preserve"> </w:t>
      </w:r>
      <w:proofErr w:type="spellStart"/>
      <w:r w:rsidRPr="00316192">
        <w:rPr>
          <w:rFonts w:ascii="Arial" w:hAnsi="Arial" w:cs="Arial"/>
          <w:sz w:val="20"/>
          <w:szCs w:val="20"/>
        </w:rPr>
        <w:t>још</w:t>
      </w:r>
      <w:proofErr w:type="spellEnd"/>
      <w:r w:rsidRPr="00316192">
        <w:rPr>
          <w:rFonts w:ascii="Arial" w:hAnsi="Arial" w:cs="Arial"/>
          <w:sz w:val="20"/>
          <w:szCs w:val="20"/>
        </w:rPr>
        <w:t xml:space="preserve"> у V </w:t>
      </w:r>
      <w:proofErr w:type="spellStart"/>
      <w:r w:rsidRPr="00316192">
        <w:rPr>
          <w:rFonts w:ascii="Arial" w:hAnsi="Arial" w:cs="Arial"/>
          <w:sz w:val="20"/>
          <w:szCs w:val="20"/>
        </w:rPr>
        <w:t>веку</w:t>
      </w:r>
      <w:proofErr w:type="spellEnd"/>
      <w:r w:rsidRPr="00316192">
        <w:rPr>
          <w:rFonts w:ascii="Arial" w:hAnsi="Arial" w:cs="Arial"/>
          <w:sz w:val="20"/>
          <w:szCs w:val="20"/>
        </w:rPr>
        <w:t xml:space="preserve"> </w:t>
      </w:r>
      <w:proofErr w:type="spellStart"/>
      <w:r w:rsidRPr="00316192">
        <w:rPr>
          <w:rFonts w:ascii="Arial" w:hAnsi="Arial" w:cs="Arial"/>
          <w:sz w:val="20"/>
          <w:szCs w:val="20"/>
        </w:rPr>
        <w:t>н.е</w:t>
      </w:r>
      <w:proofErr w:type="spellEnd"/>
      <w:r w:rsidRPr="00316192">
        <w:rPr>
          <w:rFonts w:ascii="Arial" w:hAnsi="Arial" w:cs="Arial"/>
          <w:sz w:val="20"/>
          <w:szCs w:val="20"/>
        </w:rPr>
        <w:t xml:space="preserve">. </w:t>
      </w:r>
    </w:p>
    <w:p w14:paraId="1F63F452"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58A09FB1" w14:textId="77777777" w:rsidR="00B204E1" w:rsidRPr="00316192" w:rsidRDefault="00B204E1" w:rsidP="00C13C2C">
      <w:pPr>
        <w:pStyle w:val="NoSpacing"/>
        <w:numPr>
          <w:ilvl w:val="0"/>
          <w:numId w:val="23"/>
        </w:numPr>
        <w:shd w:val="clear" w:color="auto" w:fill="FFFFFF" w:themeFill="background1"/>
        <w:ind w:left="284" w:hanging="284"/>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 xml:space="preserve">ПРИРОДНИ РЕСУРСИ </w:t>
      </w:r>
    </w:p>
    <w:p w14:paraId="251B2218"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1CF7AF90" w14:textId="77777777" w:rsidR="00B204E1" w:rsidRPr="00316192" w:rsidRDefault="00B204E1" w:rsidP="00C13C2C">
      <w:pPr>
        <w:pStyle w:val="NoSpacing"/>
        <w:numPr>
          <w:ilvl w:val="1"/>
          <w:numId w:val="23"/>
        </w:numPr>
        <w:shd w:val="clear" w:color="auto" w:fill="FFFFFF" w:themeFill="background1"/>
        <w:tabs>
          <w:tab w:val="left" w:pos="567"/>
        </w:tabs>
        <w:jc w:val="both"/>
        <w:rPr>
          <w:rFonts w:ascii="Arial" w:hAnsi="Arial" w:cs="Arial"/>
          <w:b/>
          <w:bCs/>
          <w:color w:val="7F7F7F" w:themeColor="text1" w:themeTint="80"/>
          <w:sz w:val="20"/>
          <w:szCs w:val="20"/>
        </w:rPr>
      </w:pPr>
      <w:r w:rsidRPr="00316192">
        <w:rPr>
          <w:rFonts w:ascii="Arial" w:hAnsi="Arial" w:cs="Arial"/>
          <w:b/>
          <w:bCs/>
          <w:color w:val="7F7F7F" w:themeColor="text1" w:themeTint="80"/>
          <w:sz w:val="20"/>
          <w:szCs w:val="20"/>
          <w:lang w:val="ru-RU"/>
        </w:rPr>
        <w:t>Пољопривредно земљиште</w:t>
      </w:r>
    </w:p>
    <w:p w14:paraId="6516EDAB" w14:textId="77777777" w:rsidR="00B204E1" w:rsidRPr="00316192" w:rsidRDefault="00B204E1" w:rsidP="00B204E1">
      <w:pPr>
        <w:pStyle w:val="NoSpacing"/>
        <w:shd w:val="clear" w:color="auto" w:fill="FFFFFF" w:themeFill="background1"/>
        <w:ind w:left="360"/>
        <w:jc w:val="both"/>
        <w:rPr>
          <w:rFonts w:ascii="Arial" w:hAnsi="Arial" w:cs="Arial"/>
          <w:b/>
          <w:bCs/>
          <w:color w:val="7F7F7F" w:themeColor="text1" w:themeTint="80"/>
          <w:sz w:val="20"/>
          <w:szCs w:val="20"/>
        </w:rPr>
      </w:pPr>
    </w:p>
    <w:p w14:paraId="3BA8A877" w14:textId="77777777" w:rsidR="00B204E1" w:rsidRPr="00316192" w:rsidRDefault="00B204E1" w:rsidP="00B204E1">
      <w:pPr>
        <w:pStyle w:val="NoSpacing"/>
        <w:shd w:val="clear" w:color="auto" w:fill="FFFFFF" w:themeFill="background1"/>
        <w:jc w:val="both"/>
        <w:rPr>
          <w:rFonts w:ascii="Arial" w:hAnsi="Arial" w:cs="Arial"/>
          <w:noProof/>
          <w:sz w:val="20"/>
          <w:szCs w:val="20"/>
          <w:lang w:val="sr-Cyrl-CS"/>
        </w:rPr>
      </w:pPr>
      <w:r w:rsidRPr="00316192">
        <w:rPr>
          <w:rFonts w:ascii="Arial" w:hAnsi="Arial" w:cs="Arial"/>
          <w:noProof/>
          <w:sz w:val="20"/>
          <w:szCs w:val="20"/>
          <w:lang w:val="sr-Cyrl-CS"/>
        </w:rPr>
        <w:t>У</w:t>
      </w:r>
      <w:r w:rsidRPr="00316192">
        <w:rPr>
          <w:rFonts w:ascii="Arial" w:hAnsi="Arial" w:cs="Arial"/>
          <w:noProof/>
          <w:sz w:val="20"/>
          <w:szCs w:val="20"/>
          <w:lang w:val="ru-RU"/>
        </w:rPr>
        <w:t xml:space="preserve">купна површина пољопривредног земљишта у општини Бела Паланка износи </w:t>
      </w:r>
      <w:r w:rsidRPr="00316192">
        <w:rPr>
          <w:rFonts w:ascii="Arial" w:hAnsi="Arial" w:cs="Arial"/>
          <w:noProof/>
          <w:sz w:val="20"/>
          <w:szCs w:val="20"/>
          <w:lang w:val="sr-Cyrl-CS"/>
        </w:rPr>
        <w:t xml:space="preserve">33.605 ha, што представља 49.5% укупно расположивог земљишта. </w:t>
      </w:r>
    </w:p>
    <w:p w14:paraId="5053B3EC" w14:textId="77777777" w:rsidR="00B204E1" w:rsidRPr="00316192" w:rsidRDefault="00B204E1" w:rsidP="00B204E1">
      <w:pPr>
        <w:pStyle w:val="NoSpacing"/>
        <w:shd w:val="clear" w:color="auto" w:fill="FFFFFF" w:themeFill="background1"/>
        <w:jc w:val="both"/>
        <w:rPr>
          <w:rFonts w:ascii="Arial" w:hAnsi="Arial" w:cs="Arial"/>
          <w:noProof/>
          <w:sz w:val="20"/>
          <w:szCs w:val="20"/>
          <w:lang w:val="sr-Cyrl-CS"/>
        </w:rPr>
      </w:pPr>
      <w:r w:rsidRPr="00316192">
        <w:rPr>
          <w:rFonts w:ascii="Arial" w:hAnsi="Arial" w:cs="Arial"/>
          <w:noProof/>
          <w:sz w:val="20"/>
          <w:szCs w:val="20"/>
          <w:lang w:val="sr-Cyrl-CS"/>
        </w:rPr>
        <w:t xml:space="preserve">Укупна коришћена површина пољопривредног земљишта износи 25.626 ha, од чега је под ораницама 7.448 ha, воћњацима 876 ha, виноградима 309 ha, ливадама 5.328 ha, пашњацима 11.663 ha. </w:t>
      </w:r>
    </w:p>
    <w:p w14:paraId="362A44A5" w14:textId="77777777" w:rsidR="00B204E1" w:rsidRPr="00316192" w:rsidRDefault="00B204E1" w:rsidP="00B204E1">
      <w:pPr>
        <w:pStyle w:val="NoSpacing"/>
        <w:shd w:val="clear" w:color="auto" w:fill="FFFFFF" w:themeFill="background1"/>
        <w:jc w:val="both"/>
        <w:rPr>
          <w:rFonts w:ascii="Arial" w:hAnsi="Arial" w:cs="Arial"/>
          <w:noProof/>
          <w:sz w:val="20"/>
          <w:szCs w:val="20"/>
          <w:lang w:val="sr-Cyrl-CS"/>
        </w:rPr>
      </w:pPr>
    </w:p>
    <w:p w14:paraId="0E98349A" w14:textId="77777777" w:rsidR="00B204E1" w:rsidRPr="00316192" w:rsidRDefault="00B204E1" w:rsidP="00C13C2C">
      <w:pPr>
        <w:pStyle w:val="NoSpacing"/>
        <w:numPr>
          <w:ilvl w:val="1"/>
          <w:numId w:val="23"/>
        </w:numPr>
        <w:shd w:val="clear" w:color="auto" w:fill="FFFFFF" w:themeFill="background1"/>
        <w:jc w:val="both"/>
        <w:rPr>
          <w:rFonts w:ascii="Arial" w:hAnsi="Arial" w:cs="Arial"/>
          <w:b/>
          <w:bCs/>
          <w:noProof/>
          <w:color w:val="7F7F7F" w:themeColor="text1" w:themeTint="80"/>
          <w:sz w:val="20"/>
          <w:szCs w:val="20"/>
          <w:lang w:val="ru-RU"/>
        </w:rPr>
      </w:pPr>
      <w:r w:rsidRPr="00316192">
        <w:rPr>
          <w:rFonts w:ascii="Arial" w:hAnsi="Arial" w:cs="Arial"/>
          <w:b/>
          <w:bCs/>
          <w:noProof/>
          <w:color w:val="7F7F7F" w:themeColor="text1" w:themeTint="80"/>
          <w:sz w:val="20"/>
          <w:szCs w:val="20"/>
          <w:lang w:val="ru-RU"/>
        </w:rPr>
        <w:t>Водни ресурси</w:t>
      </w:r>
    </w:p>
    <w:p w14:paraId="0026B671" w14:textId="77777777" w:rsidR="00B204E1" w:rsidRPr="00316192" w:rsidRDefault="00B204E1" w:rsidP="00B204E1">
      <w:pPr>
        <w:pStyle w:val="NoSpacing"/>
        <w:shd w:val="clear" w:color="auto" w:fill="FFFFFF" w:themeFill="background1"/>
        <w:jc w:val="both"/>
        <w:rPr>
          <w:rFonts w:ascii="Arial" w:hAnsi="Arial" w:cs="Arial"/>
          <w:noProof/>
          <w:sz w:val="20"/>
          <w:szCs w:val="20"/>
          <w:lang w:val="sr-Cyrl-CS"/>
        </w:rPr>
      </w:pPr>
    </w:p>
    <w:p w14:paraId="6831ACE5" w14:textId="77777777" w:rsidR="00B204E1" w:rsidRPr="00316192" w:rsidRDefault="00B204E1" w:rsidP="00B204E1">
      <w:pPr>
        <w:pStyle w:val="NoSpacing"/>
        <w:shd w:val="clear" w:color="auto" w:fill="FFFFFF" w:themeFill="background1"/>
        <w:jc w:val="both"/>
        <w:rPr>
          <w:rFonts w:ascii="Arial" w:hAnsi="Arial" w:cs="Arial"/>
          <w:b/>
          <w:bCs/>
          <w:noProof/>
          <w:sz w:val="20"/>
          <w:szCs w:val="20"/>
        </w:rPr>
      </w:pPr>
      <w:r w:rsidRPr="00316192">
        <w:rPr>
          <w:rFonts w:ascii="Arial" w:hAnsi="Arial" w:cs="Arial"/>
          <w:b/>
          <w:bCs/>
          <w:noProof/>
          <w:sz w:val="20"/>
          <w:szCs w:val="20"/>
        </w:rPr>
        <w:t>Површинске воде</w:t>
      </w:r>
    </w:p>
    <w:p w14:paraId="54C2AE99" w14:textId="77777777" w:rsidR="00B204E1" w:rsidRPr="00316192" w:rsidRDefault="00B204E1" w:rsidP="004A242E">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sr-Cyrl-CS"/>
        </w:rPr>
        <w:t xml:space="preserve">Површинску хидрографску мрежу средњег Понишавља, осим басена Црвене реке, чине главни токови </w:t>
      </w:r>
      <w:r w:rsidRPr="00316192">
        <w:rPr>
          <w:rFonts w:ascii="Arial" w:hAnsi="Arial" w:cs="Arial"/>
          <w:sz w:val="20"/>
          <w:szCs w:val="20"/>
          <w:shd w:val="clear" w:color="auto" w:fill="FFFFFF"/>
          <w:lang w:val="sr-Cyrl-CS"/>
        </w:rPr>
        <w:t>–</w:t>
      </w:r>
      <w:r w:rsidRPr="00316192">
        <w:rPr>
          <w:rFonts w:ascii="Arial" w:hAnsi="Arial" w:cs="Arial"/>
          <w:sz w:val="20"/>
          <w:szCs w:val="20"/>
          <w:lang w:val="sr-Cyrl-CS"/>
        </w:rPr>
        <w:t xml:space="preserve"> Нишава и Коритничка река. У Белопаланачком буџаку извире Сврљишки Тимок, који се одликује потпуно затвореним аутономним сливом. Последица неразвијене хидрографске мреже је геолошки састав овог подручја, где су планине које окружују Белопаланачку и Коритничку котлину изграђене од дубоко скаршћених кречњака. Са падина ових планина се не спушта ни један стални водоток. Насупрот оваквом хидрографском стању Белопаланачке и Коритничке котлине, развијена је хидрографска мрежа басена Црвене реке. Главне притоке су Топоничка, Ветанска и река Драгуша. </w:t>
      </w:r>
    </w:p>
    <w:p w14:paraId="4BB110E7" w14:textId="77777777" w:rsidR="00B204E1" w:rsidRPr="00316192" w:rsidRDefault="00B204E1" w:rsidP="004A242E">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sr-Cyrl-CS"/>
        </w:rPr>
        <w:t xml:space="preserve">За време бујице вода постаје црвена због пермских црвених пешчара, по чему је река, као и насеље названо </w:t>
      </w:r>
      <w:r w:rsidRPr="00316192">
        <w:rPr>
          <w:rFonts w:ascii="Arial" w:hAnsi="Arial" w:cs="Arial"/>
          <w:sz w:val="20"/>
          <w:szCs w:val="20"/>
          <w:shd w:val="clear" w:color="auto" w:fill="FFFFFF"/>
          <w:lang w:val="sr-Cyrl-CS"/>
        </w:rPr>
        <w:t>–</w:t>
      </w:r>
      <w:r w:rsidRPr="00316192">
        <w:rPr>
          <w:rFonts w:ascii="Arial" w:hAnsi="Arial" w:cs="Arial"/>
          <w:sz w:val="20"/>
          <w:szCs w:val="20"/>
          <w:lang w:val="sr-Cyrl-CS"/>
        </w:rPr>
        <w:t xml:space="preserve"> црвеном.</w:t>
      </w:r>
    </w:p>
    <w:p w14:paraId="62E24848" w14:textId="77777777" w:rsidR="00B204E1" w:rsidRPr="00316192" w:rsidRDefault="00B204E1" w:rsidP="004A242E">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sr-Cyrl-CS"/>
        </w:rPr>
        <w:t>На Црвеној реци у самом Ждрелу је подигнута брана са амбицијама да се њоме покуша санирање негативних бујичних утицаја. Међутим, чини се да се њеном градњом учинила већа штета него корист, јер су прекинути рибљи путеви, тако да је река у горњем току остала без рибљег фонда којим је некад била веома богата.</w:t>
      </w:r>
    </w:p>
    <w:p w14:paraId="1DFBCE3F" w14:textId="77777777" w:rsidR="00B204E1" w:rsidRPr="00316192" w:rsidRDefault="00B204E1" w:rsidP="004A242E">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sr-Cyrl-CS"/>
        </w:rPr>
        <w:t>Притоке Нишаве у средњем Понишављу су почев од улаза у овако географски дефинисано подручје:</w:t>
      </w:r>
      <w:r w:rsidR="00B85F98" w:rsidRPr="00316192">
        <w:rPr>
          <w:rFonts w:ascii="Arial" w:hAnsi="Arial" w:cs="Arial"/>
          <w:sz w:val="20"/>
          <w:szCs w:val="20"/>
          <w:lang w:val="sr-Cyrl-CS"/>
        </w:rPr>
        <w:t>с</w:t>
      </w:r>
      <w:r w:rsidRPr="00316192">
        <w:rPr>
          <w:rFonts w:ascii="Arial" w:hAnsi="Arial" w:cs="Arial"/>
          <w:sz w:val="20"/>
          <w:szCs w:val="20"/>
          <w:lang w:val="sr-Cyrl-CS"/>
        </w:rPr>
        <w:t xml:space="preserve">а десне стране </w:t>
      </w:r>
      <w:r w:rsidR="004A242E" w:rsidRPr="00316192">
        <w:rPr>
          <w:rFonts w:ascii="Arial" w:hAnsi="Arial" w:cs="Arial"/>
          <w:sz w:val="20"/>
          <w:szCs w:val="20"/>
          <w:lang w:val="sr-Cyrl-CS"/>
        </w:rPr>
        <w:t>–</w:t>
      </w:r>
      <w:r w:rsidRPr="00316192">
        <w:rPr>
          <w:rFonts w:ascii="Arial" w:hAnsi="Arial" w:cs="Arial"/>
          <w:sz w:val="20"/>
          <w:szCs w:val="20"/>
          <w:lang w:val="sr-Cyrl-CS"/>
        </w:rPr>
        <w:t xml:space="preserve"> Темштица, Петрова река (Црноклишки поток), Вранашница, Љубатовички</w:t>
      </w:r>
      <w:r w:rsidR="00B85F98" w:rsidRPr="00316192">
        <w:rPr>
          <w:rFonts w:ascii="Arial" w:hAnsi="Arial" w:cs="Arial"/>
          <w:sz w:val="20"/>
          <w:szCs w:val="20"/>
          <w:lang w:val="sr-Cyrl-CS"/>
        </w:rPr>
        <w:t xml:space="preserve"> поток и Врелска река у Крупцу, са леве стране –Коритничка река и Црвена река.</w:t>
      </w:r>
    </w:p>
    <w:p w14:paraId="6024036D" w14:textId="77777777" w:rsidR="00B204E1" w:rsidRPr="00316192" w:rsidRDefault="00B204E1" w:rsidP="004A242E">
      <w:pPr>
        <w:pStyle w:val="NoSpacing"/>
        <w:shd w:val="clear" w:color="auto" w:fill="FFFFFF" w:themeFill="background1"/>
        <w:jc w:val="both"/>
        <w:rPr>
          <w:rFonts w:ascii="Arial" w:hAnsi="Arial" w:cs="Arial"/>
          <w:sz w:val="20"/>
          <w:szCs w:val="20"/>
          <w:lang w:val="sr-Cyrl-CS"/>
        </w:rPr>
      </w:pPr>
    </w:p>
    <w:p w14:paraId="60A463CF" w14:textId="77777777" w:rsidR="00B204E1" w:rsidRPr="00316192" w:rsidRDefault="00B204E1" w:rsidP="00B204E1">
      <w:pPr>
        <w:pStyle w:val="NoSpacing"/>
        <w:shd w:val="clear" w:color="auto" w:fill="FFFFFF" w:themeFill="background1"/>
        <w:jc w:val="both"/>
        <w:rPr>
          <w:rFonts w:ascii="Arial" w:hAnsi="Arial" w:cs="Arial"/>
          <w:b/>
          <w:bCs/>
          <w:sz w:val="20"/>
          <w:szCs w:val="20"/>
          <w:lang w:val="sr-Cyrl-CS"/>
        </w:rPr>
      </w:pPr>
      <w:r w:rsidRPr="00316192">
        <w:rPr>
          <w:rFonts w:ascii="Arial" w:hAnsi="Arial" w:cs="Arial"/>
          <w:b/>
          <w:bCs/>
          <w:sz w:val="20"/>
          <w:szCs w:val="20"/>
          <w:lang w:val="sr-Cyrl-CS"/>
        </w:rPr>
        <w:t>Врела</w:t>
      </w:r>
    </w:p>
    <w:p w14:paraId="1D95D5AB"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sr-Cyrl-CS"/>
        </w:rPr>
        <w:t>Крашких врела</w:t>
      </w:r>
      <w:r w:rsidRPr="00316192">
        <w:rPr>
          <w:rFonts w:ascii="Arial" w:hAnsi="Arial" w:cs="Arial"/>
          <w:sz w:val="20"/>
          <w:szCs w:val="20"/>
        </w:rPr>
        <w:t> </w:t>
      </w:r>
      <w:r w:rsidRPr="00316192">
        <w:rPr>
          <w:rFonts w:ascii="Arial" w:hAnsi="Arial" w:cs="Arial"/>
          <w:sz w:val="20"/>
          <w:szCs w:val="20"/>
          <w:lang w:val="sr-Cyrl-CS"/>
        </w:rPr>
        <w:t>има у средњем Понишављу више него у целом сливу реке Нишаве. У Коритничкој котлини јављају се три крашка и једно контактно врело: Коритничко, Дивљанско, Мокрањско и Шљивовичко, а у Белопаланачкој котлини Модро око (Крупачко врело) и Белопаланачко врело. У изворишном облуку Црвене реке избијају два крашка и једно контактно врело: Топоничко, Ветанско и Вргудиначко.</w:t>
      </w:r>
    </w:p>
    <w:p w14:paraId="1832AFF4"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p>
    <w:p w14:paraId="6B94EB45" w14:textId="77777777" w:rsidR="00B6739C" w:rsidRPr="00316192" w:rsidRDefault="00B6739C" w:rsidP="00B204E1">
      <w:pPr>
        <w:pStyle w:val="NoSpacing"/>
        <w:shd w:val="clear" w:color="auto" w:fill="FFFFFF" w:themeFill="background1"/>
        <w:jc w:val="both"/>
        <w:rPr>
          <w:rFonts w:ascii="Arial" w:hAnsi="Arial" w:cs="Arial"/>
          <w:sz w:val="20"/>
          <w:szCs w:val="20"/>
          <w:lang w:val="sr-Cyrl-CS"/>
        </w:rPr>
      </w:pPr>
    </w:p>
    <w:p w14:paraId="4B12A8C8" w14:textId="77777777" w:rsidR="00B6739C" w:rsidRPr="00316192" w:rsidRDefault="00B6739C" w:rsidP="00B204E1">
      <w:pPr>
        <w:pStyle w:val="NoSpacing"/>
        <w:shd w:val="clear" w:color="auto" w:fill="FFFFFF" w:themeFill="background1"/>
        <w:jc w:val="both"/>
        <w:rPr>
          <w:rFonts w:ascii="Arial" w:hAnsi="Arial" w:cs="Arial"/>
          <w:sz w:val="20"/>
          <w:szCs w:val="20"/>
          <w:lang w:val="sr-Cyrl-CS"/>
        </w:rPr>
      </w:pPr>
    </w:p>
    <w:p w14:paraId="25E1DE18" w14:textId="77777777" w:rsidR="00B6739C" w:rsidRPr="00316192" w:rsidRDefault="00B6739C" w:rsidP="00B204E1">
      <w:pPr>
        <w:pStyle w:val="NoSpacing"/>
        <w:shd w:val="clear" w:color="auto" w:fill="FFFFFF" w:themeFill="background1"/>
        <w:jc w:val="both"/>
        <w:rPr>
          <w:rFonts w:ascii="Arial" w:hAnsi="Arial" w:cs="Arial"/>
          <w:sz w:val="20"/>
          <w:szCs w:val="20"/>
          <w:lang w:val="sr-Cyrl-CS"/>
        </w:rPr>
      </w:pPr>
    </w:p>
    <w:p w14:paraId="65120599" w14:textId="77777777" w:rsidR="00B6739C" w:rsidRPr="00316192" w:rsidRDefault="00B6739C" w:rsidP="00B204E1">
      <w:pPr>
        <w:pStyle w:val="NoSpacing"/>
        <w:shd w:val="clear" w:color="auto" w:fill="FFFFFF" w:themeFill="background1"/>
        <w:jc w:val="both"/>
        <w:rPr>
          <w:rFonts w:ascii="Arial" w:hAnsi="Arial" w:cs="Arial"/>
          <w:sz w:val="20"/>
          <w:szCs w:val="20"/>
          <w:lang w:val="sr-Cyrl-CS"/>
        </w:rPr>
      </w:pPr>
    </w:p>
    <w:p w14:paraId="7F6DB856" w14:textId="77777777" w:rsidR="00D232CD" w:rsidRPr="00316192" w:rsidRDefault="00D232CD" w:rsidP="00D232CD">
      <w:pPr>
        <w:pStyle w:val="NoSpacing"/>
        <w:shd w:val="clear" w:color="auto" w:fill="FFFFFF" w:themeFill="background1"/>
        <w:jc w:val="center"/>
        <w:rPr>
          <w:rFonts w:ascii="Arial" w:hAnsi="Arial" w:cs="Arial"/>
          <w:sz w:val="20"/>
          <w:szCs w:val="20"/>
          <w:lang w:val="sr-Cyrl-CS"/>
        </w:rPr>
      </w:pPr>
    </w:p>
    <w:p w14:paraId="2F45C1D1" w14:textId="77777777" w:rsidR="00D232CD" w:rsidRPr="00316192" w:rsidRDefault="00D232CD" w:rsidP="00D232CD">
      <w:pPr>
        <w:pStyle w:val="NoSpacing"/>
        <w:shd w:val="clear" w:color="auto" w:fill="FFFFFF" w:themeFill="background1"/>
        <w:jc w:val="center"/>
        <w:rPr>
          <w:rFonts w:ascii="Arial" w:hAnsi="Arial" w:cs="Arial"/>
          <w:sz w:val="20"/>
          <w:szCs w:val="20"/>
          <w:lang w:val="sr-Cyrl-CS"/>
        </w:rPr>
      </w:pPr>
    </w:p>
    <w:p w14:paraId="22292B18" w14:textId="77777777" w:rsidR="00D232CD" w:rsidRPr="00316192" w:rsidRDefault="00D232CD" w:rsidP="00D232CD">
      <w:pPr>
        <w:pStyle w:val="NoSpacing"/>
        <w:shd w:val="clear" w:color="auto" w:fill="FFFFFF" w:themeFill="background1"/>
        <w:jc w:val="center"/>
        <w:rPr>
          <w:rFonts w:ascii="Arial" w:hAnsi="Arial" w:cs="Arial"/>
          <w:sz w:val="20"/>
          <w:szCs w:val="20"/>
          <w:lang w:val="sr-Cyrl-CS"/>
        </w:rPr>
      </w:pPr>
    </w:p>
    <w:p w14:paraId="20670C17" w14:textId="77777777" w:rsidR="00D232CD" w:rsidRPr="00316192" w:rsidRDefault="00D232CD" w:rsidP="00D232CD">
      <w:pPr>
        <w:pStyle w:val="NoSpacing"/>
        <w:shd w:val="clear" w:color="auto" w:fill="FFFFFF" w:themeFill="background1"/>
        <w:jc w:val="center"/>
        <w:rPr>
          <w:rFonts w:ascii="Arial" w:hAnsi="Arial" w:cs="Arial"/>
          <w:sz w:val="20"/>
          <w:szCs w:val="20"/>
          <w:lang w:val="sr-Cyrl-CS"/>
        </w:rPr>
      </w:pPr>
    </w:p>
    <w:p w14:paraId="2C479610" w14:textId="77777777" w:rsidR="00D232CD" w:rsidRPr="00316192" w:rsidRDefault="00D232CD" w:rsidP="00D232CD">
      <w:pPr>
        <w:pStyle w:val="NoSpacing"/>
        <w:shd w:val="clear" w:color="auto" w:fill="FFFFFF" w:themeFill="background1"/>
        <w:jc w:val="center"/>
        <w:rPr>
          <w:rFonts w:ascii="Arial" w:hAnsi="Arial" w:cs="Arial"/>
          <w:sz w:val="20"/>
          <w:szCs w:val="20"/>
          <w:lang w:val="sr-Cyrl-CS"/>
        </w:rPr>
      </w:pPr>
    </w:p>
    <w:p w14:paraId="5154B722" w14:textId="77777777" w:rsidR="00D232CD" w:rsidRPr="00316192" w:rsidRDefault="00D232CD" w:rsidP="00D232CD">
      <w:pPr>
        <w:pStyle w:val="NoSpacing"/>
        <w:shd w:val="clear" w:color="auto" w:fill="FFFFFF" w:themeFill="background1"/>
        <w:jc w:val="center"/>
        <w:rPr>
          <w:rFonts w:ascii="Arial" w:hAnsi="Arial" w:cs="Arial"/>
          <w:sz w:val="20"/>
          <w:szCs w:val="20"/>
          <w:lang w:val="sr-Cyrl-CS"/>
        </w:rPr>
      </w:pPr>
    </w:p>
    <w:p w14:paraId="3A026C98" w14:textId="77777777" w:rsidR="00D232CD" w:rsidRPr="00316192" w:rsidRDefault="00D232CD" w:rsidP="00D232CD">
      <w:pPr>
        <w:pStyle w:val="NoSpacing"/>
        <w:shd w:val="clear" w:color="auto" w:fill="FFFFFF" w:themeFill="background1"/>
        <w:jc w:val="center"/>
        <w:rPr>
          <w:rFonts w:ascii="Arial" w:hAnsi="Arial" w:cs="Arial"/>
          <w:sz w:val="20"/>
          <w:szCs w:val="20"/>
          <w:lang w:val="sr-Cyrl-CS"/>
        </w:rPr>
      </w:pPr>
    </w:p>
    <w:p w14:paraId="0A0CC383" w14:textId="77777777" w:rsidR="00D232CD" w:rsidRPr="00316192" w:rsidRDefault="00D232CD" w:rsidP="00D232CD">
      <w:pPr>
        <w:pStyle w:val="NoSpacing"/>
        <w:shd w:val="clear" w:color="auto" w:fill="FFFFFF" w:themeFill="background1"/>
        <w:jc w:val="center"/>
        <w:rPr>
          <w:rFonts w:ascii="Arial" w:hAnsi="Arial" w:cs="Arial"/>
          <w:sz w:val="20"/>
          <w:szCs w:val="20"/>
          <w:lang w:val="sr-Cyrl-CS"/>
        </w:rPr>
      </w:pPr>
    </w:p>
    <w:p w14:paraId="26B52639" w14:textId="77777777" w:rsidR="003756E7" w:rsidRPr="00316192" w:rsidRDefault="003756E7" w:rsidP="00D232CD">
      <w:pPr>
        <w:pStyle w:val="NoSpacing"/>
        <w:shd w:val="clear" w:color="auto" w:fill="FFFFFF" w:themeFill="background1"/>
        <w:jc w:val="center"/>
        <w:rPr>
          <w:rFonts w:ascii="Arial" w:hAnsi="Arial" w:cs="Arial"/>
          <w:sz w:val="20"/>
          <w:szCs w:val="20"/>
          <w:lang w:val="sr-Cyrl-CS"/>
        </w:rPr>
      </w:pPr>
    </w:p>
    <w:p w14:paraId="0E8823F0" w14:textId="77777777" w:rsidR="003756E7" w:rsidRPr="00316192" w:rsidRDefault="003756E7" w:rsidP="00D232CD">
      <w:pPr>
        <w:pStyle w:val="NoSpacing"/>
        <w:shd w:val="clear" w:color="auto" w:fill="FFFFFF" w:themeFill="background1"/>
        <w:jc w:val="center"/>
        <w:rPr>
          <w:rFonts w:ascii="Arial" w:hAnsi="Arial" w:cs="Arial"/>
          <w:sz w:val="20"/>
          <w:szCs w:val="20"/>
          <w:lang w:val="sr-Cyrl-CS"/>
        </w:rPr>
      </w:pPr>
    </w:p>
    <w:p w14:paraId="17D76FC1" w14:textId="77777777" w:rsidR="00B204E1" w:rsidRPr="00316192" w:rsidRDefault="003756E7" w:rsidP="00D232CD">
      <w:pPr>
        <w:pStyle w:val="NoSpacing"/>
        <w:shd w:val="clear" w:color="auto" w:fill="FFFFFF" w:themeFill="background1"/>
        <w:jc w:val="center"/>
        <w:rPr>
          <w:rFonts w:ascii="Arial" w:hAnsi="Arial" w:cs="Arial"/>
          <w:sz w:val="20"/>
          <w:szCs w:val="20"/>
          <w:lang w:val="sr-Cyrl-CS"/>
        </w:rPr>
      </w:pPr>
      <w:r w:rsidRPr="00316192">
        <w:rPr>
          <w:rFonts w:ascii="Arial" w:hAnsi="Arial" w:cs="Arial"/>
          <w:sz w:val="20"/>
          <w:szCs w:val="20"/>
          <w:lang w:val="sr-Cyrl-CS"/>
        </w:rPr>
        <w:t>Табела 4</w:t>
      </w:r>
      <w:r w:rsidR="00B204E1" w:rsidRPr="00316192">
        <w:rPr>
          <w:rFonts w:ascii="Arial" w:hAnsi="Arial" w:cs="Arial"/>
          <w:sz w:val="20"/>
          <w:szCs w:val="20"/>
          <w:lang w:val="sr-Cyrl-CS"/>
        </w:rPr>
        <w:t xml:space="preserve"> Врела средњег Понишавља – основне карактеристике</w:t>
      </w:r>
    </w:p>
    <w:p w14:paraId="3EE6F01E"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noProof/>
          <w:sz w:val="20"/>
          <w:szCs w:val="20"/>
        </w:rPr>
        <w:drawing>
          <wp:inline distT="0" distB="0" distL="0" distR="0" wp14:anchorId="76EBE6B5" wp14:editId="52FEB6DF">
            <wp:extent cx="5981700" cy="5469212"/>
            <wp:effectExtent l="0" t="0" r="0" b="0"/>
            <wp:docPr id="62" name="Picture 62" descr="http://belapalanka.org.rs/fajlovi/geografija/Tabela%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lapalanka.org.rs/fajlovi/geografija/Tabela%203.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7016" cy="5474073"/>
                    </a:xfrm>
                    <a:prstGeom prst="rect">
                      <a:avLst/>
                    </a:prstGeom>
                    <a:noFill/>
                    <a:ln>
                      <a:noFill/>
                    </a:ln>
                  </pic:spPr>
                </pic:pic>
              </a:graphicData>
            </a:graphic>
          </wp:inline>
        </w:drawing>
      </w:r>
    </w:p>
    <w:p w14:paraId="3C9680CC"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74D7DA0A" w14:textId="1F8113A6" w:rsidR="00B204E1" w:rsidRPr="00316192" w:rsidRDefault="003C5298" w:rsidP="00B204E1">
      <w:pPr>
        <w:pStyle w:val="NoSpacing"/>
        <w:shd w:val="clear" w:color="auto" w:fill="FFFFFF" w:themeFill="background1"/>
        <w:jc w:val="both"/>
        <w:rPr>
          <w:rFonts w:ascii="Arial" w:hAnsi="Arial" w:cs="Arial"/>
          <w:sz w:val="20"/>
          <w:szCs w:val="20"/>
          <w:lang w:val="sr-Cyrl-CS"/>
        </w:rPr>
      </w:pPr>
      <w:hyperlink r:id="rId41" w:tgtFrame="_blank" w:history="1">
        <w:proofErr w:type="spellStart"/>
        <w:r w:rsidR="00B204E1" w:rsidRPr="00316192">
          <w:rPr>
            <w:rStyle w:val="Hyperlink"/>
            <w:rFonts w:ascii="Arial" w:hAnsi="Arial" w:cs="Arial"/>
            <w:bCs/>
            <w:color w:val="auto"/>
            <w:sz w:val="20"/>
            <w:szCs w:val="20"/>
            <w:u w:val="none"/>
            <w:bdr w:val="none" w:sz="0" w:space="0" w:color="auto" w:frame="1"/>
          </w:rPr>
          <w:t>Белопалана</w:t>
        </w:r>
        <w:proofErr w:type="spellEnd"/>
        <w:r w:rsidR="00B204E1" w:rsidRPr="00316192">
          <w:rPr>
            <w:rStyle w:val="Hyperlink"/>
            <w:rFonts w:ascii="Arial" w:hAnsi="Arial" w:cs="Arial"/>
            <w:bCs/>
            <w:color w:val="auto"/>
            <w:sz w:val="20"/>
            <w:szCs w:val="20"/>
            <w:u w:val="none"/>
            <w:bdr w:val="none" w:sz="0" w:space="0" w:color="auto" w:frame="1"/>
            <w:lang w:val="sr-Cyrl-CS"/>
          </w:rPr>
          <w:t>ч</w:t>
        </w:r>
        <w:proofErr w:type="spellStart"/>
        <w:r w:rsidR="00B204E1" w:rsidRPr="00316192">
          <w:rPr>
            <w:rStyle w:val="Hyperlink"/>
            <w:rFonts w:ascii="Arial" w:hAnsi="Arial" w:cs="Arial"/>
            <w:bCs/>
            <w:color w:val="auto"/>
            <w:sz w:val="20"/>
            <w:szCs w:val="20"/>
            <w:u w:val="none"/>
            <w:bdr w:val="none" w:sz="0" w:space="0" w:color="auto" w:frame="1"/>
          </w:rPr>
          <w:t>ко</w:t>
        </w:r>
        <w:proofErr w:type="spellEnd"/>
        <w:r w:rsidR="00375CE4">
          <w:rPr>
            <w:rStyle w:val="Hyperlink"/>
            <w:rFonts w:ascii="Arial" w:hAnsi="Arial" w:cs="Arial"/>
            <w:bCs/>
            <w:color w:val="auto"/>
            <w:sz w:val="20"/>
            <w:szCs w:val="20"/>
            <w:u w:val="none"/>
            <w:bdr w:val="none" w:sz="0" w:space="0" w:color="auto" w:frame="1"/>
            <w:lang w:val="sr-Cyrl-RS"/>
          </w:rPr>
          <w:t xml:space="preserve"> </w:t>
        </w:r>
        <w:proofErr w:type="spellStart"/>
        <w:r w:rsidR="00B204E1" w:rsidRPr="00316192">
          <w:rPr>
            <w:rStyle w:val="Hyperlink"/>
            <w:rFonts w:ascii="Arial" w:hAnsi="Arial" w:cs="Arial"/>
            <w:bCs/>
            <w:color w:val="auto"/>
            <w:sz w:val="20"/>
            <w:szCs w:val="20"/>
            <w:u w:val="none"/>
            <w:bdr w:val="none" w:sz="0" w:space="0" w:color="auto" w:frame="1"/>
          </w:rPr>
          <w:t>врело</w:t>
        </w:r>
        <w:proofErr w:type="spellEnd"/>
      </w:hyperlink>
      <w:r w:rsidR="00B204E1" w:rsidRPr="00316192">
        <w:rPr>
          <w:rFonts w:ascii="Arial" w:hAnsi="Arial" w:cs="Arial"/>
          <w:color w:val="7F7F7F" w:themeColor="text1" w:themeTint="80"/>
          <w:sz w:val="20"/>
          <w:szCs w:val="20"/>
        </w:rPr>
        <w:t> </w:t>
      </w:r>
      <w:proofErr w:type="spellStart"/>
      <w:r w:rsidR="00B204E1" w:rsidRPr="00316192">
        <w:rPr>
          <w:rFonts w:ascii="Arial" w:hAnsi="Arial" w:cs="Arial"/>
          <w:sz w:val="20"/>
          <w:szCs w:val="20"/>
        </w:rPr>
        <w:t>представља</w:t>
      </w:r>
      <w:proofErr w:type="spellEnd"/>
      <w:r w:rsidR="00375CE4">
        <w:rPr>
          <w:rFonts w:ascii="Arial" w:hAnsi="Arial" w:cs="Arial"/>
          <w:sz w:val="20"/>
          <w:szCs w:val="20"/>
          <w:lang w:val="sr-Cyrl-RS"/>
        </w:rPr>
        <w:t xml:space="preserve"> </w:t>
      </w:r>
      <w:proofErr w:type="spellStart"/>
      <w:r w:rsidR="00B204E1" w:rsidRPr="00316192">
        <w:rPr>
          <w:rFonts w:ascii="Arial" w:hAnsi="Arial" w:cs="Arial"/>
          <w:sz w:val="20"/>
          <w:szCs w:val="20"/>
        </w:rPr>
        <w:t>најлеп</w:t>
      </w:r>
      <w:proofErr w:type="spellEnd"/>
      <w:r w:rsidR="00B204E1" w:rsidRPr="00316192">
        <w:rPr>
          <w:rFonts w:ascii="Arial" w:hAnsi="Arial" w:cs="Arial"/>
          <w:sz w:val="20"/>
          <w:szCs w:val="20"/>
          <w:lang w:val="sr-Cyrl-CS"/>
        </w:rPr>
        <w:t>ш</w:t>
      </w:r>
      <w:r w:rsidR="00B204E1" w:rsidRPr="00316192">
        <w:rPr>
          <w:rFonts w:ascii="Arial" w:hAnsi="Arial" w:cs="Arial"/>
          <w:sz w:val="20"/>
          <w:szCs w:val="20"/>
        </w:rPr>
        <w:t>и</w:t>
      </w:r>
      <w:r w:rsidR="00375CE4">
        <w:rPr>
          <w:rFonts w:ascii="Arial" w:hAnsi="Arial" w:cs="Arial"/>
          <w:sz w:val="20"/>
          <w:szCs w:val="20"/>
          <w:lang w:val="sr-Cyrl-RS"/>
        </w:rPr>
        <w:t xml:space="preserve"> </w:t>
      </w:r>
      <w:proofErr w:type="spellStart"/>
      <w:r w:rsidR="00B204E1" w:rsidRPr="00316192">
        <w:rPr>
          <w:rFonts w:ascii="Arial" w:hAnsi="Arial" w:cs="Arial"/>
          <w:sz w:val="20"/>
          <w:szCs w:val="20"/>
        </w:rPr>
        <w:t>део</w:t>
      </w:r>
      <w:proofErr w:type="spellEnd"/>
      <w:r w:rsidR="00375CE4">
        <w:rPr>
          <w:rFonts w:ascii="Arial" w:hAnsi="Arial" w:cs="Arial"/>
          <w:sz w:val="20"/>
          <w:szCs w:val="20"/>
          <w:lang w:val="sr-Cyrl-RS"/>
        </w:rPr>
        <w:t xml:space="preserve"> </w:t>
      </w:r>
      <w:proofErr w:type="spellStart"/>
      <w:r w:rsidR="00B204E1" w:rsidRPr="00316192">
        <w:rPr>
          <w:rFonts w:ascii="Arial" w:hAnsi="Arial" w:cs="Arial"/>
          <w:sz w:val="20"/>
          <w:szCs w:val="20"/>
        </w:rPr>
        <w:t>Беле</w:t>
      </w:r>
      <w:proofErr w:type="spellEnd"/>
      <w:r w:rsidR="00375CE4">
        <w:rPr>
          <w:rFonts w:ascii="Arial" w:hAnsi="Arial" w:cs="Arial"/>
          <w:sz w:val="20"/>
          <w:szCs w:val="20"/>
          <w:lang w:val="sr-Cyrl-RS"/>
        </w:rPr>
        <w:t xml:space="preserve"> </w:t>
      </w:r>
      <w:proofErr w:type="spellStart"/>
      <w:r w:rsidR="00B204E1" w:rsidRPr="00316192">
        <w:rPr>
          <w:rFonts w:ascii="Arial" w:hAnsi="Arial" w:cs="Arial"/>
          <w:sz w:val="20"/>
          <w:szCs w:val="20"/>
        </w:rPr>
        <w:t>Паланке</w:t>
      </w:r>
      <w:proofErr w:type="spellEnd"/>
      <w:r w:rsidR="00375CE4">
        <w:rPr>
          <w:rFonts w:ascii="Arial" w:hAnsi="Arial" w:cs="Arial"/>
          <w:sz w:val="20"/>
          <w:szCs w:val="20"/>
          <w:lang w:val="sr-Cyrl-RS"/>
        </w:rPr>
        <w:t xml:space="preserve"> </w:t>
      </w:r>
      <w:r w:rsidR="00B204E1" w:rsidRPr="00316192">
        <w:rPr>
          <w:rFonts w:ascii="Arial" w:hAnsi="Arial" w:cs="Arial"/>
          <w:sz w:val="20"/>
          <w:szCs w:val="20"/>
        </w:rPr>
        <w:t>и</w:t>
      </w:r>
      <w:r w:rsidR="00375CE4">
        <w:rPr>
          <w:rFonts w:ascii="Arial" w:hAnsi="Arial" w:cs="Arial"/>
          <w:sz w:val="20"/>
          <w:szCs w:val="20"/>
          <w:lang w:val="sr-Cyrl-RS"/>
        </w:rPr>
        <w:t xml:space="preserve"> </w:t>
      </w:r>
      <w:proofErr w:type="spellStart"/>
      <w:r w:rsidR="00B204E1" w:rsidRPr="00316192">
        <w:rPr>
          <w:rFonts w:ascii="Arial" w:hAnsi="Arial" w:cs="Arial"/>
          <w:sz w:val="20"/>
          <w:szCs w:val="20"/>
        </w:rPr>
        <w:t>налази</w:t>
      </w:r>
      <w:proofErr w:type="spellEnd"/>
      <w:r w:rsidR="00375CE4">
        <w:rPr>
          <w:rFonts w:ascii="Arial" w:hAnsi="Arial" w:cs="Arial"/>
          <w:sz w:val="20"/>
          <w:szCs w:val="20"/>
          <w:lang w:val="sr-Cyrl-RS"/>
        </w:rPr>
        <w:t xml:space="preserve"> </w:t>
      </w:r>
      <w:proofErr w:type="spellStart"/>
      <w:r w:rsidR="00B204E1" w:rsidRPr="00316192">
        <w:rPr>
          <w:rFonts w:ascii="Arial" w:hAnsi="Arial" w:cs="Arial"/>
          <w:sz w:val="20"/>
          <w:szCs w:val="20"/>
        </w:rPr>
        <w:t>се</w:t>
      </w:r>
      <w:proofErr w:type="spellEnd"/>
      <w:r w:rsidR="00B204E1" w:rsidRPr="00316192">
        <w:rPr>
          <w:rFonts w:ascii="Arial" w:hAnsi="Arial" w:cs="Arial"/>
          <w:sz w:val="20"/>
          <w:szCs w:val="20"/>
          <w:lang w:val="sr-Cyrl-CS"/>
        </w:rPr>
        <w:t xml:space="preserve"> 150 </w:t>
      </w:r>
      <w:r w:rsidR="0040360C" w:rsidRPr="00316192">
        <w:rPr>
          <w:rFonts w:ascii="Arial" w:hAnsi="Arial" w:cs="Arial"/>
          <w:sz w:val="20"/>
          <w:szCs w:val="20"/>
        </w:rPr>
        <w:t>m</w:t>
      </w:r>
      <w:r w:rsidR="00375CE4">
        <w:rPr>
          <w:rFonts w:ascii="Arial" w:hAnsi="Arial" w:cs="Arial"/>
          <w:sz w:val="20"/>
          <w:szCs w:val="20"/>
          <w:lang w:val="sr-Cyrl-RS"/>
        </w:rPr>
        <w:t xml:space="preserve"> </w:t>
      </w:r>
      <w:proofErr w:type="spellStart"/>
      <w:r w:rsidR="00B204E1" w:rsidRPr="00316192">
        <w:rPr>
          <w:rFonts w:ascii="Arial" w:hAnsi="Arial" w:cs="Arial"/>
          <w:sz w:val="20"/>
          <w:szCs w:val="20"/>
        </w:rPr>
        <w:t>од</w:t>
      </w:r>
      <w:proofErr w:type="spellEnd"/>
      <w:r w:rsidR="00375CE4">
        <w:rPr>
          <w:rFonts w:ascii="Arial" w:hAnsi="Arial" w:cs="Arial"/>
          <w:sz w:val="20"/>
          <w:szCs w:val="20"/>
          <w:lang w:val="sr-Cyrl-RS"/>
        </w:rPr>
        <w:t xml:space="preserve"> </w:t>
      </w:r>
      <w:proofErr w:type="spellStart"/>
      <w:r w:rsidR="00B204E1" w:rsidRPr="00316192">
        <w:rPr>
          <w:rFonts w:ascii="Arial" w:hAnsi="Arial" w:cs="Arial"/>
          <w:sz w:val="20"/>
          <w:szCs w:val="20"/>
        </w:rPr>
        <w:t>центра</w:t>
      </w:r>
      <w:proofErr w:type="spellEnd"/>
      <w:r w:rsidR="00375CE4">
        <w:rPr>
          <w:rFonts w:ascii="Arial" w:hAnsi="Arial" w:cs="Arial"/>
          <w:sz w:val="20"/>
          <w:szCs w:val="20"/>
          <w:lang w:val="sr-Cyrl-RS"/>
        </w:rPr>
        <w:t xml:space="preserve"> </w:t>
      </w:r>
      <w:proofErr w:type="spellStart"/>
      <w:r w:rsidR="00B204E1" w:rsidRPr="00316192">
        <w:rPr>
          <w:rFonts w:ascii="Arial" w:hAnsi="Arial" w:cs="Arial"/>
          <w:sz w:val="20"/>
          <w:szCs w:val="20"/>
        </w:rPr>
        <w:t>града</w:t>
      </w:r>
      <w:proofErr w:type="spellEnd"/>
      <w:r w:rsidR="00B204E1" w:rsidRPr="00316192">
        <w:rPr>
          <w:rFonts w:ascii="Arial" w:hAnsi="Arial" w:cs="Arial"/>
          <w:sz w:val="20"/>
          <w:szCs w:val="20"/>
          <w:lang w:val="sr-Cyrl-CS"/>
        </w:rPr>
        <w:t>. Лежи на једном од најзначајнијих путева Виа Милитарис, касније Цариградском друму. Врело је описивано као „дар божји“ или „права благодет“. Уређено је за посету туриста и одликује се естетским туристичким вредностима.</w:t>
      </w:r>
    </w:p>
    <w:p w14:paraId="17D499DC" w14:textId="77777777" w:rsidR="00B204E1" w:rsidRPr="00316192" w:rsidRDefault="00B204E1" w:rsidP="00B204E1">
      <w:pPr>
        <w:pStyle w:val="NormalWeb"/>
        <w:shd w:val="clear" w:color="auto" w:fill="FFFFFF" w:themeFill="background1"/>
        <w:spacing w:before="0" w:beforeAutospacing="0" w:after="0" w:afterAutospacing="0"/>
        <w:jc w:val="both"/>
        <w:textAlignment w:val="baseline"/>
        <w:rPr>
          <w:rFonts w:ascii="Arial" w:hAnsi="Arial" w:cs="Arial"/>
          <w:sz w:val="20"/>
          <w:szCs w:val="20"/>
          <w:lang w:val="sr-Cyrl-CS"/>
        </w:rPr>
      </w:pPr>
    </w:p>
    <w:p w14:paraId="521F59DF" w14:textId="77777777" w:rsidR="00B204E1" w:rsidRPr="00316192" w:rsidRDefault="00B204E1" w:rsidP="00B204E1">
      <w:pPr>
        <w:pStyle w:val="NoSpacing"/>
        <w:shd w:val="clear" w:color="auto" w:fill="FFFFFF" w:themeFill="background1"/>
        <w:jc w:val="both"/>
        <w:rPr>
          <w:rFonts w:ascii="Arial" w:hAnsi="Arial" w:cs="Arial"/>
          <w:b/>
          <w:bCs/>
          <w:sz w:val="20"/>
          <w:szCs w:val="20"/>
          <w:lang w:val="sr-Cyrl-CS"/>
        </w:rPr>
      </w:pPr>
      <w:r w:rsidRPr="00316192">
        <w:rPr>
          <w:rFonts w:ascii="Arial" w:hAnsi="Arial" w:cs="Arial"/>
          <w:b/>
          <w:bCs/>
          <w:sz w:val="20"/>
          <w:szCs w:val="20"/>
          <w:lang w:val="sr-Cyrl-CS"/>
        </w:rPr>
        <w:t>Термоминералне воде</w:t>
      </w:r>
    </w:p>
    <w:p w14:paraId="17C7AEC2" w14:textId="77777777" w:rsidR="00B204E1" w:rsidRPr="00316192" w:rsidRDefault="00B204E1" w:rsidP="00B204E1">
      <w:pPr>
        <w:pStyle w:val="NoSpacing"/>
        <w:jc w:val="both"/>
        <w:rPr>
          <w:rFonts w:ascii="Arial" w:hAnsi="Arial" w:cs="Arial"/>
          <w:sz w:val="20"/>
          <w:szCs w:val="20"/>
          <w:lang w:val="sr-Cyrl-CS"/>
        </w:rPr>
      </w:pPr>
      <w:r w:rsidRPr="00316192">
        <w:rPr>
          <w:rFonts w:ascii="Arial" w:hAnsi="Arial" w:cs="Arial"/>
          <w:b/>
          <w:sz w:val="20"/>
          <w:szCs w:val="20"/>
          <w:lang w:val="sr-Cyrl-CS"/>
        </w:rPr>
        <w:t>Белопаланачка бањица</w:t>
      </w:r>
      <w:r w:rsidRPr="00316192">
        <w:rPr>
          <w:rFonts w:ascii="Arial" w:hAnsi="Arial" w:cs="Arial"/>
          <w:sz w:val="20"/>
          <w:szCs w:val="20"/>
          <w:lang w:val="sr-Cyrl-CS"/>
        </w:rPr>
        <w:t xml:space="preserve"> налази </w:t>
      </w:r>
      <w:r w:rsidR="004A242E" w:rsidRPr="00316192">
        <w:rPr>
          <w:rFonts w:ascii="Arial" w:hAnsi="Arial" w:cs="Arial"/>
          <w:sz w:val="20"/>
          <w:szCs w:val="20"/>
          <w:lang w:val="sr-Cyrl-CS"/>
        </w:rPr>
        <w:t xml:space="preserve">се </w:t>
      </w:r>
      <w:r w:rsidRPr="00316192">
        <w:rPr>
          <w:rFonts w:ascii="Arial" w:hAnsi="Arial" w:cs="Arial"/>
          <w:sz w:val="20"/>
          <w:szCs w:val="20"/>
          <w:lang w:val="sr-Cyrl-CS"/>
        </w:rPr>
        <w:t xml:space="preserve">на самом улазу града из правца Ниша. На висини од 290 </w:t>
      </w:r>
      <w:r w:rsidR="0040360C" w:rsidRPr="00316192">
        <w:rPr>
          <w:rFonts w:ascii="Arial" w:hAnsi="Arial" w:cs="Arial"/>
          <w:sz w:val="20"/>
          <w:szCs w:val="20"/>
        </w:rPr>
        <w:t>m</w:t>
      </w:r>
      <w:r w:rsidRPr="00316192">
        <w:rPr>
          <w:rFonts w:ascii="Arial" w:hAnsi="Arial" w:cs="Arial"/>
          <w:sz w:val="20"/>
          <w:szCs w:val="20"/>
          <w:lang w:val="sr-Cyrl-CS"/>
        </w:rPr>
        <w:t xml:space="preserve"> избија најјачи</w:t>
      </w:r>
      <w:r w:rsidRPr="00316192">
        <w:rPr>
          <w:rFonts w:ascii="Arial" w:hAnsi="Arial" w:cs="Arial"/>
          <w:sz w:val="20"/>
          <w:szCs w:val="20"/>
        </w:rPr>
        <w:t> </w:t>
      </w:r>
      <w:r w:rsidRPr="00316192">
        <w:rPr>
          <w:rFonts w:ascii="Arial" w:hAnsi="Arial" w:cs="Arial"/>
          <w:sz w:val="20"/>
          <w:szCs w:val="20"/>
          <w:lang w:val="sr-Cyrl-CS"/>
        </w:rPr>
        <w:t xml:space="preserve"> термоминерални извор у Средњем Понишављу. Лековитост извора Бањице била је позната још код Римљана. На њему су рађена и најобимнија истраживања балнеолошких и минеролошких својстава у циљу евентуалног бољег искоришћења у будућности. Испитивања показују да се због својих специфичних хемијских и физичких особина може употребљавати као допунско медицинско средство за лечење у гастроентерији и урологији, или да се флаш</w:t>
      </w:r>
      <w:r w:rsidR="00B85F98" w:rsidRPr="00316192">
        <w:rPr>
          <w:rFonts w:ascii="Arial" w:hAnsi="Arial" w:cs="Arial"/>
          <w:sz w:val="20"/>
          <w:szCs w:val="20"/>
          <w:lang w:val="sr-Cyrl-CS"/>
        </w:rPr>
        <w:t>ира и тако доставља на тржиште.</w:t>
      </w:r>
    </w:p>
    <w:p w14:paraId="62880DC9" w14:textId="77777777" w:rsidR="00B204E1" w:rsidRPr="00316192" w:rsidRDefault="00B204E1" w:rsidP="00B204E1">
      <w:pPr>
        <w:pStyle w:val="NoSpacing"/>
        <w:jc w:val="both"/>
        <w:rPr>
          <w:rFonts w:ascii="Arial" w:hAnsi="Arial" w:cs="Arial"/>
          <w:sz w:val="20"/>
          <w:szCs w:val="20"/>
          <w:lang w:val="sr-Cyrl-CS"/>
        </w:rPr>
      </w:pPr>
      <w:r w:rsidRPr="00316192">
        <w:rPr>
          <w:rFonts w:ascii="Arial" w:hAnsi="Arial" w:cs="Arial"/>
          <w:b/>
          <w:sz w:val="20"/>
          <w:szCs w:val="20"/>
          <w:lang w:val="sr-Cyrl-CS"/>
        </w:rPr>
        <w:lastRenderedPageBreak/>
        <w:t>Крупачка бањица</w:t>
      </w:r>
      <w:r w:rsidRPr="00316192">
        <w:rPr>
          <w:rFonts w:ascii="Arial" w:hAnsi="Arial" w:cs="Arial"/>
          <w:sz w:val="20"/>
          <w:szCs w:val="20"/>
          <w:lang w:val="sr-Cyrl-CS"/>
        </w:rPr>
        <w:t xml:space="preserve"> – Термално лековити извор Крупачка бањица извире западно од села Крупца, недалеко од Модрог ока, непосредно испод сипара и вертикалних стена Рустичине. Налази се на самој ивици алувијалне</w:t>
      </w:r>
      <w:r w:rsidR="0040360C" w:rsidRPr="00316192">
        <w:rPr>
          <w:rFonts w:ascii="Arial" w:hAnsi="Arial" w:cs="Arial"/>
          <w:sz w:val="20"/>
          <w:szCs w:val="20"/>
          <w:lang w:val="sr-Cyrl-CS"/>
        </w:rPr>
        <w:t xml:space="preserve"> равни Нишаве, на висини 1–1,5 </w:t>
      </w:r>
      <w:r w:rsidR="0040360C" w:rsidRPr="00316192">
        <w:rPr>
          <w:rFonts w:ascii="Arial" w:hAnsi="Arial" w:cs="Arial"/>
          <w:sz w:val="20"/>
          <w:szCs w:val="20"/>
        </w:rPr>
        <w:t>m</w:t>
      </w:r>
      <w:r w:rsidRPr="00316192">
        <w:rPr>
          <w:rFonts w:ascii="Arial" w:hAnsi="Arial" w:cs="Arial"/>
          <w:sz w:val="20"/>
          <w:szCs w:val="20"/>
          <w:lang w:val="sr-Cyrl-CS"/>
        </w:rPr>
        <w:t xml:space="preserve"> изнад нивоа реке и нема одређено извориште. Извориште је разуђено, вода избија из сипарског материјала на више места, тако да је зона дугачка скоро 50 </w:t>
      </w:r>
      <w:r w:rsidRPr="00316192">
        <w:rPr>
          <w:rFonts w:ascii="Arial" w:hAnsi="Arial" w:cs="Arial"/>
          <w:sz w:val="20"/>
          <w:szCs w:val="20"/>
        </w:rPr>
        <w:t>m</w:t>
      </w:r>
      <w:r w:rsidRPr="00316192">
        <w:rPr>
          <w:rFonts w:ascii="Arial" w:hAnsi="Arial" w:cs="Arial"/>
          <w:sz w:val="20"/>
          <w:szCs w:val="20"/>
          <w:lang w:val="sr-Cyrl-CS"/>
        </w:rPr>
        <w:t>. Испод изворишта је образовано, данас највеће, тресетиште које се пружа до обале реке. С обзиром на дестабилизацију нивоа воде, која је уследила после каптирања Модрог ока, једини извор за напајање тресаве је преостала Крупачка бањица.</w:t>
      </w:r>
    </w:p>
    <w:p w14:paraId="1885B289" w14:textId="77777777" w:rsidR="00B204E1" w:rsidRPr="00316192" w:rsidRDefault="00B204E1" w:rsidP="00B204E1">
      <w:pPr>
        <w:pStyle w:val="NoSpacing"/>
        <w:jc w:val="both"/>
        <w:rPr>
          <w:rFonts w:ascii="Arial" w:hAnsi="Arial" w:cs="Arial"/>
          <w:sz w:val="20"/>
          <w:szCs w:val="20"/>
          <w:lang w:val="sr-Cyrl-CS"/>
        </w:rPr>
      </w:pPr>
      <w:r w:rsidRPr="00316192">
        <w:rPr>
          <w:rFonts w:ascii="Arial" w:hAnsi="Arial" w:cs="Arial"/>
          <w:b/>
          <w:sz w:val="20"/>
          <w:szCs w:val="20"/>
          <w:lang w:val="sr-Cyrl-CS"/>
        </w:rPr>
        <w:t>Вашивица</w:t>
      </w:r>
      <w:r w:rsidRPr="00316192">
        <w:rPr>
          <w:rFonts w:ascii="Arial" w:hAnsi="Arial" w:cs="Arial"/>
          <w:sz w:val="20"/>
          <w:szCs w:val="20"/>
          <w:lang w:val="sr-Cyrl-CS"/>
        </w:rPr>
        <w:t xml:space="preserve"> – Мештани Долца, Градишта и засеока Божин Тор за термални извор и бањицу признају само извор</w:t>
      </w:r>
      <w:r w:rsidRPr="00316192">
        <w:rPr>
          <w:rFonts w:ascii="Arial" w:hAnsi="Arial" w:cs="Arial"/>
          <w:sz w:val="20"/>
          <w:szCs w:val="20"/>
        </w:rPr>
        <w:t> </w:t>
      </w:r>
      <w:r w:rsidRPr="00316192">
        <w:rPr>
          <w:rFonts w:ascii="Arial" w:hAnsi="Arial" w:cs="Arial"/>
          <w:sz w:val="20"/>
          <w:szCs w:val="20"/>
          <w:lang w:val="sr-Cyrl-CS"/>
        </w:rPr>
        <w:t>Вашивицу. Ово је ћудљиви извор, који се налази на локацији рудника кречњачког камена „Долац”, на нивоу алувијалне равни Нишаве. Издан је по пореклу</w:t>
      </w:r>
      <w:r w:rsidRPr="00316192">
        <w:rPr>
          <w:rFonts w:ascii="Arial" w:hAnsi="Arial" w:cs="Arial"/>
          <w:sz w:val="20"/>
          <w:szCs w:val="20"/>
        </w:rPr>
        <w:t> </w:t>
      </w:r>
      <w:r w:rsidRPr="00316192">
        <w:rPr>
          <w:rFonts w:ascii="Arial" w:hAnsi="Arial" w:cs="Arial"/>
          <w:sz w:val="20"/>
          <w:szCs w:val="20"/>
          <w:lang w:val="sr-Cyrl-CS"/>
        </w:rPr>
        <w:t xml:space="preserve"> термално–вадозна. Морфохидролошки знаци указују на сукцесивно повлачење и прелазну хидролошку зону сабирног басена. Сем тога, извор је и пукотински расут, на шта указују недалеке Црнчанске бањице.</w:t>
      </w:r>
    </w:p>
    <w:p w14:paraId="5C1EF56E"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b/>
          <w:sz w:val="20"/>
          <w:szCs w:val="20"/>
          <w:lang w:val="sr-Cyrl-CS"/>
        </w:rPr>
        <w:t>Горња Црнчанска бањица (Топлик)</w:t>
      </w:r>
      <w:r w:rsidRPr="00316192">
        <w:rPr>
          <w:rFonts w:ascii="Arial" w:hAnsi="Arial" w:cs="Arial"/>
          <w:sz w:val="20"/>
          <w:szCs w:val="20"/>
          <w:lang w:val="sr-Cyrl-CS"/>
        </w:rPr>
        <w:t xml:space="preserve"> – Овај термални извор се налази на 261 </w:t>
      </w:r>
      <w:r w:rsidRPr="00316192">
        <w:rPr>
          <w:rFonts w:ascii="Arial" w:hAnsi="Arial" w:cs="Arial"/>
          <w:sz w:val="20"/>
          <w:szCs w:val="20"/>
        </w:rPr>
        <w:t>m</w:t>
      </w:r>
      <w:r w:rsidRPr="00316192">
        <w:rPr>
          <w:rFonts w:ascii="Arial" w:hAnsi="Arial" w:cs="Arial"/>
          <w:sz w:val="20"/>
          <w:szCs w:val="20"/>
          <w:lang w:val="sr-Cyrl-CS"/>
        </w:rPr>
        <w:t xml:space="preserve"> надморске висине на десетину метара до првог тунела на улазу у Сићевачку клисуру, и на 5 </w:t>
      </w:r>
      <w:r w:rsidRPr="00316192">
        <w:rPr>
          <w:rFonts w:ascii="Arial" w:hAnsi="Arial" w:cs="Arial"/>
          <w:sz w:val="20"/>
          <w:szCs w:val="20"/>
        </w:rPr>
        <w:t>m</w:t>
      </w:r>
      <w:r w:rsidRPr="00316192">
        <w:rPr>
          <w:rFonts w:ascii="Arial" w:hAnsi="Arial" w:cs="Arial"/>
          <w:sz w:val="20"/>
          <w:szCs w:val="20"/>
          <w:lang w:val="sr-Cyrl-CS"/>
        </w:rPr>
        <w:t xml:space="preserve"> растојања</w:t>
      </w:r>
      <w:r w:rsidRPr="00316192">
        <w:rPr>
          <w:rFonts w:ascii="Arial" w:hAnsi="Arial" w:cs="Arial"/>
          <w:sz w:val="20"/>
          <w:szCs w:val="20"/>
        </w:rPr>
        <w:t> </w:t>
      </w:r>
      <w:r w:rsidRPr="00316192">
        <w:rPr>
          <w:rFonts w:ascii="Arial" w:hAnsi="Arial" w:cs="Arial"/>
          <w:sz w:val="20"/>
          <w:szCs w:val="20"/>
          <w:lang w:val="sr-Cyrl-CS"/>
        </w:rPr>
        <w:t xml:space="preserve"> удесно од пруге. Могућ је лаган приступ до његовог левкастог елипсастог облука, који чини сабирни базен, али по стању растиња и шипражја у његовом непосредном окружењу и набацаном камењу, он се одавно не посећује. </w:t>
      </w:r>
    </w:p>
    <w:p w14:paraId="2ABA57A0"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b/>
          <w:sz w:val="20"/>
          <w:szCs w:val="20"/>
          <w:lang w:val="sr-Cyrl-CS"/>
        </w:rPr>
        <w:t>Доња Црнчанска бањица (Топлик)</w:t>
      </w:r>
      <w:r w:rsidRPr="00316192">
        <w:rPr>
          <w:rFonts w:ascii="Arial" w:hAnsi="Arial" w:cs="Arial"/>
          <w:sz w:val="20"/>
          <w:szCs w:val="20"/>
          <w:lang w:val="sr-Cyrl-CS"/>
        </w:rPr>
        <w:t xml:space="preserve">– По средини тунела, на 200 </w:t>
      </w:r>
      <w:r w:rsidRPr="00316192">
        <w:rPr>
          <w:rFonts w:ascii="Arial" w:hAnsi="Arial" w:cs="Arial"/>
          <w:sz w:val="20"/>
          <w:szCs w:val="20"/>
        </w:rPr>
        <w:t>m</w:t>
      </w:r>
      <w:r w:rsidRPr="00316192">
        <w:rPr>
          <w:rFonts w:ascii="Arial" w:hAnsi="Arial" w:cs="Arial"/>
          <w:sz w:val="20"/>
          <w:szCs w:val="20"/>
          <w:lang w:val="sr-Cyrl-CS"/>
        </w:rPr>
        <w:t xml:space="preserve"> од улаза у Сићевачку клисуру, на муђупростору између стрмог отсека Литице и корита реке које није веће од 2 </w:t>
      </w:r>
      <w:r w:rsidRPr="00316192">
        <w:rPr>
          <w:rFonts w:ascii="Arial" w:hAnsi="Arial" w:cs="Arial"/>
          <w:sz w:val="20"/>
          <w:szCs w:val="20"/>
        </w:rPr>
        <w:t>m</w:t>
      </w:r>
      <w:r w:rsidRPr="00316192">
        <w:rPr>
          <w:rFonts w:ascii="Arial" w:hAnsi="Arial" w:cs="Arial"/>
          <w:sz w:val="20"/>
          <w:szCs w:val="20"/>
          <w:lang w:val="sr-Cyrl-CS"/>
        </w:rPr>
        <w:t xml:space="preserve">, извориште које чини десетак извора у дужини од 1–14 </w:t>
      </w:r>
      <w:r w:rsidRPr="00316192">
        <w:rPr>
          <w:rFonts w:ascii="Arial" w:hAnsi="Arial" w:cs="Arial"/>
          <w:sz w:val="20"/>
          <w:szCs w:val="20"/>
        </w:rPr>
        <w:t>m</w:t>
      </w:r>
      <w:r w:rsidRPr="00316192">
        <w:rPr>
          <w:rFonts w:ascii="Arial" w:hAnsi="Arial" w:cs="Arial"/>
          <w:sz w:val="20"/>
          <w:szCs w:val="20"/>
          <w:lang w:val="sr-Cyrl-CS"/>
        </w:rPr>
        <w:t xml:space="preserve">, представља трећи термални извор – Доњу Црнчанску бањицу. </w:t>
      </w:r>
    </w:p>
    <w:p w14:paraId="49C066B9" w14:textId="77777777" w:rsidR="00B204E1" w:rsidRPr="00316192" w:rsidRDefault="003C5298" w:rsidP="00B204E1">
      <w:pPr>
        <w:pStyle w:val="NoSpacing"/>
        <w:shd w:val="clear" w:color="auto" w:fill="FFFFFF" w:themeFill="background1"/>
        <w:jc w:val="both"/>
        <w:rPr>
          <w:rFonts w:ascii="Arial" w:hAnsi="Arial" w:cs="Arial"/>
          <w:sz w:val="20"/>
          <w:szCs w:val="20"/>
        </w:rPr>
      </w:pPr>
      <w:hyperlink r:id="rId42" w:tgtFrame="_blank" w:history="1">
        <w:r w:rsidR="00B204E1" w:rsidRPr="00316192">
          <w:rPr>
            <w:rStyle w:val="Hyperlink"/>
            <w:rFonts w:ascii="Arial" w:hAnsi="Arial" w:cs="Arial"/>
            <w:b/>
            <w:bCs/>
            <w:color w:val="auto"/>
            <w:sz w:val="20"/>
            <w:szCs w:val="20"/>
            <w:u w:val="none"/>
            <w:bdr w:val="none" w:sz="0" w:space="0" w:color="auto" w:frame="1"/>
            <w:lang w:val="sr-Cyrl-CS"/>
          </w:rPr>
          <w:t>Дивљанско језеро</w:t>
        </w:r>
      </w:hyperlink>
      <w:r w:rsidR="00B204E1" w:rsidRPr="00316192">
        <w:rPr>
          <w:rFonts w:ascii="Arial" w:hAnsi="Arial" w:cs="Arial"/>
          <w:color w:val="7F7F7F" w:themeColor="text1" w:themeTint="80"/>
          <w:sz w:val="20"/>
          <w:szCs w:val="20"/>
        </w:rPr>
        <w:t> </w:t>
      </w:r>
      <w:r w:rsidR="00B204E1" w:rsidRPr="00316192">
        <w:rPr>
          <w:rFonts w:ascii="Arial" w:hAnsi="Arial" w:cs="Arial"/>
          <w:sz w:val="20"/>
          <w:szCs w:val="20"/>
          <w:lang w:val="sr-Cyrl-CS"/>
        </w:rPr>
        <w:t xml:space="preserve">се налази надомак Беле Паланке и представља прави рај за риболовце. </w:t>
      </w:r>
      <w:proofErr w:type="spellStart"/>
      <w:r w:rsidR="00B204E1" w:rsidRPr="00316192">
        <w:rPr>
          <w:rFonts w:ascii="Arial" w:hAnsi="Arial" w:cs="Arial"/>
          <w:sz w:val="20"/>
          <w:szCs w:val="20"/>
        </w:rPr>
        <w:t>Уређена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плажа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прави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је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ужитак</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за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камповање</w:t>
      </w:r>
      <w:proofErr w:type="spellEnd"/>
      <w:r w:rsidR="00B204E1" w:rsidRPr="00316192">
        <w:rPr>
          <w:rFonts w:ascii="Arial" w:hAnsi="Arial" w:cs="Arial"/>
          <w:sz w:val="20"/>
          <w:szCs w:val="20"/>
        </w:rPr>
        <w:t xml:space="preserve"> и </w:t>
      </w:r>
      <w:proofErr w:type="spellStart"/>
      <w:r w:rsidR="00B204E1" w:rsidRPr="00316192">
        <w:rPr>
          <w:rFonts w:ascii="Arial" w:hAnsi="Arial" w:cs="Arial"/>
          <w:sz w:val="20"/>
          <w:szCs w:val="20"/>
        </w:rPr>
        <w:t>купање</w:t>
      </w:r>
      <w:proofErr w:type="spellEnd"/>
      <w:r w:rsidR="00B204E1" w:rsidRPr="00316192">
        <w:rPr>
          <w:rFonts w:ascii="Arial" w:hAnsi="Arial" w:cs="Arial"/>
          <w:sz w:val="20"/>
          <w:szCs w:val="20"/>
        </w:rPr>
        <w:t>.</w:t>
      </w:r>
    </w:p>
    <w:p w14:paraId="753199A0"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0ADF87D7" w14:textId="77777777" w:rsidR="00B204E1" w:rsidRPr="00316192" w:rsidRDefault="00B204E1" w:rsidP="00C13C2C">
      <w:pPr>
        <w:pStyle w:val="NoSpacing"/>
        <w:numPr>
          <w:ilvl w:val="1"/>
          <w:numId w:val="23"/>
        </w:numPr>
        <w:shd w:val="clear" w:color="auto" w:fill="FFFFFF" w:themeFill="background1"/>
        <w:tabs>
          <w:tab w:val="left" w:pos="567"/>
        </w:tabs>
        <w:jc w:val="both"/>
        <w:rPr>
          <w:rFonts w:ascii="Arial" w:hAnsi="Arial" w:cs="Arial"/>
          <w:b/>
          <w:bCs/>
          <w:noProof/>
          <w:color w:val="7F7F7F" w:themeColor="text1" w:themeTint="80"/>
          <w:sz w:val="20"/>
          <w:szCs w:val="20"/>
          <w:lang w:val="ru-RU"/>
        </w:rPr>
      </w:pPr>
      <w:r w:rsidRPr="00316192">
        <w:rPr>
          <w:rFonts w:ascii="Arial" w:hAnsi="Arial" w:cs="Arial"/>
          <w:b/>
          <w:bCs/>
          <w:noProof/>
          <w:color w:val="7F7F7F" w:themeColor="text1" w:themeTint="80"/>
          <w:sz w:val="20"/>
          <w:szCs w:val="20"/>
          <w:lang w:val="ru-RU"/>
        </w:rPr>
        <w:t>Шумски ресурси</w:t>
      </w:r>
    </w:p>
    <w:p w14:paraId="3C6AE832" w14:textId="77777777" w:rsidR="00B204E1" w:rsidRPr="00316192" w:rsidRDefault="00B204E1" w:rsidP="00B204E1">
      <w:pPr>
        <w:pStyle w:val="NoSpacing"/>
        <w:shd w:val="clear" w:color="auto" w:fill="FFFFFF" w:themeFill="background1"/>
        <w:jc w:val="both"/>
        <w:rPr>
          <w:rFonts w:ascii="Arial" w:hAnsi="Arial" w:cs="Arial"/>
          <w:noProof/>
          <w:sz w:val="20"/>
          <w:szCs w:val="20"/>
        </w:rPr>
      </w:pPr>
    </w:p>
    <w:p w14:paraId="6C5A9CA1"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Шумарство</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дугу</w:t>
      </w:r>
      <w:proofErr w:type="spellEnd"/>
      <w:r w:rsidRPr="00316192">
        <w:rPr>
          <w:rFonts w:ascii="Arial" w:hAnsi="Arial" w:cs="Arial"/>
          <w:sz w:val="20"/>
          <w:szCs w:val="20"/>
        </w:rPr>
        <w:t xml:space="preserve"> </w:t>
      </w:r>
      <w:proofErr w:type="spellStart"/>
      <w:r w:rsidRPr="00316192">
        <w:rPr>
          <w:rFonts w:ascii="Arial" w:hAnsi="Arial" w:cs="Arial"/>
          <w:sz w:val="20"/>
          <w:szCs w:val="20"/>
        </w:rPr>
        <w:t>традицију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подручју</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Некада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шуме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захватале</w:t>
      </w:r>
      <w:proofErr w:type="spellEnd"/>
      <w:r w:rsidRPr="00316192">
        <w:rPr>
          <w:rFonts w:ascii="Arial" w:hAnsi="Arial" w:cs="Arial"/>
          <w:sz w:val="20"/>
          <w:szCs w:val="20"/>
        </w:rPr>
        <w:t xml:space="preserve"> </w:t>
      </w:r>
      <w:proofErr w:type="spellStart"/>
      <w:r w:rsidRPr="00316192">
        <w:rPr>
          <w:rFonts w:ascii="Arial" w:hAnsi="Arial" w:cs="Arial"/>
          <w:sz w:val="20"/>
          <w:szCs w:val="20"/>
        </w:rPr>
        <w:t>много</w:t>
      </w:r>
      <w:proofErr w:type="spellEnd"/>
      <w:r w:rsidRPr="00316192">
        <w:rPr>
          <w:rFonts w:ascii="Arial" w:hAnsi="Arial" w:cs="Arial"/>
          <w:sz w:val="20"/>
          <w:szCs w:val="20"/>
        </w:rPr>
        <w:t xml:space="preserve"> </w:t>
      </w:r>
      <w:proofErr w:type="spellStart"/>
      <w:r w:rsidRPr="00316192">
        <w:rPr>
          <w:rFonts w:ascii="Arial" w:hAnsi="Arial" w:cs="Arial"/>
          <w:sz w:val="20"/>
          <w:szCs w:val="20"/>
        </w:rPr>
        <w:t>веће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пространство</w:t>
      </w:r>
      <w:proofErr w:type="spellEnd"/>
      <w:r w:rsidRPr="00316192">
        <w:rPr>
          <w:rFonts w:ascii="Arial" w:hAnsi="Arial" w:cs="Arial"/>
          <w:sz w:val="20"/>
          <w:szCs w:val="20"/>
        </w:rPr>
        <w:t xml:space="preserve"> </w:t>
      </w:r>
      <w:proofErr w:type="spellStart"/>
      <w:r w:rsidRPr="00316192">
        <w:rPr>
          <w:rFonts w:ascii="Arial" w:hAnsi="Arial" w:cs="Arial"/>
          <w:sz w:val="20"/>
          <w:szCs w:val="20"/>
        </w:rPr>
        <w:t>него</w:t>
      </w:r>
      <w:proofErr w:type="spellEnd"/>
      <w:r w:rsidRPr="00316192">
        <w:rPr>
          <w:rFonts w:ascii="Arial" w:hAnsi="Arial" w:cs="Arial"/>
          <w:sz w:val="20"/>
          <w:szCs w:val="20"/>
        </w:rPr>
        <w:t xml:space="preserve"> </w:t>
      </w:r>
      <w:proofErr w:type="spellStart"/>
      <w:r w:rsidRPr="00316192">
        <w:rPr>
          <w:rFonts w:ascii="Arial" w:hAnsi="Arial" w:cs="Arial"/>
          <w:sz w:val="20"/>
          <w:szCs w:val="20"/>
        </w:rPr>
        <w:t>данас</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имале</w:t>
      </w:r>
      <w:proofErr w:type="spellEnd"/>
      <w:r w:rsidRPr="00316192">
        <w:rPr>
          <w:rFonts w:ascii="Arial" w:hAnsi="Arial" w:cs="Arial"/>
          <w:sz w:val="20"/>
          <w:szCs w:val="20"/>
        </w:rPr>
        <w:t xml:space="preserve"> </w:t>
      </w:r>
      <w:proofErr w:type="spellStart"/>
      <w:r w:rsidRPr="00316192">
        <w:rPr>
          <w:rFonts w:ascii="Arial" w:hAnsi="Arial" w:cs="Arial"/>
          <w:sz w:val="20"/>
          <w:szCs w:val="20"/>
        </w:rPr>
        <w:t>велики</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значај</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становништво</w:t>
      </w:r>
      <w:proofErr w:type="spellEnd"/>
      <w:r w:rsidRPr="00316192">
        <w:rPr>
          <w:rFonts w:ascii="Arial" w:hAnsi="Arial" w:cs="Arial"/>
          <w:sz w:val="20"/>
          <w:szCs w:val="20"/>
        </w:rPr>
        <w:t xml:space="preserve"> </w:t>
      </w:r>
      <w:proofErr w:type="spellStart"/>
      <w:r w:rsidRPr="00316192">
        <w:rPr>
          <w:rFonts w:ascii="Arial" w:hAnsi="Arial" w:cs="Arial"/>
          <w:sz w:val="20"/>
          <w:szCs w:val="20"/>
        </w:rPr>
        <w:t>ових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простора</w:t>
      </w:r>
      <w:proofErr w:type="spellEnd"/>
      <w:r w:rsidRPr="00316192">
        <w:rPr>
          <w:rFonts w:ascii="Arial" w:hAnsi="Arial" w:cs="Arial"/>
          <w:sz w:val="20"/>
          <w:szCs w:val="20"/>
        </w:rPr>
        <w:t xml:space="preserve">. </w:t>
      </w:r>
      <w:proofErr w:type="spellStart"/>
      <w:r w:rsidRPr="00316192">
        <w:rPr>
          <w:rFonts w:ascii="Arial" w:hAnsi="Arial" w:cs="Arial"/>
          <w:sz w:val="20"/>
          <w:szCs w:val="20"/>
        </w:rPr>
        <w:t>Дрво</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највише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користило</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огрев</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поред</w:t>
      </w:r>
      <w:proofErr w:type="spellEnd"/>
      <w:r w:rsidRPr="00316192">
        <w:rPr>
          <w:rFonts w:ascii="Arial" w:hAnsi="Arial" w:cs="Arial"/>
          <w:sz w:val="20"/>
          <w:szCs w:val="20"/>
        </w:rPr>
        <w:t xml:space="preserve"> </w:t>
      </w:r>
      <w:proofErr w:type="spellStart"/>
      <w:r w:rsidRPr="00316192">
        <w:rPr>
          <w:rFonts w:ascii="Arial" w:hAnsi="Arial" w:cs="Arial"/>
          <w:sz w:val="20"/>
          <w:szCs w:val="20"/>
        </w:rPr>
        <w:t>тога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било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најзначајнији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материјал</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користио</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изградњу</w:t>
      </w:r>
      <w:proofErr w:type="spellEnd"/>
      <w:r w:rsidRPr="00316192">
        <w:rPr>
          <w:rFonts w:ascii="Arial" w:hAnsi="Arial" w:cs="Arial"/>
          <w:sz w:val="20"/>
          <w:szCs w:val="20"/>
        </w:rPr>
        <w:t xml:space="preserve"> </w:t>
      </w:r>
      <w:proofErr w:type="spellStart"/>
      <w:r w:rsidRPr="00316192">
        <w:rPr>
          <w:rFonts w:ascii="Arial" w:hAnsi="Arial" w:cs="Arial"/>
          <w:sz w:val="20"/>
          <w:szCs w:val="20"/>
        </w:rPr>
        <w:t>кућа</w:t>
      </w:r>
      <w:proofErr w:type="spellEnd"/>
      <w:r w:rsidRPr="00316192">
        <w:rPr>
          <w:rFonts w:ascii="Arial" w:hAnsi="Arial" w:cs="Arial"/>
          <w:sz w:val="20"/>
          <w:szCs w:val="20"/>
        </w:rPr>
        <w:t xml:space="preserve">, </w:t>
      </w:r>
      <w:proofErr w:type="spellStart"/>
      <w:r w:rsidRPr="00316192">
        <w:rPr>
          <w:rFonts w:ascii="Arial" w:hAnsi="Arial" w:cs="Arial"/>
          <w:sz w:val="20"/>
          <w:szCs w:val="20"/>
        </w:rPr>
        <w:t>тврђава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других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објеката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Касније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шуме</w:t>
      </w:r>
      <w:proofErr w:type="spellEnd"/>
      <w:r w:rsidRPr="00316192">
        <w:rPr>
          <w:rFonts w:ascii="Arial" w:hAnsi="Arial" w:cs="Arial"/>
          <w:sz w:val="20"/>
          <w:szCs w:val="20"/>
        </w:rPr>
        <w:t xml:space="preserve"> </w:t>
      </w:r>
      <w:proofErr w:type="spellStart"/>
      <w:r w:rsidRPr="00316192">
        <w:rPr>
          <w:rFonts w:ascii="Arial" w:hAnsi="Arial" w:cs="Arial"/>
          <w:sz w:val="20"/>
          <w:szCs w:val="20"/>
        </w:rPr>
        <w:t>уништаване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ради</w:t>
      </w:r>
      <w:proofErr w:type="spellEnd"/>
      <w:r w:rsidRPr="00316192">
        <w:rPr>
          <w:rFonts w:ascii="Arial" w:hAnsi="Arial" w:cs="Arial"/>
          <w:sz w:val="20"/>
          <w:szCs w:val="20"/>
        </w:rPr>
        <w:t xml:space="preserve"> </w:t>
      </w:r>
      <w:proofErr w:type="spellStart"/>
      <w:r w:rsidRPr="00316192">
        <w:rPr>
          <w:rFonts w:ascii="Arial" w:hAnsi="Arial" w:cs="Arial"/>
          <w:sz w:val="20"/>
          <w:szCs w:val="20"/>
        </w:rPr>
        <w:t>изградње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нарочито</w:t>
      </w:r>
      <w:proofErr w:type="spellEnd"/>
      <w:r w:rsidRPr="00316192">
        <w:rPr>
          <w:rFonts w:ascii="Arial" w:hAnsi="Arial" w:cs="Arial"/>
          <w:sz w:val="20"/>
          <w:szCs w:val="20"/>
        </w:rPr>
        <w:t xml:space="preserve"> у </w:t>
      </w:r>
      <w:proofErr w:type="spellStart"/>
      <w:r w:rsidRPr="00316192">
        <w:rPr>
          <w:rFonts w:ascii="Arial" w:hAnsi="Arial" w:cs="Arial"/>
          <w:sz w:val="20"/>
          <w:szCs w:val="20"/>
        </w:rPr>
        <w:t>римском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а и </w:t>
      </w:r>
      <w:proofErr w:type="spellStart"/>
      <w:r w:rsidRPr="00316192">
        <w:rPr>
          <w:rFonts w:ascii="Arial" w:hAnsi="Arial" w:cs="Arial"/>
          <w:sz w:val="20"/>
          <w:szCs w:val="20"/>
        </w:rPr>
        <w:t>ради</w:t>
      </w:r>
      <w:proofErr w:type="spellEnd"/>
      <w:r w:rsidRPr="00316192">
        <w:rPr>
          <w:rFonts w:ascii="Arial" w:hAnsi="Arial" w:cs="Arial"/>
          <w:sz w:val="20"/>
          <w:szCs w:val="20"/>
        </w:rPr>
        <w:t xml:space="preserve"> </w:t>
      </w:r>
      <w:proofErr w:type="spellStart"/>
      <w:r w:rsidRPr="00316192">
        <w:rPr>
          <w:rFonts w:ascii="Arial" w:hAnsi="Arial" w:cs="Arial"/>
          <w:sz w:val="20"/>
          <w:szCs w:val="20"/>
        </w:rPr>
        <w:t>формирања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површина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Услед</w:t>
      </w:r>
      <w:proofErr w:type="spellEnd"/>
      <w:r w:rsidRPr="00316192">
        <w:rPr>
          <w:rFonts w:ascii="Arial" w:hAnsi="Arial" w:cs="Arial"/>
          <w:sz w:val="20"/>
          <w:szCs w:val="20"/>
        </w:rPr>
        <w:t xml:space="preserve"> </w:t>
      </w:r>
      <w:proofErr w:type="spellStart"/>
      <w:r w:rsidRPr="00316192">
        <w:rPr>
          <w:rFonts w:ascii="Arial" w:hAnsi="Arial" w:cs="Arial"/>
          <w:sz w:val="20"/>
          <w:szCs w:val="20"/>
        </w:rPr>
        <w:t>нерационалног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коришћења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данас</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површине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w:t>
      </w:r>
      <w:proofErr w:type="spellEnd"/>
      <w:r w:rsidRPr="00316192">
        <w:rPr>
          <w:rFonts w:ascii="Arial" w:hAnsi="Arial" w:cs="Arial"/>
          <w:sz w:val="20"/>
          <w:szCs w:val="20"/>
        </w:rPr>
        <w:t xml:space="preserve"> </w:t>
      </w:r>
      <w:proofErr w:type="spellStart"/>
      <w:r w:rsidRPr="00316192">
        <w:rPr>
          <w:rFonts w:ascii="Arial" w:hAnsi="Arial" w:cs="Arial"/>
          <w:sz w:val="20"/>
          <w:szCs w:val="20"/>
        </w:rPr>
        <w:t>шумама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значајно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смањене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неопходно</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предузимање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како</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зауставило</w:t>
      </w:r>
      <w:proofErr w:type="spellEnd"/>
      <w:r w:rsidRPr="00316192">
        <w:rPr>
          <w:rFonts w:ascii="Arial" w:hAnsi="Arial" w:cs="Arial"/>
          <w:sz w:val="20"/>
          <w:szCs w:val="20"/>
        </w:rPr>
        <w:t xml:space="preserve"> </w:t>
      </w:r>
      <w:proofErr w:type="spellStart"/>
      <w:r w:rsidRPr="00316192">
        <w:rPr>
          <w:rFonts w:ascii="Arial" w:hAnsi="Arial" w:cs="Arial"/>
          <w:sz w:val="20"/>
          <w:szCs w:val="20"/>
        </w:rPr>
        <w:t>деградирање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шума</w:t>
      </w:r>
      <w:proofErr w:type="spellEnd"/>
      <w:r w:rsidRPr="00316192">
        <w:rPr>
          <w:rFonts w:ascii="Arial" w:hAnsi="Arial" w:cs="Arial"/>
          <w:sz w:val="20"/>
          <w:szCs w:val="20"/>
        </w:rPr>
        <w:t xml:space="preserve">, </w:t>
      </w:r>
      <w:proofErr w:type="spellStart"/>
      <w:r w:rsidRPr="00316192">
        <w:rPr>
          <w:rFonts w:ascii="Arial" w:hAnsi="Arial" w:cs="Arial"/>
          <w:sz w:val="20"/>
          <w:szCs w:val="20"/>
        </w:rPr>
        <w:t>непланиране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сече</w:t>
      </w:r>
      <w:proofErr w:type="spellEnd"/>
      <w:r w:rsidRPr="00316192">
        <w:rPr>
          <w:rFonts w:ascii="Arial" w:hAnsi="Arial" w:cs="Arial"/>
          <w:sz w:val="20"/>
          <w:szCs w:val="20"/>
        </w:rPr>
        <w:t xml:space="preserve"> </w:t>
      </w:r>
      <w:proofErr w:type="spellStart"/>
      <w:r w:rsidRPr="00316192">
        <w:rPr>
          <w:rFonts w:ascii="Arial" w:hAnsi="Arial" w:cs="Arial"/>
          <w:sz w:val="20"/>
          <w:szCs w:val="20"/>
        </w:rPr>
        <w:t>шума</w:t>
      </w:r>
      <w:proofErr w:type="spellEnd"/>
      <w:r w:rsidRPr="00316192">
        <w:rPr>
          <w:rFonts w:ascii="Arial" w:hAnsi="Arial" w:cs="Arial"/>
          <w:sz w:val="20"/>
          <w:szCs w:val="20"/>
        </w:rPr>
        <w:t xml:space="preserve"> а </w:t>
      </w:r>
      <w:proofErr w:type="spellStart"/>
      <w:r w:rsidRPr="00316192">
        <w:rPr>
          <w:rFonts w:ascii="Arial" w:hAnsi="Arial" w:cs="Arial"/>
          <w:sz w:val="20"/>
          <w:szCs w:val="20"/>
        </w:rPr>
        <w:t>неопходно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повећање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шумског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фонда</w:t>
      </w:r>
      <w:proofErr w:type="spellEnd"/>
      <w:r w:rsidRPr="00316192">
        <w:rPr>
          <w:rFonts w:ascii="Arial" w:hAnsi="Arial" w:cs="Arial"/>
          <w:sz w:val="20"/>
          <w:szCs w:val="20"/>
        </w:rPr>
        <w:t xml:space="preserve">. </w:t>
      </w:r>
      <w:proofErr w:type="spellStart"/>
      <w:r w:rsidRPr="00316192">
        <w:rPr>
          <w:rFonts w:ascii="Arial" w:hAnsi="Arial" w:cs="Arial"/>
          <w:sz w:val="20"/>
          <w:szCs w:val="20"/>
        </w:rPr>
        <w:t>Укупна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површина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обраслом</w:t>
      </w:r>
      <w:proofErr w:type="spellEnd"/>
      <w:r w:rsidRPr="00316192">
        <w:rPr>
          <w:rFonts w:ascii="Arial" w:hAnsi="Arial" w:cs="Arial"/>
          <w:sz w:val="20"/>
          <w:szCs w:val="20"/>
        </w:rPr>
        <w:t xml:space="preserve"> </w:t>
      </w:r>
      <w:proofErr w:type="spellStart"/>
      <w:r w:rsidRPr="00316192">
        <w:rPr>
          <w:rFonts w:ascii="Arial" w:hAnsi="Arial" w:cs="Arial"/>
          <w:sz w:val="20"/>
          <w:szCs w:val="20"/>
        </w:rPr>
        <w:t>шумском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површином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износи</w:t>
      </w:r>
      <w:proofErr w:type="spellEnd"/>
      <w:r w:rsidRPr="00316192">
        <w:rPr>
          <w:rFonts w:ascii="Arial" w:hAnsi="Arial" w:cs="Arial"/>
          <w:sz w:val="20"/>
          <w:szCs w:val="20"/>
        </w:rPr>
        <w:t xml:space="preserve"> 25.475 ha. </w:t>
      </w:r>
      <w:proofErr w:type="spellStart"/>
      <w:r w:rsidRPr="00316192">
        <w:rPr>
          <w:rFonts w:ascii="Arial" w:hAnsi="Arial" w:cs="Arial"/>
          <w:sz w:val="20"/>
          <w:szCs w:val="20"/>
        </w:rPr>
        <w:t>Дрвна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запремина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лишћара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3.974 m</w:t>
      </w:r>
      <w:r w:rsidRPr="00316192">
        <w:rPr>
          <w:rFonts w:ascii="Arial" w:hAnsi="Arial" w:cs="Arial"/>
          <w:sz w:val="20"/>
          <w:szCs w:val="20"/>
          <w:vertAlign w:val="superscript"/>
        </w:rPr>
        <w:t>3,</w:t>
      </w:r>
      <w:r w:rsidRPr="00316192">
        <w:rPr>
          <w:rFonts w:ascii="Arial" w:hAnsi="Arial" w:cs="Arial"/>
          <w:sz w:val="20"/>
          <w:szCs w:val="20"/>
        </w:rPr>
        <w:t xml:space="preserve"> а </w:t>
      </w:r>
      <w:proofErr w:type="spellStart"/>
      <w:r w:rsidRPr="00316192">
        <w:rPr>
          <w:rFonts w:ascii="Arial" w:hAnsi="Arial" w:cs="Arial"/>
          <w:sz w:val="20"/>
          <w:szCs w:val="20"/>
        </w:rPr>
        <w:t>четинара</w:t>
      </w:r>
      <w:proofErr w:type="spellEnd"/>
      <w:r w:rsidRPr="00316192">
        <w:rPr>
          <w:rFonts w:ascii="Arial" w:hAnsi="Arial" w:cs="Arial"/>
          <w:sz w:val="20"/>
          <w:szCs w:val="20"/>
        </w:rPr>
        <w:t xml:space="preserve"> 1.817 m</w:t>
      </w:r>
      <w:r w:rsidRPr="00316192">
        <w:rPr>
          <w:rFonts w:ascii="Arial" w:hAnsi="Arial" w:cs="Arial"/>
          <w:sz w:val="20"/>
          <w:szCs w:val="20"/>
          <w:vertAlign w:val="superscript"/>
        </w:rPr>
        <w:t>3</w:t>
      </w:r>
      <w:r w:rsidRPr="00316192">
        <w:rPr>
          <w:rFonts w:ascii="Arial" w:hAnsi="Arial" w:cs="Arial"/>
          <w:sz w:val="20"/>
          <w:szCs w:val="20"/>
        </w:rPr>
        <w:t xml:space="preserve">, а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тога</w:t>
      </w:r>
      <w:proofErr w:type="spellEnd"/>
      <w:r w:rsidRPr="00316192">
        <w:rPr>
          <w:rFonts w:ascii="Arial" w:hAnsi="Arial" w:cs="Arial"/>
          <w:sz w:val="20"/>
          <w:szCs w:val="20"/>
        </w:rPr>
        <w:t xml:space="preserve"> </w:t>
      </w:r>
      <w:proofErr w:type="spellStart"/>
      <w:r w:rsidRPr="00316192">
        <w:rPr>
          <w:rFonts w:ascii="Arial" w:hAnsi="Arial" w:cs="Arial"/>
          <w:sz w:val="20"/>
          <w:szCs w:val="20"/>
        </w:rPr>
        <w:t>техничко</w:t>
      </w:r>
      <w:proofErr w:type="spellEnd"/>
      <w:r w:rsidRPr="00316192">
        <w:rPr>
          <w:rFonts w:ascii="Arial" w:hAnsi="Arial" w:cs="Arial"/>
          <w:sz w:val="20"/>
          <w:szCs w:val="20"/>
        </w:rPr>
        <w:t xml:space="preserve"> </w:t>
      </w:r>
      <w:proofErr w:type="spellStart"/>
      <w:r w:rsidRPr="00316192">
        <w:rPr>
          <w:rFonts w:ascii="Arial" w:hAnsi="Arial" w:cs="Arial"/>
          <w:sz w:val="20"/>
          <w:szCs w:val="20"/>
        </w:rPr>
        <w:t>дрво</w:t>
      </w:r>
      <w:proofErr w:type="spellEnd"/>
      <w:r w:rsidRPr="00316192">
        <w:rPr>
          <w:rFonts w:ascii="Arial" w:hAnsi="Arial" w:cs="Arial"/>
          <w:sz w:val="20"/>
          <w:szCs w:val="20"/>
        </w:rPr>
        <w:t xml:space="preserve"> </w:t>
      </w:r>
      <w:proofErr w:type="spellStart"/>
      <w:r w:rsidRPr="00316192">
        <w:rPr>
          <w:rFonts w:ascii="Arial" w:hAnsi="Arial" w:cs="Arial"/>
          <w:sz w:val="20"/>
          <w:szCs w:val="20"/>
        </w:rPr>
        <w:t>чини</w:t>
      </w:r>
      <w:proofErr w:type="spellEnd"/>
      <w:r w:rsidRPr="00316192">
        <w:rPr>
          <w:rFonts w:ascii="Arial" w:hAnsi="Arial" w:cs="Arial"/>
          <w:sz w:val="20"/>
          <w:szCs w:val="20"/>
        </w:rPr>
        <w:t xml:space="preserve"> 9%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укупне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количине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лишћара</w:t>
      </w:r>
      <w:proofErr w:type="spellEnd"/>
      <w:r w:rsidRPr="00316192">
        <w:rPr>
          <w:rFonts w:ascii="Arial" w:hAnsi="Arial" w:cs="Arial"/>
          <w:sz w:val="20"/>
          <w:szCs w:val="20"/>
        </w:rPr>
        <w:t xml:space="preserve">, а 36%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укупне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количине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четинара</w:t>
      </w:r>
      <w:proofErr w:type="spellEnd"/>
      <w:r w:rsidRPr="00316192">
        <w:rPr>
          <w:rFonts w:ascii="Arial" w:hAnsi="Arial" w:cs="Arial"/>
          <w:sz w:val="20"/>
          <w:szCs w:val="20"/>
        </w:rPr>
        <w:t xml:space="preserve">. </w:t>
      </w:r>
    </w:p>
    <w:p w14:paraId="6B37BDDA" w14:textId="77777777" w:rsidR="00B6739C" w:rsidRPr="00316192" w:rsidRDefault="00B6739C" w:rsidP="00B6739C">
      <w:pPr>
        <w:pStyle w:val="NoSpacing"/>
        <w:shd w:val="clear" w:color="auto" w:fill="FFFFFF" w:themeFill="background1"/>
        <w:rPr>
          <w:rFonts w:ascii="Arial" w:hAnsi="Arial" w:cs="Arial"/>
          <w:sz w:val="20"/>
          <w:szCs w:val="20"/>
        </w:rPr>
      </w:pPr>
    </w:p>
    <w:p w14:paraId="547B4DA7"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195EEA72" w14:textId="77777777" w:rsidR="00B204E1" w:rsidRPr="00316192" w:rsidRDefault="00B204E1" w:rsidP="00C13C2C">
      <w:pPr>
        <w:pStyle w:val="NoSpacing"/>
        <w:numPr>
          <w:ilvl w:val="0"/>
          <w:numId w:val="23"/>
        </w:numPr>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ЉУДСКИ РЕСУРСИ</w:t>
      </w:r>
    </w:p>
    <w:p w14:paraId="6954C4AB" w14:textId="77777777" w:rsidR="00B204E1" w:rsidRPr="00316192" w:rsidRDefault="00B204E1" w:rsidP="00B204E1">
      <w:pPr>
        <w:pStyle w:val="NoSpacing"/>
        <w:shd w:val="clear" w:color="auto" w:fill="FFFFFF" w:themeFill="background1"/>
        <w:jc w:val="both"/>
        <w:rPr>
          <w:rFonts w:ascii="Arial" w:hAnsi="Arial" w:cs="Arial"/>
          <w:color w:val="76923C" w:themeColor="accent3" w:themeShade="BF"/>
          <w:sz w:val="20"/>
          <w:szCs w:val="20"/>
          <w:lang w:val="ru-RU"/>
        </w:rPr>
      </w:pPr>
    </w:p>
    <w:p w14:paraId="7409C93B" w14:textId="77777777" w:rsidR="00B204E1" w:rsidRPr="00316192" w:rsidRDefault="00B204E1" w:rsidP="00C13C2C">
      <w:pPr>
        <w:pStyle w:val="NoSpacing"/>
        <w:numPr>
          <w:ilvl w:val="1"/>
          <w:numId w:val="23"/>
        </w:numPr>
        <w:shd w:val="clear" w:color="auto" w:fill="FFFFFF" w:themeFill="background1"/>
        <w:tabs>
          <w:tab w:val="left" w:pos="567"/>
        </w:tabs>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Становништво (број становника и стопа раста)</w:t>
      </w:r>
    </w:p>
    <w:p w14:paraId="3679D8F7"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7B85515F" w14:textId="77777777" w:rsidR="00B204E1" w:rsidRPr="00316192" w:rsidRDefault="004F0A3F"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Према последњем попису становништва, домаћинства и станова 2011. године у Белој Паланци живи 12.126 </w:t>
      </w:r>
      <w:r w:rsidR="00B204E1" w:rsidRPr="00316192">
        <w:rPr>
          <w:rFonts w:ascii="Arial" w:hAnsi="Arial" w:cs="Arial"/>
          <w:sz w:val="20"/>
          <w:szCs w:val="20"/>
          <w:lang w:val="ru-RU"/>
        </w:rPr>
        <w:t xml:space="preserve">становника (6.259 мушкараца и 5.867 жена) у 4.697 домаћинстава. Просечан број чланова по домаћинству износи 2,58. У урбаном подручју живи 8.143 (67%) становника,а у руралном 3.983 (33%) становника. У полној структури, незнатно су више заступљене жене. У општини Бела Паланка има 7.607 радно способних грађана (од 15-64 године). Просечна старост становништва износи 46,3 година, што је за 4,1 годину више од националног просека. </w:t>
      </w:r>
    </w:p>
    <w:p w14:paraId="448F9AF4"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Број становника општине Бела Паланка стално се смањује. По попису </w:t>
      </w:r>
      <w:r w:rsidR="004F0A3F" w:rsidRPr="00316192">
        <w:rPr>
          <w:rFonts w:ascii="Arial" w:hAnsi="Arial" w:cs="Arial"/>
          <w:sz w:val="20"/>
          <w:szCs w:val="20"/>
          <w:lang w:val="ru-RU"/>
        </w:rPr>
        <w:t xml:space="preserve">из </w:t>
      </w:r>
      <w:r w:rsidRPr="00316192">
        <w:rPr>
          <w:rFonts w:ascii="Arial" w:hAnsi="Arial" w:cs="Arial"/>
          <w:sz w:val="20"/>
          <w:szCs w:val="20"/>
          <w:lang w:val="ru-RU"/>
        </w:rPr>
        <w:t xml:space="preserve">1991. </w:t>
      </w:r>
      <w:r w:rsidR="004F0A3F" w:rsidRPr="00316192">
        <w:rPr>
          <w:rFonts w:ascii="Arial" w:hAnsi="Arial" w:cs="Arial"/>
          <w:sz w:val="20"/>
          <w:szCs w:val="20"/>
          <w:lang w:val="ru-RU"/>
        </w:rPr>
        <w:t xml:space="preserve">године </w:t>
      </w:r>
      <w:r w:rsidRPr="00316192">
        <w:rPr>
          <w:rFonts w:ascii="Arial" w:hAnsi="Arial" w:cs="Arial"/>
          <w:sz w:val="20"/>
          <w:szCs w:val="20"/>
          <w:lang w:val="ru-RU"/>
        </w:rPr>
        <w:t>општина је имала 16.447 стан</w:t>
      </w:r>
      <w:r w:rsidR="004F0A3F" w:rsidRPr="00316192">
        <w:rPr>
          <w:rFonts w:ascii="Arial" w:hAnsi="Arial" w:cs="Arial"/>
          <w:sz w:val="20"/>
          <w:szCs w:val="20"/>
          <w:lang w:val="ru-RU"/>
        </w:rPr>
        <w:t xml:space="preserve">овника. Попис из </w:t>
      </w:r>
      <w:r w:rsidRPr="00316192">
        <w:rPr>
          <w:rFonts w:ascii="Arial" w:hAnsi="Arial" w:cs="Arial"/>
          <w:sz w:val="20"/>
          <w:szCs w:val="20"/>
          <w:lang w:val="ru-RU"/>
        </w:rPr>
        <w:t>2002.</w:t>
      </w:r>
      <w:r w:rsidR="004F0A3F" w:rsidRPr="00316192">
        <w:rPr>
          <w:rFonts w:ascii="Arial" w:hAnsi="Arial" w:cs="Arial"/>
          <w:sz w:val="20"/>
          <w:szCs w:val="20"/>
          <w:lang w:val="ru-RU"/>
        </w:rPr>
        <w:t xml:space="preserve"> године</w:t>
      </w:r>
      <w:r w:rsidRPr="00316192">
        <w:rPr>
          <w:rFonts w:ascii="Arial" w:hAnsi="Arial" w:cs="Arial"/>
          <w:sz w:val="20"/>
          <w:szCs w:val="20"/>
          <w:lang w:val="ru-RU"/>
        </w:rPr>
        <w:t xml:space="preserve"> бележи пад по просечној стопи од 1,28 на 14.381 становника, који се наставља и по попису из 2011. </w:t>
      </w:r>
      <w:r w:rsidR="004F0A3F" w:rsidRPr="00316192">
        <w:rPr>
          <w:rFonts w:ascii="Arial" w:hAnsi="Arial" w:cs="Arial"/>
          <w:sz w:val="20"/>
          <w:szCs w:val="20"/>
          <w:lang w:val="ru-RU"/>
        </w:rPr>
        <w:t xml:space="preserve">године </w:t>
      </w:r>
      <w:r w:rsidRPr="00316192">
        <w:rPr>
          <w:rFonts w:ascii="Arial" w:hAnsi="Arial" w:cs="Arial"/>
          <w:sz w:val="20"/>
          <w:szCs w:val="20"/>
          <w:lang w:val="ru-RU"/>
        </w:rPr>
        <w:t xml:space="preserve">(12.126 становника). Узрок овој појави није само ниска стопа природног прираштаја од – 15,2%, већ и миграција становништва у веће градове и индустријске  и универзитетске центре, превасходно из економских разлога. Укупан број становника је у опадању, при чему је број градског становништва у благом порасту 3,35% а сеоског у великом паду од -29%. </w:t>
      </w:r>
    </w:p>
    <w:p w14:paraId="54385CC7"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lastRenderedPageBreak/>
        <w:t>Густина насељености износи 23,45. Уз то, негативни природни прираштај и појава старачких домаћинстава, додатно погоршавају демографску па и привредну слику овог краја.</w:t>
      </w:r>
    </w:p>
    <w:p w14:paraId="114C2BD7" w14:textId="77777777" w:rsidR="004F0A3F" w:rsidRPr="00316192" w:rsidRDefault="004F0A3F" w:rsidP="0061238C">
      <w:pPr>
        <w:pStyle w:val="NoSpacing"/>
        <w:shd w:val="clear" w:color="auto" w:fill="FFFFFF" w:themeFill="background1"/>
        <w:tabs>
          <w:tab w:val="right" w:pos="9070"/>
        </w:tabs>
        <w:rPr>
          <w:rFonts w:ascii="Arial" w:hAnsi="Arial" w:cs="Arial"/>
          <w:sz w:val="20"/>
          <w:szCs w:val="20"/>
          <w:lang w:val="ru-RU"/>
        </w:rPr>
      </w:pPr>
    </w:p>
    <w:p w14:paraId="323AA003" w14:textId="77777777" w:rsidR="00B204E1" w:rsidRPr="00316192" w:rsidRDefault="003756E7" w:rsidP="004F0A3F">
      <w:pPr>
        <w:pStyle w:val="NoSpacing"/>
        <w:shd w:val="clear" w:color="auto" w:fill="FFFFFF" w:themeFill="background1"/>
        <w:tabs>
          <w:tab w:val="right" w:pos="9070"/>
        </w:tabs>
        <w:jc w:val="center"/>
        <w:rPr>
          <w:rFonts w:ascii="Arial" w:hAnsi="Arial" w:cs="Arial"/>
          <w:sz w:val="20"/>
          <w:szCs w:val="20"/>
          <w:lang w:val="ru-RU"/>
        </w:rPr>
      </w:pPr>
      <w:r w:rsidRPr="00316192">
        <w:rPr>
          <w:rFonts w:ascii="Arial" w:hAnsi="Arial" w:cs="Arial"/>
          <w:sz w:val="20"/>
          <w:szCs w:val="20"/>
          <w:lang w:val="ru-RU"/>
        </w:rPr>
        <w:t>Табела 5</w:t>
      </w:r>
      <w:r w:rsidR="00B204E1" w:rsidRPr="00316192">
        <w:rPr>
          <w:rFonts w:ascii="Arial" w:hAnsi="Arial" w:cs="Arial"/>
          <w:sz w:val="20"/>
          <w:szCs w:val="20"/>
          <w:lang w:val="ru-RU"/>
        </w:rPr>
        <w:t xml:space="preserve"> Упоредни преглед броја становника 1948</w:t>
      </w:r>
      <w:r w:rsidR="00B204E1" w:rsidRPr="00316192">
        <w:rPr>
          <w:rFonts w:ascii="Arial" w:hAnsi="Arial" w:cs="Arial"/>
          <w:bCs/>
          <w:sz w:val="20"/>
          <w:szCs w:val="20"/>
          <w:lang w:val="ru-RU"/>
        </w:rPr>
        <w:t>–</w:t>
      </w:r>
      <w:r w:rsidR="00B204E1" w:rsidRPr="00316192">
        <w:rPr>
          <w:rFonts w:ascii="Arial" w:hAnsi="Arial" w:cs="Arial"/>
          <w:sz w:val="20"/>
          <w:szCs w:val="20"/>
          <w:lang w:val="ru-RU"/>
        </w:rPr>
        <w:t>2011. године</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846"/>
        <w:gridCol w:w="759"/>
        <w:gridCol w:w="949"/>
        <w:gridCol w:w="949"/>
        <w:gridCol w:w="950"/>
        <w:gridCol w:w="950"/>
        <w:gridCol w:w="893"/>
        <w:gridCol w:w="992"/>
        <w:gridCol w:w="948"/>
        <w:gridCol w:w="831"/>
      </w:tblGrid>
      <w:tr w:rsidR="00B204E1" w:rsidRPr="00316192" w14:paraId="3A8F6681" w14:textId="77777777" w:rsidTr="004F0A3F">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E1962D1" w14:textId="77777777" w:rsidR="00B204E1" w:rsidRPr="00316192" w:rsidRDefault="00B204E1" w:rsidP="008B3D5F">
            <w:pPr>
              <w:pStyle w:val="NoSpacing"/>
              <w:jc w:val="center"/>
              <w:rPr>
                <w:rFonts w:ascii="Arial" w:hAnsi="Arial" w:cs="Arial"/>
                <w:b/>
                <w:bCs/>
                <w:sz w:val="20"/>
                <w:szCs w:val="20"/>
                <w:lang w:val="ru-RU"/>
              </w:rPr>
            </w:pPr>
          </w:p>
          <w:p w14:paraId="7EF0A997" w14:textId="77777777" w:rsidR="002A4941" w:rsidRPr="00316192" w:rsidRDefault="002A4941" w:rsidP="008B3D5F">
            <w:pPr>
              <w:pStyle w:val="NoSpacing"/>
              <w:jc w:val="center"/>
              <w:rPr>
                <w:rFonts w:ascii="Arial" w:hAnsi="Arial" w:cs="Arial"/>
                <w:b/>
                <w:bCs/>
                <w:sz w:val="20"/>
                <w:szCs w:val="20"/>
                <w:lang w:val="ru-RU"/>
              </w:rPr>
            </w:pPr>
          </w:p>
        </w:tc>
        <w:tc>
          <w:tcPr>
            <w:tcW w:w="7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1A6F280" w14:textId="77777777" w:rsidR="00B204E1" w:rsidRPr="00316192" w:rsidRDefault="00B204E1" w:rsidP="008B3D5F">
            <w:pPr>
              <w:pStyle w:val="NoSpacing"/>
              <w:jc w:val="center"/>
              <w:rPr>
                <w:rFonts w:ascii="Arial" w:hAnsi="Arial" w:cs="Arial"/>
                <w:b/>
                <w:bCs/>
                <w:sz w:val="20"/>
                <w:szCs w:val="20"/>
              </w:rPr>
            </w:pPr>
            <w:r w:rsidRPr="00316192">
              <w:rPr>
                <w:rFonts w:ascii="Arial" w:hAnsi="Arial" w:cs="Arial"/>
                <w:b/>
                <w:bCs/>
                <w:sz w:val="20"/>
                <w:szCs w:val="20"/>
              </w:rPr>
              <w:t>1948.</w:t>
            </w:r>
          </w:p>
        </w:tc>
        <w:tc>
          <w:tcPr>
            <w:tcW w:w="9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CB20107" w14:textId="77777777" w:rsidR="00B204E1" w:rsidRPr="00316192" w:rsidRDefault="00B204E1" w:rsidP="008B3D5F">
            <w:pPr>
              <w:pStyle w:val="NoSpacing"/>
              <w:jc w:val="center"/>
              <w:rPr>
                <w:rFonts w:ascii="Arial" w:hAnsi="Arial" w:cs="Arial"/>
                <w:b/>
                <w:bCs/>
                <w:sz w:val="20"/>
                <w:szCs w:val="20"/>
              </w:rPr>
            </w:pPr>
            <w:r w:rsidRPr="00316192">
              <w:rPr>
                <w:rFonts w:ascii="Arial" w:hAnsi="Arial" w:cs="Arial"/>
                <w:b/>
                <w:bCs/>
                <w:sz w:val="20"/>
                <w:szCs w:val="20"/>
              </w:rPr>
              <w:t>1953.</w:t>
            </w:r>
          </w:p>
        </w:tc>
        <w:tc>
          <w:tcPr>
            <w:tcW w:w="9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3DE2C01" w14:textId="77777777" w:rsidR="00B204E1" w:rsidRPr="00316192" w:rsidRDefault="00B204E1" w:rsidP="008B3D5F">
            <w:pPr>
              <w:pStyle w:val="NoSpacing"/>
              <w:jc w:val="center"/>
              <w:rPr>
                <w:rFonts w:ascii="Arial" w:hAnsi="Arial" w:cs="Arial"/>
                <w:b/>
                <w:bCs/>
                <w:sz w:val="20"/>
                <w:szCs w:val="20"/>
              </w:rPr>
            </w:pPr>
            <w:r w:rsidRPr="00316192">
              <w:rPr>
                <w:rFonts w:ascii="Arial" w:hAnsi="Arial" w:cs="Arial"/>
                <w:b/>
                <w:bCs/>
                <w:sz w:val="20"/>
                <w:szCs w:val="20"/>
              </w:rPr>
              <w:t>1961.</w:t>
            </w:r>
          </w:p>
        </w:tc>
        <w:tc>
          <w:tcPr>
            <w:tcW w:w="9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D4B00A0" w14:textId="77777777" w:rsidR="00B204E1" w:rsidRPr="00316192" w:rsidRDefault="00B204E1" w:rsidP="008B3D5F">
            <w:pPr>
              <w:pStyle w:val="NoSpacing"/>
              <w:jc w:val="center"/>
              <w:rPr>
                <w:rFonts w:ascii="Arial" w:hAnsi="Arial" w:cs="Arial"/>
                <w:b/>
                <w:bCs/>
                <w:sz w:val="20"/>
                <w:szCs w:val="20"/>
              </w:rPr>
            </w:pPr>
            <w:r w:rsidRPr="00316192">
              <w:rPr>
                <w:rFonts w:ascii="Arial" w:hAnsi="Arial" w:cs="Arial"/>
                <w:b/>
                <w:bCs/>
                <w:sz w:val="20"/>
                <w:szCs w:val="20"/>
              </w:rPr>
              <w:t>1971.</w:t>
            </w:r>
          </w:p>
        </w:tc>
        <w:tc>
          <w:tcPr>
            <w:tcW w:w="9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163C0F0" w14:textId="77777777" w:rsidR="00B204E1" w:rsidRPr="00316192" w:rsidRDefault="00B204E1" w:rsidP="008B3D5F">
            <w:pPr>
              <w:pStyle w:val="NoSpacing"/>
              <w:jc w:val="center"/>
              <w:rPr>
                <w:rFonts w:ascii="Arial" w:hAnsi="Arial" w:cs="Arial"/>
                <w:b/>
                <w:bCs/>
                <w:sz w:val="20"/>
                <w:szCs w:val="20"/>
              </w:rPr>
            </w:pPr>
            <w:r w:rsidRPr="00316192">
              <w:rPr>
                <w:rFonts w:ascii="Arial" w:hAnsi="Arial" w:cs="Arial"/>
                <w:b/>
                <w:bCs/>
                <w:sz w:val="20"/>
                <w:szCs w:val="20"/>
              </w:rPr>
              <w:t>1981.</w:t>
            </w:r>
          </w:p>
        </w:tc>
        <w:tc>
          <w:tcPr>
            <w:tcW w:w="89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AED5D40" w14:textId="77777777" w:rsidR="00B204E1" w:rsidRPr="00316192" w:rsidRDefault="00B204E1" w:rsidP="008B3D5F">
            <w:pPr>
              <w:pStyle w:val="NoSpacing"/>
              <w:jc w:val="center"/>
              <w:rPr>
                <w:rFonts w:ascii="Arial" w:hAnsi="Arial" w:cs="Arial"/>
                <w:b/>
                <w:bCs/>
                <w:sz w:val="20"/>
                <w:szCs w:val="20"/>
              </w:rPr>
            </w:pPr>
            <w:r w:rsidRPr="00316192">
              <w:rPr>
                <w:rFonts w:ascii="Arial" w:hAnsi="Arial" w:cs="Arial"/>
                <w:b/>
                <w:bCs/>
                <w:sz w:val="20"/>
                <w:szCs w:val="20"/>
              </w:rPr>
              <w:t>1991.</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F1F4495" w14:textId="77777777" w:rsidR="00B204E1" w:rsidRPr="00316192" w:rsidRDefault="00B204E1" w:rsidP="008B3D5F">
            <w:pPr>
              <w:pStyle w:val="NoSpacing"/>
              <w:jc w:val="center"/>
              <w:rPr>
                <w:rFonts w:ascii="Arial" w:hAnsi="Arial" w:cs="Arial"/>
                <w:b/>
                <w:bCs/>
                <w:sz w:val="20"/>
                <w:szCs w:val="20"/>
              </w:rPr>
            </w:pPr>
            <w:r w:rsidRPr="00316192">
              <w:rPr>
                <w:rFonts w:ascii="Arial" w:hAnsi="Arial" w:cs="Arial"/>
                <w:b/>
                <w:bCs/>
                <w:sz w:val="20"/>
                <w:szCs w:val="20"/>
              </w:rPr>
              <w:t>2002.</w:t>
            </w:r>
          </w:p>
        </w:tc>
        <w:tc>
          <w:tcPr>
            <w:tcW w:w="94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D96CF89" w14:textId="77777777" w:rsidR="00B204E1" w:rsidRPr="00316192" w:rsidRDefault="00B204E1" w:rsidP="008B3D5F">
            <w:pPr>
              <w:pStyle w:val="NoSpacing"/>
              <w:jc w:val="center"/>
              <w:rPr>
                <w:rFonts w:ascii="Arial" w:hAnsi="Arial" w:cs="Arial"/>
                <w:b/>
                <w:bCs/>
                <w:sz w:val="20"/>
                <w:szCs w:val="20"/>
              </w:rPr>
            </w:pPr>
            <w:r w:rsidRPr="00316192">
              <w:rPr>
                <w:rFonts w:ascii="Arial" w:hAnsi="Arial" w:cs="Arial"/>
                <w:b/>
                <w:bCs/>
                <w:sz w:val="20"/>
                <w:szCs w:val="20"/>
              </w:rPr>
              <w:t>2011.</w:t>
            </w:r>
          </w:p>
        </w:tc>
        <w:tc>
          <w:tcPr>
            <w:tcW w:w="8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DA49894" w14:textId="77777777" w:rsidR="008B3D5F" w:rsidRPr="00316192" w:rsidRDefault="008B3D5F" w:rsidP="008B3D5F">
            <w:pPr>
              <w:pStyle w:val="NoSpacing"/>
              <w:jc w:val="center"/>
              <w:rPr>
                <w:rFonts w:ascii="Arial" w:hAnsi="Arial" w:cs="Arial"/>
                <w:b/>
                <w:bCs/>
                <w:sz w:val="20"/>
                <w:szCs w:val="20"/>
              </w:rPr>
            </w:pPr>
          </w:p>
          <w:p w14:paraId="2E7E4F7E" w14:textId="77777777" w:rsidR="008B3D5F" w:rsidRPr="00316192" w:rsidRDefault="00B204E1" w:rsidP="008B3D5F">
            <w:pPr>
              <w:pStyle w:val="NoSpacing"/>
              <w:jc w:val="center"/>
              <w:rPr>
                <w:rFonts w:ascii="Arial" w:hAnsi="Arial" w:cs="Arial"/>
                <w:b/>
                <w:bCs/>
                <w:sz w:val="20"/>
                <w:szCs w:val="20"/>
              </w:rPr>
            </w:pPr>
            <w:r w:rsidRPr="00316192">
              <w:rPr>
                <w:rFonts w:ascii="Arial" w:hAnsi="Arial" w:cs="Arial"/>
                <w:b/>
                <w:bCs/>
                <w:sz w:val="20"/>
                <w:szCs w:val="20"/>
              </w:rPr>
              <w:t>2019.</w:t>
            </w:r>
          </w:p>
          <w:p w14:paraId="3EBC53A4" w14:textId="77777777" w:rsidR="008B3D5F" w:rsidRPr="00316192" w:rsidRDefault="008B3D5F" w:rsidP="008B3D5F">
            <w:pPr>
              <w:pStyle w:val="NoSpacing"/>
              <w:jc w:val="center"/>
              <w:rPr>
                <w:rFonts w:ascii="Arial" w:hAnsi="Arial" w:cs="Arial"/>
                <w:b/>
                <w:bCs/>
                <w:sz w:val="20"/>
                <w:szCs w:val="20"/>
              </w:rPr>
            </w:pPr>
          </w:p>
          <w:p w14:paraId="59E17D43" w14:textId="77777777" w:rsidR="00B204E1" w:rsidRPr="00316192" w:rsidRDefault="00B204E1" w:rsidP="008B3D5F">
            <w:pPr>
              <w:pStyle w:val="NoSpacing"/>
              <w:jc w:val="center"/>
              <w:rPr>
                <w:rFonts w:ascii="Arial" w:hAnsi="Arial" w:cs="Arial"/>
                <w:b/>
                <w:bCs/>
                <w:sz w:val="20"/>
                <w:szCs w:val="20"/>
              </w:rPr>
            </w:pPr>
          </w:p>
        </w:tc>
      </w:tr>
      <w:tr w:rsidR="00B204E1" w:rsidRPr="00316192" w14:paraId="5EB9E2EA" w14:textId="77777777" w:rsidTr="004F0A3F">
        <w:trPr>
          <w:trHeight w:val="598"/>
        </w:trPr>
        <w:tc>
          <w:tcPr>
            <w:tcW w:w="846" w:type="dxa"/>
            <w:tcBorders>
              <w:top w:val="single" w:sz="4" w:space="0" w:color="auto"/>
              <w:left w:val="single" w:sz="4" w:space="0" w:color="000000"/>
              <w:bottom w:val="single" w:sz="4" w:space="0" w:color="000000"/>
              <w:right w:val="single" w:sz="4" w:space="0" w:color="000000"/>
            </w:tcBorders>
            <w:hideMark/>
          </w:tcPr>
          <w:p w14:paraId="2A5C43AC"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Број становника у Белој Паланци</w:t>
            </w:r>
          </w:p>
        </w:tc>
        <w:tc>
          <w:tcPr>
            <w:tcW w:w="759" w:type="dxa"/>
            <w:tcBorders>
              <w:top w:val="single" w:sz="4" w:space="0" w:color="auto"/>
              <w:left w:val="single" w:sz="4" w:space="0" w:color="000000"/>
              <w:bottom w:val="single" w:sz="4" w:space="0" w:color="000000"/>
              <w:right w:val="single" w:sz="4" w:space="0" w:color="000000"/>
            </w:tcBorders>
          </w:tcPr>
          <w:p w14:paraId="309CEB09"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0EF19209"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rPr>
              <w:t>29.641</w:t>
            </w:r>
          </w:p>
        </w:tc>
        <w:tc>
          <w:tcPr>
            <w:tcW w:w="949" w:type="dxa"/>
            <w:tcBorders>
              <w:top w:val="single" w:sz="4" w:space="0" w:color="auto"/>
              <w:left w:val="single" w:sz="4" w:space="0" w:color="000000"/>
              <w:bottom w:val="single" w:sz="4" w:space="0" w:color="000000"/>
              <w:right w:val="single" w:sz="4" w:space="0" w:color="000000"/>
            </w:tcBorders>
          </w:tcPr>
          <w:p w14:paraId="647C2DF9"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0AFC86F9"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rPr>
              <w:t>28.756</w:t>
            </w:r>
          </w:p>
        </w:tc>
        <w:tc>
          <w:tcPr>
            <w:tcW w:w="949" w:type="dxa"/>
            <w:tcBorders>
              <w:top w:val="single" w:sz="4" w:space="0" w:color="auto"/>
              <w:left w:val="single" w:sz="4" w:space="0" w:color="000000"/>
              <w:bottom w:val="single" w:sz="4" w:space="0" w:color="000000"/>
              <w:right w:val="single" w:sz="4" w:space="0" w:color="000000"/>
            </w:tcBorders>
          </w:tcPr>
          <w:p w14:paraId="14D2A5F2"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70350430"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rPr>
              <w:t>24.982</w:t>
            </w:r>
          </w:p>
        </w:tc>
        <w:tc>
          <w:tcPr>
            <w:tcW w:w="950" w:type="dxa"/>
            <w:tcBorders>
              <w:top w:val="single" w:sz="4" w:space="0" w:color="auto"/>
              <w:left w:val="single" w:sz="4" w:space="0" w:color="000000"/>
              <w:bottom w:val="single" w:sz="4" w:space="0" w:color="000000"/>
              <w:right w:val="single" w:sz="4" w:space="0" w:color="000000"/>
            </w:tcBorders>
          </w:tcPr>
          <w:p w14:paraId="3CEE8605"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25984CE7"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rPr>
              <w:t>21.325</w:t>
            </w:r>
          </w:p>
        </w:tc>
        <w:tc>
          <w:tcPr>
            <w:tcW w:w="950" w:type="dxa"/>
            <w:tcBorders>
              <w:top w:val="single" w:sz="4" w:space="0" w:color="auto"/>
              <w:left w:val="single" w:sz="4" w:space="0" w:color="000000"/>
              <w:bottom w:val="single" w:sz="4" w:space="0" w:color="000000"/>
              <w:right w:val="single" w:sz="4" w:space="0" w:color="000000"/>
            </w:tcBorders>
          </w:tcPr>
          <w:p w14:paraId="5ECB00A6"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2CE4CC21"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rPr>
              <w:t>18.744</w:t>
            </w:r>
          </w:p>
        </w:tc>
        <w:tc>
          <w:tcPr>
            <w:tcW w:w="893" w:type="dxa"/>
            <w:tcBorders>
              <w:top w:val="single" w:sz="4" w:space="0" w:color="auto"/>
              <w:left w:val="single" w:sz="4" w:space="0" w:color="000000"/>
              <w:bottom w:val="single" w:sz="4" w:space="0" w:color="000000"/>
              <w:right w:val="single" w:sz="4" w:space="0" w:color="000000"/>
            </w:tcBorders>
          </w:tcPr>
          <w:p w14:paraId="6077D013"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6F764AAE"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rPr>
              <w:t>16.447</w:t>
            </w:r>
          </w:p>
        </w:tc>
        <w:tc>
          <w:tcPr>
            <w:tcW w:w="992" w:type="dxa"/>
            <w:tcBorders>
              <w:top w:val="single" w:sz="4" w:space="0" w:color="auto"/>
              <w:left w:val="single" w:sz="4" w:space="0" w:color="000000"/>
              <w:bottom w:val="single" w:sz="4" w:space="0" w:color="000000"/>
              <w:right w:val="single" w:sz="4" w:space="0" w:color="000000"/>
            </w:tcBorders>
          </w:tcPr>
          <w:p w14:paraId="281BF6FD"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53DF1277"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rPr>
              <w:t>14.381</w:t>
            </w:r>
          </w:p>
        </w:tc>
        <w:tc>
          <w:tcPr>
            <w:tcW w:w="948" w:type="dxa"/>
            <w:tcBorders>
              <w:top w:val="single" w:sz="4" w:space="0" w:color="auto"/>
              <w:left w:val="single" w:sz="4" w:space="0" w:color="000000"/>
              <w:bottom w:val="single" w:sz="4" w:space="0" w:color="000000"/>
              <w:right w:val="single" w:sz="4" w:space="0" w:color="000000"/>
            </w:tcBorders>
          </w:tcPr>
          <w:p w14:paraId="2FD42ECE"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7A146AED"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rPr>
              <w:t>12.126</w:t>
            </w:r>
          </w:p>
        </w:tc>
        <w:tc>
          <w:tcPr>
            <w:tcW w:w="831" w:type="dxa"/>
            <w:tcBorders>
              <w:top w:val="single" w:sz="4" w:space="0" w:color="auto"/>
              <w:left w:val="single" w:sz="4" w:space="0" w:color="000000"/>
              <w:bottom w:val="single" w:sz="4" w:space="0" w:color="000000"/>
              <w:right w:val="single" w:sz="4" w:space="0" w:color="000000"/>
            </w:tcBorders>
          </w:tcPr>
          <w:p w14:paraId="7C56FAFC" w14:textId="77777777" w:rsidR="00B204E1" w:rsidRPr="00316192" w:rsidRDefault="00B204E1">
            <w:pPr>
              <w:pStyle w:val="NoSpacing"/>
              <w:shd w:val="clear" w:color="auto" w:fill="FFFFFF" w:themeFill="background1"/>
              <w:jc w:val="both"/>
              <w:rPr>
                <w:rFonts w:ascii="Arial" w:hAnsi="Arial" w:cs="Arial"/>
                <w:i/>
                <w:sz w:val="20"/>
                <w:szCs w:val="20"/>
                <w:lang w:val="en-GB"/>
              </w:rPr>
            </w:pPr>
          </w:p>
          <w:p w14:paraId="2FE77D2D" w14:textId="77777777" w:rsidR="00B204E1" w:rsidRPr="00316192" w:rsidRDefault="00B204E1">
            <w:pPr>
              <w:pStyle w:val="NoSpacing"/>
              <w:shd w:val="clear" w:color="auto" w:fill="FFFFFF" w:themeFill="background1"/>
              <w:jc w:val="both"/>
              <w:rPr>
                <w:rFonts w:ascii="Arial" w:hAnsi="Arial" w:cs="Arial"/>
                <w:i/>
                <w:sz w:val="20"/>
                <w:szCs w:val="20"/>
              </w:rPr>
            </w:pPr>
            <w:r w:rsidRPr="00316192">
              <w:rPr>
                <w:rFonts w:ascii="Arial" w:hAnsi="Arial" w:cs="Arial"/>
                <w:i/>
                <w:sz w:val="20"/>
                <w:szCs w:val="20"/>
                <w:lang w:val="ru-RU"/>
              </w:rPr>
              <w:t>10.702</w:t>
            </w:r>
          </w:p>
        </w:tc>
      </w:tr>
      <w:tr w:rsidR="00B204E1" w:rsidRPr="00316192" w14:paraId="3C655D8E" w14:textId="77777777" w:rsidTr="00B6739C">
        <w:trPr>
          <w:trHeight w:val="538"/>
        </w:trPr>
        <w:tc>
          <w:tcPr>
            <w:tcW w:w="846" w:type="dxa"/>
            <w:tcBorders>
              <w:top w:val="single" w:sz="4" w:space="0" w:color="000000"/>
              <w:left w:val="single" w:sz="4" w:space="0" w:color="000000"/>
              <w:bottom w:val="single" w:sz="4" w:space="0" w:color="000000"/>
              <w:right w:val="single" w:sz="4" w:space="0" w:color="000000"/>
            </w:tcBorders>
            <w:hideMark/>
          </w:tcPr>
          <w:p w14:paraId="1C43145C"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Промена броја становника у Белој Паланци</w:t>
            </w:r>
          </w:p>
        </w:tc>
        <w:tc>
          <w:tcPr>
            <w:tcW w:w="759" w:type="dxa"/>
            <w:tcBorders>
              <w:top w:val="single" w:sz="4" w:space="0" w:color="000000"/>
              <w:left w:val="single" w:sz="4" w:space="0" w:color="000000"/>
              <w:bottom w:val="single" w:sz="4" w:space="0" w:color="000000"/>
              <w:right w:val="single" w:sz="4" w:space="0" w:color="000000"/>
            </w:tcBorders>
          </w:tcPr>
          <w:p w14:paraId="5470CFBC"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06DE2FA0"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w:t>
            </w:r>
          </w:p>
        </w:tc>
        <w:tc>
          <w:tcPr>
            <w:tcW w:w="949" w:type="dxa"/>
            <w:tcBorders>
              <w:top w:val="single" w:sz="4" w:space="0" w:color="000000"/>
              <w:left w:val="single" w:sz="4" w:space="0" w:color="000000"/>
              <w:bottom w:val="single" w:sz="4" w:space="0" w:color="000000"/>
              <w:right w:val="single" w:sz="4" w:space="0" w:color="000000"/>
            </w:tcBorders>
          </w:tcPr>
          <w:p w14:paraId="14D5B5D0"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65ACB83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&lt;885</w:t>
            </w:r>
          </w:p>
        </w:tc>
        <w:tc>
          <w:tcPr>
            <w:tcW w:w="949" w:type="dxa"/>
            <w:tcBorders>
              <w:top w:val="single" w:sz="4" w:space="0" w:color="000000"/>
              <w:left w:val="single" w:sz="4" w:space="0" w:color="000000"/>
              <w:bottom w:val="single" w:sz="4" w:space="0" w:color="000000"/>
              <w:right w:val="single" w:sz="4" w:space="0" w:color="000000"/>
            </w:tcBorders>
          </w:tcPr>
          <w:p w14:paraId="2E24E789" w14:textId="77777777" w:rsidR="00B204E1" w:rsidRPr="00316192" w:rsidRDefault="00B204E1">
            <w:pPr>
              <w:pStyle w:val="NoSpacing"/>
              <w:shd w:val="clear" w:color="auto" w:fill="FFFFFF" w:themeFill="background1"/>
              <w:jc w:val="both"/>
              <w:rPr>
                <w:rFonts w:ascii="Arial" w:hAnsi="Arial" w:cs="Arial"/>
                <w:sz w:val="20"/>
                <w:szCs w:val="20"/>
              </w:rPr>
            </w:pPr>
          </w:p>
          <w:p w14:paraId="58D3316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&lt;3.774</w:t>
            </w:r>
          </w:p>
          <w:p w14:paraId="391B5D4A" w14:textId="77777777" w:rsidR="00B204E1" w:rsidRPr="00316192" w:rsidRDefault="00B204E1">
            <w:pPr>
              <w:pStyle w:val="NoSpacing"/>
              <w:shd w:val="clear" w:color="auto" w:fill="FFFFFF" w:themeFill="background1"/>
              <w:jc w:val="both"/>
              <w:rPr>
                <w:rFonts w:ascii="Arial" w:hAnsi="Arial" w:cs="Arial"/>
                <w:sz w:val="20"/>
                <w:szCs w:val="20"/>
                <w:lang w:val="en-GB"/>
              </w:rPr>
            </w:pPr>
          </w:p>
        </w:tc>
        <w:tc>
          <w:tcPr>
            <w:tcW w:w="950" w:type="dxa"/>
            <w:tcBorders>
              <w:top w:val="single" w:sz="4" w:space="0" w:color="000000"/>
              <w:left w:val="single" w:sz="4" w:space="0" w:color="000000"/>
              <w:bottom w:val="single" w:sz="4" w:space="0" w:color="000000"/>
              <w:right w:val="single" w:sz="4" w:space="0" w:color="000000"/>
            </w:tcBorders>
          </w:tcPr>
          <w:p w14:paraId="69D6B90C"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6D85E10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&lt;3.657</w:t>
            </w:r>
          </w:p>
          <w:p w14:paraId="44173B1D" w14:textId="77777777" w:rsidR="00B204E1" w:rsidRPr="00316192" w:rsidRDefault="00B204E1">
            <w:pPr>
              <w:pStyle w:val="NoSpacing"/>
              <w:shd w:val="clear" w:color="auto" w:fill="FFFFFF" w:themeFill="background1"/>
              <w:jc w:val="both"/>
              <w:rPr>
                <w:rFonts w:ascii="Arial" w:hAnsi="Arial" w:cs="Arial"/>
                <w:sz w:val="20"/>
                <w:szCs w:val="20"/>
              </w:rPr>
            </w:pPr>
          </w:p>
        </w:tc>
        <w:tc>
          <w:tcPr>
            <w:tcW w:w="950" w:type="dxa"/>
            <w:tcBorders>
              <w:top w:val="single" w:sz="4" w:space="0" w:color="000000"/>
              <w:left w:val="single" w:sz="4" w:space="0" w:color="000000"/>
              <w:bottom w:val="single" w:sz="4" w:space="0" w:color="000000"/>
              <w:right w:val="single" w:sz="4" w:space="0" w:color="000000"/>
            </w:tcBorders>
          </w:tcPr>
          <w:p w14:paraId="4A439263" w14:textId="77777777" w:rsidR="00B204E1" w:rsidRPr="00316192" w:rsidRDefault="00B204E1">
            <w:pPr>
              <w:pStyle w:val="NoSpacing"/>
              <w:shd w:val="clear" w:color="auto" w:fill="FFFFFF" w:themeFill="background1"/>
              <w:jc w:val="both"/>
              <w:rPr>
                <w:rFonts w:ascii="Arial" w:hAnsi="Arial" w:cs="Arial"/>
                <w:sz w:val="20"/>
                <w:szCs w:val="20"/>
              </w:rPr>
            </w:pPr>
          </w:p>
          <w:p w14:paraId="1D53CB6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&lt;2.581</w:t>
            </w:r>
          </w:p>
          <w:p w14:paraId="32AF671E" w14:textId="77777777" w:rsidR="00B204E1" w:rsidRPr="00316192" w:rsidRDefault="00B204E1">
            <w:pPr>
              <w:pStyle w:val="NoSpacing"/>
              <w:shd w:val="clear" w:color="auto" w:fill="FFFFFF" w:themeFill="background1"/>
              <w:jc w:val="both"/>
              <w:rPr>
                <w:rFonts w:ascii="Arial" w:hAnsi="Arial" w:cs="Arial"/>
                <w:sz w:val="20"/>
                <w:szCs w:val="20"/>
                <w:lang w:val="en-GB"/>
              </w:rPr>
            </w:pPr>
          </w:p>
        </w:tc>
        <w:tc>
          <w:tcPr>
            <w:tcW w:w="893" w:type="dxa"/>
            <w:tcBorders>
              <w:top w:val="single" w:sz="4" w:space="0" w:color="000000"/>
              <w:left w:val="single" w:sz="4" w:space="0" w:color="000000"/>
              <w:bottom w:val="single" w:sz="4" w:space="0" w:color="000000"/>
              <w:right w:val="single" w:sz="4" w:space="0" w:color="000000"/>
            </w:tcBorders>
          </w:tcPr>
          <w:p w14:paraId="0E13B9ED"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25D06C4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&lt;2.297</w:t>
            </w:r>
          </w:p>
        </w:tc>
        <w:tc>
          <w:tcPr>
            <w:tcW w:w="992" w:type="dxa"/>
            <w:tcBorders>
              <w:top w:val="single" w:sz="4" w:space="0" w:color="000000"/>
              <w:left w:val="single" w:sz="4" w:space="0" w:color="000000"/>
              <w:bottom w:val="single" w:sz="4" w:space="0" w:color="000000"/>
              <w:right w:val="single" w:sz="4" w:space="0" w:color="000000"/>
            </w:tcBorders>
          </w:tcPr>
          <w:p w14:paraId="47D69597" w14:textId="77777777" w:rsidR="00B204E1" w:rsidRPr="00316192" w:rsidRDefault="00B204E1">
            <w:pPr>
              <w:pStyle w:val="NoSpacing"/>
              <w:shd w:val="clear" w:color="auto" w:fill="FFFFFF" w:themeFill="background1"/>
              <w:jc w:val="both"/>
              <w:rPr>
                <w:rFonts w:ascii="Arial" w:hAnsi="Arial" w:cs="Arial"/>
                <w:sz w:val="20"/>
                <w:szCs w:val="20"/>
              </w:rPr>
            </w:pPr>
          </w:p>
          <w:p w14:paraId="0E35ABBC"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&lt;2.066</w:t>
            </w:r>
          </w:p>
        </w:tc>
        <w:tc>
          <w:tcPr>
            <w:tcW w:w="948" w:type="dxa"/>
            <w:tcBorders>
              <w:top w:val="single" w:sz="4" w:space="0" w:color="000000"/>
              <w:left w:val="single" w:sz="4" w:space="0" w:color="000000"/>
              <w:bottom w:val="single" w:sz="4" w:space="0" w:color="000000"/>
              <w:right w:val="single" w:sz="4" w:space="0" w:color="000000"/>
            </w:tcBorders>
          </w:tcPr>
          <w:p w14:paraId="3C09F1A9" w14:textId="77777777" w:rsidR="00B204E1" w:rsidRPr="00316192" w:rsidRDefault="00B204E1">
            <w:pPr>
              <w:pStyle w:val="NoSpacing"/>
              <w:shd w:val="clear" w:color="auto" w:fill="FFFFFF" w:themeFill="background1"/>
              <w:jc w:val="both"/>
              <w:rPr>
                <w:rFonts w:ascii="Arial" w:hAnsi="Arial" w:cs="Arial"/>
                <w:sz w:val="20"/>
                <w:szCs w:val="20"/>
              </w:rPr>
            </w:pPr>
          </w:p>
          <w:p w14:paraId="6488BA3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&lt;2.255</w:t>
            </w:r>
          </w:p>
          <w:p w14:paraId="6C5D6177" w14:textId="77777777" w:rsidR="00B204E1" w:rsidRPr="00316192" w:rsidRDefault="00B204E1">
            <w:pPr>
              <w:pStyle w:val="NoSpacing"/>
              <w:shd w:val="clear" w:color="auto" w:fill="FFFFFF" w:themeFill="background1"/>
              <w:jc w:val="both"/>
              <w:rPr>
                <w:rFonts w:ascii="Arial" w:hAnsi="Arial" w:cs="Arial"/>
                <w:sz w:val="20"/>
                <w:szCs w:val="20"/>
                <w:lang w:val="en-GB"/>
              </w:rPr>
            </w:pPr>
          </w:p>
        </w:tc>
        <w:tc>
          <w:tcPr>
            <w:tcW w:w="831" w:type="dxa"/>
            <w:tcBorders>
              <w:top w:val="single" w:sz="4" w:space="0" w:color="000000"/>
              <w:left w:val="single" w:sz="4" w:space="0" w:color="000000"/>
              <w:bottom w:val="single" w:sz="4" w:space="0" w:color="000000"/>
              <w:right w:val="single" w:sz="4" w:space="0" w:color="000000"/>
            </w:tcBorders>
          </w:tcPr>
          <w:p w14:paraId="557111FB" w14:textId="77777777" w:rsidR="00B204E1" w:rsidRPr="00316192" w:rsidRDefault="00B204E1">
            <w:pPr>
              <w:pStyle w:val="NoSpacing"/>
              <w:shd w:val="clear" w:color="auto" w:fill="FFFFFF" w:themeFill="background1"/>
              <w:jc w:val="both"/>
              <w:rPr>
                <w:rFonts w:ascii="Arial" w:hAnsi="Arial" w:cs="Arial"/>
                <w:i/>
                <w:sz w:val="20"/>
                <w:szCs w:val="20"/>
              </w:rPr>
            </w:pPr>
          </w:p>
          <w:p w14:paraId="6DCBBED8" w14:textId="77777777" w:rsidR="00B204E1" w:rsidRPr="00316192" w:rsidRDefault="00B204E1">
            <w:pPr>
              <w:pStyle w:val="NoSpacing"/>
              <w:shd w:val="clear" w:color="auto" w:fill="FFFFFF" w:themeFill="background1"/>
              <w:jc w:val="both"/>
              <w:rPr>
                <w:rFonts w:ascii="Arial" w:hAnsi="Arial" w:cs="Arial"/>
                <w:i/>
                <w:sz w:val="20"/>
                <w:szCs w:val="20"/>
                <w:lang w:val="en-GB"/>
              </w:rPr>
            </w:pPr>
            <w:r w:rsidRPr="00316192">
              <w:rPr>
                <w:rFonts w:ascii="Arial" w:hAnsi="Arial" w:cs="Arial"/>
                <w:i/>
                <w:sz w:val="20"/>
                <w:szCs w:val="20"/>
              </w:rPr>
              <w:t>&lt;1.424</w:t>
            </w:r>
          </w:p>
        </w:tc>
      </w:tr>
      <w:tr w:rsidR="00B204E1" w:rsidRPr="00316192" w14:paraId="6E4CEC6D" w14:textId="77777777" w:rsidTr="00B6739C">
        <w:trPr>
          <w:trHeight w:val="538"/>
        </w:trPr>
        <w:tc>
          <w:tcPr>
            <w:tcW w:w="846" w:type="dxa"/>
            <w:tcBorders>
              <w:top w:val="single" w:sz="4" w:space="0" w:color="000000"/>
              <w:left w:val="single" w:sz="4" w:space="0" w:color="000000"/>
              <w:bottom w:val="single" w:sz="4" w:space="0" w:color="000000"/>
              <w:right w:val="single" w:sz="4" w:space="0" w:color="000000"/>
            </w:tcBorders>
            <w:hideMark/>
          </w:tcPr>
          <w:p w14:paraId="17C2D872"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Стопа раста становника у Белој Паланци (%)</w:t>
            </w:r>
          </w:p>
        </w:tc>
        <w:tc>
          <w:tcPr>
            <w:tcW w:w="759" w:type="dxa"/>
            <w:tcBorders>
              <w:top w:val="single" w:sz="4" w:space="0" w:color="000000"/>
              <w:left w:val="single" w:sz="4" w:space="0" w:color="000000"/>
              <w:bottom w:val="single" w:sz="4" w:space="0" w:color="000000"/>
              <w:right w:val="single" w:sz="4" w:space="0" w:color="000000"/>
            </w:tcBorders>
          </w:tcPr>
          <w:p w14:paraId="28F6484F"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0B40CFB3"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w:t>
            </w:r>
          </w:p>
        </w:tc>
        <w:tc>
          <w:tcPr>
            <w:tcW w:w="949" w:type="dxa"/>
            <w:tcBorders>
              <w:top w:val="single" w:sz="4" w:space="0" w:color="000000"/>
              <w:left w:val="single" w:sz="4" w:space="0" w:color="000000"/>
              <w:bottom w:val="single" w:sz="4" w:space="0" w:color="000000"/>
              <w:right w:val="single" w:sz="4" w:space="0" w:color="000000"/>
            </w:tcBorders>
          </w:tcPr>
          <w:p w14:paraId="506CC710"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781DA420"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-3.08</w:t>
            </w:r>
          </w:p>
        </w:tc>
        <w:tc>
          <w:tcPr>
            <w:tcW w:w="949" w:type="dxa"/>
            <w:tcBorders>
              <w:top w:val="single" w:sz="4" w:space="0" w:color="000000"/>
              <w:left w:val="single" w:sz="4" w:space="0" w:color="000000"/>
              <w:bottom w:val="single" w:sz="4" w:space="0" w:color="000000"/>
              <w:right w:val="single" w:sz="4" w:space="0" w:color="000000"/>
            </w:tcBorders>
          </w:tcPr>
          <w:p w14:paraId="242E4E5F"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1F8157F9"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-15.11</w:t>
            </w:r>
          </w:p>
        </w:tc>
        <w:tc>
          <w:tcPr>
            <w:tcW w:w="950" w:type="dxa"/>
            <w:tcBorders>
              <w:top w:val="single" w:sz="4" w:space="0" w:color="000000"/>
              <w:left w:val="single" w:sz="4" w:space="0" w:color="000000"/>
              <w:bottom w:val="single" w:sz="4" w:space="0" w:color="000000"/>
              <w:right w:val="single" w:sz="4" w:space="0" w:color="000000"/>
            </w:tcBorders>
          </w:tcPr>
          <w:p w14:paraId="4018AD8B" w14:textId="77777777" w:rsidR="00B204E1" w:rsidRPr="00316192" w:rsidRDefault="00B204E1">
            <w:pPr>
              <w:pStyle w:val="NoSpacing"/>
              <w:shd w:val="clear" w:color="auto" w:fill="FFFFFF" w:themeFill="background1"/>
              <w:jc w:val="both"/>
              <w:rPr>
                <w:rFonts w:ascii="Arial" w:hAnsi="Arial" w:cs="Arial"/>
                <w:sz w:val="20"/>
                <w:szCs w:val="20"/>
              </w:rPr>
            </w:pPr>
          </w:p>
          <w:p w14:paraId="0DC68F4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-17.15</w:t>
            </w:r>
          </w:p>
          <w:p w14:paraId="15737235" w14:textId="77777777" w:rsidR="00B204E1" w:rsidRPr="00316192" w:rsidRDefault="00B204E1">
            <w:pPr>
              <w:pStyle w:val="NoSpacing"/>
              <w:shd w:val="clear" w:color="auto" w:fill="FFFFFF" w:themeFill="background1"/>
              <w:jc w:val="both"/>
              <w:rPr>
                <w:rFonts w:ascii="Arial" w:hAnsi="Arial" w:cs="Arial"/>
                <w:sz w:val="20"/>
                <w:szCs w:val="20"/>
                <w:lang w:val="en-GB"/>
              </w:rPr>
            </w:pPr>
          </w:p>
        </w:tc>
        <w:tc>
          <w:tcPr>
            <w:tcW w:w="950" w:type="dxa"/>
            <w:tcBorders>
              <w:top w:val="single" w:sz="4" w:space="0" w:color="000000"/>
              <w:left w:val="single" w:sz="4" w:space="0" w:color="000000"/>
              <w:bottom w:val="single" w:sz="4" w:space="0" w:color="000000"/>
              <w:right w:val="single" w:sz="4" w:space="0" w:color="000000"/>
            </w:tcBorders>
          </w:tcPr>
          <w:p w14:paraId="08F125D0" w14:textId="77777777" w:rsidR="00B204E1" w:rsidRPr="00316192" w:rsidRDefault="00B204E1">
            <w:pPr>
              <w:pStyle w:val="NoSpacing"/>
              <w:shd w:val="clear" w:color="auto" w:fill="FFFFFF" w:themeFill="background1"/>
              <w:jc w:val="both"/>
              <w:rPr>
                <w:rFonts w:ascii="Arial" w:hAnsi="Arial" w:cs="Arial"/>
                <w:sz w:val="20"/>
                <w:szCs w:val="20"/>
              </w:rPr>
            </w:pPr>
          </w:p>
          <w:p w14:paraId="264445C6"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-13.77</w:t>
            </w:r>
          </w:p>
        </w:tc>
        <w:tc>
          <w:tcPr>
            <w:tcW w:w="893" w:type="dxa"/>
            <w:tcBorders>
              <w:top w:val="single" w:sz="4" w:space="0" w:color="000000"/>
              <w:left w:val="single" w:sz="4" w:space="0" w:color="000000"/>
              <w:bottom w:val="single" w:sz="4" w:space="0" w:color="000000"/>
              <w:right w:val="single" w:sz="4" w:space="0" w:color="000000"/>
            </w:tcBorders>
          </w:tcPr>
          <w:p w14:paraId="24359306"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36561BB5"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-13.97</w:t>
            </w:r>
          </w:p>
        </w:tc>
        <w:tc>
          <w:tcPr>
            <w:tcW w:w="992" w:type="dxa"/>
            <w:tcBorders>
              <w:top w:val="single" w:sz="4" w:space="0" w:color="000000"/>
              <w:left w:val="single" w:sz="4" w:space="0" w:color="000000"/>
              <w:bottom w:val="single" w:sz="4" w:space="0" w:color="000000"/>
              <w:right w:val="single" w:sz="4" w:space="0" w:color="000000"/>
            </w:tcBorders>
          </w:tcPr>
          <w:p w14:paraId="2071B005" w14:textId="77777777" w:rsidR="00B204E1" w:rsidRPr="00316192" w:rsidRDefault="00B204E1">
            <w:pPr>
              <w:pStyle w:val="NoSpacing"/>
              <w:shd w:val="clear" w:color="auto" w:fill="FFFFFF" w:themeFill="background1"/>
              <w:jc w:val="both"/>
              <w:rPr>
                <w:rFonts w:ascii="Arial" w:hAnsi="Arial" w:cs="Arial"/>
                <w:sz w:val="20"/>
                <w:szCs w:val="20"/>
              </w:rPr>
            </w:pPr>
          </w:p>
          <w:p w14:paraId="447A6B4F"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-14.37</w:t>
            </w:r>
          </w:p>
        </w:tc>
        <w:tc>
          <w:tcPr>
            <w:tcW w:w="948" w:type="dxa"/>
            <w:tcBorders>
              <w:top w:val="single" w:sz="4" w:space="0" w:color="000000"/>
              <w:left w:val="single" w:sz="4" w:space="0" w:color="000000"/>
              <w:bottom w:val="single" w:sz="4" w:space="0" w:color="000000"/>
              <w:right w:val="single" w:sz="4" w:space="0" w:color="000000"/>
            </w:tcBorders>
          </w:tcPr>
          <w:p w14:paraId="27739815"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189E2410"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-18.60</w:t>
            </w:r>
          </w:p>
        </w:tc>
        <w:tc>
          <w:tcPr>
            <w:tcW w:w="831" w:type="dxa"/>
            <w:tcBorders>
              <w:top w:val="single" w:sz="4" w:space="0" w:color="000000"/>
              <w:left w:val="single" w:sz="4" w:space="0" w:color="000000"/>
              <w:bottom w:val="single" w:sz="4" w:space="0" w:color="000000"/>
              <w:right w:val="single" w:sz="4" w:space="0" w:color="000000"/>
            </w:tcBorders>
          </w:tcPr>
          <w:p w14:paraId="05DA49C4" w14:textId="77777777" w:rsidR="00B204E1" w:rsidRPr="00316192" w:rsidRDefault="00B204E1">
            <w:pPr>
              <w:pStyle w:val="NoSpacing"/>
              <w:shd w:val="clear" w:color="auto" w:fill="FFFFFF" w:themeFill="background1"/>
              <w:jc w:val="both"/>
              <w:rPr>
                <w:rFonts w:ascii="Arial" w:hAnsi="Arial" w:cs="Arial"/>
                <w:i/>
                <w:sz w:val="20"/>
                <w:szCs w:val="20"/>
              </w:rPr>
            </w:pPr>
          </w:p>
          <w:p w14:paraId="224C906A" w14:textId="77777777" w:rsidR="00B204E1" w:rsidRPr="00316192" w:rsidRDefault="00B204E1">
            <w:pPr>
              <w:pStyle w:val="NoSpacing"/>
              <w:shd w:val="clear" w:color="auto" w:fill="FFFFFF" w:themeFill="background1"/>
              <w:jc w:val="both"/>
              <w:rPr>
                <w:rFonts w:ascii="Arial" w:hAnsi="Arial" w:cs="Arial"/>
                <w:i/>
                <w:sz w:val="20"/>
                <w:szCs w:val="20"/>
              </w:rPr>
            </w:pPr>
            <w:r w:rsidRPr="00316192">
              <w:rPr>
                <w:rFonts w:ascii="Arial" w:hAnsi="Arial" w:cs="Arial"/>
                <w:i/>
                <w:sz w:val="20"/>
                <w:szCs w:val="20"/>
              </w:rPr>
              <w:t>-13.31</w:t>
            </w:r>
          </w:p>
        </w:tc>
      </w:tr>
      <w:tr w:rsidR="00B204E1" w:rsidRPr="00316192" w14:paraId="3C434B08" w14:textId="77777777" w:rsidTr="00B6739C">
        <w:trPr>
          <w:trHeight w:val="538"/>
        </w:trPr>
        <w:tc>
          <w:tcPr>
            <w:tcW w:w="846" w:type="dxa"/>
            <w:tcBorders>
              <w:top w:val="single" w:sz="4" w:space="0" w:color="000000"/>
              <w:left w:val="single" w:sz="4" w:space="0" w:color="000000"/>
              <w:bottom w:val="single" w:sz="4" w:space="0" w:color="000000"/>
              <w:right w:val="single" w:sz="4" w:space="0" w:color="000000"/>
            </w:tcBorders>
            <w:hideMark/>
          </w:tcPr>
          <w:p w14:paraId="1816FB19"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Број становника у округу</w:t>
            </w:r>
          </w:p>
        </w:tc>
        <w:tc>
          <w:tcPr>
            <w:tcW w:w="759" w:type="dxa"/>
            <w:tcBorders>
              <w:top w:val="single" w:sz="4" w:space="0" w:color="000000"/>
              <w:left w:val="single" w:sz="4" w:space="0" w:color="000000"/>
              <w:bottom w:val="single" w:sz="4" w:space="0" w:color="000000"/>
              <w:right w:val="single" w:sz="4" w:space="0" w:color="000000"/>
            </w:tcBorders>
          </w:tcPr>
          <w:p w14:paraId="44ABBE55"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0BB18AF7"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160.285</w:t>
            </w:r>
          </w:p>
        </w:tc>
        <w:tc>
          <w:tcPr>
            <w:tcW w:w="949" w:type="dxa"/>
            <w:tcBorders>
              <w:top w:val="single" w:sz="4" w:space="0" w:color="000000"/>
              <w:left w:val="single" w:sz="4" w:space="0" w:color="000000"/>
              <w:bottom w:val="single" w:sz="4" w:space="0" w:color="000000"/>
              <w:right w:val="single" w:sz="4" w:space="0" w:color="000000"/>
            </w:tcBorders>
          </w:tcPr>
          <w:p w14:paraId="352CCF2B"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13146942"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157.360</w:t>
            </w:r>
          </w:p>
        </w:tc>
        <w:tc>
          <w:tcPr>
            <w:tcW w:w="949" w:type="dxa"/>
            <w:tcBorders>
              <w:top w:val="single" w:sz="4" w:space="0" w:color="000000"/>
              <w:left w:val="single" w:sz="4" w:space="0" w:color="000000"/>
              <w:bottom w:val="single" w:sz="4" w:space="0" w:color="000000"/>
              <w:right w:val="single" w:sz="4" w:space="0" w:color="000000"/>
            </w:tcBorders>
          </w:tcPr>
          <w:p w14:paraId="1116CB24"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327BE677"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145.789</w:t>
            </w:r>
          </w:p>
        </w:tc>
        <w:tc>
          <w:tcPr>
            <w:tcW w:w="950" w:type="dxa"/>
            <w:tcBorders>
              <w:top w:val="single" w:sz="4" w:space="0" w:color="000000"/>
              <w:left w:val="single" w:sz="4" w:space="0" w:color="000000"/>
              <w:bottom w:val="single" w:sz="4" w:space="0" w:color="000000"/>
              <w:right w:val="single" w:sz="4" w:space="0" w:color="000000"/>
            </w:tcBorders>
          </w:tcPr>
          <w:p w14:paraId="56453A85"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38E2F19C"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136.008</w:t>
            </w:r>
          </w:p>
        </w:tc>
        <w:tc>
          <w:tcPr>
            <w:tcW w:w="950" w:type="dxa"/>
            <w:tcBorders>
              <w:top w:val="single" w:sz="4" w:space="0" w:color="000000"/>
              <w:left w:val="single" w:sz="4" w:space="0" w:color="000000"/>
              <w:bottom w:val="single" w:sz="4" w:space="0" w:color="000000"/>
              <w:right w:val="single" w:sz="4" w:space="0" w:color="000000"/>
            </w:tcBorders>
          </w:tcPr>
          <w:p w14:paraId="755BB9B9"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5AF0D60E"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127.427</w:t>
            </w:r>
          </w:p>
        </w:tc>
        <w:tc>
          <w:tcPr>
            <w:tcW w:w="893" w:type="dxa"/>
            <w:tcBorders>
              <w:top w:val="single" w:sz="4" w:space="0" w:color="000000"/>
              <w:left w:val="single" w:sz="4" w:space="0" w:color="000000"/>
              <w:bottom w:val="single" w:sz="4" w:space="0" w:color="000000"/>
              <w:right w:val="single" w:sz="4" w:space="0" w:color="000000"/>
            </w:tcBorders>
          </w:tcPr>
          <w:p w14:paraId="6450CDFF" w14:textId="77777777" w:rsidR="00B204E1" w:rsidRPr="00316192" w:rsidRDefault="00B204E1">
            <w:pPr>
              <w:pStyle w:val="NoSpacing"/>
              <w:shd w:val="clear" w:color="auto" w:fill="FFFFFF" w:themeFill="background1"/>
              <w:jc w:val="both"/>
              <w:rPr>
                <w:rFonts w:ascii="Arial" w:hAnsi="Arial" w:cs="Arial"/>
                <w:sz w:val="20"/>
                <w:szCs w:val="20"/>
              </w:rPr>
            </w:pPr>
          </w:p>
          <w:p w14:paraId="0AFB9398"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rPr>
              <w:t>116.926</w:t>
            </w:r>
          </w:p>
        </w:tc>
        <w:tc>
          <w:tcPr>
            <w:tcW w:w="992" w:type="dxa"/>
            <w:tcBorders>
              <w:top w:val="single" w:sz="4" w:space="0" w:color="000000"/>
              <w:left w:val="single" w:sz="4" w:space="0" w:color="000000"/>
              <w:bottom w:val="single" w:sz="4" w:space="0" w:color="000000"/>
              <w:right w:val="single" w:sz="4" w:space="0" w:color="000000"/>
            </w:tcBorders>
          </w:tcPr>
          <w:p w14:paraId="7059ED88"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44FA66E7"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105.654</w:t>
            </w:r>
          </w:p>
        </w:tc>
        <w:tc>
          <w:tcPr>
            <w:tcW w:w="948" w:type="dxa"/>
            <w:tcBorders>
              <w:top w:val="single" w:sz="4" w:space="0" w:color="000000"/>
              <w:left w:val="single" w:sz="4" w:space="0" w:color="000000"/>
              <w:bottom w:val="single" w:sz="4" w:space="0" w:color="000000"/>
              <w:right w:val="single" w:sz="4" w:space="0" w:color="000000"/>
            </w:tcBorders>
          </w:tcPr>
          <w:p w14:paraId="554A865B"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2711341E"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92.479</w:t>
            </w:r>
          </w:p>
        </w:tc>
        <w:tc>
          <w:tcPr>
            <w:tcW w:w="831" w:type="dxa"/>
            <w:tcBorders>
              <w:top w:val="single" w:sz="4" w:space="0" w:color="000000"/>
              <w:left w:val="single" w:sz="4" w:space="0" w:color="000000"/>
              <w:bottom w:val="single" w:sz="4" w:space="0" w:color="000000"/>
              <w:right w:val="single" w:sz="4" w:space="0" w:color="000000"/>
            </w:tcBorders>
          </w:tcPr>
          <w:p w14:paraId="5A091B51" w14:textId="77777777" w:rsidR="00B204E1" w:rsidRPr="00316192" w:rsidRDefault="00B204E1">
            <w:pPr>
              <w:pStyle w:val="NoSpacing"/>
              <w:shd w:val="clear" w:color="auto" w:fill="FFFFFF" w:themeFill="background1"/>
              <w:jc w:val="both"/>
              <w:rPr>
                <w:rFonts w:ascii="Arial" w:hAnsi="Arial" w:cs="Arial"/>
                <w:i/>
                <w:sz w:val="20"/>
                <w:szCs w:val="20"/>
              </w:rPr>
            </w:pPr>
          </w:p>
          <w:p w14:paraId="2A69EA03" w14:textId="77777777" w:rsidR="00B204E1" w:rsidRPr="00316192" w:rsidRDefault="00B204E1">
            <w:pPr>
              <w:pStyle w:val="NoSpacing"/>
              <w:shd w:val="clear" w:color="auto" w:fill="FFFFFF" w:themeFill="background1"/>
              <w:jc w:val="both"/>
              <w:rPr>
                <w:rFonts w:ascii="Arial" w:hAnsi="Arial" w:cs="Arial"/>
                <w:i/>
                <w:sz w:val="20"/>
                <w:szCs w:val="20"/>
              </w:rPr>
            </w:pPr>
            <w:r w:rsidRPr="00316192">
              <w:rPr>
                <w:rFonts w:ascii="Arial" w:hAnsi="Arial" w:cs="Arial"/>
                <w:i/>
                <w:sz w:val="20"/>
                <w:szCs w:val="20"/>
              </w:rPr>
              <w:t>83.699</w:t>
            </w:r>
          </w:p>
        </w:tc>
      </w:tr>
      <w:tr w:rsidR="00B204E1" w:rsidRPr="00316192" w14:paraId="7F16EA7C" w14:textId="77777777" w:rsidTr="00B6739C">
        <w:trPr>
          <w:trHeight w:val="538"/>
        </w:trPr>
        <w:tc>
          <w:tcPr>
            <w:tcW w:w="846" w:type="dxa"/>
            <w:tcBorders>
              <w:top w:val="single" w:sz="4" w:space="0" w:color="000000"/>
              <w:left w:val="single" w:sz="4" w:space="0" w:color="000000"/>
              <w:bottom w:val="single" w:sz="4" w:space="0" w:color="000000"/>
              <w:right w:val="single" w:sz="4" w:space="0" w:color="000000"/>
            </w:tcBorders>
            <w:hideMark/>
          </w:tcPr>
          <w:p w14:paraId="7CA258DB"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Стопа раста броја становника у округу (%)</w:t>
            </w:r>
          </w:p>
        </w:tc>
        <w:tc>
          <w:tcPr>
            <w:tcW w:w="759" w:type="dxa"/>
            <w:tcBorders>
              <w:top w:val="single" w:sz="4" w:space="0" w:color="000000"/>
              <w:left w:val="single" w:sz="4" w:space="0" w:color="000000"/>
              <w:bottom w:val="single" w:sz="4" w:space="0" w:color="000000"/>
              <w:right w:val="single" w:sz="4" w:space="0" w:color="000000"/>
            </w:tcBorders>
          </w:tcPr>
          <w:p w14:paraId="7B37B96C"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23D16BC8"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3420A1C3"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w:t>
            </w:r>
          </w:p>
        </w:tc>
        <w:tc>
          <w:tcPr>
            <w:tcW w:w="949" w:type="dxa"/>
            <w:tcBorders>
              <w:top w:val="single" w:sz="4" w:space="0" w:color="000000"/>
              <w:left w:val="single" w:sz="4" w:space="0" w:color="000000"/>
              <w:bottom w:val="single" w:sz="4" w:space="0" w:color="000000"/>
              <w:right w:val="single" w:sz="4" w:space="0" w:color="000000"/>
            </w:tcBorders>
          </w:tcPr>
          <w:p w14:paraId="62EA81F7" w14:textId="77777777" w:rsidR="00B204E1" w:rsidRPr="00316192" w:rsidRDefault="00B204E1">
            <w:pPr>
              <w:pStyle w:val="NoSpacing"/>
              <w:shd w:val="clear" w:color="auto" w:fill="FFFFFF" w:themeFill="background1"/>
              <w:jc w:val="both"/>
              <w:rPr>
                <w:rFonts w:ascii="Arial" w:hAnsi="Arial" w:cs="Arial"/>
                <w:sz w:val="20"/>
                <w:szCs w:val="20"/>
              </w:rPr>
            </w:pPr>
          </w:p>
          <w:p w14:paraId="5988CF8C" w14:textId="77777777" w:rsidR="00B204E1" w:rsidRPr="00316192" w:rsidRDefault="00B204E1">
            <w:pPr>
              <w:pStyle w:val="NoSpacing"/>
              <w:shd w:val="clear" w:color="auto" w:fill="FFFFFF" w:themeFill="background1"/>
              <w:jc w:val="both"/>
              <w:rPr>
                <w:rFonts w:ascii="Arial" w:hAnsi="Arial" w:cs="Arial"/>
                <w:sz w:val="20"/>
                <w:szCs w:val="20"/>
              </w:rPr>
            </w:pPr>
          </w:p>
          <w:p w14:paraId="708F207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-1.86</w:t>
            </w:r>
          </w:p>
        </w:tc>
        <w:tc>
          <w:tcPr>
            <w:tcW w:w="949" w:type="dxa"/>
            <w:tcBorders>
              <w:top w:val="single" w:sz="4" w:space="0" w:color="000000"/>
              <w:left w:val="single" w:sz="4" w:space="0" w:color="000000"/>
              <w:bottom w:val="single" w:sz="4" w:space="0" w:color="000000"/>
              <w:right w:val="single" w:sz="4" w:space="0" w:color="000000"/>
            </w:tcBorders>
          </w:tcPr>
          <w:p w14:paraId="3DDEA4E5" w14:textId="77777777" w:rsidR="00B204E1" w:rsidRPr="00316192" w:rsidRDefault="00B204E1">
            <w:pPr>
              <w:pStyle w:val="NoSpacing"/>
              <w:shd w:val="clear" w:color="auto" w:fill="FFFFFF" w:themeFill="background1"/>
              <w:jc w:val="both"/>
              <w:rPr>
                <w:rFonts w:ascii="Arial" w:hAnsi="Arial" w:cs="Arial"/>
                <w:sz w:val="20"/>
                <w:szCs w:val="20"/>
              </w:rPr>
            </w:pPr>
          </w:p>
          <w:p w14:paraId="2168A94E" w14:textId="77777777" w:rsidR="00B204E1" w:rsidRPr="00316192" w:rsidRDefault="00B204E1">
            <w:pPr>
              <w:pStyle w:val="NoSpacing"/>
              <w:shd w:val="clear" w:color="auto" w:fill="FFFFFF" w:themeFill="background1"/>
              <w:jc w:val="both"/>
              <w:rPr>
                <w:rFonts w:ascii="Arial" w:hAnsi="Arial" w:cs="Arial"/>
                <w:sz w:val="20"/>
                <w:szCs w:val="20"/>
              </w:rPr>
            </w:pPr>
          </w:p>
          <w:p w14:paraId="4733CD1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-7.94</w:t>
            </w:r>
          </w:p>
          <w:p w14:paraId="294F7DDD" w14:textId="77777777" w:rsidR="00B204E1" w:rsidRPr="00316192" w:rsidRDefault="00B204E1">
            <w:pPr>
              <w:pStyle w:val="NoSpacing"/>
              <w:shd w:val="clear" w:color="auto" w:fill="FFFFFF" w:themeFill="background1"/>
              <w:jc w:val="both"/>
              <w:rPr>
                <w:rFonts w:ascii="Arial" w:hAnsi="Arial" w:cs="Arial"/>
                <w:sz w:val="20"/>
                <w:szCs w:val="20"/>
              </w:rPr>
            </w:pPr>
          </w:p>
        </w:tc>
        <w:tc>
          <w:tcPr>
            <w:tcW w:w="950" w:type="dxa"/>
            <w:tcBorders>
              <w:top w:val="single" w:sz="4" w:space="0" w:color="000000"/>
              <w:left w:val="single" w:sz="4" w:space="0" w:color="000000"/>
              <w:bottom w:val="single" w:sz="4" w:space="0" w:color="000000"/>
              <w:right w:val="single" w:sz="4" w:space="0" w:color="000000"/>
            </w:tcBorders>
          </w:tcPr>
          <w:p w14:paraId="699C5BF4" w14:textId="77777777" w:rsidR="00B204E1" w:rsidRPr="00316192" w:rsidRDefault="00B204E1">
            <w:pPr>
              <w:pStyle w:val="NoSpacing"/>
              <w:shd w:val="clear" w:color="auto" w:fill="FFFFFF" w:themeFill="background1"/>
              <w:jc w:val="both"/>
              <w:rPr>
                <w:rFonts w:ascii="Arial" w:hAnsi="Arial" w:cs="Arial"/>
                <w:sz w:val="20"/>
                <w:szCs w:val="20"/>
              </w:rPr>
            </w:pPr>
          </w:p>
          <w:p w14:paraId="2E808339" w14:textId="77777777" w:rsidR="00B204E1" w:rsidRPr="00316192" w:rsidRDefault="00B204E1">
            <w:pPr>
              <w:pStyle w:val="NoSpacing"/>
              <w:shd w:val="clear" w:color="auto" w:fill="FFFFFF" w:themeFill="background1"/>
              <w:jc w:val="both"/>
              <w:rPr>
                <w:rFonts w:ascii="Arial" w:hAnsi="Arial" w:cs="Arial"/>
                <w:sz w:val="20"/>
                <w:szCs w:val="20"/>
              </w:rPr>
            </w:pPr>
          </w:p>
          <w:p w14:paraId="1336E48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-7.19</w:t>
            </w:r>
          </w:p>
          <w:p w14:paraId="3BEA833C" w14:textId="77777777" w:rsidR="00B204E1" w:rsidRPr="00316192" w:rsidRDefault="00B204E1">
            <w:pPr>
              <w:pStyle w:val="NoSpacing"/>
              <w:shd w:val="clear" w:color="auto" w:fill="FFFFFF" w:themeFill="background1"/>
              <w:jc w:val="both"/>
              <w:rPr>
                <w:rFonts w:ascii="Arial" w:hAnsi="Arial" w:cs="Arial"/>
                <w:sz w:val="20"/>
                <w:szCs w:val="20"/>
              </w:rPr>
            </w:pPr>
          </w:p>
        </w:tc>
        <w:tc>
          <w:tcPr>
            <w:tcW w:w="950" w:type="dxa"/>
            <w:tcBorders>
              <w:top w:val="single" w:sz="4" w:space="0" w:color="000000"/>
              <w:left w:val="single" w:sz="4" w:space="0" w:color="000000"/>
              <w:bottom w:val="single" w:sz="4" w:space="0" w:color="000000"/>
              <w:right w:val="single" w:sz="4" w:space="0" w:color="000000"/>
            </w:tcBorders>
          </w:tcPr>
          <w:p w14:paraId="2EB96D5D" w14:textId="77777777" w:rsidR="00B204E1" w:rsidRPr="00316192" w:rsidRDefault="00B204E1">
            <w:pPr>
              <w:pStyle w:val="NoSpacing"/>
              <w:shd w:val="clear" w:color="auto" w:fill="FFFFFF" w:themeFill="background1"/>
              <w:jc w:val="both"/>
              <w:rPr>
                <w:rFonts w:ascii="Arial" w:hAnsi="Arial" w:cs="Arial"/>
                <w:sz w:val="20"/>
                <w:szCs w:val="20"/>
              </w:rPr>
            </w:pPr>
          </w:p>
          <w:p w14:paraId="1AA55716" w14:textId="77777777" w:rsidR="00B204E1" w:rsidRPr="00316192" w:rsidRDefault="00B204E1">
            <w:pPr>
              <w:pStyle w:val="NoSpacing"/>
              <w:shd w:val="clear" w:color="auto" w:fill="FFFFFF" w:themeFill="background1"/>
              <w:jc w:val="both"/>
              <w:rPr>
                <w:rFonts w:ascii="Arial" w:hAnsi="Arial" w:cs="Arial"/>
                <w:sz w:val="20"/>
                <w:szCs w:val="20"/>
              </w:rPr>
            </w:pPr>
          </w:p>
          <w:p w14:paraId="540AB9B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-6.73</w:t>
            </w:r>
          </w:p>
        </w:tc>
        <w:tc>
          <w:tcPr>
            <w:tcW w:w="893" w:type="dxa"/>
            <w:tcBorders>
              <w:top w:val="single" w:sz="4" w:space="0" w:color="000000"/>
              <w:left w:val="single" w:sz="4" w:space="0" w:color="000000"/>
              <w:bottom w:val="single" w:sz="4" w:space="0" w:color="000000"/>
              <w:right w:val="single" w:sz="4" w:space="0" w:color="000000"/>
            </w:tcBorders>
          </w:tcPr>
          <w:p w14:paraId="3A836956" w14:textId="77777777" w:rsidR="00B204E1" w:rsidRPr="00316192" w:rsidRDefault="00B204E1">
            <w:pPr>
              <w:pStyle w:val="NoSpacing"/>
              <w:shd w:val="clear" w:color="auto" w:fill="FFFFFF" w:themeFill="background1"/>
              <w:jc w:val="both"/>
              <w:rPr>
                <w:rFonts w:ascii="Arial" w:hAnsi="Arial" w:cs="Arial"/>
                <w:sz w:val="20"/>
                <w:szCs w:val="20"/>
              </w:rPr>
            </w:pPr>
          </w:p>
          <w:p w14:paraId="5E6CE97F" w14:textId="77777777" w:rsidR="00B204E1" w:rsidRPr="00316192" w:rsidRDefault="00B204E1">
            <w:pPr>
              <w:pStyle w:val="NoSpacing"/>
              <w:shd w:val="clear" w:color="auto" w:fill="FFFFFF" w:themeFill="background1"/>
              <w:jc w:val="both"/>
              <w:rPr>
                <w:rFonts w:ascii="Arial" w:hAnsi="Arial" w:cs="Arial"/>
                <w:sz w:val="20"/>
                <w:szCs w:val="20"/>
              </w:rPr>
            </w:pPr>
          </w:p>
          <w:p w14:paraId="1346A48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-8.98</w:t>
            </w:r>
          </w:p>
        </w:tc>
        <w:tc>
          <w:tcPr>
            <w:tcW w:w="992" w:type="dxa"/>
            <w:tcBorders>
              <w:top w:val="single" w:sz="4" w:space="0" w:color="000000"/>
              <w:left w:val="single" w:sz="4" w:space="0" w:color="000000"/>
              <w:bottom w:val="single" w:sz="4" w:space="0" w:color="000000"/>
              <w:right w:val="single" w:sz="4" w:space="0" w:color="000000"/>
            </w:tcBorders>
          </w:tcPr>
          <w:p w14:paraId="1821838A" w14:textId="77777777" w:rsidR="00B204E1" w:rsidRPr="00316192" w:rsidRDefault="00B204E1">
            <w:pPr>
              <w:pStyle w:val="NoSpacing"/>
              <w:shd w:val="clear" w:color="auto" w:fill="FFFFFF" w:themeFill="background1"/>
              <w:jc w:val="both"/>
              <w:rPr>
                <w:rFonts w:ascii="Arial" w:hAnsi="Arial" w:cs="Arial"/>
                <w:sz w:val="20"/>
                <w:szCs w:val="20"/>
              </w:rPr>
            </w:pPr>
          </w:p>
          <w:p w14:paraId="58C01215" w14:textId="77777777" w:rsidR="00B204E1" w:rsidRPr="00316192" w:rsidRDefault="00B204E1">
            <w:pPr>
              <w:pStyle w:val="NoSpacing"/>
              <w:shd w:val="clear" w:color="auto" w:fill="FFFFFF" w:themeFill="background1"/>
              <w:jc w:val="both"/>
              <w:rPr>
                <w:rFonts w:ascii="Arial" w:hAnsi="Arial" w:cs="Arial"/>
                <w:sz w:val="20"/>
                <w:szCs w:val="20"/>
              </w:rPr>
            </w:pPr>
          </w:p>
          <w:p w14:paraId="5B829E5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-10.67</w:t>
            </w:r>
          </w:p>
          <w:p w14:paraId="3D028E2F" w14:textId="77777777" w:rsidR="00B204E1" w:rsidRPr="00316192" w:rsidRDefault="00B204E1">
            <w:pPr>
              <w:pStyle w:val="NoSpacing"/>
              <w:shd w:val="clear" w:color="auto" w:fill="FFFFFF" w:themeFill="background1"/>
              <w:jc w:val="both"/>
              <w:rPr>
                <w:rFonts w:ascii="Arial" w:hAnsi="Arial" w:cs="Arial"/>
                <w:sz w:val="20"/>
                <w:szCs w:val="20"/>
              </w:rPr>
            </w:pPr>
          </w:p>
        </w:tc>
        <w:tc>
          <w:tcPr>
            <w:tcW w:w="948" w:type="dxa"/>
            <w:tcBorders>
              <w:top w:val="single" w:sz="4" w:space="0" w:color="000000"/>
              <w:left w:val="single" w:sz="4" w:space="0" w:color="000000"/>
              <w:bottom w:val="single" w:sz="4" w:space="0" w:color="000000"/>
              <w:right w:val="single" w:sz="4" w:space="0" w:color="000000"/>
            </w:tcBorders>
          </w:tcPr>
          <w:p w14:paraId="26157B97" w14:textId="77777777" w:rsidR="00B204E1" w:rsidRPr="00316192" w:rsidRDefault="00B204E1">
            <w:pPr>
              <w:pStyle w:val="NoSpacing"/>
              <w:shd w:val="clear" w:color="auto" w:fill="FFFFFF" w:themeFill="background1"/>
              <w:jc w:val="both"/>
              <w:rPr>
                <w:rFonts w:ascii="Arial" w:hAnsi="Arial" w:cs="Arial"/>
                <w:sz w:val="20"/>
                <w:szCs w:val="20"/>
              </w:rPr>
            </w:pPr>
          </w:p>
          <w:p w14:paraId="21331385" w14:textId="77777777" w:rsidR="00B204E1" w:rsidRPr="00316192" w:rsidRDefault="00B204E1">
            <w:pPr>
              <w:pStyle w:val="NoSpacing"/>
              <w:shd w:val="clear" w:color="auto" w:fill="FFFFFF" w:themeFill="background1"/>
              <w:jc w:val="both"/>
              <w:rPr>
                <w:rFonts w:ascii="Arial" w:hAnsi="Arial" w:cs="Arial"/>
                <w:sz w:val="20"/>
                <w:szCs w:val="20"/>
              </w:rPr>
            </w:pPr>
          </w:p>
          <w:p w14:paraId="3F80899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-14.25</w:t>
            </w:r>
          </w:p>
        </w:tc>
        <w:tc>
          <w:tcPr>
            <w:tcW w:w="831" w:type="dxa"/>
            <w:tcBorders>
              <w:top w:val="single" w:sz="4" w:space="0" w:color="000000"/>
              <w:left w:val="single" w:sz="4" w:space="0" w:color="000000"/>
              <w:bottom w:val="single" w:sz="4" w:space="0" w:color="000000"/>
              <w:right w:val="single" w:sz="4" w:space="0" w:color="000000"/>
            </w:tcBorders>
          </w:tcPr>
          <w:p w14:paraId="412C43FF" w14:textId="77777777" w:rsidR="00B204E1" w:rsidRPr="00316192" w:rsidRDefault="00B204E1">
            <w:pPr>
              <w:pStyle w:val="NoSpacing"/>
              <w:shd w:val="clear" w:color="auto" w:fill="FFFFFF" w:themeFill="background1"/>
              <w:jc w:val="both"/>
              <w:rPr>
                <w:rFonts w:ascii="Arial" w:hAnsi="Arial" w:cs="Arial"/>
                <w:i/>
                <w:sz w:val="20"/>
                <w:szCs w:val="20"/>
              </w:rPr>
            </w:pPr>
          </w:p>
          <w:p w14:paraId="5A39600E" w14:textId="77777777" w:rsidR="00B204E1" w:rsidRPr="00316192" w:rsidRDefault="00B204E1">
            <w:pPr>
              <w:pStyle w:val="NoSpacing"/>
              <w:shd w:val="clear" w:color="auto" w:fill="FFFFFF" w:themeFill="background1"/>
              <w:jc w:val="both"/>
              <w:rPr>
                <w:rFonts w:ascii="Arial" w:hAnsi="Arial" w:cs="Arial"/>
                <w:i/>
                <w:sz w:val="20"/>
                <w:szCs w:val="20"/>
              </w:rPr>
            </w:pPr>
          </w:p>
          <w:p w14:paraId="6626F1CB" w14:textId="77777777" w:rsidR="00B204E1" w:rsidRPr="00316192" w:rsidRDefault="00B204E1">
            <w:pPr>
              <w:pStyle w:val="NoSpacing"/>
              <w:shd w:val="clear" w:color="auto" w:fill="FFFFFF" w:themeFill="background1"/>
              <w:jc w:val="both"/>
              <w:rPr>
                <w:rFonts w:ascii="Arial" w:hAnsi="Arial" w:cs="Arial"/>
                <w:i/>
                <w:sz w:val="20"/>
                <w:szCs w:val="20"/>
              </w:rPr>
            </w:pPr>
            <w:r w:rsidRPr="00316192">
              <w:rPr>
                <w:rFonts w:ascii="Arial" w:hAnsi="Arial" w:cs="Arial"/>
                <w:i/>
                <w:sz w:val="20"/>
                <w:szCs w:val="20"/>
              </w:rPr>
              <w:t>-10,49</w:t>
            </w:r>
          </w:p>
        </w:tc>
      </w:tr>
      <w:tr w:rsidR="00B204E1" w:rsidRPr="00316192" w14:paraId="39C6DE6C" w14:textId="77777777" w:rsidTr="00B6739C">
        <w:trPr>
          <w:trHeight w:val="687"/>
        </w:trPr>
        <w:tc>
          <w:tcPr>
            <w:tcW w:w="846" w:type="dxa"/>
            <w:tcBorders>
              <w:top w:val="single" w:sz="4" w:space="0" w:color="000000"/>
              <w:left w:val="single" w:sz="4" w:space="0" w:color="000000"/>
              <w:bottom w:val="single" w:sz="4" w:space="0" w:color="000000"/>
              <w:right w:val="single" w:sz="4" w:space="0" w:color="000000"/>
            </w:tcBorders>
            <w:hideMark/>
          </w:tcPr>
          <w:p w14:paraId="2D2E8CE9"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становника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Србији</w:t>
            </w:r>
            <w:proofErr w:type="spellEnd"/>
            <w:r w:rsidRPr="00316192">
              <w:rPr>
                <w:rFonts w:ascii="Arial" w:hAnsi="Arial" w:cs="Arial"/>
                <w:sz w:val="20"/>
                <w:szCs w:val="20"/>
              </w:rPr>
              <w:t xml:space="preserve"> </w:t>
            </w:r>
          </w:p>
        </w:tc>
        <w:tc>
          <w:tcPr>
            <w:tcW w:w="759" w:type="dxa"/>
            <w:tcBorders>
              <w:top w:val="single" w:sz="4" w:space="0" w:color="000000"/>
              <w:left w:val="single" w:sz="4" w:space="0" w:color="000000"/>
              <w:bottom w:val="single" w:sz="4" w:space="0" w:color="000000"/>
              <w:right w:val="single" w:sz="4" w:space="0" w:color="000000"/>
            </w:tcBorders>
          </w:tcPr>
          <w:p w14:paraId="6DE095D7" w14:textId="77777777" w:rsidR="00B204E1" w:rsidRPr="00316192" w:rsidRDefault="00B204E1">
            <w:pPr>
              <w:pStyle w:val="NoSpacing"/>
              <w:shd w:val="clear" w:color="auto" w:fill="FFFFFF" w:themeFill="background1"/>
              <w:jc w:val="both"/>
              <w:rPr>
                <w:rFonts w:ascii="Arial" w:hAnsi="Arial" w:cs="Arial"/>
                <w:sz w:val="20"/>
                <w:szCs w:val="20"/>
              </w:rPr>
            </w:pPr>
          </w:p>
          <w:p w14:paraId="5BE1591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5.794.837</w:t>
            </w:r>
          </w:p>
        </w:tc>
        <w:tc>
          <w:tcPr>
            <w:tcW w:w="949" w:type="dxa"/>
            <w:tcBorders>
              <w:top w:val="single" w:sz="4" w:space="0" w:color="000000"/>
              <w:left w:val="single" w:sz="4" w:space="0" w:color="000000"/>
              <w:bottom w:val="single" w:sz="4" w:space="0" w:color="000000"/>
              <w:right w:val="single" w:sz="4" w:space="0" w:color="000000"/>
            </w:tcBorders>
          </w:tcPr>
          <w:p w14:paraId="6F235DC2" w14:textId="77777777" w:rsidR="00B204E1" w:rsidRPr="00316192" w:rsidRDefault="00B204E1">
            <w:pPr>
              <w:pStyle w:val="NoSpacing"/>
              <w:shd w:val="clear" w:color="auto" w:fill="FFFFFF" w:themeFill="background1"/>
              <w:jc w:val="both"/>
              <w:rPr>
                <w:rFonts w:ascii="Arial" w:hAnsi="Arial" w:cs="Arial"/>
                <w:sz w:val="20"/>
                <w:szCs w:val="20"/>
              </w:rPr>
            </w:pPr>
          </w:p>
          <w:p w14:paraId="3AD0C13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6.162.321</w:t>
            </w:r>
          </w:p>
        </w:tc>
        <w:tc>
          <w:tcPr>
            <w:tcW w:w="949" w:type="dxa"/>
            <w:tcBorders>
              <w:top w:val="single" w:sz="4" w:space="0" w:color="000000"/>
              <w:left w:val="single" w:sz="4" w:space="0" w:color="000000"/>
              <w:bottom w:val="single" w:sz="4" w:space="0" w:color="000000"/>
              <w:right w:val="single" w:sz="4" w:space="0" w:color="000000"/>
            </w:tcBorders>
          </w:tcPr>
          <w:p w14:paraId="7591C1AF" w14:textId="77777777" w:rsidR="00B204E1" w:rsidRPr="00316192" w:rsidRDefault="00B204E1">
            <w:pPr>
              <w:pStyle w:val="NoSpacing"/>
              <w:shd w:val="clear" w:color="auto" w:fill="FFFFFF" w:themeFill="background1"/>
              <w:jc w:val="both"/>
              <w:rPr>
                <w:rFonts w:ascii="Arial" w:hAnsi="Arial" w:cs="Arial"/>
                <w:sz w:val="20"/>
                <w:szCs w:val="20"/>
              </w:rPr>
            </w:pPr>
          </w:p>
          <w:p w14:paraId="73C03AD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6.678.247</w:t>
            </w:r>
          </w:p>
        </w:tc>
        <w:tc>
          <w:tcPr>
            <w:tcW w:w="950" w:type="dxa"/>
            <w:tcBorders>
              <w:top w:val="single" w:sz="4" w:space="0" w:color="000000"/>
              <w:left w:val="single" w:sz="4" w:space="0" w:color="000000"/>
              <w:bottom w:val="single" w:sz="4" w:space="0" w:color="000000"/>
              <w:right w:val="single" w:sz="4" w:space="0" w:color="000000"/>
            </w:tcBorders>
          </w:tcPr>
          <w:p w14:paraId="309DB25B" w14:textId="77777777" w:rsidR="00B204E1" w:rsidRPr="00316192" w:rsidRDefault="00B204E1">
            <w:pPr>
              <w:pStyle w:val="NoSpacing"/>
              <w:shd w:val="clear" w:color="auto" w:fill="FFFFFF" w:themeFill="background1"/>
              <w:jc w:val="both"/>
              <w:rPr>
                <w:rFonts w:ascii="Arial" w:hAnsi="Arial" w:cs="Arial"/>
                <w:sz w:val="20"/>
                <w:szCs w:val="20"/>
              </w:rPr>
            </w:pPr>
          </w:p>
          <w:p w14:paraId="2CD010B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7.202.915</w:t>
            </w:r>
          </w:p>
        </w:tc>
        <w:tc>
          <w:tcPr>
            <w:tcW w:w="950" w:type="dxa"/>
            <w:tcBorders>
              <w:top w:val="single" w:sz="4" w:space="0" w:color="000000"/>
              <w:left w:val="single" w:sz="4" w:space="0" w:color="000000"/>
              <w:bottom w:val="single" w:sz="4" w:space="0" w:color="000000"/>
              <w:right w:val="single" w:sz="4" w:space="0" w:color="000000"/>
            </w:tcBorders>
          </w:tcPr>
          <w:p w14:paraId="451E3D82" w14:textId="77777777" w:rsidR="00B204E1" w:rsidRPr="00316192" w:rsidRDefault="00B204E1">
            <w:pPr>
              <w:pStyle w:val="NoSpacing"/>
              <w:shd w:val="clear" w:color="auto" w:fill="FFFFFF" w:themeFill="background1"/>
              <w:jc w:val="both"/>
              <w:rPr>
                <w:rFonts w:ascii="Arial" w:hAnsi="Arial" w:cs="Arial"/>
                <w:sz w:val="20"/>
                <w:szCs w:val="20"/>
              </w:rPr>
            </w:pPr>
          </w:p>
          <w:p w14:paraId="342A75D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7.729.246</w:t>
            </w:r>
          </w:p>
        </w:tc>
        <w:tc>
          <w:tcPr>
            <w:tcW w:w="893" w:type="dxa"/>
            <w:tcBorders>
              <w:top w:val="single" w:sz="4" w:space="0" w:color="000000"/>
              <w:left w:val="single" w:sz="4" w:space="0" w:color="000000"/>
              <w:bottom w:val="single" w:sz="4" w:space="0" w:color="000000"/>
              <w:right w:val="single" w:sz="4" w:space="0" w:color="000000"/>
            </w:tcBorders>
          </w:tcPr>
          <w:p w14:paraId="5BF6F212" w14:textId="77777777" w:rsidR="00B204E1" w:rsidRPr="00316192" w:rsidRDefault="00B204E1">
            <w:pPr>
              <w:pStyle w:val="NoSpacing"/>
              <w:shd w:val="clear" w:color="auto" w:fill="FFFFFF" w:themeFill="background1"/>
              <w:jc w:val="both"/>
              <w:rPr>
                <w:rFonts w:ascii="Arial" w:hAnsi="Arial" w:cs="Arial"/>
                <w:sz w:val="20"/>
                <w:szCs w:val="20"/>
              </w:rPr>
            </w:pPr>
          </w:p>
          <w:p w14:paraId="2BB1954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7.822.795</w:t>
            </w:r>
          </w:p>
        </w:tc>
        <w:tc>
          <w:tcPr>
            <w:tcW w:w="992" w:type="dxa"/>
            <w:tcBorders>
              <w:top w:val="single" w:sz="4" w:space="0" w:color="000000"/>
              <w:left w:val="single" w:sz="4" w:space="0" w:color="000000"/>
              <w:bottom w:val="single" w:sz="4" w:space="0" w:color="000000"/>
              <w:right w:val="single" w:sz="4" w:space="0" w:color="000000"/>
            </w:tcBorders>
          </w:tcPr>
          <w:p w14:paraId="56B783A0" w14:textId="77777777" w:rsidR="00B204E1" w:rsidRPr="00316192" w:rsidRDefault="00B204E1">
            <w:pPr>
              <w:pStyle w:val="NoSpacing"/>
              <w:shd w:val="clear" w:color="auto" w:fill="FFFFFF" w:themeFill="background1"/>
              <w:jc w:val="both"/>
              <w:rPr>
                <w:rFonts w:ascii="Arial" w:hAnsi="Arial" w:cs="Arial"/>
                <w:sz w:val="20"/>
                <w:szCs w:val="20"/>
              </w:rPr>
            </w:pPr>
          </w:p>
          <w:p w14:paraId="594186F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7.893.125</w:t>
            </w:r>
          </w:p>
        </w:tc>
        <w:tc>
          <w:tcPr>
            <w:tcW w:w="948" w:type="dxa"/>
            <w:tcBorders>
              <w:top w:val="single" w:sz="4" w:space="0" w:color="000000"/>
              <w:left w:val="single" w:sz="4" w:space="0" w:color="000000"/>
              <w:bottom w:val="single" w:sz="4" w:space="0" w:color="000000"/>
              <w:right w:val="single" w:sz="4" w:space="0" w:color="000000"/>
            </w:tcBorders>
          </w:tcPr>
          <w:p w14:paraId="41E46709" w14:textId="77777777" w:rsidR="00B204E1" w:rsidRPr="00316192" w:rsidRDefault="00B204E1">
            <w:pPr>
              <w:pStyle w:val="NoSpacing"/>
              <w:shd w:val="clear" w:color="auto" w:fill="FFFFFF" w:themeFill="background1"/>
              <w:jc w:val="both"/>
              <w:rPr>
                <w:rFonts w:ascii="Arial" w:hAnsi="Arial" w:cs="Arial"/>
                <w:sz w:val="20"/>
                <w:szCs w:val="20"/>
              </w:rPr>
            </w:pPr>
          </w:p>
          <w:p w14:paraId="725196E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7.186.862</w:t>
            </w:r>
          </w:p>
        </w:tc>
        <w:tc>
          <w:tcPr>
            <w:tcW w:w="831" w:type="dxa"/>
            <w:tcBorders>
              <w:top w:val="single" w:sz="4" w:space="0" w:color="000000"/>
              <w:left w:val="single" w:sz="4" w:space="0" w:color="000000"/>
              <w:bottom w:val="single" w:sz="4" w:space="0" w:color="000000"/>
              <w:right w:val="single" w:sz="4" w:space="0" w:color="000000"/>
            </w:tcBorders>
          </w:tcPr>
          <w:p w14:paraId="3F177642" w14:textId="77777777" w:rsidR="00B204E1" w:rsidRPr="00316192" w:rsidRDefault="00B204E1">
            <w:pPr>
              <w:pStyle w:val="NoSpacing"/>
              <w:shd w:val="clear" w:color="auto" w:fill="FFFFFF" w:themeFill="background1"/>
              <w:jc w:val="both"/>
              <w:rPr>
                <w:rFonts w:ascii="Arial" w:hAnsi="Arial" w:cs="Arial"/>
                <w:i/>
                <w:sz w:val="20"/>
                <w:szCs w:val="20"/>
              </w:rPr>
            </w:pPr>
          </w:p>
          <w:p w14:paraId="0220A782" w14:textId="77777777" w:rsidR="00B204E1" w:rsidRPr="00316192" w:rsidRDefault="00B204E1">
            <w:pPr>
              <w:pStyle w:val="NoSpacing"/>
              <w:shd w:val="clear" w:color="auto" w:fill="FFFFFF" w:themeFill="background1"/>
              <w:jc w:val="both"/>
              <w:rPr>
                <w:rFonts w:ascii="Arial" w:hAnsi="Arial" w:cs="Arial"/>
                <w:i/>
                <w:sz w:val="20"/>
                <w:szCs w:val="20"/>
              </w:rPr>
            </w:pPr>
            <w:r w:rsidRPr="00316192">
              <w:rPr>
                <w:rFonts w:ascii="Arial" w:hAnsi="Arial" w:cs="Arial"/>
                <w:i/>
                <w:sz w:val="20"/>
                <w:szCs w:val="20"/>
              </w:rPr>
              <w:t>6.945.235</w:t>
            </w:r>
          </w:p>
        </w:tc>
      </w:tr>
      <w:tr w:rsidR="00B204E1" w:rsidRPr="00316192" w14:paraId="09DBE0B3" w14:textId="77777777" w:rsidTr="00B6739C">
        <w:trPr>
          <w:trHeight w:val="687"/>
        </w:trPr>
        <w:tc>
          <w:tcPr>
            <w:tcW w:w="846" w:type="dxa"/>
            <w:tcBorders>
              <w:top w:val="single" w:sz="4" w:space="0" w:color="000000"/>
              <w:left w:val="single" w:sz="4" w:space="0" w:color="000000"/>
              <w:bottom w:val="single" w:sz="4" w:space="0" w:color="000000"/>
              <w:right w:val="single" w:sz="4" w:space="0" w:color="000000"/>
            </w:tcBorders>
            <w:hideMark/>
          </w:tcPr>
          <w:p w14:paraId="1D4FB7EB"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Стопа раста броја становника у Србији (%)</w:t>
            </w:r>
          </w:p>
        </w:tc>
        <w:tc>
          <w:tcPr>
            <w:tcW w:w="759" w:type="dxa"/>
            <w:tcBorders>
              <w:top w:val="single" w:sz="4" w:space="0" w:color="000000"/>
              <w:left w:val="single" w:sz="4" w:space="0" w:color="000000"/>
              <w:bottom w:val="single" w:sz="4" w:space="0" w:color="000000"/>
              <w:right w:val="single" w:sz="4" w:space="0" w:color="000000"/>
            </w:tcBorders>
          </w:tcPr>
          <w:p w14:paraId="164F8552"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03BA5131"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w:t>
            </w:r>
          </w:p>
        </w:tc>
        <w:tc>
          <w:tcPr>
            <w:tcW w:w="949" w:type="dxa"/>
            <w:tcBorders>
              <w:top w:val="single" w:sz="4" w:space="0" w:color="000000"/>
              <w:left w:val="single" w:sz="4" w:space="0" w:color="000000"/>
              <w:bottom w:val="single" w:sz="4" w:space="0" w:color="000000"/>
              <w:right w:val="single" w:sz="4" w:space="0" w:color="000000"/>
            </w:tcBorders>
          </w:tcPr>
          <w:p w14:paraId="1DC97355" w14:textId="77777777" w:rsidR="00B204E1" w:rsidRPr="00316192" w:rsidRDefault="00B204E1">
            <w:pPr>
              <w:pStyle w:val="NoSpacing"/>
              <w:shd w:val="clear" w:color="auto" w:fill="FFFFFF" w:themeFill="background1"/>
              <w:jc w:val="both"/>
              <w:rPr>
                <w:rFonts w:ascii="Arial" w:hAnsi="Arial" w:cs="Arial"/>
                <w:sz w:val="20"/>
                <w:szCs w:val="20"/>
              </w:rPr>
            </w:pPr>
          </w:p>
          <w:p w14:paraId="545A560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5,96</w:t>
            </w:r>
          </w:p>
        </w:tc>
        <w:tc>
          <w:tcPr>
            <w:tcW w:w="949" w:type="dxa"/>
            <w:tcBorders>
              <w:top w:val="single" w:sz="4" w:space="0" w:color="000000"/>
              <w:left w:val="single" w:sz="4" w:space="0" w:color="000000"/>
              <w:bottom w:val="single" w:sz="4" w:space="0" w:color="000000"/>
              <w:right w:val="single" w:sz="4" w:space="0" w:color="000000"/>
            </w:tcBorders>
          </w:tcPr>
          <w:p w14:paraId="28A21AD7" w14:textId="77777777" w:rsidR="00B204E1" w:rsidRPr="00316192" w:rsidRDefault="00B204E1">
            <w:pPr>
              <w:pStyle w:val="NoSpacing"/>
              <w:shd w:val="clear" w:color="auto" w:fill="FFFFFF" w:themeFill="background1"/>
              <w:jc w:val="both"/>
              <w:rPr>
                <w:rFonts w:ascii="Arial" w:hAnsi="Arial" w:cs="Arial"/>
                <w:sz w:val="20"/>
                <w:szCs w:val="20"/>
              </w:rPr>
            </w:pPr>
          </w:p>
          <w:p w14:paraId="6DEC5F9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7,72</w:t>
            </w:r>
          </w:p>
        </w:tc>
        <w:tc>
          <w:tcPr>
            <w:tcW w:w="950" w:type="dxa"/>
            <w:tcBorders>
              <w:top w:val="single" w:sz="4" w:space="0" w:color="000000"/>
              <w:left w:val="single" w:sz="4" w:space="0" w:color="000000"/>
              <w:bottom w:val="single" w:sz="4" w:space="0" w:color="000000"/>
              <w:right w:val="single" w:sz="4" w:space="0" w:color="000000"/>
            </w:tcBorders>
          </w:tcPr>
          <w:p w14:paraId="201C8B50" w14:textId="77777777" w:rsidR="00B204E1" w:rsidRPr="00316192" w:rsidRDefault="00B204E1">
            <w:pPr>
              <w:pStyle w:val="NoSpacing"/>
              <w:shd w:val="clear" w:color="auto" w:fill="FFFFFF" w:themeFill="background1"/>
              <w:jc w:val="both"/>
              <w:rPr>
                <w:rFonts w:ascii="Arial" w:hAnsi="Arial" w:cs="Arial"/>
                <w:sz w:val="20"/>
                <w:szCs w:val="20"/>
              </w:rPr>
            </w:pPr>
          </w:p>
          <w:p w14:paraId="021932F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7,28</w:t>
            </w:r>
          </w:p>
        </w:tc>
        <w:tc>
          <w:tcPr>
            <w:tcW w:w="950" w:type="dxa"/>
            <w:tcBorders>
              <w:top w:val="single" w:sz="4" w:space="0" w:color="000000"/>
              <w:left w:val="single" w:sz="4" w:space="0" w:color="000000"/>
              <w:bottom w:val="single" w:sz="4" w:space="0" w:color="000000"/>
              <w:right w:val="single" w:sz="4" w:space="0" w:color="000000"/>
            </w:tcBorders>
          </w:tcPr>
          <w:p w14:paraId="1BC5CCDC" w14:textId="77777777" w:rsidR="00B204E1" w:rsidRPr="00316192" w:rsidRDefault="00B204E1">
            <w:pPr>
              <w:pStyle w:val="NoSpacing"/>
              <w:shd w:val="clear" w:color="auto" w:fill="FFFFFF" w:themeFill="background1"/>
              <w:jc w:val="both"/>
              <w:rPr>
                <w:rFonts w:ascii="Arial" w:hAnsi="Arial" w:cs="Arial"/>
                <w:sz w:val="20"/>
                <w:szCs w:val="20"/>
              </w:rPr>
            </w:pPr>
          </w:p>
          <w:p w14:paraId="0E50C93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6,80</w:t>
            </w:r>
          </w:p>
        </w:tc>
        <w:tc>
          <w:tcPr>
            <w:tcW w:w="893" w:type="dxa"/>
            <w:tcBorders>
              <w:top w:val="single" w:sz="4" w:space="0" w:color="000000"/>
              <w:left w:val="single" w:sz="4" w:space="0" w:color="000000"/>
              <w:bottom w:val="single" w:sz="4" w:space="0" w:color="000000"/>
              <w:right w:val="single" w:sz="4" w:space="0" w:color="000000"/>
            </w:tcBorders>
          </w:tcPr>
          <w:p w14:paraId="4C4379A0" w14:textId="77777777" w:rsidR="00B204E1" w:rsidRPr="00316192" w:rsidRDefault="00B204E1">
            <w:pPr>
              <w:pStyle w:val="NoSpacing"/>
              <w:shd w:val="clear" w:color="auto" w:fill="FFFFFF" w:themeFill="background1"/>
              <w:jc w:val="both"/>
              <w:rPr>
                <w:rFonts w:ascii="Arial" w:hAnsi="Arial" w:cs="Arial"/>
                <w:sz w:val="20"/>
                <w:szCs w:val="20"/>
              </w:rPr>
            </w:pPr>
          </w:p>
          <w:p w14:paraId="539DCFA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1,19</w:t>
            </w:r>
          </w:p>
        </w:tc>
        <w:tc>
          <w:tcPr>
            <w:tcW w:w="992" w:type="dxa"/>
            <w:tcBorders>
              <w:top w:val="single" w:sz="4" w:space="0" w:color="000000"/>
              <w:left w:val="single" w:sz="4" w:space="0" w:color="000000"/>
              <w:bottom w:val="single" w:sz="4" w:space="0" w:color="000000"/>
              <w:right w:val="single" w:sz="4" w:space="0" w:color="000000"/>
            </w:tcBorders>
          </w:tcPr>
          <w:p w14:paraId="683351E4" w14:textId="77777777" w:rsidR="00B204E1" w:rsidRPr="00316192" w:rsidRDefault="00B204E1">
            <w:pPr>
              <w:pStyle w:val="NoSpacing"/>
              <w:shd w:val="clear" w:color="auto" w:fill="FFFFFF" w:themeFill="background1"/>
              <w:jc w:val="both"/>
              <w:rPr>
                <w:rFonts w:ascii="Arial" w:hAnsi="Arial" w:cs="Arial"/>
                <w:sz w:val="20"/>
                <w:szCs w:val="20"/>
              </w:rPr>
            </w:pPr>
          </w:p>
          <w:p w14:paraId="13D9821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0,89</w:t>
            </w:r>
          </w:p>
        </w:tc>
        <w:tc>
          <w:tcPr>
            <w:tcW w:w="948" w:type="dxa"/>
            <w:tcBorders>
              <w:top w:val="single" w:sz="4" w:space="0" w:color="000000"/>
              <w:left w:val="single" w:sz="4" w:space="0" w:color="000000"/>
              <w:bottom w:val="single" w:sz="4" w:space="0" w:color="000000"/>
              <w:right w:val="single" w:sz="4" w:space="0" w:color="000000"/>
            </w:tcBorders>
          </w:tcPr>
          <w:p w14:paraId="1A600279" w14:textId="77777777" w:rsidR="00B204E1" w:rsidRPr="00316192" w:rsidRDefault="00B204E1">
            <w:pPr>
              <w:pStyle w:val="NoSpacing"/>
              <w:shd w:val="clear" w:color="auto" w:fill="FFFFFF" w:themeFill="background1"/>
              <w:jc w:val="both"/>
              <w:rPr>
                <w:rFonts w:ascii="Arial" w:hAnsi="Arial" w:cs="Arial"/>
                <w:sz w:val="20"/>
                <w:szCs w:val="20"/>
              </w:rPr>
            </w:pPr>
          </w:p>
          <w:p w14:paraId="704BA13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-9,36</w:t>
            </w:r>
          </w:p>
        </w:tc>
        <w:tc>
          <w:tcPr>
            <w:tcW w:w="831" w:type="dxa"/>
            <w:tcBorders>
              <w:top w:val="single" w:sz="4" w:space="0" w:color="000000"/>
              <w:left w:val="single" w:sz="4" w:space="0" w:color="000000"/>
              <w:bottom w:val="single" w:sz="4" w:space="0" w:color="000000"/>
              <w:right w:val="single" w:sz="4" w:space="0" w:color="000000"/>
            </w:tcBorders>
          </w:tcPr>
          <w:p w14:paraId="2073A859" w14:textId="77777777" w:rsidR="00B204E1" w:rsidRPr="00316192" w:rsidRDefault="00B204E1">
            <w:pPr>
              <w:pStyle w:val="NoSpacing"/>
              <w:shd w:val="clear" w:color="auto" w:fill="FFFFFF" w:themeFill="background1"/>
              <w:jc w:val="both"/>
              <w:rPr>
                <w:rFonts w:ascii="Arial" w:hAnsi="Arial" w:cs="Arial"/>
                <w:i/>
                <w:sz w:val="20"/>
                <w:szCs w:val="20"/>
              </w:rPr>
            </w:pPr>
          </w:p>
          <w:p w14:paraId="100E2631" w14:textId="77777777" w:rsidR="00B204E1" w:rsidRPr="00316192" w:rsidRDefault="00B204E1">
            <w:pPr>
              <w:pStyle w:val="NoSpacing"/>
              <w:shd w:val="clear" w:color="auto" w:fill="FFFFFF" w:themeFill="background1"/>
              <w:jc w:val="both"/>
              <w:rPr>
                <w:rFonts w:ascii="Arial" w:hAnsi="Arial" w:cs="Arial"/>
                <w:i/>
                <w:sz w:val="20"/>
                <w:szCs w:val="20"/>
              </w:rPr>
            </w:pPr>
            <w:r w:rsidRPr="00316192">
              <w:rPr>
                <w:rFonts w:ascii="Arial" w:hAnsi="Arial" w:cs="Arial"/>
                <w:i/>
                <w:sz w:val="20"/>
                <w:szCs w:val="20"/>
              </w:rPr>
              <w:t>-3,48</w:t>
            </w:r>
          </w:p>
        </w:tc>
      </w:tr>
    </w:tbl>
    <w:p w14:paraId="5347DDA9" w14:textId="77777777" w:rsidR="00B204E1" w:rsidRPr="00316192" w:rsidRDefault="00B204E1" w:rsidP="003870DC">
      <w:pPr>
        <w:pStyle w:val="NoSpacing"/>
        <w:shd w:val="clear" w:color="auto" w:fill="FFFFFF" w:themeFill="background1"/>
        <w:jc w:val="center"/>
        <w:rPr>
          <w:rFonts w:ascii="Arial" w:hAnsi="Arial" w:cs="Arial"/>
          <w:sz w:val="20"/>
          <w:szCs w:val="20"/>
          <w:lang w:val="ru-RU"/>
        </w:rPr>
      </w:pPr>
      <w:r w:rsidRPr="00316192">
        <w:rPr>
          <w:rFonts w:ascii="Arial" w:hAnsi="Arial" w:cs="Arial"/>
          <w:sz w:val="20"/>
          <w:szCs w:val="20"/>
          <w:lang w:val="ru-RU"/>
        </w:rPr>
        <w:t>Извор: РЗС, Упоредни преглед броја становника 1948</w:t>
      </w:r>
      <w:r w:rsidRPr="00316192">
        <w:rPr>
          <w:rFonts w:ascii="Arial" w:hAnsi="Arial" w:cs="Arial"/>
          <w:bCs/>
          <w:sz w:val="20"/>
          <w:szCs w:val="20"/>
          <w:lang w:val="ru-RU"/>
        </w:rPr>
        <w:t>–</w:t>
      </w:r>
      <w:r w:rsidRPr="00316192">
        <w:rPr>
          <w:rFonts w:ascii="Arial" w:hAnsi="Arial" w:cs="Arial"/>
          <w:sz w:val="20"/>
          <w:szCs w:val="20"/>
          <w:lang w:val="ru-RU"/>
        </w:rPr>
        <w:t>2011. године</w:t>
      </w:r>
    </w:p>
    <w:p w14:paraId="070F83C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793FF60F"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У периоду између последња два пописа (2002. и 2011. године) Бела Паланка бележи смањење броја становника за 2.255, а процена Републичког Завода за статистику Републике Србије је да се негативан тренд наставља.  </w:t>
      </w:r>
    </w:p>
    <w:p w14:paraId="25CF8C32"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26421FA0" w14:textId="35DB9C0D" w:rsidR="004F0A3F" w:rsidRDefault="004F0A3F" w:rsidP="0061238C">
      <w:pPr>
        <w:pStyle w:val="NoSpacing"/>
        <w:shd w:val="clear" w:color="auto" w:fill="FFFFFF" w:themeFill="background1"/>
        <w:rPr>
          <w:rFonts w:ascii="Arial" w:hAnsi="Arial" w:cs="Arial"/>
          <w:sz w:val="20"/>
          <w:szCs w:val="20"/>
          <w:lang w:val="ru-RU"/>
        </w:rPr>
      </w:pPr>
    </w:p>
    <w:p w14:paraId="44FE62E8" w14:textId="77777777" w:rsidR="00375CE4" w:rsidRPr="00316192" w:rsidRDefault="00375CE4" w:rsidP="0061238C">
      <w:pPr>
        <w:pStyle w:val="NoSpacing"/>
        <w:shd w:val="clear" w:color="auto" w:fill="FFFFFF" w:themeFill="background1"/>
        <w:rPr>
          <w:rFonts w:ascii="Arial" w:hAnsi="Arial" w:cs="Arial"/>
          <w:sz w:val="20"/>
          <w:szCs w:val="20"/>
          <w:lang w:val="ru-RU"/>
        </w:rPr>
      </w:pPr>
    </w:p>
    <w:p w14:paraId="51C3FF36" w14:textId="77777777" w:rsidR="004F0A3F" w:rsidRPr="00316192" w:rsidRDefault="004F0A3F" w:rsidP="004F0A3F">
      <w:pPr>
        <w:pStyle w:val="NoSpacing"/>
        <w:shd w:val="clear" w:color="auto" w:fill="FFFFFF" w:themeFill="background1"/>
        <w:jc w:val="center"/>
        <w:rPr>
          <w:rFonts w:ascii="Arial" w:hAnsi="Arial" w:cs="Arial"/>
          <w:sz w:val="20"/>
          <w:szCs w:val="20"/>
          <w:lang w:val="ru-RU"/>
        </w:rPr>
      </w:pPr>
    </w:p>
    <w:p w14:paraId="67229C66" w14:textId="6E25435B" w:rsidR="00B204E1" w:rsidRPr="00316192" w:rsidRDefault="006D5BEB" w:rsidP="00375CE4">
      <w:pPr>
        <w:pStyle w:val="NoSpacing"/>
        <w:shd w:val="clear" w:color="auto" w:fill="FFFFFF" w:themeFill="background1"/>
        <w:jc w:val="center"/>
        <w:rPr>
          <w:rFonts w:ascii="Arial" w:hAnsi="Arial" w:cs="Arial"/>
          <w:sz w:val="20"/>
          <w:szCs w:val="20"/>
          <w:lang w:val="ru-RU"/>
        </w:rPr>
      </w:pPr>
      <w:r w:rsidRPr="00316192">
        <w:rPr>
          <w:rFonts w:ascii="Arial" w:hAnsi="Arial" w:cs="Arial"/>
          <w:sz w:val="20"/>
          <w:szCs w:val="20"/>
          <w:lang w:val="ru-RU"/>
        </w:rPr>
        <w:lastRenderedPageBreak/>
        <w:t>Графикон 1</w:t>
      </w:r>
      <w:r w:rsidR="00375CE4">
        <w:rPr>
          <w:rFonts w:ascii="Arial" w:hAnsi="Arial" w:cs="Arial"/>
          <w:sz w:val="20"/>
          <w:szCs w:val="20"/>
          <w:lang w:val="ru-RU"/>
        </w:rPr>
        <w:t>.</w:t>
      </w:r>
      <w:r w:rsidR="00B204E1" w:rsidRPr="00316192">
        <w:rPr>
          <w:rFonts w:ascii="Arial" w:hAnsi="Arial" w:cs="Arial"/>
          <w:sz w:val="20"/>
          <w:szCs w:val="20"/>
          <w:lang w:val="ru-RU"/>
        </w:rPr>
        <w:t xml:space="preserve"> Кретање броја становника у Белој Паланци у периоду 1948-2011. године</w:t>
      </w:r>
    </w:p>
    <w:p w14:paraId="35D6D078"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D085627" w14:textId="77777777" w:rsidR="00B204E1" w:rsidRPr="00316192" w:rsidRDefault="00B204E1" w:rsidP="00375CE4">
      <w:pPr>
        <w:pStyle w:val="NoSpacing"/>
        <w:shd w:val="clear" w:color="auto" w:fill="FFFFFF" w:themeFill="background1"/>
        <w:jc w:val="center"/>
        <w:rPr>
          <w:rFonts w:ascii="Arial" w:hAnsi="Arial" w:cs="Arial"/>
          <w:sz w:val="20"/>
          <w:szCs w:val="20"/>
          <w:lang w:val="ru-RU"/>
        </w:rPr>
      </w:pPr>
      <w:r w:rsidRPr="00316192">
        <w:rPr>
          <w:rFonts w:ascii="Arial" w:hAnsi="Arial" w:cs="Arial"/>
          <w:noProof/>
          <w:sz w:val="20"/>
          <w:szCs w:val="20"/>
        </w:rPr>
        <w:drawing>
          <wp:inline distT="0" distB="0" distL="0" distR="0" wp14:anchorId="10BA7270" wp14:editId="5BC4FBF7">
            <wp:extent cx="5501640" cy="3215640"/>
            <wp:effectExtent l="0" t="0" r="3810" b="381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3DDBF62" w14:textId="77777777" w:rsidR="00B204E1" w:rsidRPr="00316192" w:rsidRDefault="00B204E1" w:rsidP="00375CE4">
      <w:pPr>
        <w:pStyle w:val="NoSpacing"/>
        <w:shd w:val="clear" w:color="auto" w:fill="FFFFFF" w:themeFill="background1"/>
        <w:jc w:val="center"/>
        <w:rPr>
          <w:rFonts w:ascii="Arial" w:hAnsi="Arial" w:cs="Arial"/>
          <w:sz w:val="20"/>
          <w:szCs w:val="20"/>
          <w:lang w:val="ru-RU"/>
        </w:rPr>
      </w:pPr>
      <w:r w:rsidRPr="00316192">
        <w:rPr>
          <w:rFonts w:ascii="Arial" w:hAnsi="Arial" w:cs="Arial"/>
          <w:sz w:val="20"/>
          <w:szCs w:val="20"/>
          <w:lang w:val="ru-RU"/>
        </w:rPr>
        <w:t>Извор: Републички завод за статистику Републике Србије, 2011. година</w:t>
      </w:r>
    </w:p>
    <w:p w14:paraId="3D03C255"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54430567"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Према броју становника, Бела Паланка спада у мање општине, а према густини насељености је међу 14 најређе насељених у Србији.</w:t>
      </w:r>
    </w:p>
    <w:p w14:paraId="2A33280C"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7940FDB" w14:textId="2695FB89" w:rsidR="00B204E1" w:rsidRPr="00316192" w:rsidRDefault="006D5BEB" w:rsidP="00375CE4">
      <w:pPr>
        <w:pStyle w:val="NoSpacing"/>
        <w:shd w:val="clear" w:color="auto" w:fill="FFFFFF" w:themeFill="background1"/>
        <w:rPr>
          <w:rFonts w:ascii="Arial" w:hAnsi="Arial" w:cs="Arial"/>
          <w:i/>
          <w:sz w:val="20"/>
          <w:szCs w:val="20"/>
          <w:lang w:val="ru-RU"/>
        </w:rPr>
      </w:pPr>
      <w:r w:rsidRPr="00316192">
        <w:rPr>
          <w:rFonts w:ascii="Arial" w:hAnsi="Arial" w:cs="Arial"/>
          <w:sz w:val="20"/>
          <w:szCs w:val="20"/>
          <w:lang w:val="ru-RU"/>
        </w:rPr>
        <w:t>Табела 6</w:t>
      </w:r>
      <w:r w:rsidR="00375CE4">
        <w:rPr>
          <w:rFonts w:ascii="Arial" w:hAnsi="Arial" w:cs="Arial"/>
          <w:sz w:val="20"/>
          <w:szCs w:val="20"/>
          <w:lang w:val="ru-RU"/>
        </w:rPr>
        <w:t>.</w:t>
      </w:r>
      <w:r w:rsidR="00B204E1" w:rsidRPr="00316192">
        <w:rPr>
          <w:rFonts w:ascii="Arial" w:hAnsi="Arial" w:cs="Arial"/>
          <w:sz w:val="20"/>
          <w:szCs w:val="20"/>
          <w:lang w:val="ru-RU"/>
        </w:rPr>
        <w:t xml:space="preserve"> Бро</w:t>
      </w:r>
      <w:r w:rsidR="00474645" w:rsidRPr="00316192">
        <w:rPr>
          <w:rFonts w:ascii="Arial" w:hAnsi="Arial" w:cs="Arial"/>
          <w:sz w:val="20"/>
          <w:szCs w:val="20"/>
          <w:lang w:val="ru-RU"/>
        </w:rPr>
        <w:t xml:space="preserve">ј становника (годишњи просек), </w:t>
      </w:r>
      <w:r w:rsidR="00B204E1" w:rsidRPr="00316192">
        <w:rPr>
          <w:rFonts w:ascii="Arial" w:hAnsi="Arial" w:cs="Arial"/>
          <w:sz w:val="20"/>
          <w:szCs w:val="20"/>
          <w:lang w:val="ru-RU"/>
        </w:rPr>
        <w:t>период  2013</w:t>
      </w:r>
      <w:r w:rsidR="00B204E1" w:rsidRPr="00316192">
        <w:rPr>
          <w:rFonts w:ascii="Arial" w:hAnsi="Arial" w:cs="Arial"/>
          <w:bCs/>
          <w:sz w:val="20"/>
          <w:szCs w:val="20"/>
          <w:lang w:val="ru-RU"/>
        </w:rPr>
        <w:t>–</w:t>
      </w:r>
      <w:r w:rsidR="00B204E1" w:rsidRPr="00316192">
        <w:rPr>
          <w:rFonts w:ascii="Arial" w:hAnsi="Arial" w:cs="Arial"/>
          <w:sz w:val="20"/>
          <w:szCs w:val="20"/>
          <w:lang w:val="ru-RU"/>
        </w:rPr>
        <w:t>2017. године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firstRow="0" w:lastRow="0" w:firstColumn="0" w:lastColumn="0" w:noHBand="0" w:noVBand="1"/>
      </w:tblPr>
      <w:tblGrid>
        <w:gridCol w:w="2123"/>
        <w:gridCol w:w="1417"/>
        <w:gridCol w:w="1418"/>
        <w:gridCol w:w="1559"/>
        <w:gridCol w:w="1417"/>
        <w:gridCol w:w="1133"/>
      </w:tblGrid>
      <w:tr w:rsidR="00B204E1" w:rsidRPr="00316192" w14:paraId="2FE52F5B" w14:textId="77777777" w:rsidTr="00F92F32">
        <w:trPr>
          <w:trHeight w:val="224"/>
        </w:trPr>
        <w:tc>
          <w:tcPr>
            <w:tcW w:w="212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6310093" w14:textId="77777777" w:rsidR="00F92F32" w:rsidRPr="00316192" w:rsidRDefault="00F92F32" w:rsidP="00F92F32">
            <w:pPr>
              <w:pStyle w:val="NoSpacing"/>
              <w:jc w:val="center"/>
              <w:rPr>
                <w:rFonts w:ascii="Arial" w:hAnsi="Arial" w:cs="Arial"/>
                <w:b/>
                <w:bCs/>
                <w:sz w:val="20"/>
                <w:szCs w:val="20"/>
                <w:lang w:val="ru-RU"/>
              </w:rPr>
            </w:pPr>
          </w:p>
          <w:p w14:paraId="30EFF433" w14:textId="77777777" w:rsidR="00B204E1" w:rsidRPr="00316192" w:rsidRDefault="00B6739C" w:rsidP="00F92F32">
            <w:pPr>
              <w:pStyle w:val="NoSpacing"/>
              <w:jc w:val="center"/>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p w14:paraId="0078187B" w14:textId="77777777" w:rsidR="00F92F32" w:rsidRPr="00316192" w:rsidRDefault="00F92F32" w:rsidP="00F92F32">
            <w:pPr>
              <w:pStyle w:val="NoSpacing"/>
              <w:jc w:val="center"/>
              <w:rPr>
                <w:rFonts w:ascii="Arial" w:hAnsi="Arial" w:cs="Arial"/>
                <w:b/>
                <w:bCs/>
                <w:sz w:val="20"/>
                <w:szCs w:val="20"/>
              </w:rPr>
            </w:pPr>
          </w:p>
          <w:p w14:paraId="1A4FD2E5" w14:textId="77777777" w:rsidR="00F92F32" w:rsidRPr="00316192" w:rsidRDefault="00F92F32" w:rsidP="00F92F32">
            <w:pPr>
              <w:pStyle w:val="NoSpacing"/>
              <w:jc w:val="center"/>
              <w:rPr>
                <w:rFonts w:ascii="Arial" w:hAnsi="Arial" w:cs="Arial"/>
                <w:b/>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35A551E" w14:textId="77777777" w:rsidR="00B204E1" w:rsidRPr="00316192" w:rsidRDefault="00B204E1" w:rsidP="00F92F32">
            <w:pPr>
              <w:pStyle w:val="NoSpacing"/>
              <w:jc w:val="center"/>
              <w:rPr>
                <w:rFonts w:ascii="Arial" w:hAnsi="Arial" w:cs="Arial"/>
                <w:b/>
                <w:bCs/>
                <w:sz w:val="20"/>
                <w:szCs w:val="20"/>
              </w:rPr>
            </w:pPr>
            <w:r w:rsidRPr="00316192">
              <w:rPr>
                <w:rFonts w:ascii="Arial" w:hAnsi="Arial" w:cs="Arial"/>
                <w:b/>
                <w:bCs/>
                <w:sz w:val="20"/>
                <w:szCs w:val="20"/>
              </w:rPr>
              <w:t>2013.</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B80082C" w14:textId="77777777" w:rsidR="00B204E1" w:rsidRPr="00316192" w:rsidRDefault="00B204E1" w:rsidP="00F92F32">
            <w:pPr>
              <w:pStyle w:val="NoSpacing"/>
              <w:jc w:val="center"/>
              <w:rPr>
                <w:rFonts w:ascii="Arial" w:hAnsi="Arial" w:cs="Arial"/>
                <w:b/>
                <w:bCs/>
                <w:sz w:val="20"/>
                <w:szCs w:val="20"/>
              </w:rPr>
            </w:pPr>
            <w:r w:rsidRPr="00316192">
              <w:rPr>
                <w:rFonts w:ascii="Arial" w:hAnsi="Arial" w:cs="Arial"/>
                <w:b/>
                <w:bCs/>
                <w:sz w:val="20"/>
                <w:szCs w:val="20"/>
              </w:rPr>
              <w:t>2014.</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9C65EE2" w14:textId="77777777" w:rsidR="00B204E1" w:rsidRPr="00316192" w:rsidRDefault="00B204E1" w:rsidP="00F92F32">
            <w:pPr>
              <w:pStyle w:val="NoSpacing"/>
              <w:jc w:val="center"/>
              <w:rPr>
                <w:rFonts w:ascii="Arial" w:hAnsi="Arial" w:cs="Arial"/>
                <w:b/>
                <w:bCs/>
                <w:sz w:val="20"/>
                <w:szCs w:val="20"/>
              </w:rPr>
            </w:pPr>
            <w:r w:rsidRPr="00316192">
              <w:rPr>
                <w:rFonts w:ascii="Arial" w:hAnsi="Arial" w:cs="Arial"/>
                <w:b/>
                <w:bCs/>
                <w:sz w:val="20"/>
                <w:szCs w:val="20"/>
              </w:rPr>
              <w:t>2015.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A32CCA3" w14:textId="77777777" w:rsidR="00B204E1" w:rsidRPr="00316192" w:rsidRDefault="00B204E1" w:rsidP="00F92F32">
            <w:pPr>
              <w:pStyle w:val="NoSpacing"/>
              <w:jc w:val="center"/>
              <w:rPr>
                <w:rFonts w:ascii="Arial" w:hAnsi="Arial" w:cs="Arial"/>
                <w:b/>
                <w:bCs/>
                <w:sz w:val="20"/>
                <w:szCs w:val="20"/>
              </w:rPr>
            </w:pPr>
            <w:r w:rsidRPr="00316192">
              <w:rPr>
                <w:rFonts w:ascii="Arial" w:hAnsi="Arial" w:cs="Arial"/>
                <w:b/>
                <w:bCs/>
                <w:sz w:val="20"/>
                <w:szCs w:val="20"/>
              </w:rPr>
              <w:t>2016.</w:t>
            </w:r>
          </w:p>
        </w:tc>
        <w:tc>
          <w:tcPr>
            <w:tcW w:w="113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9E13618" w14:textId="77777777" w:rsidR="00B204E1" w:rsidRPr="00316192" w:rsidRDefault="00B204E1" w:rsidP="00F92F32">
            <w:pPr>
              <w:pStyle w:val="NoSpacing"/>
              <w:jc w:val="center"/>
              <w:rPr>
                <w:rFonts w:ascii="Arial" w:hAnsi="Arial" w:cs="Arial"/>
                <w:b/>
                <w:bCs/>
                <w:sz w:val="20"/>
                <w:szCs w:val="20"/>
              </w:rPr>
            </w:pPr>
            <w:r w:rsidRPr="00316192">
              <w:rPr>
                <w:rFonts w:ascii="Arial" w:hAnsi="Arial" w:cs="Arial"/>
                <w:b/>
                <w:bCs/>
                <w:sz w:val="20"/>
                <w:szCs w:val="20"/>
              </w:rPr>
              <w:t>2017.</w:t>
            </w:r>
          </w:p>
        </w:tc>
      </w:tr>
      <w:tr w:rsidR="00B204E1" w:rsidRPr="00316192" w14:paraId="449E723C" w14:textId="77777777" w:rsidTr="00B6739C">
        <w:trPr>
          <w:trHeight w:val="598"/>
        </w:trPr>
        <w:tc>
          <w:tcPr>
            <w:tcW w:w="2123" w:type="dxa"/>
            <w:tcBorders>
              <w:top w:val="single" w:sz="4" w:space="0" w:color="auto"/>
              <w:left w:val="single" w:sz="4" w:space="0" w:color="auto"/>
              <w:bottom w:val="single" w:sz="4" w:space="0" w:color="auto"/>
              <w:right w:val="single" w:sz="4" w:space="0" w:color="auto"/>
            </w:tcBorders>
          </w:tcPr>
          <w:p w14:paraId="06567A79" w14:textId="77777777" w:rsidR="00B204E1" w:rsidRPr="00316192" w:rsidRDefault="00B204E1">
            <w:pPr>
              <w:pStyle w:val="NoSpacing"/>
              <w:shd w:val="clear" w:color="auto" w:fill="FFFFFF" w:themeFill="background1"/>
              <w:jc w:val="both"/>
              <w:rPr>
                <w:rFonts w:ascii="Arial" w:hAnsi="Arial" w:cs="Arial"/>
                <w:sz w:val="20"/>
                <w:szCs w:val="20"/>
              </w:rPr>
            </w:pPr>
          </w:p>
          <w:p w14:paraId="3EA52137"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r w:rsidRPr="00316192">
              <w:rPr>
                <w:rFonts w:ascii="Arial" w:hAnsi="Arial" w:cs="Arial"/>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Pr>
          <w:p w14:paraId="5FF809BA" w14:textId="77777777" w:rsidR="00B204E1" w:rsidRPr="00316192" w:rsidRDefault="00B204E1" w:rsidP="00474645">
            <w:pPr>
              <w:pStyle w:val="NoSpacing"/>
              <w:shd w:val="clear" w:color="auto" w:fill="FFFFFF" w:themeFill="background1"/>
              <w:jc w:val="center"/>
              <w:rPr>
                <w:rFonts w:ascii="Arial" w:hAnsi="Arial" w:cs="Arial"/>
                <w:sz w:val="20"/>
                <w:szCs w:val="20"/>
              </w:rPr>
            </w:pPr>
          </w:p>
          <w:p w14:paraId="499A211A"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11.726</w:t>
            </w:r>
          </w:p>
        </w:tc>
        <w:tc>
          <w:tcPr>
            <w:tcW w:w="1418" w:type="dxa"/>
            <w:tcBorders>
              <w:top w:val="single" w:sz="4" w:space="0" w:color="auto"/>
              <w:left w:val="single" w:sz="4" w:space="0" w:color="auto"/>
              <w:bottom w:val="single" w:sz="4" w:space="0" w:color="auto"/>
              <w:right w:val="single" w:sz="4" w:space="0" w:color="auto"/>
            </w:tcBorders>
          </w:tcPr>
          <w:p w14:paraId="38F4B7F0" w14:textId="77777777" w:rsidR="00B204E1" w:rsidRPr="00316192" w:rsidRDefault="00B204E1" w:rsidP="00474645">
            <w:pPr>
              <w:pStyle w:val="NoSpacing"/>
              <w:shd w:val="clear" w:color="auto" w:fill="FFFFFF" w:themeFill="background1"/>
              <w:jc w:val="center"/>
              <w:rPr>
                <w:rFonts w:ascii="Arial" w:hAnsi="Arial" w:cs="Arial"/>
                <w:sz w:val="20"/>
                <w:szCs w:val="20"/>
              </w:rPr>
            </w:pPr>
          </w:p>
          <w:p w14:paraId="1F4155B2"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11.559</w:t>
            </w:r>
          </w:p>
        </w:tc>
        <w:tc>
          <w:tcPr>
            <w:tcW w:w="1559" w:type="dxa"/>
            <w:tcBorders>
              <w:top w:val="single" w:sz="4" w:space="0" w:color="auto"/>
              <w:left w:val="single" w:sz="4" w:space="0" w:color="auto"/>
              <w:bottom w:val="single" w:sz="4" w:space="0" w:color="auto"/>
              <w:right w:val="single" w:sz="4" w:space="0" w:color="auto"/>
            </w:tcBorders>
          </w:tcPr>
          <w:p w14:paraId="28814989" w14:textId="77777777" w:rsidR="00B204E1" w:rsidRPr="00316192" w:rsidRDefault="00B204E1" w:rsidP="00474645">
            <w:pPr>
              <w:pStyle w:val="NoSpacing"/>
              <w:shd w:val="clear" w:color="auto" w:fill="FFFFFF" w:themeFill="background1"/>
              <w:jc w:val="center"/>
              <w:rPr>
                <w:rFonts w:ascii="Arial" w:hAnsi="Arial" w:cs="Arial"/>
                <w:sz w:val="20"/>
                <w:szCs w:val="20"/>
              </w:rPr>
            </w:pPr>
          </w:p>
          <w:p w14:paraId="02EEC545"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11.377</w:t>
            </w:r>
          </w:p>
        </w:tc>
        <w:tc>
          <w:tcPr>
            <w:tcW w:w="1417" w:type="dxa"/>
            <w:tcBorders>
              <w:top w:val="single" w:sz="4" w:space="0" w:color="auto"/>
              <w:left w:val="single" w:sz="4" w:space="0" w:color="auto"/>
              <w:bottom w:val="single" w:sz="4" w:space="0" w:color="auto"/>
              <w:right w:val="single" w:sz="4" w:space="0" w:color="auto"/>
            </w:tcBorders>
          </w:tcPr>
          <w:p w14:paraId="1D1299E5" w14:textId="77777777" w:rsidR="00B204E1" w:rsidRPr="00316192" w:rsidRDefault="00B204E1" w:rsidP="00474645">
            <w:pPr>
              <w:pStyle w:val="NoSpacing"/>
              <w:shd w:val="clear" w:color="auto" w:fill="FFFFFF" w:themeFill="background1"/>
              <w:jc w:val="center"/>
              <w:rPr>
                <w:rFonts w:ascii="Arial" w:hAnsi="Arial" w:cs="Arial"/>
                <w:sz w:val="20"/>
                <w:szCs w:val="20"/>
              </w:rPr>
            </w:pPr>
          </w:p>
          <w:p w14:paraId="6DA6B803"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11.214</w:t>
            </w:r>
          </w:p>
        </w:tc>
        <w:tc>
          <w:tcPr>
            <w:tcW w:w="1133" w:type="dxa"/>
            <w:tcBorders>
              <w:top w:val="single" w:sz="4" w:space="0" w:color="auto"/>
              <w:left w:val="single" w:sz="4" w:space="0" w:color="auto"/>
              <w:bottom w:val="single" w:sz="4" w:space="0" w:color="auto"/>
              <w:right w:val="single" w:sz="4" w:space="0" w:color="auto"/>
            </w:tcBorders>
          </w:tcPr>
          <w:p w14:paraId="2FEE496C" w14:textId="77777777" w:rsidR="00B204E1" w:rsidRPr="00316192" w:rsidRDefault="00B204E1" w:rsidP="00474645">
            <w:pPr>
              <w:pStyle w:val="NoSpacing"/>
              <w:shd w:val="clear" w:color="auto" w:fill="FFFFFF" w:themeFill="background1"/>
              <w:jc w:val="center"/>
              <w:rPr>
                <w:rFonts w:ascii="Arial" w:hAnsi="Arial" w:cs="Arial"/>
                <w:sz w:val="20"/>
                <w:szCs w:val="20"/>
              </w:rPr>
            </w:pPr>
          </w:p>
          <w:p w14:paraId="6383714D"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11.065</w:t>
            </w:r>
          </w:p>
        </w:tc>
      </w:tr>
      <w:tr w:rsidR="00B204E1" w:rsidRPr="00316192" w14:paraId="0E1038CE" w14:textId="77777777" w:rsidTr="00B6739C">
        <w:trPr>
          <w:trHeight w:val="538"/>
        </w:trPr>
        <w:tc>
          <w:tcPr>
            <w:tcW w:w="2123" w:type="dxa"/>
            <w:tcBorders>
              <w:top w:val="single" w:sz="4" w:space="0" w:color="auto"/>
              <w:left w:val="single" w:sz="4" w:space="0" w:color="auto"/>
              <w:bottom w:val="single" w:sz="4" w:space="0" w:color="auto"/>
              <w:right w:val="single" w:sz="4" w:space="0" w:color="auto"/>
            </w:tcBorders>
          </w:tcPr>
          <w:p w14:paraId="0D914AC8" w14:textId="77777777" w:rsidR="00B204E1" w:rsidRPr="00316192" w:rsidRDefault="00B204E1">
            <w:pPr>
              <w:pStyle w:val="NoSpacing"/>
              <w:shd w:val="clear" w:color="auto" w:fill="FFFFFF" w:themeFill="background1"/>
              <w:jc w:val="both"/>
              <w:rPr>
                <w:rFonts w:ascii="Arial" w:hAnsi="Arial" w:cs="Arial"/>
                <w:sz w:val="20"/>
                <w:szCs w:val="20"/>
              </w:rPr>
            </w:pPr>
          </w:p>
          <w:p w14:paraId="19EE8C1D"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Мушкарци</w:t>
            </w:r>
            <w:proofErr w:type="spellEnd"/>
          </w:p>
        </w:tc>
        <w:tc>
          <w:tcPr>
            <w:tcW w:w="1417" w:type="dxa"/>
            <w:tcBorders>
              <w:top w:val="single" w:sz="4" w:space="0" w:color="auto"/>
              <w:left w:val="single" w:sz="4" w:space="0" w:color="auto"/>
              <w:bottom w:val="single" w:sz="4" w:space="0" w:color="auto"/>
              <w:right w:val="single" w:sz="4" w:space="0" w:color="auto"/>
            </w:tcBorders>
          </w:tcPr>
          <w:p w14:paraId="6F81E383" w14:textId="77777777" w:rsidR="00B204E1" w:rsidRPr="00316192" w:rsidRDefault="00B204E1" w:rsidP="00474645">
            <w:pPr>
              <w:pStyle w:val="NoSpacing"/>
              <w:shd w:val="clear" w:color="auto" w:fill="FFFFFF" w:themeFill="background1"/>
              <w:jc w:val="center"/>
              <w:rPr>
                <w:rFonts w:ascii="Arial" w:hAnsi="Arial" w:cs="Arial"/>
                <w:sz w:val="20"/>
                <w:szCs w:val="20"/>
              </w:rPr>
            </w:pPr>
          </w:p>
          <w:p w14:paraId="65021485"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6.101</w:t>
            </w:r>
          </w:p>
        </w:tc>
        <w:tc>
          <w:tcPr>
            <w:tcW w:w="1418" w:type="dxa"/>
            <w:tcBorders>
              <w:top w:val="single" w:sz="4" w:space="0" w:color="auto"/>
              <w:left w:val="single" w:sz="4" w:space="0" w:color="auto"/>
              <w:bottom w:val="single" w:sz="4" w:space="0" w:color="auto"/>
              <w:right w:val="single" w:sz="4" w:space="0" w:color="auto"/>
            </w:tcBorders>
          </w:tcPr>
          <w:p w14:paraId="1BDA1CF1" w14:textId="77777777" w:rsidR="00B204E1" w:rsidRPr="00316192" w:rsidRDefault="00B204E1" w:rsidP="00474645">
            <w:pPr>
              <w:pStyle w:val="NoSpacing"/>
              <w:shd w:val="clear" w:color="auto" w:fill="FFFFFF" w:themeFill="background1"/>
              <w:jc w:val="center"/>
              <w:rPr>
                <w:rFonts w:ascii="Arial" w:hAnsi="Arial" w:cs="Arial"/>
                <w:sz w:val="20"/>
                <w:szCs w:val="20"/>
              </w:rPr>
            </w:pPr>
          </w:p>
          <w:p w14:paraId="19950F3D"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6.016</w:t>
            </w:r>
          </w:p>
        </w:tc>
        <w:tc>
          <w:tcPr>
            <w:tcW w:w="1559" w:type="dxa"/>
            <w:tcBorders>
              <w:top w:val="single" w:sz="4" w:space="0" w:color="auto"/>
              <w:left w:val="single" w:sz="4" w:space="0" w:color="auto"/>
              <w:bottom w:val="single" w:sz="4" w:space="0" w:color="auto"/>
              <w:right w:val="single" w:sz="4" w:space="0" w:color="auto"/>
            </w:tcBorders>
          </w:tcPr>
          <w:p w14:paraId="067647CB" w14:textId="77777777" w:rsidR="00B204E1" w:rsidRPr="00316192" w:rsidRDefault="00B204E1" w:rsidP="00474645">
            <w:pPr>
              <w:pStyle w:val="NoSpacing"/>
              <w:shd w:val="clear" w:color="auto" w:fill="FFFFFF" w:themeFill="background1"/>
              <w:jc w:val="center"/>
              <w:rPr>
                <w:rFonts w:ascii="Arial" w:hAnsi="Arial" w:cs="Arial"/>
                <w:sz w:val="20"/>
                <w:szCs w:val="20"/>
              </w:rPr>
            </w:pPr>
          </w:p>
          <w:p w14:paraId="02ACE5CE"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5.919</w:t>
            </w:r>
          </w:p>
        </w:tc>
        <w:tc>
          <w:tcPr>
            <w:tcW w:w="1417" w:type="dxa"/>
            <w:tcBorders>
              <w:top w:val="single" w:sz="4" w:space="0" w:color="auto"/>
              <w:left w:val="single" w:sz="4" w:space="0" w:color="auto"/>
              <w:bottom w:val="single" w:sz="4" w:space="0" w:color="auto"/>
              <w:right w:val="single" w:sz="4" w:space="0" w:color="auto"/>
            </w:tcBorders>
          </w:tcPr>
          <w:p w14:paraId="3DF8C602" w14:textId="77777777" w:rsidR="00B204E1" w:rsidRPr="00316192" w:rsidRDefault="00B204E1" w:rsidP="00474645">
            <w:pPr>
              <w:pStyle w:val="NoSpacing"/>
              <w:shd w:val="clear" w:color="auto" w:fill="FFFFFF" w:themeFill="background1"/>
              <w:jc w:val="center"/>
              <w:rPr>
                <w:rFonts w:ascii="Arial" w:hAnsi="Arial" w:cs="Arial"/>
                <w:sz w:val="20"/>
                <w:szCs w:val="20"/>
              </w:rPr>
            </w:pPr>
          </w:p>
          <w:p w14:paraId="0BD12116"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5.835</w:t>
            </w:r>
          </w:p>
        </w:tc>
        <w:tc>
          <w:tcPr>
            <w:tcW w:w="1133" w:type="dxa"/>
            <w:tcBorders>
              <w:top w:val="single" w:sz="4" w:space="0" w:color="auto"/>
              <w:left w:val="single" w:sz="4" w:space="0" w:color="auto"/>
              <w:bottom w:val="single" w:sz="4" w:space="0" w:color="auto"/>
              <w:right w:val="single" w:sz="4" w:space="0" w:color="auto"/>
            </w:tcBorders>
          </w:tcPr>
          <w:p w14:paraId="70EEF1C0" w14:textId="77777777" w:rsidR="00B204E1" w:rsidRPr="00316192" w:rsidRDefault="00B204E1" w:rsidP="00474645">
            <w:pPr>
              <w:pStyle w:val="NoSpacing"/>
              <w:shd w:val="clear" w:color="auto" w:fill="FFFFFF" w:themeFill="background1"/>
              <w:jc w:val="center"/>
              <w:rPr>
                <w:rFonts w:ascii="Arial" w:hAnsi="Arial" w:cs="Arial"/>
                <w:sz w:val="20"/>
                <w:szCs w:val="20"/>
              </w:rPr>
            </w:pPr>
          </w:p>
          <w:p w14:paraId="19BD4BC3"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5.756</w:t>
            </w:r>
          </w:p>
        </w:tc>
      </w:tr>
      <w:tr w:rsidR="00B204E1" w:rsidRPr="00316192" w14:paraId="45B1A091" w14:textId="77777777" w:rsidTr="00B6739C">
        <w:trPr>
          <w:trHeight w:val="538"/>
        </w:trPr>
        <w:tc>
          <w:tcPr>
            <w:tcW w:w="2123" w:type="dxa"/>
            <w:tcBorders>
              <w:top w:val="single" w:sz="4" w:space="0" w:color="auto"/>
              <w:left w:val="single" w:sz="4" w:space="0" w:color="auto"/>
              <w:bottom w:val="single" w:sz="4" w:space="0" w:color="auto"/>
              <w:right w:val="single" w:sz="4" w:space="0" w:color="auto"/>
            </w:tcBorders>
          </w:tcPr>
          <w:p w14:paraId="1F5FFCD2" w14:textId="77777777" w:rsidR="00B204E1" w:rsidRPr="00316192" w:rsidRDefault="00B204E1">
            <w:pPr>
              <w:pStyle w:val="NoSpacing"/>
              <w:shd w:val="clear" w:color="auto" w:fill="FFFFFF" w:themeFill="background1"/>
              <w:jc w:val="both"/>
              <w:rPr>
                <w:rFonts w:ascii="Arial" w:hAnsi="Arial" w:cs="Arial"/>
                <w:sz w:val="20"/>
                <w:szCs w:val="20"/>
              </w:rPr>
            </w:pPr>
          </w:p>
          <w:p w14:paraId="4072D0C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Жене</w:t>
            </w:r>
            <w:proofErr w:type="spellEnd"/>
          </w:p>
        </w:tc>
        <w:tc>
          <w:tcPr>
            <w:tcW w:w="1417" w:type="dxa"/>
            <w:tcBorders>
              <w:top w:val="single" w:sz="4" w:space="0" w:color="auto"/>
              <w:left w:val="single" w:sz="4" w:space="0" w:color="auto"/>
              <w:bottom w:val="single" w:sz="4" w:space="0" w:color="auto"/>
              <w:right w:val="single" w:sz="4" w:space="0" w:color="auto"/>
            </w:tcBorders>
          </w:tcPr>
          <w:p w14:paraId="0FC0C0AF" w14:textId="77777777" w:rsidR="00B204E1" w:rsidRPr="00316192" w:rsidRDefault="00B204E1" w:rsidP="00474645">
            <w:pPr>
              <w:pStyle w:val="NoSpacing"/>
              <w:shd w:val="clear" w:color="auto" w:fill="FFFFFF" w:themeFill="background1"/>
              <w:jc w:val="center"/>
              <w:rPr>
                <w:rFonts w:ascii="Arial" w:hAnsi="Arial" w:cs="Arial"/>
                <w:sz w:val="20"/>
                <w:szCs w:val="20"/>
              </w:rPr>
            </w:pPr>
          </w:p>
          <w:p w14:paraId="70ACB13E"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5.625</w:t>
            </w:r>
          </w:p>
        </w:tc>
        <w:tc>
          <w:tcPr>
            <w:tcW w:w="1418" w:type="dxa"/>
            <w:tcBorders>
              <w:top w:val="single" w:sz="4" w:space="0" w:color="auto"/>
              <w:left w:val="single" w:sz="4" w:space="0" w:color="auto"/>
              <w:bottom w:val="single" w:sz="4" w:space="0" w:color="auto"/>
              <w:right w:val="single" w:sz="4" w:space="0" w:color="auto"/>
            </w:tcBorders>
          </w:tcPr>
          <w:p w14:paraId="2C189627" w14:textId="77777777" w:rsidR="00B204E1" w:rsidRPr="00316192" w:rsidRDefault="00B204E1" w:rsidP="00474645">
            <w:pPr>
              <w:pStyle w:val="NoSpacing"/>
              <w:shd w:val="clear" w:color="auto" w:fill="FFFFFF" w:themeFill="background1"/>
              <w:jc w:val="center"/>
              <w:rPr>
                <w:rFonts w:ascii="Arial" w:hAnsi="Arial" w:cs="Arial"/>
                <w:sz w:val="20"/>
                <w:szCs w:val="20"/>
              </w:rPr>
            </w:pPr>
          </w:p>
          <w:p w14:paraId="46452F1C"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5.543</w:t>
            </w:r>
          </w:p>
        </w:tc>
        <w:tc>
          <w:tcPr>
            <w:tcW w:w="1559" w:type="dxa"/>
            <w:tcBorders>
              <w:top w:val="single" w:sz="4" w:space="0" w:color="auto"/>
              <w:left w:val="single" w:sz="4" w:space="0" w:color="auto"/>
              <w:bottom w:val="single" w:sz="4" w:space="0" w:color="auto"/>
              <w:right w:val="single" w:sz="4" w:space="0" w:color="auto"/>
            </w:tcBorders>
          </w:tcPr>
          <w:p w14:paraId="672D0FF3" w14:textId="77777777" w:rsidR="00B204E1" w:rsidRPr="00316192" w:rsidRDefault="00B204E1" w:rsidP="00474645">
            <w:pPr>
              <w:pStyle w:val="NoSpacing"/>
              <w:shd w:val="clear" w:color="auto" w:fill="FFFFFF" w:themeFill="background1"/>
              <w:jc w:val="center"/>
              <w:rPr>
                <w:rFonts w:ascii="Arial" w:hAnsi="Arial" w:cs="Arial"/>
                <w:sz w:val="20"/>
                <w:szCs w:val="20"/>
              </w:rPr>
            </w:pPr>
          </w:p>
          <w:p w14:paraId="46C9C1C2"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5.458</w:t>
            </w:r>
          </w:p>
        </w:tc>
        <w:tc>
          <w:tcPr>
            <w:tcW w:w="1417" w:type="dxa"/>
            <w:tcBorders>
              <w:top w:val="single" w:sz="4" w:space="0" w:color="auto"/>
              <w:left w:val="single" w:sz="4" w:space="0" w:color="auto"/>
              <w:bottom w:val="single" w:sz="4" w:space="0" w:color="auto"/>
              <w:right w:val="single" w:sz="4" w:space="0" w:color="auto"/>
            </w:tcBorders>
          </w:tcPr>
          <w:p w14:paraId="451AF935" w14:textId="77777777" w:rsidR="00B204E1" w:rsidRPr="00316192" w:rsidRDefault="00B204E1" w:rsidP="00474645">
            <w:pPr>
              <w:pStyle w:val="NoSpacing"/>
              <w:shd w:val="clear" w:color="auto" w:fill="FFFFFF" w:themeFill="background1"/>
              <w:jc w:val="center"/>
              <w:rPr>
                <w:rFonts w:ascii="Arial" w:hAnsi="Arial" w:cs="Arial"/>
                <w:sz w:val="20"/>
                <w:szCs w:val="20"/>
              </w:rPr>
            </w:pPr>
          </w:p>
          <w:p w14:paraId="36D735E7"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5.379</w:t>
            </w:r>
          </w:p>
        </w:tc>
        <w:tc>
          <w:tcPr>
            <w:tcW w:w="1133" w:type="dxa"/>
            <w:tcBorders>
              <w:top w:val="single" w:sz="4" w:space="0" w:color="auto"/>
              <w:left w:val="single" w:sz="4" w:space="0" w:color="auto"/>
              <w:bottom w:val="single" w:sz="4" w:space="0" w:color="auto"/>
              <w:right w:val="single" w:sz="4" w:space="0" w:color="auto"/>
            </w:tcBorders>
          </w:tcPr>
          <w:p w14:paraId="793BBBFA" w14:textId="77777777" w:rsidR="00B204E1" w:rsidRPr="00316192" w:rsidRDefault="00B204E1" w:rsidP="00474645">
            <w:pPr>
              <w:pStyle w:val="NoSpacing"/>
              <w:shd w:val="clear" w:color="auto" w:fill="FFFFFF" w:themeFill="background1"/>
              <w:jc w:val="center"/>
              <w:rPr>
                <w:rFonts w:ascii="Arial" w:hAnsi="Arial" w:cs="Arial"/>
                <w:sz w:val="20"/>
                <w:szCs w:val="20"/>
              </w:rPr>
            </w:pPr>
          </w:p>
          <w:p w14:paraId="03A75697"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5.309</w:t>
            </w:r>
          </w:p>
        </w:tc>
      </w:tr>
    </w:tbl>
    <w:p w14:paraId="4A69BFFB" w14:textId="77777777" w:rsidR="00B204E1" w:rsidRPr="00316192" w:rsidRDefault="00B204E1" w:rsidP="00375CE4">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РЗС – Публикација „Процене становништва Републике Србије према полу, старости и типу насеља, 2013</w:t>
      </w:r>
      <w:r w:rsidRPr="00316192">
        <w:rPr>
          <w:rFonts w:ascii="Arial" w:hAnsi="Arial" w:cs="Arial"/>
          <w:bCs/>
          <w:sz w:val="20"/>
          <w:szCs w:val="20"/>
          <w:lang w:val="ru-RU"/>
        </w:rPr>
        <w:t>–</w:t>
      </w:r>
      <w:r w:rsidRPr="00316192">
        <w:rPr>
          <w:rFonts w:ascii="Arial" w:hAnsi="Arial" w:cs="Arial"/>
          <w:sz w:val="20"/>
          <w:szCs w:val="20"/>
          <w:lang w:val="ru-RU"/>
        </w:rPr>
        <w:t>2017.”</w:t>
      </w:r>
    </w:p>
    <w:p w14:paraId="55F6C9D6"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77AA05C8" w14:textId="62DF8BD0" w:rsidR="00B204E1" w:rsidRPr="00316192" w:rsidRDefault="006D5BEB" w:rsidP="00375CE4">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7</w:t>
      </w:r>
      <w:r w:rsidR="00375CE4">
        <w:rPr>
          <w:rFonts w:ascii="Arial" w:hAnsi="Arial" w:cs="Arial"/>
          <w:sz w:val="20"/>
          <w:szCs w:val="20"/>
          <w:lang w:val="ru-RU"/>
        </w:rPr>
        <w:t>.</w:t>
      </w:r>
      <w:r w:rsidR="00B204E1" w:rsidRPr="00316192">
        <w:rPr>
          <w:rFonts w:ascii="Arial" w:hAnsi="Arial" w:cs="Arial"/>
          <w:sz w:val="20"/>
          <w:szCs w:val="20"/>
          <w:lang w:val="ru-RU"/>
        </w:rPr>
        <w:t xml:space="preserve"> Компоненте промене броја становника, период 2013</w:t>
      </w:r>
      <w:r w:rsidR="00B204E1" w:rsidRPr="00316192">
        <w:rPr>
          <w:rFonts w:ascii="Arial" w:hAnsi="Arial" w:cs="Arial"/>
          <w:bCs/>
          <w:sz w:val="20"/>
          <w:szCs w:val="20"/>
          <w:lang w:val="ru-RU"/>
        </w:rPr>
        <w:t>–</w:t>
      </w:r>
      <w:r w:rsidR="00B204E1" w:rsidRPr="00316192">
        <w:rPr>
          <w:rFonts w:ascii="Arial" w:hAnsi="Arial" w:cs="Arial"/>
          <w:sz w:val="20"/>
          <w:szCs w:val="20"/>
          <w:lang w:val="ru-RU"/>
        </w:rPr>
        <w:t>2017. године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firstRow="0" w:lastRow="0" w:firstColumn="0" w:lastColumn="0" w:noHBand="0" w:noVBand="1"/>
      </w:tblPr>
      <w:tblGrid>
        <w:gridCol w:w="1981"/>
        <w:gridCol w:w="1276"/>
        <w:gridCol w:w="1417"/>
        <w:gridCol w:w="1559"/>
        <w:gridCol w:w="1453"/>
        <w:gridCol w:w="1381"/>
      </w:tblGrid>
      <w:tr w:rsidR="00B204E1" w:rsidRPr="00316192" w14:paraId="6522FCE4" w14:textId="77777777" w:rsidTr="0061238C">
        <w:trPr>
          <w:trHeight w:val="224"/>
        </w:trPr>
        <w:tc>
          <w:tcPr>
            <w:tcW w:w="1981" w:type="dxa"/>
            <w:shd w:val="clear" w:color="auto" w:fill="DDD9C3" w:themeFill="background2" w:themeFillShade="E6"/>
            <w:vAlign w:val="center"/>
          </w:tcPr>
          <w:p w14:paraId="50ACD133" w14:textId="77777777" w:rsidR="00B204E1" w:rsidRPr="00316192" w:rsidRDefault="00B204E1" w:rsidP="00F92F32">
            <w:pPr>
              <w:pStyle w:val="NoSpacing"/>
              <w:jc w:val="center"/>
              <w:rPr>
                <w:rFonts w:ascii="Arial" w:hAnsi="Arial" w:cs="Arial"/>
                <w:b/>
                <w:bCs/>
                <w:sz w:val="20"/>
                <w:szCs w:val="20"/>
              </w:rPr>
            </w:pPr>
          </w:p>
          <w:p w14:paraId="10E281FF" w14:textId="77777777" w:rsidR="00B204E1" w:rsidRPr="00316192" w:rsidRDefault="00B204E1" w:rsidP="00F92F32">
            <w:pPr>
              <w:pStyle w:val="NoSpacing"/>
              <w:jc w:val="center"/>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p w14:paraId="5CA1DFC3" w14:textId="77777777" w:rsidR="00B204E1" w:rsidRPr="00316192" w:rsidRDefault="00B204E1" w:rsidP="00F92F32">
            <w:pPr>
              <w:pStyle w:val="NoSpacing"/>
              <w:jc w:val="center"/>
              <w:rPr>
                <w:rFonts w:ascii="Arial" w:hAnsi="Arial" w:cs="Arial"/>
                <w:b/>
                <w:bCs/>
                <w:sz w:val="20"/>
                <w:szCs w:val="20"/>
              </w:rPr>
            </w:pPr>
          </w:p>
        </w:tc>
        <w:tc>
          <w:tcPr>
            <w:tcW w:w="1276" w:type="dxa"/>
            <w:shd w:val="clear" w:color="auto" w:fill="DDD9C3" w:themeFill="background2" w:themeFillShade="E6"/>
            <w:vAlign w:val="center"/>
            <w:hideMark/>
          </w:tcPr>
          <w:p w14:paraId="49122AA9" w14:textId="77777777" w:rsidR="00B204E1" w:rsidRPr="00316192" w:rsidRDefault="00B204E1" w:rsidP="00F92F32">
            <w:pPr>
              <w:pStyle w:val="NoSpacing"/>
              <w:jc w:val="center"/>
              <w:rPr>
                <w:rFonts w:ascii="Arial" w:hAnsi="Arial" w:cs="Arial"/>
                <w:b/>
                <w:bCs/>
                <w:sz w:val="20"/>
                <w:szCs w:val="20"/>
              </w:rPr>
            </w:pPr>
            <w:r w:rsidRPr="00316192">
              <w:rPr>
                <w:rFonts w:ascii="Arial" w:hAnsi="Arial" w:cs="Arial"/>
                <w:b/>
                <w:bCs/>
                <w:sz w:val="20"/>
                <w:szCs w:val="20"/>
              </w:rPr>
              <w:t>2013.</w:t>
            </w:r>
          </w:p>
        </w:tc>
        <w:tc>
          <w:tcPr>
            <w:tcW w:w="1417" w:type="dxa"/>
            <w:shd w:val="clear" w:color="auto" w:fill="DDD9C3" w:themeFill="background2" w:themeFillShade="E6"/>
            <w:vAlign w:val="center"/>
            <w:hideMark/>
          </w:tcPr>
          <w:p w14:paraId="58FB61AC" w14:textId="77777777" w:rsidR="00B204E1" w:rsidRPr="00316192" w:rsidRDefault="00B204E1" w:rsidP="00F92F32">
            <w:pPr>
              <w:pStyle w:val="NoSpacing"/>
              <w:jc w:val="center"/>
              <w:rPr>
                <w:rFonts w:ascii="Arial" w:hAnsi="Arial" w:cs="Arial"/>
                <w:b/>
                <w:bCs/>
                <w:sz w:val="20"/>
                <w:szCs w:val="20"/>
              </w:rPr>
            </w:pPr>
            <w:r w:rsidRPr="00316192">
              <w:rPr>
                <w:rFonts w:ascii="Arial" w:hAnsi="Arial" w:cs="Arial"/>
                <w:b/>
                <w:bCs/>
                <w:sz w:val="20"/>
                <w:szCs w:val="20"/>
              </w:rPr>
              <w:t>2014.</w:t>
            </w:r>
          </w:p>
        </w:tc>
        <w:tc>
          <w:tcPr>
            <w:tcW w:w="1559" w:type="dxa"/>
            <w:shd w:val="clear" w:color="auto" w:fill="DDD9C3" w:themeFill="background2" w:themeFillShade="E6"/>
            <w:vAlign w:val="center"/>
            <w:hideMark/>
          </w:tcPr>
          <w:p w14:paraId="3EDED9E1" w14:textId="77777777" w:rsidR="00B204E1" w:rsidRPr="00316192" w:rsidRDefault="00B204E1" w:rsidP="00F92F32">
            <w:pPr>
              <w:pStyle w:val="NoSpacing"/>
              <w:jc w:val="center"/>
              <w:rPr>
                <w:rFonts w:ascii="Arial" w:hAnsi="Arial" w:cs="Arial"/>
                <w:b/>
                <w:bCs/>
                <w:sz w:val="20"/>
                <w:szCs w:val="20"/>
              </w:rPr>
            </w:pPr>
            <w:r w:rsidRPr="00316192">
              <w:rPr>
                <w:rFonts w:ascii="Arial" w:hAnsi="Arial" w:cs="Arial"/>
                <w:b/>
                <w:bCs/>
                <w:sz w:val="20"/>
                <w:szCs w:val="20"/>
              </w:rPr>
              <w:t>2015.</w:t>
            </w:r>
          </w:p>
        </w:tc>
        <w:tc>
          <w:tcPr>
            <w:tcW w:w="1453" w:type="dxa"/>
            <w:shd w:val="clear" w:color="auto" w:fill="DDD9C3" w:themeFill="background2" w:themeFillShade="E6"/>
            <w:vAlign w:val="center"/>
            <w:hideMark/>
          </w:tcPr>
          <w:p w14:paraId="065950C7" w14:textId="77777777" w:rsidR="00B204E1" w:rsidRPr="00316192" w:rsidRDefault="00B204E1" w:rsidP="00F92F32">
            <w:pPr>
              <w:pStyle w:val="NoSpacing"/>
              <w:jc w:val="center"/>
              <w:rPr>
                <w:rFonts w:ascii="Arial" w:hAnsi="Arial" w:cs="Arial"/>
                <w:b/>
                <w:bCs/>
                <w:sz w:val="20"/>
                <w:szCs w:val="20"/>
              </w:rPr>
            </w:pPr>
            <w:r w:rsidRPr="00316192">
              <w:rPr>
                <w:rFonts w:ascii="Arial" w:hAnsi="Arial" w:cs="Arial"/>
                <w:b/>
                <w:bCs/>
                <w:sz w:val="20"/>
                <w:szCs w:val="20"/>
              </w:rPr>
              <w:t>2016.</w:t>
            </w:r>
          </w:p>
        </w:tc>
        <w:tc>
          <w:tcPr>
            <w:tcW w:w="1381" w:type="dxa"/>
            <w:shd w:val="clear" w:color="auto" w:fill="DDD9C3" w:themeFill="background2" w:themeFillShade="E6"/>
            <w:vAlign w:val="center"/>
            <w:hideMark/>
          </w:tcPr>
          <w:p w14:paraId="2B7C9313" w14:textId="77777777" w:rsidR="00B204E1" w:rsidRPr="00316192" w:rsidRDefault="00B204E1" w:rsidP="00F92F32">
            <w:pPr>
              <w:pStyle w:val="NoSpacing"/>
              <w:jc w:val="center"/>
              <w:rPr>
                <w:rFonts w:ascii="Arial" w:hAnsi="Arial" w:cs="Arial"/>
                <w:b/>
                <w:bCs/>
                <w:sz w:val="20"/>
                <w:szCs w:val="20"/>
              </w:rPr>
            </w:pPr>
            <w:r w:rsidRPr="00316192">
              <w:rPr>
                <w:rFonts w:ascii="Arial" w:hAnsi="Arial" w:cs="Arial"/>
                <w:b/>
                <w:bCs/>
                <w:sz w:val="20"/>
                <w:szCs w:val="20"/>
              </w:rPr>
              <w:t>2017.</w:t>
            </w:r>
          </w:p>
        </w:tc>
      </w:tr>
      <w:tr w:rsidR="00B204E1" w:rsidRPr="00316192" w14:paraId="652FDC98" w14:textId="77777777" w:rsidTr="0061238C">
        <w:trPr>
          <w:trHeight w:val="598"/>
        </w:trPr>
        <w:tc>
          <w:tcPr>
            <w:tcW w:w="1981" w:type="dxa"/>
            <w:hideMark/>
          </w:tcPr>
          <w:p w14:paraId="0A4CB17D"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промена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становника</w:t>
            </w:r>
            <w:proofErr w:type="spellEnd"/>
            <w:r w:rsidRPr="00316192">
              <w:rPr>
                <w:rFonts w:ascii="Arial" w:hAnsi="Arial" w:cs="Arial"/>
                <w:sz w:val="20"/>
                <w:szCs w:val="20"/>
              </w:rPr>
              <w:t xml:space="preserve"> </w:t>
            </w:r>
          </w:p>
        </w:tc>
        <w:tc>
          <w:tcPr>
            <w:tcW w:w="1276" w:type="dxa"/>
            <w:hideMark/>
          </w:tcPr>
          <w:p w14:paraId="3B41C926"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Cambria Math" w:hAnsi="Cambria Math" w:cs="Cambria Math"/>
                <w:sz w:val="20"/>
                <w:szCs w:val="20"/>
              </w:rPr>
              <w:t>‐</w:t>
            </w:r>
            <w:r w:rsidRPr="00316192">
              <w:rPr>
                <w:rFonts w:ascii="Arial" w:hAnsi="Arial" w:cs="Arial"/>
                <w:sz w:val="20"/>
                <w:szCs w:val="20"/>
              </w:rPr>
              <w:t>156</w:t>
            </w:r>
          </w:p>
        </w:tc>
        <w:tc>
          <w:tcPr>
            <w:tcW w:w="1417" w:type="dxa"/>
            <w:hideMark/>
          </w:tcPr>
          <w:p w14:paraId="65CE8E3E"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Cambria Math" w:hAnsi="Cambria Math" w:cs="Cambria Math"/>
                <w:sz w:val="20"/>
                <w:szCs w:val="20"/>
              </w:rPr>
              <w:t>‐</w:t>
            </w:r>
            <w:r w:rsidRPr="00316192">
              <w:rPr>
                <w:rFonts w:ascii="Arial" w:hAnsi="Arial" w:cs="Arial"/>
                <w:sz w:val="20"/>
                <w:szCs w:val="20"/>
              </w:rPr>
              <w:t>177</w:t>
            </w:r>
          </w:p>
        </w:tc>
        <w:tc>
          <w:tcPr>
            <w:tcW w:w="1559" w:type="dxa"/>
            <w:hideMark/>
          </w:tcPr>
          <w:p w14:paraId="4033DFC1"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Cambria Math" w:hAnsi="Cambria Math" w:cs="Cambria Math"/>
                <w:sz w:val="20"/>
                <w:szCs w:val="20"/>
              </w:rPr>
              <w:t>‐</w:t>
            </w:r>
            <w:r w:rsidRPr="00316192">
              <w:rPr>
                <w:rFonts w:ascii="Arial" w:hAnsi="Arial" w:cs="Arial"/>
                <w:sz w:val="20"/>
                <w:szCs w:val="20"/>
              </w:rPr>
              <w:t>188</w:t>
            </w:r>
          </w:p>
        </w:tc>
        <w:tc>
          <w:tcPr>
            <w:tcW w:w="1453" w:type="dxa"/>
            <w:hideMark/>
          </w:tcPr>
          <w:p w14:paraId="211BB2ED"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Cambria Math" w:hAnsi="Cambria Math" w:cs="Cambria Math"/>
                <w:sz w:val="20"/>
                <w:szCs w:val="20"/>
              </w:rPr>
              <w:t>‐</w:t>
            </w:r>
            <w:r w:rsidRPr="00316192">
              <w:rPr>
                <w:rFonts w:ascii="Arial" w:hAnsi="Arial" w:cs="Arial"/>
                <w:sz w:val="20"/>
                <w:szCs w:val="20"/>
              </w:rPr>
              <w:t>138</w:t>
            </w:r>
          </w:p>
        </w:tc>
        <w:tc>
          <w:tcPr>
            <w:tcW w:w="1381" w:type="dxa"/>
            <w:hideMark/>
          </w:tcPr>
          <w:p w14:paraId="3EABF056"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Cambria Math" w:hAnsi="Cambria Math" w:cs="Cambria Math"/>
                <w:sz w:val="20"/>
                <w:szCs w:val="20"/>
              </w:rPr>
              <w:t>‐</w:t>
            </w:r>
            <w:r w:rsidRPr="00316192">
              <w:rPr>
                <w:rFonts w:ascii="Arial" w:hAnsi="Arial" w:cs="Arial"/>
                <w:sz w:val="20"/>
                <w:szCs w:val="20"/>
              </w:rPr>
              <w:t>159</w:t>
            </w:r>
          </w:p>
        </w:tc>
      </w:tr>
      <w:tr w:rsidR="00B204E1" w:rsidRPr="00316192" w14:paraId="5DB3375C" w14:textId="77777777" w:rsidTr="0061238C">
        <w:trPr>
          <w:trHeight w:val="538"/>
        </w:trPr>
        <w:tc>
          <w:tcPr>
            <w:tcW w:w="1981" w:type="dxa"/>
            <w:hideMark/>
          </w:tcPr>
          <w:p w14:paraId="782EACC0"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Природни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прираштај</w:t>
            </w:r>
            <w:proofErr w:type="spellEnd"/>
          </w:p>
        </w:tc>
        <w:tc>
          <w:tcPr>
            <w:tcW w:w="1276" w:type="dxa"/>
            <w:hideMark/>
          </w:tcPr>
          <w:p w14:paraId="31A6336B"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Cambria Math" w:hAnsi="Cambria Math" w:cs="Cambria Math"/>
                <w:sz w:val="20"/>
                <w:szCs w:val="20"/>
              </w:rPr>
              <w:t>‐</w:t>
            </w:r>
            <w:r w:rsidRPr="00316192">
              <w:rPr>
                <w:rFonts w:ascii="Arial" w:hAnsi="Arial" w:cs="Arial"/>
                <w:sz w:val="20"/>
                <w:szCs w:val="20"/>
              </w:rPr>
              <w:t>132</w:t>
            </w:r>
          </w:p>
        </w:tc>
        <w:tc>
          <w:tcPr>
            <w:tcW w:w="1417" w:type="dxa"/>
            <w:hideMark/>
          </w:tcPr>
          <w:p w14:paraId="500F587A"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Cambria Math" w:hAnsi="Cambria Math" w:cs="Cambria Math"/>
                <w:sz w:val="20"/>
                <w:szCs w:val="20"/>
              </w:rPr>
              <w:t>‐</w:t>
            </w:r>
            <w:r w:rsidRPr="00316192">
              <w:rPr>
                <w:rFonts w:ascii="Arial" w:hAnsi="Arial" w:cs="Arial"/>
                <w:sz w:val="20"/>
                <w:szCs w:val="20"/>
              </w:rPr>
              <w:t>145</w:t>
            </w:r>
          </w:p>
        </w:tc>
        <w:tc>
          <w:tcPr>
            <w:tcW w:w="1559" w:type="dxa"/>
            <w:hideMark/>
          </w:tcPr>
          <w:p w14:paraId="77C21A88"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Cambria Math" w:hAnsi="Cambria Math" w:cs="Cambria Math"/>
                <w:sz w:val="20"/>
                <w:szCs w:val="20"/>
              </w:rPr>
              <w:t>‐</w:t>
            </w:r>
            <w:r w:rsidRPr="00316192">
              <w:rPr>
                <w:rFonts w:ascii="Arial" w:hAnsi="Arial" w:cs="Arial"/>
                <w:sz w:val="20"/>
                <w:szCs w:val="20"/>
              </w:rPr>
              <w:t>152</w:t>
            </w:r>
          </w:p>
        </w:tc>
        <w:tc>
          <w:tcPr>
            <w:tcW w:w="1453" w:type="dxa"/>
            <w:hideMark/>
          </w:tcPr>
          <w:p w14:paraId="6C80C7EB"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Cambria Math" w:hAnsi="Cambria Math" w:cs="Cambria Math"/>
                <w:sz w:val="20"/>
                <w:szCs w:val="20"/>
              </w:rPr>
              <w:t>‐</w:t>
            </w:r>
            <w:r w:rsidRPr="00316192">
              <w:rPr>
                <w:rFonts w:ascii="Arial" w:hAnsi="Arial" w:cs="Arial"/>
                <w:sz w:val="20"/>
                <w:szCs w:val="20"/>
              </w:rPr>
              <w:t>121</w:t>
            </w:r>
          </w:p>
        </w:tc>
        <w:tc>
          <w:tcPr>
            <w:tcW w:w="1381" w:type="dxa"/>
            <w:hideMark/>
          </w:tcPr>
          <w:p w14:paraId="23826D98"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Cambria Math" w:hAnsi="Cambria Math" w:cs="Cambria Math"/>
                <w:sz w:val="20"/>
                <w:szCs w:val="20"/>
              </w:rPr>
              <w:t>‐</w:t>
            </w:r>
            <w:r w:rsidRPr="00316192">
              <w:rPr>
                <w:rFonts w:ascii="Arial" w:hAnsi="Arial" w:cs="Arial"/>
                <w:sz w:val="20"/>
                <w:szCs w:val="20"/>
              </w:rPr>
              <w:t>104</w:t>
            </w:r>
          </w:p>
        </w:tc>
      </w:tr>
      <w:tr w:rsidR="00B204E1" w:rsidRPr="00316192" w14:paraId="38E00026" w14:textId="77777777" w:rsidTr="0061238C">
        <w:trPr>
          <w:trHeight w:val="538"/>
        </w:trPr>
        <w:tc>
          <w:tcPr>
            <w:tcW w:w="1981" w:type="dxa"/>
            <w:hideMark/>
          </w:tcPr>
          <w:p w14:paraId="3F5FA7C7"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Миграциони</w:t>
            </w:r>
            <w:proofErr w:type="spellEnd"/>
            <w:r w:rsidRPr="00316192">
              <w:rPr>
                <w:rFonts w:ascii="Arial" w:hAnsi="Arial" w:cs="Arial"/>
                <w:sz w:val="20"/>
                <w:szCs w:val="20"/>
              </w:rPr>
              <w:t xml:space="preserve"> </w:t>
            </w:r>
            <w:proofErr w:type="spellStart"/>
            <w:r w:rsidRPr="00316192">
              <w:rPr>
                <w:rFonts w:ascii="Arial" w:hAnsi="Arial" w:cs="Arial"/>
                <w:sz w:val="20"/>
                <w:szCs w:val="20"/>
              </w:rPr>
              <w:t>салдо</w:t>
            </w:r>
            <w:proofErr w:type="spellEnd"/>
          </w:p>
        </w:tc>
        <w:tc>
          <w:tcPr>
            <w:tcW w:w="1276" w:type="dxa"/>
            <w:hideMark/>
          </w:tcPr>
          <w:p w14:paraId="53B45196"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Cambria Math" w:hAnsi="Cambria Math" w:cs="Cambria Math"/>
                <w:sz w:val="20"/>
                <w:szCs w:val="20"/>
              </w:rPr>
              <w:t>‐</w:t>
            </w:r>
            <w:r w:rsidRPr="00316192">
              <w:rPr>
                <w:rFonts w:ascii="Arial" w:hAnsi="Arial" w:cs="Arial"/>
                <w:sz w:val="20"/>
                <w:szCs w:val="20"/>
              </w:rPr>
              <w:t>24</w:t>
            </w:r>
          </w:p>
        </w:tc>
        <w:tc>
          <w:tcPr>
            <w:tcW w:w="1417" w:type="dxa"/>
            <w:hideMark/>
          </w:tcPr>
          <w:p w14:paraId="47AACE98"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Cambria Math" w:hAnsi="Cambria Math" w:cs="Cambria Math"/>
                <w:sz w:val="20"/>
                <w:szCs w:val="20"/>
              </w:rPr>
              <w:t>‐</w:t>
            </w:r>
            <w:r w:rsidRPr="00316192">
              <w:rPr>
                <w:rFonts w:ascii="Arial" w:hAnsi="Arial" w:cs="Arial"/>
                <w:sz w:val="20"/>
                <w:szCs w:val="20"/>
              </w:rPr>
              <w:t>32</w:t>
            </w:r>
          </w:p>
        </w:tc>
        <w:tc>
          <w:tcPr>
            <w:tcW w:w="1559" w:type="dxa"/>
            <w:hideMark/>
          </w:tcPr>
          <w:p w14:paraId="7EC474A8"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Cambria Math" w:hAnsi="Cambria Math" w:cs="Cambria Math"/>
                <w:sz w:val="20"/>
                <w:szCs w:val="20"/>
              </w:rPr>
              <w:t>‐</w:t>
            </w:r>
            <w:r w:rsidRPr="00316192">
              <w:rPr>
                <w:rFonts w:ascii="Arial" w:hAnsi="Arial" w:cs="Arial"/>
                <w:sz w:val="20"/>
                <w:szCs w:val="20"/>
              </w:rPr>
              <w:t>36</w:t>
            </w:r>
          </w:p>
        </w:tc>
        <w:tc>
          <w:tcPr>
            <w:tcW w:w="1453" w:type="dxa"/>
            <w:hideMark/>
          </w:tcPr>
          <w:p w14:paraId="51BC5042"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Cambria Math" w:hAnsi="Cambria Math" w:cs="Cambria Math"/>
                <w:sz w:val="20"/>
                <w:szCs w:val="20"/>
              </w:rPr>
              <w:t>‐</w:t>
            </w:r>
            <w:r w:rsidRPr="00316192">
              <w:rPr>
                <w:rFonts w:ascii="Arial" w:hAnsi="Arial" w:cs="Arial"/>
                <w:sz w:val="20"/>
                <w:szCs w:val="20"/>
              </w:rPr>
              <w:t>17</w:t>
            </w:r>
          </w:p>
        </w:tc>
        <w:tc>
          <w:tcPr>
            <w:tcW w:w="1381" w:type="dxa"/>
            <w:hideMark/>
          </w:tcPr>
          <w:p w14:paraId="405FDE4D" w14:textId="77777777" w:rsidR="00B204E1" w:rsidRPr="00316192" w:rsidRDefault="00B204E1" w:rsidP="00474645">
            <w:pPr>
              <w:pStyle w:val="NoSpacing"/>
              <w:shd w:val="clear" w:color="auto" w:fill="FFFFFF" w:themeFill="background1"/>
              <w:jc w:val="center"/>
              <w:rPr>
                <w:rFonts w:ascii="Arial" w:hAnsi="Arial" w:cs="Arial"/>
                <w:sz w:val="20"/>
                <w:szCs w:val="20"/>
              </w:rPr>
            </w:pPr>
            <w:r w:rsidRPr="00316192">
              <w:rPr>
                <w:rFonts w:ascii="Cambria Math" w:hAnsi="Cambria Math" w:cs="Cambria Math"/>
                <w:sz w:val="20"/>
                <w:szCs w:val="20"/>
              </w:rPr>
              <w:t>‐</w:t>
            </w:r>
            <w:r w:rsidRPr="00316192">
              <w:rPr>
                <w:rFonts w:ascii="Arial" w:hAnsi="Arial" w:cs="Arial"/>
                <w:sz w:val="20"/>
                <w:szCs w:val="20"/>
              </w:rPr>
              <w:t>55</w:t>
            </w:r>
          </w:p>
        </w:tc>
      </w:tr>
    </w:tbl>
    <w:p w14:paraId="047272EC" w14:textId="77777777" w:rsidR="00B204E1" w:rsidRPr="00316192" w:rsidRDefault="00B204E1" w:rsidP="00375CE4">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РЗС – Публикација „Процене становништва Републике Србије према полу, старости и типу насеља, 2013</w:t>
      </w:r>
      <w:r w:rsidRPr="00316192">
        <w:rPr>
          <w:rFonts w:ascii="Arial" w:hAnsi="Arial" w:cs="Arial"/>
          <w:bCs/>
          <w:sz w:val="20"/>
          <w:szCs w:val="20"/>
          <w:lang w:val="ru-RU"/>
        </w:rPr>
        <w:t>–</w:t>
      </w:r>
      <w:r w:rsidRPr="00316192">
        <w:rPr>
          <w:rFonts w:ascii="Arial" w:hAnsi="Arial" w:cs="Arial"/>
          <w:sz w:val="20"/>
          <w:szCs w:val="20"/>
          <w:lang w:val="ru-RU"/>
        </w:rPr>
        <w:t>2017.”</w:t>
      </w:r>
    </w:p>
    <w:p w14:paraId="35AF754B"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27338282"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У периоду 2013</w:t>
      </w:r>
      <w:r w:rsidRPr="00316192">
        <w:rPr>
          <w:rFonts w:ascii="Arial" w:hAnsi="Arial" w:cs="Arial"/>
          <w:bCs/>
          <w:sz w:val="20"/>
          <w:szCs w:val="20"/>
          <w:lang w:val="ru-RU"/>
        </w:rPr>
        <w:t>–</w:t>
      </w:r>
      <w:r w:rsidRPr="00316192">
        <w:rPr>
          <w:rFonts w:ascii="Arial" w:hAnsi="Arial" w:cs="Arial"/>
          <w:sz w:val="20"/>
          <w:szCs w:val="20"/>
          <w:lang w:val="ru-RU"/>
        </w:rPr>
        <w:t>2017. године број становника у Белој Паланци се смањивао просечно за око 160 становника годишње и то већим делом због негативног природног прираштаја.</w:t>
      </w:r>
    </w:p>
    <w:p w14:paraId="7E227AE8"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BD213A4" w14:textId="77777777" w:rsidR="00B204E1" w:rsidRPr="00316192" w:rsidRDefault="00B204E1" w:rsidP="00C13C2C">
      <w:pPr>
        <w:pStyle w:val="NoSpacing"/>
        <w:numPr>
          <w:ilvl w:val="1"/>
          <w:numId w:val="23"/>
        </w:numPr>
        <w:shd w:val="clear" w:color="auto" w:fill="FFFFFF" w:themeFill="background1"/>
        <w:jc w:val="both"/>
        <w:rPr>
          <w:rFonts w:ascii="Arial" w:hAnsi="Arial" w:cs="Arial"/>
          <w:b/>
          <w:bCs/>
          <w:noProof/>
          <w:color w:val="76923C" w:themeColor="accent3" w:themeShade="BF"/>
          <w:sz w:val="20"/>
          <w:szCs w:val="20"/>
          <w:lang w:val="ru-RU"/>
        </w:rPr>
      </w:pPr>
      <w:r w:rsidRPr="00316192">
        <w:rPr>
          <w:rFonts w:ascii="Arial" w:hAnsi="Arial" w:cs="Arial"/>
          <w:b/>
          <w:bCs/>
          <w:noProof/>
          <w:color w:val="7F7F7F" w:themeColor="text1" w:themeTint="80"/>
          <w:sz w:val="20"/>
          <w:szCs w:val="20"/>
          <w:lang w:val="ru-RU"/>
        </w:rPr>
        <w:t>Становништво према типу насеља</w:t>
      </w:r>
    </w:p>
    <w:p w14:paraId="154829B6" w14:textId="77777777" w:rsidR="00B204E1" w:rsidRPr="00316192" w:rsidRDefault="00B204E1" w:rsidP="00B204E1">
      <w:pPr>
        <w:pStyle w:val="NoSpacing"/>
        <w:shd w:val="clear" w:color="auto" w:fill="FFFFFF" w:themeFill="background1"/>
        <w:jc w:val="both"/>
        <w:rPr>
          <w:rFonts w:ascii="Arial" w:hAnsi="Arial" w:cs="Arial"/>
          <w:noProof/>
          <w:sz w:val="20"/>
          <w:szCs w:val="20"/>
          <w:lang w:val="ru-RU"/>
        </w:rPr>
      </w:pPr>
    </w:p>
    <w:p w14:paraId="0C74E843"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Према типу насеља, 67,15% од укупног броја становника је градско становништво. </w:t>
      </w:r>
    </w:p>
    <w:p w14:paraId="7BFF0E34" w14:textId="77777777" w:rsidR="00B204E1" w:rsidRPr="00316192" w:rsidRDefault="00B204E1" w:rsidP="00B204E1">
      <w:pPr>
        <w:pStyle w:val="NoSpacing"/>
        <w:shd w:val="clear" w:color="auto" w:fill="FFFFFF" w:themeFill="background1"/>
        <w:jc w:val="both"/>
        <w:rPr>
          <w:rFonts w:ascii="Arial" w:hAnsi="Arial" w:cs="Arial"/>
          <w:noProof/>
          <w:sz w:val="20"/>
          <w:szCs w:val="20"/>
          <w:lang w:val="ru-RU"/>
        </w:rPr>
      </w:pPr>
    </w:p>
    <w:p w14:paraId="02D0E61E" w14:textId="62A99A26" w:rsidR="00B204E1" w:rsidRPr="00316192" w:rsidRDefault="006D5BEB" w:rsidP="00E03C77">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8</w:t>
      </w:r>
      <w:r w:rsidR="00E03C77">
        <w:rPr>
          <w:rFonts w:ascii="Arial" w:hAnsi="Arial" w:cs="Arial"/>
          <w:sz w:val="20"/>
          <w:szCs w:val="20"/>
          <w:lang w:val="ru-RU"/>
        </w:rPr>
        <w:t>.</w:t>
      </w:r>
      <w:r w:rsidR="00B204E1" w:rsidRPr="00316192">
        <w:rPr>
          <w:rFonts w:ascii="Arial" w:hAnsi="Arial" w:cs="Arial"/>
          <w:sz w:val="20"/>
          <w:szCs w:val="20"/>
          <w:lang w:val="ru-RU"/>
        </w:rPr>
        <w:t xml:space="preserve"> Структура становништва према типу насеља,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7"/>
        <w:gridCol w:w="992"/>
        <w:gridCol w:w="1276"/>
        <w:gridCol w:w="992"/>
        <w:gridCol w:w="1418"/>
        <w:gridCol w:w="1134"/>
        <w:gridCol w:w="1411"/>
      </w:tblGrid>
      <w:tr w:rsidR="00B204E1" w:rsidRPr="00316192" w14:paraId="6AF57EB4" w14:textId="77777777" w:rsidTr="00F92F32">
        <w:trPr>
          <w:trHeight w:val="363"/>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318BEE1" w14:textId="77777777" w:rsidR="00B204E1" w:rsidRPr="00316192" w:rsidRDefault="00B204E1" w:rsidP="00F92F32">
            <w:pPr>
              <w:pStyle w:val="NoSpacing"/>
              <w:jc w:val="center"/>
              <w:rPr>
                <w:rFonts w:ascii="Arial" w:hAnsi="Arial" w:cs="Arial"/>
                <w:sz w:val="20"/>
                <w:szCs w:val="20"/>
                <w:lang w:val="ru-RU"/>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75F7724" w14:textId="77777777" w:rsidR="00B204E1" w:rsidRPr="00316192" w:rsidRDefault="00B204E1" w:rsidP="00F92F32">
            <w:pPr>
              <w:pStyle w:val="NoSpacing"/>
              <w:jc w:val="center"/>
              <w:rPr>
                <w:rFonts w:ascii="Arial" w:hAnsi="Arial" w:cs="Arial"/>
                <w:b/>
                <w:bCs/>
                <w:sz w:val="20"/>
                <w:szCs w:val="20"/>
                <w:lang w:val="ru-RU"/>
              </w:rPr>
            </w:pPr>
          </w:p>
          <w:p w14:paraId="746A4970" w14:textId="77777777" w:rsidR="00B204E1" w:rsidRPr="00316192" w:rsidRDefault="00B204E1" w:rsidP="00F92F32">
            <w:pPr>
              <w:pStyle w:val="NoSpacing"/>
              <w:jc w:val="center"/>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p w14:paraId="2C9031B8" w14:textId="77777777" w:rsidR="00B204E1" w:rsidRPr="00316192" w:rsidRDefault="00B204E1" w:rsidP="00F92F32">
            <w:pPr>
              <w:pStyle w:val="NoSpacing"/>
              <w:jc w:val="center"/>
              <w:rPr>
                <w:rFonts w:ascii="Arial" w:hAnsi="Arial" w:cs="Arial"/>
                <w:b/>
                <w:bCs/>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2D02634" w14:textId="77777777" w:rsidR="00B204E1" w:rsidRPr="00316192" w:rsidRDefault="00B204E1" w:rsidP="00F92F32">
            <w:pPr>
              <w:pStyle w:val="NoSpacing"/>
              <w:jc w:val="center"/>
              <w:rPr>
                <w:rFonts w:ascii="Arial" w:hAnsi="Arial" w:cs="Arial"/>
                <w:b/>
                <w:bCs/>
                <w:sz w:val="20"/>
                <w:szCs w:val="20"/>
              </w:rPr>
            </w:pPr>
            <w:proofErr w:type="spellStart"/>
            <w:r w:rsidRPr="00316192">
              <w:rPr>
                <w:rFonts w:ascii="Arial" w:hAnsi="Arial" w:cs="Arial"/>
                <w:b/>
                <w:bCs/>
                <w:sz w:val="20"/>
                <w:szCs w:val="20"/>
              </w:rPr>
              <w:t>Пиротски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округ</w:t>
            </w:r>
            <w:proofErr w:type="spellEnd"/>
          </w:p>
        </w:tc>
        <w:tc>
          <w:tcPr>
            <w:tcW w:w="254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65661DE" w14:textId="77777777" w:rsidR="00B204E1" w:rsidRPr="00316192" w:rsidRDefault="00B204E1" w:rsidP="00F92F32">
            <w:pPr>
              <w:pStyle w:val="NoSpacing"/>
              <w:jc w:val="center"/>
              <w:rPr>
                <w:rFonts w:ascii="Arial" w:hAnsi="Arial" w:cs="Arial"/>
                <w:b/>
                <w:bCs/>
                <w:sz w:val="20"/>
                <w:szCs w:val="20"/>
              </w:rPr>
            </w:pPr>
            <w:proofErr w:type="spellStart"/>
            <w:r w:rsidRPr="00316192">
              <w:rPr>
                <w:rFonts w:ascii="Arial" w:hAnsi="Arial" w:cs="Arial"/>
                <w:b/>
                <w:bCs/>
                <w:sz w:val="20"/>
                <w:szCs w:val="20"/>
              </w:rPr>
              <w:t>Србија</w:t>
            </w:r>
            <w:proofErr w:type="spellEnd"/>
          </w:p>
        </w:tc>
      </w:tr>
      <w:tr w:rsidR="00B204E1" w:rsidRPr="00316192" w14:paraId="29B4F7F8" w14:textId="77777777" w:rsidTr="00F92F32">
        <w:trPr>
          <w:trHeight w:val="451"/>
          <w:jc w:val="center"/>
        </w:trPr>
        <w:tc>
          <w:tcPr>
            <w:tcW w:w="0" w:type="auto"/>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70A9F5F" w14:textId="77777777" w:rsidR="00B204E1" w:rsidRPr="00316192" w:rsidRDefault="00B204E1" w:rsidP="00F92F32">
            <w:pPr>
              <w:pStyle w:val="NoSpacing"/>
              <w:jc w:val="center"/>
              <w:rPr>
                <w:rFonts w:ascii="Arial" w:hAnsi="Arial" w:cs="Arial"/>
                <w:sz w:val="20"/>
                <w:szCs w:val="20"/>
                <w:lang w:val="ru-RU"/>
              </w:rPr>
            </w:pP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D90F394" w14:textId="77777777" w:rsidR="00B204E1" w:rsidRPr="00316192" w:rsidRDefault="00B204E1" w:rsidP="00F92F32">
            <w:pPr>
              <w:pStyle w:val="NoSpacing"/>
              <w:jc w:val="center"/>
              <w:rPr>
                <w:rFonts w:ascii="Arial" w:hAnsi="Arial" w:cs="Arial"/>
                <w:sz w:val="20"/>
                <w:szCs w:val="20"/>
              </w:rPr>
            </w:pPr>
            <w:proofErr w:type="spellStart"/>
            <w:r w:rsidRPr="00316192">
              <w:rPr>
                <w:rFonts w:ascii="Arial" w:hAnsi="Arial" w:cs="Arial"/>
                <w:sz w:val="20"/>
                <w:szCs w:val="20"/>
              </w:rPr>
              <w:t>Број</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CDD361A" w14:textId="77777777" w:rsidR="00B204E1" w:rsidRPr="00316192" w:rsidRDefault="00B204E1" w:rsidP="00F92F32">
            <w:pPr>
              <w:pStyle w:val="NoSpacing"/>
              <w:jc w:val="center"/>
              <w:rPr>
                <w:rFonts w:ascii="Arial" w:hAnsi="Arial" w:cs="Arial"/>
                <w:sz w:val="20"/>
                <w:szCs w:val="20"/>
              </w:rPr>
            </w:pPr>
            <w:proofErr w:type="spellStart"/>
            <w:r w:rsidRPr="00316192">
              <w:rPr>
                <w:rFonts w:ascii="Arial" w:hAnsi="Arial" w:cs="Arial"/>
                <w:sz w:val="20"/>
                <w:szCs w:val="20"/>
              </w:rPr>
              <w:t>Учешће</w:t>
            </w:r>
            <w:proofErr w:type="spellEnd"/>
            <w:r w:rsidRPr="00316192">
              <w:rPr>
                <w:rFonts w:ascii="Arial" w:hAnsi="Arial" w:cs="Arial"/>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D716C45" w14:textId="77777777" w:rsidR="00B204E1" w:rsidRPr="00316192" w:rsidRDefault="00B204E1" w:rsidP="00F92F32">
            <w:pPr>
              <w:pStyle w:val="NoSpacing"/>
              <w:jc w:val="center"/>
              <w:rPr>
                <w:rFonts w:ascii="Arial" w:hAnsi="Arial" w:cs="Arial"/>
                <w:sz w:val="20"/>
                <w:szCs w:val="20"/>
              </w:rPr>
            </w:pPr>
            <w:proofErr w:type="spellStart"/>
            <w:r w:rsidRPr="00316192">
              <w:rPr>
                <w:rFonts w:ascii="Arial" w:hAnsi="Arial" w:cs="Arial"/>
                <w:sz w:val="20"/>
                <w:szCs w:val="20"/>
              </w:rPr>
              <w:t>Број</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3537153" w14:textId="77777777" w:rsidR="00B204E1" w:rsidRPr="00316192" w:rsidRDefault="00B204E1" w:rsidP="00F92F32">
            <w:pPr>
              <w:pStyle w:val="NoSpacing"/>
              <w:jc w:val="center"/>
              <w:rPr>
                <w:rFonts w:ascii="Arial" w:hAnsi="Arial" w:cs="Arial"/>
                <w:sz w:val="20"/>
                <w:szCs w:val="20"/>
              </w:rPr>
            </w:pPr>
            <w:proofErr w:type="spellStart"/>
            <w:r w:rsidRPr="00316192">
              <w:rPr>
                <w:rFonts w:ascii="Arial" w:hAnsi="Arial" w:cs="Arial"/>
                <w:sz w:val="20"/>
                <w:szCs w:val="20"/>
              </w:rPr>
              <w:t>Учешће</w:t>
            </w:r>
            <w:proofErr w:type="spellEnd"/>
            <w:r w:rsidRPr="00316192">
              <w:rPr>
                <w:rFonts w:ascii="Arial" w:hAnsi="Arial" w:cs="Arial"/>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32F6A52" w14:textId="77777777" w:rsidR="00B204E1" w:rsidRPr="00316192" w:rsidRDefault="00B204E1" w:rsidP="00F92F32">
            <w:pPr>
              <w:pStyle w:val="NoSpacing"/>
              <w:jc w:val="center"/>
              <w:rPr>
                <w:rFonts w:ascii="Arial" w:hAnsi="Arial" w:cs="Arial"/>
                <w:sz w:val="20"/>
                <w:szCs w:val="20"/>
              </w:rPr>
            </w:pPr>
            <w:proofErr w:type="spellStart"/>
            <w:r w:rsidRPr="00316192">
              <w:rPr>
                <w:rFonts w:ascii="Arial" w:hAnsi="Arial" w:cs="Arial"/>
                <w:sz w:val="20"/>
                <w:szCs w:val="20"/>
              </w:rPr>
              <w:t>Број</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D0EBEA8" w14:textId="77777777" w:rsidR="00B204E1" w:rsidRPr="00316192" w:rsidRDefault="00B204E1" w:rsidP="00F92F32">
            <w:pPr>
              <w:pStyle w:val="NoSpacing"/>
              <w:jc w:val="center"/>
              <w:rPr>
                <w:rFonts w:ascii="Arial" w:hAnsi="Arial" w:cs="Arial"/>
                <w:sz w:val="20"/>
                <w:szCs w:val="20"/>
              </w:rPr>
            </w:pPr>
            <w:proofErr w:type="spellStart"/>
            <w:r w:rsidRPr="00316192">
              <w:rPr>
                <w:rFonts w:ascii="Arial" w:hAnsi="Arial" w:cs="Arial"/>
                <w:sz w:val="20"/>
                <w:szCs w:val="20"/>
              </w:rPr>
              <w:t>Учешће</w:t>
            </w:r>
            <w:proofErr w:type="spellEnd"/>
            <w:r w:rsidRPr="00316192">
              <w:rPr>
                <w:rFonts w:ascii="Arial" w:hAnsi="Arial" w:cs="Arial"/>
                <w:sz w:val="20"/>
                <w:szCs w:val="20"/>
              </w:rPr>
              <w:t xml:space="preserve"> (%)</w:t>
            </w:r>
          </w:p>
        </w:tc>
      </w:tr>
      <w:tr w:rsidR="00B204E1" w:rsidRPr="00316192" w14:paraId="590C9313" w14:textId="77777777" w:rsidTr="00F92F32">
        <w:trPr>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99CC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Градско</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становништво</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1FE379"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8.143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64B63"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lang w:val="ru-RU"/>
              </w:rPr>
              <w:t>67,15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66D1CF"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57.807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BB88E"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62,51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340EEF"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4.271.872</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D9726"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59,44</w:t>
            </w:r>
          </w:p>
        </w:tc>
      </w:tr>
      <w:tr w:rsidR="00B204E1" w:rsidRPr="00316192" w14:paraId="7EFFD84D" w14:textId="77777777" w:rsidTr="00B204E1">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52732CEC"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Остало</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становништво</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278F3E97"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3.983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60ED10"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32,85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736038" w14:textId="77777777" w:rsidR="00B204E1" w:rsidRPr="00316192" w:rsidRDefault="00B204E1" w:rsidP="00807C65">
            <w:pPr>
              <w:pStyle w:val="NoSpacing"/>
              <w:shd w:val="clear" w:color="auto" w:fill="FFFFFF" w:themeFill="background1"/>
              <w:jc w:val="center"/>
              <w:rPr>
                <w:rFonts w:ascii="Arial" w:hAnsi="Arial" w:cs="Arial"/>
                <w:sz w:val="20"/>
                <w:szCs w:val="20"/>
                <w:lang w:val="en-GB"/>
              </w:rPr>
            </w:pPr>
            <w:r w:rsidRPr="00316192">
              <w:rPr>
                <w:rFonts w:ascii="Arial" w:hAnsi="Arial" w:cs="Arial"/>
                <w:sz w:val="20"/>
                <w:szCs w:val="20"/>
              </w:rPr>
              <w:t>34.672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3F2347"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37,49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3939F3"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2.914.990</w:t>
            </w:r>
          </w:p>
        </w:tc>
        <w:tc>
          <w:tcPr>
            <w:tcW w:w="1411" w:type="dxa"/>
            <w:tcBorders>
              <w:top w:val="single" w:sz="4" w:space="0" w:color="auto"/>
              <w:left w:val="single" w:sz="4" w:space="0" w:color="auto"/>
              <w:bottom w:val="single" w:sz="4" w:space="0" w:color="auto"/>
              <w:right w:val="single" w:sz="4" w:space="0" w:color="auto"/>
            </w:tcBorders>
            <w:vAlign w:val="center"/>
            <w:hideMark/>
          </w:tcPr>
          <w:p w14:paraId="1A711358"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40,56</w:t>
            </w:r>
          </w:p>
        </w:tc>
      </w:tr>
      <w:tr w:rsidR="00B204E1" w:rsidRPr="00316192" w14:paraId="659216DF" w14:textId="77777777" w:rsidTr="00B204E1">
        <w:trPr>
          <w:trHeight w:val="35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81A1129"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становништво</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5B11303A"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12.126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741536"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5E80ED"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92.479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84C271"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242152"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7.186.862</w:t>
            </w:r>
          </w:p>
        </w:tc>
        <w:tc>
          <w:tcPr>
            <w:tcW w:w="1411" w:type="dxa"/>
            <w:tcBorders>
              <w:top w:val="single" w:sz="4" w:space="0" w:color="auto"/>
              <w:left w:val="single" w:sz="4" w:space="0" w:color="auto"/>
              <w:bottom w:val="single" w:sz="4" w:space="0" w:color="auto"/>
              <w:right w:val="single" w:sz="4" w:space="0" w:color="auto"/>
            </w:tcBorders>
            <w:vAlign w:val="center"/>
            <w:hideMark/>
          </w:tcPr>
          <w:p w14:paraId="361F3070" w14:textId="77777777" w:rsidR="00B204E1" w:rsidRPr="00316192" w:rsidRDefault="00B204E1" w:rsidP="00807C65">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100</w:t>
            </w:r>
          </w:p>
        </w:tc>
      </w:tr>
    </w:tbl>
    <w:p w14:paraId="30844F37" w14:textId="77777777" w:rsidR="00B204E1" w:rsidRPr="00316192" w:rsidRDefault="00B204E1" w:rsidP="001158E4">
      <w:pPr>
        <w:pStyle w:val="NoSpacing"/>
        <w:shd w:val="clear" w:color="auto" w:fill="FFFFFF" w:themeFill="background1"/>
        <w:jc w:val="center"/>
        <w:rPr>
          <w:rFonts w:ascii="Arial" w:hAnsi="Arial" w:cs="Arial"/>
          <w:sz w:val="20"/>
          <w:szCs w:val="20"/>
        </w:rPr>
      </w:pPr>
      <w:r w:rsidRPr="00316192">
        <w:rPr>
          <w:rFonts w:ascii="Arial" w:hAnsi="Arial" w:cs="Arial"/>
          <w:sz w:val="20"/>
          <w:szCs w:val="20"/>
          <w:lang w:val="ru-RU"/>
        </w:rPr>
        <w:t>Извор: Републички завод за статистистику, Становништво према старости и полу, по насељима, 2011.</w:t>
      </w:r>
    </w:p>
    <w:p w14:paraId="5EDFC187"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49103BFF"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EDA8B51" w14:textId="77777777" w:rsidR="00B204E1" w:rsidRPr="00316192" w:rsidRDefault="00B204E1" w:rsidP="00B204E1">
      <w:pPr>
        <w:pStyle w:val="NoSpacing"/>
        <w:shd w:val="clear" w:color="auto" w:fill="FFFFFF" w:themeFill="background1"/>
        <w:jc w:val="center"/>
        <w:rPr>
          <w:rFonts w:ascii="Arial" w:hAnsi="Arial" w:cs="Arial"/>
          <w:sz w:val="20"/>
          <w:szCs w:val="20"/>
          <w:lang w:val="ru-RU"/>
        </w:rPr>
      </w:pPr>
      <w:r w:rsidRPr="00316192">
        <w:rPr>
          <w:rFonts w:ascii="Arial" w:hAnsi="Arial" w:cs="Arial"/>
          <w:sz w:val="20"/>
          <w:szCs w:val="20"/>
          <w:lang w:val="ru-RU"/>
        </w:rPr>
        <w:t>Гра</w:t>
      </w:r>
      <w:r w:rsidR="00BC434F" w:rsidRPr="00316192">
        <w:rPr>
          <w:rFonts w:ascii="Arial" w:hAnsi="Arial" w:cs="Arial"/>
          <w:sz w:val="20"/>
          <w:szCs w:val="20"/>
          <w:lang w:val="ru-RU"/>
        </w:rPr>
        <w:t>фикон 2</w:t>
      </w:r>
      <w:r w:rsidRPr="00316192">
        <w:rPr>
          <w:rFonts w:ascii="Arial" w:hAnsi="Arial" w:cs="Arial"/>
          <w:sz w:val="20"/>
          <w:szCs w:val="20"/>
          <w:lang w:val="ru-RU"/>
        </w:rPr>
        <w:t xml:space="preserve"> Расподела становника према месту становања у Белој Паланци</w:t>
      </w:r>
    </w:p>
    <w:p w14:paraId="711F688E" w14:textId="77777777" w:rsidR="00B204E1" w:rsidRPr="00316192" w:rsidRDefault="00B204E1" w:rsidP="00B204E1">
      <w:pPr>
        <w:pStyle w:val="NoSpacing"/>
        <w:shd w:val="clear" w:color="auto" w:fill="FFFFFF" w:themeFill="background1"/>
        <w:jc w:val="center"/>
        <w:rPr>
          <w:rFonts w:ascii="Arial" w:hAnsi="Arial" w:cs="Arial"/>
          <w:sz w:val="20"/>
          <w:szCs w:val="20"/>
        </w:rPr>
      </w:pPr>
      <w:r w:rsidRPr="00316192">
        <w:rPr>
          <w:rFonts w:ascii="Arial" w:hAnsi="Arial" w:cs="Arial"/>
          <w:noProof/>
          <w:sz w:val="20"/>
          <w:szCs w:val="20"/>
        </w:rPr>
        <w:drawing>
          <wp:inline distT="0" distB="0" distL="0" distR="0" wp14:anchorId="2F03254C" wp14:editId="26BAA409">
            <wp:extent cx="5501640" cy="3215640"/>
            <wp:effectExtent l="0" t="0" r="3810" b="381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CFB1063" w14:textId="77777777" w:rsidR="00B204E1" w:rsidRPr="00316192" w:rsidRDefault="00B204E1" w:rsidP="00B204E1">
      <w:pPr>
        <w:pStyle w:val="NoSpacing"/>
        <w:shd w:val="clear" w:color="auto" w:fill="FFFFFF" w:themeFill="background1"/>
        <w:jc w:val="center"/>
        <w:rPr>
          <w:rFonts w:ascii="Arial" w:hAnsi="Arial" w:cs="Arial"/>
          <w:sz w:val="20"/>
          <w:szCs w:val="20"/>
        </w:rPr>
      </w:pPr>
      <w:r w:rsidRPr="00316192">
        <w:rPr>
          <w:rFonts w:ascii="Arial" w:hAnsi="Arial" w:cs="Arial"/>
          <w:sz w:val="20"/>
          <w:szCs w:val="20"/>
          <w:lang w:val="ru-RU"/>
        </w:rPr>
        <w:t>Извор: Републички завод за статистистику, Становништво према старости и полу, по насељима, 2011.</w:t>
      </w:r>
    </w:p>
    <w:p w14:paraId="26B08919" w14:textId="77777777" w:rsidR="00B204E1" w:rsidRPr="00316192" w:rsidRDefault="00B204E1" w:rsidP="00B204E1">
      <w:pPr>
        <w:pStyle w:val="NoSpacing"/>
        <w:shd w:val="clear" w:color="auto" w:fill="FFFFFF" w:themeFill="background1"/>
        <w:jc w:val="center"/>
        <w:rPr>
          <w:rFonts w:ascii="Arial" w:hAnsi="Arial" w:cs="Arial"/>
          <w:noProof/>
          <w:sz w:val="20"/>
          <w:szCs w:val="20"/>
          <w:lang w:val="ru-RU"/>
        </w:rPr>
      </w:pPr>
    </w:p>
    <w:p w14:paraId="5D884378" w14:textId="77777777" w:rsidR="00B204E1" w:rsidRPr="00316192" w:rsidRDefault="00B204E1" w:rsidP="00C13C2C">
      <w:pPr>
        <w:pStyle w:val="NoSpacing"/>
        <w:numPr>
          <w:ilvl w:val="1"/>
          <w:numId w:val="23"/>
        </w:numPr>
        <w:shd w:val="clear" w:color="auto" w:fill="FFFFFF" w:themeFill="background1"/>
        <w:jc w:val="both"/>
        <w:rPr>
          <w:rFonts w:ascii="Arial" w:hAnsi="Arial" w:cs="Arial"/>
          <w:b/>
          <w:bCs/>
          <w:noProof/>
          <w:color w:val="7F7F7F" w:themeColor="text1" w:themeTint="80"/>
          <w:sz w:val="20"/>
          <w:szCs w:val="20"/>
          <w:lang w:val="ru-RU"/>
        </w:rPr>
      </w:pPr>
      <w:r w:rsidRPr="00316192">
        <w:rPr>
          <w:rFonts w:ascii="Arial" w:hAnsi="Arial" w:cs="Arial"/>
          <w:b/>
          <w:bCs/>
          <w:noProof/>
          <w:color w:val="7F7F7F" w:themeColor="text1" w:themeTint="80"/>
          <w:sz w:val="20"/>
          <w:szCs w:val="20"/>
          <w:lang w:val="ru-RU"/>
        </w:rPr>
        <w:t>Витални догађаји</w:t>
      </w:r>
    </w:p>
    <w:p w14:paraId="4F91460F" w14:textId="77777777" w:rsidR="00B204E1" w:rsidRPr="00316192" w:rsidRDefault="00B204E1" w:rsidP="00B204E1">
      <w:pPr>
        <w:pStyle w:val="NoSpacing"/>
        <w:shd w:val="clear" w:color="auto" w:fill="FFFFFF" w:themeFill="background1"/>
        <w:jc w:val="both"/>
        <w:rPr>
          <w:rFonts w:ascii="Arial" w:hAnsi="Arial" w:cs="Arial"/>
          <w:noProof/>
          <w:sz w:val="20"/>
          <w:szCs w:val="20"/>
          <w:lang w:val="ru-RU"/>
        </w:rPr>
      </w:pPr>
    </w:p>
    <w:p w14:paraId="4770DCD1" w14:textId="77777777" w:rsidR="00E03C77" w:rsidRDefault="00B204E1" w:rsidP="00BC434F">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Витални догађаји показују да из године у годину стопа морталитета превазилази стопу наталитета, те се јавља негативана стопа природног прираштаја који износи -12,6 ‰.</w:t>
      </w:r>
    </w:p>
    <w:p w14:paraId="133983C5" w14:textId="1F8B8B6F" w:rsidR="00BC434F" w:rsidRPr="00316192" w:rsidRDefault="00B204E1" w:rsidP="00BC434F">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 </w:t>
      </w:r>
    </w:p>
    <w:p w14:paraId="566A898B" w14:textId="77777777" w:rsidR="00E03C77" w:rsidRDefault="00E03C77" w:rsidP="00E03C77">
      <w:pPr>
        <w:pStyle w:val="NoSpacing"/>
        <w:shd w:val="clear" w:color="auto" w:fill="FFFFFF" w:themeFill="background1"/>
        <w:rPr>
          <w:rFonts w:ascii="Arial" w:hAnsi="Arial" w:cs="Arial"/>
          <w:sz w:val="20"/>
          <w:szCs w:val="20"/>
        </w:rPr>
      </w:pPr>
    </w:p>
    <w:p w14:paraId="2080D9A3" w14:textId="2EEBB0CB" w:rsidR="00B204E1" w:rsidRPr="00316192" w:rsidRDefault="006D5BEB" w:rsidP="00E03C77">
      <w:pPr>
        <w:pStyle w:val="NoSpacing"/>
        <w:shd w:val="clear" w:color="auto" w:fill="FFFFFF" w:themeFill="background1"/>
        <w:rPr>
          <w:rFonts w:ascii="Arial" w:hAnsi="Arial" w:cs="Arial"/>
          <w:sz w:val="20"/>
          <w:szCs w:val="20"/>
          <w:lang w:val="ru-RU"/>
        </w:rPr>
      </w:pPr>
      <w:proofErr w:type="spellStart"/>
      <w:r w:rsidRPr="00316192">
        <w:rPr>
          <w:rFonts w:ascii="Arial" w:hAnsi="Arial" w:cs="Arial"/>
          <w:sz w:val="20"/>
          <w:szCs w:val="20"/>
        </w:rPr>
        <w:lastRenderedPageBreak/>
        <w:t>Табела</w:t>
      </w:r>
      <w:proofErr w:type="spellEnd"/>
      <w:r w:rsidRPr="00316192">
        <w:rPr>
          <w:rFonts w:ascii="Arial" w:hAnsi="Arial" w:cs="Arial"/>
          <w:sz w:val="20"/>
          <w:szCs w:val="20"/>
        </w:rPr>
        <w:t xml:space="preserve"> 9</w:t>
      </w:r>
      <w:r w:rsidR="00E03C77">
        <w:rPr>
          <w:rFonts w:ascii="Arial" w:hAnsi="Arial" w:cs="Arial"/>
          <w:sz w:val="20"/>
          <w:szCs w:val="20"/>
          <w:lang w:val="sr-Cyrl-RS"/>
        </w:rPr>
        <w:t xml:space="preserve">. </w:t>
      </w:r>
      <w:proofErr w:type="spellStart"/>
      <w:proofErr w:type="gramStart"/>
      <w:r w:rsidR="00B204E1" w:rsidRPr="00316192">
        <w:rPr>
          <w:rFonts w:ascii="Arial" w:hAnsi="Arial" w:cs="Arial"/>
          <w:sz w:val="20"/>
          <w:szCs w:val="20"/>
        </w:rPr>
        <w:t>Витални</w:t>
      </w:r>
      <w:proofErr w:type="spellEnd"/>
      <w:proofErr w:type="gramEnd"/>
      <w:r w:rsidR="00B204E1" w:rsidRPr="00316192">
        <w:rPr>
          <w:rFonts w:ascii="Arial" w:hAnsi="Arial" w:cs="Arial"/>
          <w:sz w:val="20"/>
          <w:szCs w:val="20"/>
        </w:rPr>
        <w:t xml:space="preserve"> </w:t>
      </w:r>
      <w:proofErr w:type="spellStart"/>
      <w:r w:rsidR="00B204E1" w:rsidRPr="00316192">
        <w:rPr>
          <w:rFonts w:ascii="Arial" w:hAnsi="Arial" w:cs="Arial"/>
          <w:sz w:val="20"/>
          <w:szCs w:val="20"/>
        </w:rPr>
        <w:t>догађаји</w:t>
      </w:r>
      <w:proofErr w:type="spellEnd"/>
      <w:r w:rsidR="00B204E1" w:rsidRPr="00316192">
        <w:rPr>
          <w:rFonts w:ascii="Arial" w:hAnsi="Arial" w:cs="Arial"/>
          <w:sz w:val="20"/>
          <w:szCs w:val="20"/>
        </w:rPr>
        <w:t xml:space="preserve">, 2019. </w:t>
      </w:r>
      <w:proofErr w:type="spellStart"/>
      <w:r w:rsidR="00B204E1" w:rsidRPr="00316192">
        <w:rPr>
          <w:rFonts w:ascii="Arial" w:hAnsi="Arial" w:cs="Arial"/>
          <w:sz w:val="20"/>
          <w:szCs w:val="20"/>
        </w:rPr>
        <w:t>година</w:t>
      </w:r>
      <w:proofErr w:type="spellEnd"/>
    </w:p>
    <w:tbl>
      <w:tblPr>
        <w:tblW w:w="9210" w:type="dxa"/>
        <w:jc w:val="center"/>
        <w:tblLayout w:type="fixed"/>
        <w:tblCellMar>
          <w:left w:w="115" w:type="dxa"/>
          <w:right w:w="115" w:type="dxa"/>
        </w:tblCellMar>
        <w:tblLook w:val="04A0" w:firstRow="1" w:lastRow="0" w:firstColumn="1" w:lastColumn="0" w:noHBand="0" w:noVBand="1"/>
      </w:tblPr>
      <w:tblGrid>
        <w:gridCol w:w="4101"/>
        <w:gridCol w:w="1701"/>
        <w:gridCol w:w="1773"/>
        <w:gridCol w:w="1635"/>
      </w:tblGrid>
      <w:tr w:rsidR="00B204E1" w:rsidRPr="00316192" w14:paraId="507018CA" w14:textId="77777777" w:rsidTr="00F92F32">
        <w:trPr>
          <w:trHeight w:val="260"/>
          <w:jc w:val="center"/>
        </w:trPr>
        <w:tc>
          <w:tcPr>
            <w:tcW w:w="4101"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Pr>
          <w:p w14:paraId="0A29F71E" w14:textId="77777777" w:rsidR="00B204E1" w:rsidRPr="00316192" w:rsidRDefault="00B204E1" w:rsidP="00F92F32">
            <w:pPr>
              <w:pStyle w:val="NoSpacing"/>
              <w:jc w:val="center"/>
              <w:rPr>
                <w:rFonts w:ascii="Arial" w:hAnsi="Arial" w:cs="Arial"/>
                <w:b/>
                <w:bCs/>
                <w:sz w:val="20"/>
                <w:szCs w:val="20"/>
              </w:rPr>
            </w:pPr>
          </w:p>
        </w:tc>
        <w:tc>
          <w:tcPr>
            <w:tcW w:w="1701" w:type="dxa"/>
            <w:tcBorders>
              <w:top w:val="single" w:sz="8" w:space="0" w:color="000000"/>
              <w:left w:val="nil"/>
              <w:bottom w:val="single" w:sz="8" w:space="0" w:color="000000"/>
              <w:right w:val="single" w:sz="8" w:space="0" w:color="000000"/>
            </w:tcBorders>
            <w:shd w:val="clear" w:color="auto" w:fill="DDD9C3" w:themeFill="background2" w:themeFillShade="E6"/>
            <w:hideMark/>
          </w:tcPr>
          <w:p w14:paraId="06F9F685" w14:textId="77777777" w:rsidR="00F92F32" w:rsidRPr="00316192" w:rsidRDefault="00F92F32" w:rsidP="00F92F32">
            <w:pPr>
              <w:pStyle w:val="NoSpacing"/>
              <w:jc w:val="center"/>
              <w:rPr>
                <w:rFonts w:ascii="Arial" w:hAnsi="Arial" w:cs="Arial"/>
                <w:b/>
                <w:bCs/>
                <w:sz w:val="20"/>
                <w:szCs w:val="20"/>
              </w:rPr>
            </w:pPr>
          </w:p>
          <w:p w14:paraId="3E72FDC5" w14:textId="77777777" w:rsidR="00B204E1" w:rsidRPr="00316192" w:rsidRDefault="00B204E1" w:rsidP="00F92F32">
            <w:pPr>
              <w:pStyle w:val="NoSpacing"/>
              <w:jc w:val="center"/>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p w14:paraId="5C7E43E9" w14:textId="77777777" w:rsidR="00F92F32" w:rsidRPr="00316192" w:rsidRDefault="00F92F32" w:rsidP="00F92F32">
            <w:pPr>
              <w:pStyle w:val="NoSpacing"/>
              <w:jc w:val="center"/>
              <w:rPr>
                <w:rFonts w:ascii="Arial" w:hAnsi="Arial" w:cs="Arial"/>
                <w:b/>
                <w:bCs/>
                <w:sz w:val="20"/>
                <w:szCs w:val="20"/>
              </w:rPr>
            </w:pPr>
          </w:p>
        </w:tc>
        <w:tc>
          <w:tcPr>
            <w:tcW w:w="1773" w:type="dxa"/>
            <w:tcBorders>
              <w:top w:val="single" w:sz="8" w:space="0" w:color="000000"/>
              <w:left w:val="nil"/>
              <w:bottom w:val="single" w:sz="8" w:space="0" w:color="000000"/>
              <w:right w:val="single" w:sz="8" w:space="0" w:color="000000"/>
            </w:tcBorders>
            <w:shd w:val="clear" w:color="auto" w:fill="DDD9C3" w:themeFill="background2" w:themeFillShade="E6"/>
            <w:hideMark/>
          </w:tcPr>
          <w:p w14:paraId="73001736" w14:textId="77777777" w:rsidR="00F92F32" w:rsidRPr="00316192" w:rsidRDefault="00F92F32" w:rsidP="00F92F32">
            <w:pPr>
              <w:pStyle w:val="NoSpacing"/>
              <w:jc w:val="center"/>
              <w:rPr>
                <w:rFonts w:ascii="Arial" w:hAnsi="Arial" w:cs="Arial"/>
                <w:b/>
                <w:bCs/>
                <w:sz w:val="20"/>
                <w:szCs w:val="20"/>
              </w:rPr>
            </w:pPr>
          </w:p>
          <w:p w14:paraId="65875D17" w14:textId="77777777" w:rsidR="00B204E1" w:rsidRPr="00316192" w:rsidRDefault="00B204E1" w:rsidP="00F92F32">
            <w:pPr>
              <w:pStyle w:val="NoSpacing"/>
              <w:jc w:val="center"/>
              <w:rPr>
                <w:rFonts w:ascii="Arial" w:hAnsi="Arial" w:cs="Arial"/>
                <w:b/>
                <w:bCs/>
                <w:sz w:val="20"/>
                <w:szCs w:val="20"/>
              </w:rPr>
            </w:pPr>
            <w:proofErr w:type="spellStart"/>
            <w:r w:rsidRPr="00316192">
              <w:rPr>
                <w:rFonts w:ascii="Arial" w:hAnsi="Arial" w:cs="Arial"/>
                <w:b/>
                <w:bCs/>
                <w:sz w:val="20"/>
                <w:szCs w:val="20"/>
              </w:rPr>
              <w:t>Пиротски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округ</w:t>
            </w:r>
            <w:proofErr w:type="spellEnd"/>
          </w:p>
        </w:tc>
        <w:tc>
          <w:tcPr>
            <w:tcW w:w="1635" w:type="dxa"/>
            <w:tcBorders>
              <w:top w:val="single" w:sz="8" w:space="0" w:color="000000"/>
              <w:left w:val="nil"/>
              <w:bottom w:val="single" w:sz="8" w:space="0" w:color="000000"/>
              <w:right w:val="single" w:sz="8" w:space="0" w:color="000000"/>
            </w:tcBorders>
            <w:shd w:val="clear" w:color="auto" w:fill="DDD9C3" w:themeFill="background2" w:themeFillShade="E6"/>
            <w:hideMark/>
          </w:tcPr>
          <w:p w14:paraId="150B198B" w14:textId="77777777" w:rsidR="00F92F32" w:rsidRPr="00316192" w:rsidRDefault="00F92F32" w:rsidP="00F92F32">
            <w:pPr>
              <w:pStyle w:val="NoSpacing"/>
              <w:jc w:val="center"/>
              <w:rPr>
                <w:rFonts w:ascii="Arial" w:hAnsi="Arial" w:cs="Arial"/>
                <w:b/>
                <w:bCs/>
                <w:sz w:val="20"/>
                <w:szCs w:val="20"/>
              </w:rPr>
            </w:pPr>
          </w:p>
          <w:p w14:paraId="65DFA955" w14:textId="77777777" w:rsidR="00B204E1" w:rsidRPr="00316192" w:rsidRDefault="00B204E1" w:rsidP="00F92F32">
            <w:pPr>
              <w:pStyle w:val="NoSpacing"/>
              <w:jc w:val="center"/>
              <w:rPr>
                <w:rFonts w:ascii="Arial" w:hAnsi="Arial" w:cs="Arial"/>
                <w:b/>
                <w:bCs/>
                <w:sz w:val="20"/>
                <w:szCs w:val="20"/>
              </w:rPr>
            </w:pPr>
            <w:proofErr w:type="spellStart"/>
            <w:r w:rsidRPr="00316192">
              <w:rPr>
                <w:rFonts w:ascii="Arial" w:hAnsi="Arial" w:cs="Arial"/>
                <w:b/>
                <w:bCs/>
                <w:sz w:val="20"/>
                <w:szCs w:val="20"/>
              </w:rPr>
              <w:t>Србија</w:t>
            </w:r>
            <w:proofErr w:type="spellEnd"/>
          </w:p>
        </w:tc>
      </w:tr>
      <w:tr w:rsidR="00B204E1" w:rsidRPr="00316192" w14:paraId="0A36EFF1" w14:textId="77777777" w:rsidTr="00F92F32">
        <w:trPr>
          <w:trHeight w:val="240"/>
          <w:jc w:val="center"/>
        </w:trPr>
        <w:tc>
          <w:tcPr>
            <w:tcW w:w="4101" w:type="dxa"/>
            <w:tcBorders>
              <w:top w:val="nil"/>
              <w:left w:val="single" w:sz="8" w:space="0" w:color="000000"/>
              <w:bottom w:val="single" w:sz="8" w:space="0" w:color="000000"/>
              <w:right w:val="single" w:sz="8" w:space="0" w:color="000000"/>
            </w:tcBorders>
            <w:hideMark/>
          </w:tcPr>
          <w:p w14:paraId="7773E156"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Живорођени</w:t>
            </w:r>
            <w:proofErr w:type="spellEnd"/>
          </w:p>
        </w:tc>
        <w:tc>
          <w:tcPr>
            <w:tcW w:w="1701" w:type="dxa"/>
            <w:tcBorders>
              <w:top w:val="nil"/>
              <w:left w:val="nil"/>
              <w:bottom w:val="single" w:sz="8" w:space="0" w:color="000000"/>
              <w:right w:val="single" w:sz="8" w:space="0" w:color="000000"/>
            </w:tcBorders>
            <w:hideMark/>
          </w:tcPr>
          <w:p w14:paraId="339885EC" w14:textId="77777777" w:rsidR="00B204E1" w:rsidRPr="00316192" w:rsidRDefault="00B204E1" w:rsidP="00BC434F">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88</w:t>
            </w:r>
          </w:p>
        </w:tc>
        <w:tc>
          <w:tcPr>
            <w:tcW w:w="1773" w:type="dxa"/>
            <w:tcBorders>
              <w:top w:val="nil"/>
              <w:left w:val="nil"/>
              <w:bottom w:val="single" w:sz="8" w:space="0" w:color="000000"/>
              <w:right w:val="single" w:sz="8" w:space="0" w:color="000000"/>
            </w:tcBorders>
            <w:hideMark/>
          </w:tcPr>
          <w:p w14:paraId="7D5674F0" w14:textId="77777777" w:rsidR="00B204E1" w:rsidRPr="00316192" w:rsidRDefault="00B204E1" w:rsidP="00BC434F">
            <w:pPr>
              <w:pStyle w:val="NoSpacing"/>
              <w:shd w:val="clear" w:color="auto" w:fill="FFFFFF" w:themeFill="background1"/>
              <w:jc w:val="center"/>
              <w:rPr>
                <w:rFonts w:ascii="Arial" w:hAnsi="Arial" w:cs="Arial"/>
                <w:sz w:val="20"/>
                <w:szCs w:val="20"/>
                <w:lang w:val="en-GB"/>
              </w:rPr>
            </w:pPr>
            <w:r w:rsidRPr="00316192">
              <w:rPr>
                <w:rFonts w:ascii="Arial" w:hAnsi="Arial" w:cs="Arial"/>
                <w:sz w:val="20"/>
                <w:szCs w:val="20"/>
              </w:rPr>
              <w:t>630</w:t>
            </w:r>
          </w:p>
        </w:tc>
        <w:tc>
          <w:tcPr>
            <w:tcW w:w="1635" w:type="dxa"/>
            <w:tcBorders>
              <w:top w:val="nil"/>
              <w:left w:val="nil"/>
              <w:bottom w:val="single" w:sz="8" w:space="0" w:color="000000"/>
              <w:right w:val="single" w:sz="8" w:space="0" w:color="000000"/>
            </w:tcBorders>
            <w:hideMark/>
          </w:tcPr>
          <w:p w14:paraId="78D122F4" w14:textId="77777777" w:rsidR="00B204E1" w:rsidRPr="00316192" w:rsidRDefault="00B204E1" w:rsidP="00BC434F">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64.399</w:t>
            </w:r>
          </w:p>
        </w:tc>
      </w:tr>
      <w:tr w:rsidR="00B204E1" w:rsidRPr="00316192" w14:paraId="3BD16FEA" w14:textId="77777777" w:rsidTr="00F92F32">
        <w:trPr>
          <w:trHeight w:val="260"/>
          <w:jc w:val="center"/>
        </w:trPr>
        <w:tc>
          <w:tcPr>
            <w:tcW w:w="4101" w:type="dxa"/>
            <w:tcBorders>
              <w:top w:val="nil"/>
              <w:left w:val="single" w:sz="8" w:space="0" w:color="000000"/>
              <w:bottom w:val="single" w:sz="8" w:space="0" w:color="000000"/>
              <w:right w:val="single" w:sz="8" w:space="0" w:color="000000"/>
            </w:tcBorders>
            <w:hideMark/>
          </w:tcPr>
          <w:p w14:paraId="789FA96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Живорођени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1000 </w:t>
            </w:r>
            <w:proofErr w:type="spellStart"/>
            <w:r w:rsidRPr="00316192">
              <w:rPr>
                <w:rFonts w:ascii="Arial" w:hAnsi="Arial" w:cs="Arial"/>
                <w:sz w:val="20"/>
                <w:szCs w:val="20"/>
              </w:rPr>
              <w:t>становника</w:t>
            </w:r>
            <w:proofErr w:type="spellEnd"/>
          </w:p>
        </w:tc>
        <w:tc>
          <w:tcPr>
            <w:tcW w:w="1701" w:type="dxa"/>
            <w:tcBorders>
              <w:top w:val="nil"/>
              <w:left w:val="nil"/>
              <w:bottom w:val="single" w:sz="8" w:space="0" w:color="000000"/>
              <w:right w:val="single" w:sz="8" w:space="0" w:color="000000"/>
            </w:tcBorders>
            <w:hideMark/>
          </w:tcPr>
          <w:p w14:paraId="203368E8" w14:textId="77777777" w:rsidR="00B204E1" w:rsidRPr="00316192" w:rsidRDefault="00B204E1" w:rsidP="00BC434F">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8,2</w:t>
            </w:r>
          </w:p>
        </w:tc>
        <w:tc>
          <w:tcPr>
            <w:tcW w:w="1773" w:type="dxa"/>
            <w:tcBorders>
              <w:top w:val="nil"/>
              <w:left w:val="nil"/>
              <w:bottom w:val="single" w:sz="8" w:space="0" w:color="000000"/>
              <w:right w:val="single" w:sz="8" w:space="0" w:color="000000"/>
            </w:tcBorders>
            <w:hideMark/>
          </w:tcPr>
          <w:p w14:paraId="6F4C49A5" w14:textId="77777777" w:rsidR="00B204E1" w:rsidRPr="00316192" w:rsidRDefault="00B204E1" w:rsidP="00BC434F">
            <w:pPr>
              <w:pStyle w:val="NoSpacing"/>
              <w:shd w:val="clear" w:color="auto" w:fill="FFFFFF" w:themeFill="background1"/>
              <w:jc w:val="center"/>
              <w:rPr>
                <w:rFonts w:ascii="Arial" w:hAnsi="Arial" w:cs="Arial"/>
                <w:sz w:val="20"/>
                <w:szCs w:val="20"/>
                <w:lang w:val="en-GB"/>
              </w:rPr>
            </w:pPr>
            <w:r w:rsidRPr="00316192">
              <w:rPr>
                <w:rFonts w:ascii="Arial" w:hAnsi="Arial" w:cs="Arial"/>
                <w:sz w:val="20"/>
                <w:szCs w:val="20"/>
              </w:rPr>
              <w:t>7,5</w:t>
            </w:r>
          </w:p>
        </w:tc>
        <w:tc>
          <w:tcPr>
            <w:tcW w:w="1635" w:type="dxa"/>
            <w:tcBorders>
              <w:top w:val="nil"/>
              <w:left w:val="nil"/>
              <w:bottom w:val="single" w:sz="8" w:space="0" w:color="000000"/>
              <w:right w:val="single" w:sz="8" w:space="0" w:color="000000"/>
            </w:tcBorders>
            <w:hideMark/>
          </w:tcPr>
          <w:p w14:paraId="5CB23613" w14:textId="77777777" w:rsidR="00B204E1" w:rsidRPr="00316192" w:rsidRDefault="00B204E1" w:rsidP="00BC434F">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9,3</w:t>
            </w:r>
          </w:p>
        </w:tc>
      </w:tr>
      <w:tr w:rsidR="00B204E1" w:rsidRPr="00316192" w14:paraId="29093FBF" w14:textId="77777777" w:rsidTr="00F92F32">
        <w:trPr>
          <w:trHeight w:val="240"/>
          <w:jc w:val="center"/>
        </w:trPr>
        <w:tc>
          <w:tcPr>
            <w:tcW w:w="4101" w:type="dxa"/>
            <w:tcBorders>
              <w:top w:val="nil"/>
              <w:left w:val="single" w:sz="8" w:space="0" w:color="000000"/>
              <w:bottom w:val="single" w:sz="8" w:space="0" w:color="000000"/>
              <w:right w:val="single" w:sz="8" w:space="0" w:color="000000"/>
            </w:tcBorders>
            <w:hideMark/>
          </w:tcPr>
          <w:p w14:paraId="6CBF24E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Умрли</w:t>
            </w:r>
            <w:proofErr w:type="spellEnd"/>
          </w:p>
        </w:tc>
        <w:tc>
          <w:tcPr>
            <w:tcW w:w="1701" w:type="dxa"/>
            <w:tcBorders>
              <w:top w:val="nil"/>
              <w:left w:val="nil"/>
              <w:bottom w:val="single" w:sz="8" w:space="0" w:color="000000"/>
              <w:right w:val="single" w:sz="8" w:space="0" w:color="000000"/>
            </w:tcBorders>
            <w:hideMark/>
          </w:tcPr>
          <w:p w14:paraId="7BF74A91" w14:textId="77777777" w:rsidR="00B204E1" w:rsidRPr="00316192" w:rsidRDefault="00B204E1" w:rsidP="00BC434F">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223</w:t>
            </w:r>
          </w:p>
        </w:tc>
        <w:tc>
          <w:tcPr>
            <w:tcW w:w="1773" w:type="dxa"/>
            <w:tcBorders>
              <w:top w:val="nil"/>
              <w:left w:val="nil"/>
              <w:bottom w:val="single" w:sz="8" w:space="0" w:color="000000"/>
              <w:right w:val="single" w:sz="8" w:space="0" w:color="000000"/>
            </w:tcBorders>
            <w:hideMark/>
          </w:tcPr>
          <w:p w14:paraId="58F493BC" w14:textId="77777777" w:rsidR="00B204E1" w:rsidRPr="00316192" w:rsidRDefault="00B204E1" w:rsidP="00BC434F">
            <w:pPr>
              <w:pStyle w:val="NoSpacing"/>
              <w:shd w:val="clear" w:color="auto" w:fill="FFFFFF" w:themeFill="background1"/>
              <w:jc w:val="center"/>
              <w:rPr>
                <w:rFonts w:ascii="Arial" w:hAnsi="Arial" w:cs="Arial"/>
                <w:sz w:val="20"/>
                <w:szCs w:val="20"/>
                <w:lang w:val="en-GB"/>
              </w:rPr>
            </w:pPr>
            <w:r w:rsidRPr="00316192">
              <w:rPr>
                <w:rFonts w:ascii="Arial" w:hAnsi="Arial" w:cs="Arial"/>
                <w:sz w:val="20"/>
                <w:szCs w:val="20"/>
              </w:rPr>
              <w:t>1.492</w:t>
            </w:r>
          </w:p>
        </w:tc>
        <w:tc>
          <w:tcPr>
            <w:tcW w:w="1635" w:type="dxa"/>
            <w:tcBorders>
              <w:top w:val="nil"/>
              <w:left w:val="nil"/>
              <w:bottom w:val="single" w:sz="8" w:space="0" w:color="000000"/>
              <w:right w:val="single" w:sz="8" w:space="0" w:color="000000"/>
            </w:tcBorders>
            <w:hideMark/>
          </w:tcPr>
          <w:p w14:paraId="39D48543" w14:textId="77777777" w:rsidR="00B204E1" w:rsidRPr="00316192" w:rsidRDefault="00B204E1" w:rsidP="00BC434F">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101.458</w:t>
            </w:r>
          </w:p>
        </w:tc>
      </w:tr>
      <w:tr w:rsidR="00B204E1" w:rsidRPr="00316192" w14:paraId="5186D266" w14:textId="77777777" w:rsidTr="00F92F32">
        <w:trPr>
          <w:trHeight w:val="240"/>
          <w:jc w:val="center"/>
        </w:trPr>
        <w:tc>
          <w:tcPr>
            <w:tcW w:w="4101" w:type="dxa"/>
            <w:tcBorders>
              <w:top w:val="nil"/>
              <w:left w:val="single" w:sz="8" w:space="0" w:color="000000"/>
              <w:bottom w:val="single" w:sz="8" w:space="0" w:color="000000"/>
              <w:right w:val="single" w:sz="8" w:space="0" w:color="000000"/>
            </w:tcBorders>
            <w:hideMark/>
          </w:tcPr>
          <w:p w14:paraId="62DF452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Умрли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1000 </w:t>
            </w:r>
            <w:proofErr w:type="spellStart"/>
            <w:r w:rsidRPr="00316192">
              <w:rPr>
                <w:rFonts w:ascii="Arial" w:hAnsi="Arial" w:cs="Arial"/>
                <w:sz w:val="20"/>
                <w:szCs w:val="20"/>
              </w:rPr>
              <w:t>становника</w:t>
            </w:r>
            <w:proofErr w:type="spellEnd"/>
          </w:p>
        </w:tc>
        <w:tc>
          <w:tcPr>
            <w:tcW w:w="1701" w:type="dxa"/>
            <w:tcBorders>
              <w:top w:val="nil"/>
              <w:left w:val="nil"/>
              <w:bottom w:val="single" w:sz="8" w:space="0" w:color="000000"/>
              <w:right w:val="single" w:sz="8" w:space="0" w:color="000000"/>
            </w:tcBorders>
            <w:hideMark/>
          </w:tcPr>
          <w:p w14:paraId="2A6C9693" w14:textId="77777777" w:rsidR="00B204E1" w:rsidRPr="00316192" w:rsidRDefault="00B204E1" w:rsidP="00BC434F">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20,8</w:t>
            </w:r>
          </w:p>
        </w:tc>
        <w:tc>
          <w:tcPr>
            <w:tcW w:w="1773" w:type="dxa"/>
            <w:tcBorders>
              <w:top w:val="nil"/>
              <w:left w:val="nil"/>
              <w:bottom w:val="single" w:sz="8" w:space="0" w:color="000000"/>
              <w:right w:val="single" w:sz="8" w:space="0" w:color="000000"/>
            </w:tcBorders>
            <w:hideMark/>
          </w:tcPr>
          <w:p w14:paraId="22D96217" w14:textId="77777777" w:rsidR="00B204E1" w:rsidRPr="00316192" w:rsidRDefault="00B204E1" w:rsidP="00BC434F">
            <w:pPr>
              <w:pStyle w:val="NoSpacing"/>
              <w:shd w:val="clear" w:color="auto" w:fill="FFFFFF" w:themeFill="background1"/>
              <w:jc w:val="center"/>
              <w:rPr>
                <w:rFonts w:ascii="Arial" w:hAnsi="Arial" w:cs="Arial"/>
                <w:sz w:val="20"/>
                <w:szCs w:val="20"/>
                <w:lang w:val="en-GB"/>
              </w:rPr>
            </w:pPr>
            <w:r w:rsidRPr="00316192">
              <w:rPr>
                <w:rFonts w:ascii="Arial" w:hAnsi="Arial" w:cs="Arial"/>
                <w:sz w:val="20"/>
                <w:szCs w:val="20"/>
              </w:rPr>
              <w:t>17,8</w:t>
            </w:r>
          </w:p>
        </w:tc>
        <w:tc>
          <w:tcPr>
            <w:tcW w:w="1635" w:type="dxa"/>
            <w:tcBorders>
              <w:top w:val="nil"/>
              <w:left w:val="nil"/>
              <w:bottom w:val="single" w:sz="8" w:space="0" w:color="000000"/>
              <w:right w:val="single" w:sz="8" w:space="0" w:color="000000"/>
            </w:tcBorders>
            <w:hideMark/>
          </w:tcPr>
          <w:p w14:paraId="0894DA49" w14:textId="77777777" w:rsidR="00B204E1" w:rsidRPr="00316192" w:rsidRDefault="00B204E1" w:rsidP="00BC434F">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14,6</w:t>
            </w:r>
          </w:p>
        </w:tc>
      </w:tr>
      <w:tr w:rsidR="00B204E1" w:rsidRPr="00316192" w14:paraId="7B7CCAA4" w14:textId="77777777" w:rsidTr="00F92F32">
        <w:trPr>
          <w:trHeight w:val="240"/>
          <w:jc w:val="center"/>
        </w:trPr>
        <w:tc>
          <w:tcPr>
            <w:tcW w:w="4101" w:type="dxa"/>
            <w:tcBorders>
              <w:top w:val="nil"/>
              <w:left w:val="single" w:sz="8" w:space="0" w:color="000000"/>
              <w:bottom w:val="single" w:sz="8" w:space="0" w:color="000000"/>
              <w:right w:val="single" w:sz="8" w:space="0" w:color="000000"/>
            </w:tcBorders>
            <w:hideMark/>
          </w:tcPr>
          <w:p w14:paraId="3C426F84"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Природни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прираштај</w:t>
            </w:r>
            <w:proofErr w:type="spellEnd"/>
          </w:p>
        </w:tc>
        <w:tc>
          <w:tcPr>
            <w:tcW w:w="1701" w:type="dxa"/>
            <w:tcBorders>
              <w:top w:val="nil"/>
              <w:left w:val="nil"/>
              <w:bottom w:val="single" w:sz="8" w:space="0" w:color="000000"/>
              <w:right w:val="single" w:sz="8" w:space="0" w:color="000000"/>
            </w:tcBorders>
            <w:hideMark/>
          </w:tcPr>
          <w:p w14:paraId="5BBCFA56" w14:textId="77777777" w:rsidR="00B204E1" w:rsidRPr="00316192" w:rsidRDefault="00B204E1" w:rsidP="00BC434F">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-135</w:t>
            </w:r>
          </w:p>
        </w:tc>
        <w:tc>
          <w:tcPr>
            <w:tcW w:w="1773" w:type="dxa"/>
            <w:tcBorders>
              <w:top w:val="nil"/>
              <w:left w:val="nil"/>
              <w:bottom w:val="single" w:sz="8" w:space="0" w:color="000000"/>
              <w:right w:val="single" w:sz="8" w:space="0" w:color="000000"/>
            </w:tcBorders>
            <w:hideMark/>
          </w:tcPr>
          <w:p w14:paraId="7BDC97D8" w14:textId="77777777" w:rsidR="00B204E1" w:rsidRPr="00316192" w:rsidRDefault="00B204E1" w:rsidP="00BC434F">
            <w:pPr>
              <w:pStyle w:val="NoSpacing"/>
              <w:shd w:val="clear" w:color="auto" w:fill="FFFFFF" w:themeFill="background1"/>
              <w:jc w:val="center"/>
              <w:rPr>
                <w:rFonts w:ascii="Arial" w:hAnsi="Arial" w:cs="Arial"/>
                <w:sz w:val="20"/>
                <w:szCs w:val="20"/>
                <w:lang w:val="en-GB"/>
              </w:rPr>
            </w:pPr>
            <w:r w:rsidRPr="00316192">
              <w:rPr>
                <w:rFonts w:ascii="Arial" w:hAnsi="Arial" w:cs="Arial"/>
                <w:sz w:val="20"/>
                <w:szCs w:val="20"/>
              </w:rPr>
              <w:t>-862</w:t>
            </w:r>
          </w:p>
        </w:tc>
        <w:tc>
          <w:tcPr>
            <w:tcW w:w="1635" w:type="dxa"/>
            <w:tcBorders>
              <w:top w:val="nil"/>
              <w:left w:val="nil"/>
              <w:bottom w:val="single" w:sz="8" w:space="0" w:color="000000"/>
              <w:right w:val="single" w:sz="8" w:space="0" w:color="000000"/>
            </w:tcBorders>
            <w:hideMark/>
          </w:tcPr>
          <w:p w14:paraId="58BA3B2B" w14:textId="77777777" w:rsidR="00B204E1" w:rsidRPr="00316192" w:rsidRDefault="00B204E1" w:rsidP="00BC434F">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-37.059</w:t>
            </w:r>
          </w:p>
        </w:tc>
      </w:tr>
      <w:tr w:rsidR="00B204E1" w:rsidRPr="00316192" w14:paraId="061EBA57" w14:textId="77777777" w:rsidTr="00F92F32">
        <w:trPr>
          <w:trHeight w:val="240"/>
          <w:jc w:val="center"/>
        </w:trPr>
        <w:tc>
          <w:tcPr>
            <w:tcW w:w="4101" w:type="dxa"/>
            <w:tcBorders>
              <w:top w:val="nil"/>
              <w:left w:val="single" w:sz="8" w:space="0" w:color="000000"/>
              <w:bottom w:val="nil"/>
              <w:right w:val="single" w:sz="8" w:space="0" w:color="000000"/>
            </w:tcBorders>
            <w:hideMark/>
          </w:tcPr>
          <w:p w14:paraId="7D76F69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Природни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прираштај</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1000 </w:t>
            </w:r>
            <w:proofErr w:type="spellStart"/>
            <w:r w:rsidRPr="00316192">
              <w:rPr>
                <w:rFonts w:ascii="Arial" w:hAnsi="Arial" w:cs="Arial"/>
                <w:sz w:val="20"/>
                <w:szCs w:val="20"/>
              </w:rPr>
              <w:t>становника</w:t>
            </w:r>
            <w:proofErr w:type="spellEnd"/>
          </w:p>
        </w:tc>
        <w:tc>
          <w:tcPr>
            <w:tcW w:w="1701" w:type="dxa"/>
            <w:tcBorders>
              <w:top w:val="nil"/>
              <w:left w:val="nil"/>
              <w:bottom w:val="nil"/>
              <w:right w:val="single" w:sz="8" w:space="0" w:color="000000"/>
            </w:tcBorders>
            <w:hideMark/>
          </w:tcPr>
          <w:p w14:paraId="57DF6A0E" w14:textId="77777777" w:rsidR="00B204E1" w:rsidRPr="00316192" w:rsidRDefault="00B204E1" w:rsidP="00BC434F">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-12,6</w:t>
            </w:r>
          </w:p>
        </w:tc>
        <w:tc>
          <w:tcPr>
            <w:tcW w:w="1773" w:type="dxa"/>
            <w:tcBorders>
              <w:top w:val="nil"/>
              <w:left w:val="nil"/>
              <w:bottom w:val="nil"/>
              <w:right w:val="single" w:sz="8" w:space="0" w:color="000000"/>
            </w:tcBorders>
            <w:hideMark/>
          </w:tcPr>
          <w:p w14:paraId="30F47B85" w14:textId="77777777" w:rsidR="00B204E1" w:rsidRPr="00316192" w:rsidRDefault="00B204E1" w:rsidP="00BC434F">
            <w:pPr>
              <w:pStyle w:val="NoSpacing"/>
              <w:shd w:val="clear" w:color="auto" w:fill="FFFFFF" w:themeFill="background1"/>
              <w:jc w:val="center"/>
              <w:rPr>
                <w:rFonts w:ascii="Arial" w:hAnsi="Arial" w:cs="Arial"/>
                <w:sz w:val="20"/>
                <w:szCs w:val="20"/>
                <w:lang w:val="en-GB"/>
              </w:rPr>
            </w:pPr>
            <w:r w:rsidRPr="00316192">
              <w:rPr>
                <w:rFonts w:ascii="Arial" w:hAnsi="Arial" w:cs="Arial"/>
                <w:sz w:val="20"/>
                <w:szCs w:val="20"/>
              </w:rPr>
              <w:t>-10,3</w:t>
            </w:r>
          </w:p>
        </w:tc>
        <w:tc>
          <w:tcPr>
            <w:tcW w:w="1635" w:type="dxa"/>
            <w:tcBorders>
              <w:top w:val="nil"/>
              <w:left w:val="nil"/>
              <w:bottom w:val="nil"/>
              <w:right w:val="single" w:sz="8" w:space="0" w:color="000000"/>
            </w:tcBorders>
            <w:hideMark/>
          </w:tcPr>
          <w:p w14:paraId="2E336E64" w14:textId="77777777" w:rsidR="00B204E1" w:rsidRPr="00316192" w:rsidRDefault="00B204E1" w:rsidP="00BC434F">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-5,3</w:t>
            </w:r>
          </w:p>
        </w:tc>
      </w:tr>
      <w:tr w:rsidR="00B204E1" w:rsidRPr="00316192" w14:paraId="06F65916" w14:textId="77777777" w:rsidTr="00F92F32">
        <w:trPr>
          <w:trHeight w:val="240"/>
          <w:jc w:val="center"/>
        </w:trPr>
        <w:tc>
          <w:tcPr>
            <w:tcW w:w="4101" w:type="dxa"/>
            <w:tcBorders>
              <w:top w:val="nil"/>
              <w:left w:val="single" w:sz="8" w:space="0" w:color="000000"/>
              <w:bottom w:val="single" w:sz="8" w:space="0" w:color="000000"/>
              <w:right w:val="single" w:sz="8" w:space="0" w:color="000000"/>
            </w:tcBorders>
          </w:tcPr>
          <w:p w14:paraId="63DF3E12" w14:textId="77777777" w:rsidR="00B204E1" w:rsidRPr="00316192" w:rsidRDefault="00B204E1">
            <w:pPr>
              <w:pStyle w:val="NoSpacing"/>
              <w:shd w:val="clear" w:color="auto" w:fill="FFFFFF" w:themeFill="background1"/>
              <w:jc w:val="both"/>
              <w:rPr>
                <w:rFonts w:ascii="Arial" w:hAnsi="Arial" w:cs="Arial"/>
                <w:sz w:val="20"/>
                <w:szCs w:val="20"/>
              </w:rPr>
            </w:pPr>
          </w:p>
        </w:tc>
        <w:tc>
          <w:tcPr>
            <w:tcW w:w="1701" w:type="dxa"/>
            <w:tcBorders>
              <w:top w:val="nil"/>
              <w:left w:val="nil"/>
              <w:bottom w:val="single" w:sz="8" w:space="0" w:color="000000"/>
              <w:right w:val="single" w:sz="8" w:space="0" w:color="000000"/>
            </w:tcBorders>
          </w:tcPr>
          <w:p w14:paraId="065D27A9" w14:textId="77777777" w:rsidR="00B204E1" w:rsidRPr="00316192" w:rsidRDefault="00B204E1">
            <w:pPr>
              <w:pStyle w:val="NoSpacing"/>
              <w:shd w:val="clear" w:color="auto" w:fill="FFFFFF" w:themeFill="background1"/>
              <w:jc w:val="both"/>
              <w:rPr>
                <w:rFonts w:ascii="Arial" w:hAnsi="Arial" w:cs="Arial"/>
                <w:sz w:val="20"/>
                <w:szCs w:val="20"/>
              </w:rPr>
            </w:pPr>
          </w:p>
        </w:tc>
        <w:tc>
          <w:tcPr>
            <w:tcW w:w="1773" w:type="dxa"/>
            <w:tcBorders>
              <w:top w:val="nil"/>
              <w:left w:val="nil"/>
              <w:bottom w:val="single" w:sz="8" w:space="0" w:color="000000"/>
              <w:right w:val="single" w:sz="8" w:space="0" w:color="000000"/>
            </w:tcBorders>
          </w:tcPr>
          <w:p w14:paraId="3EC7402F" w14:textId="77777777" w:rsidR="00B204E1" w:rsidRPr="00316192" w:rsidRDefault="00B204E1">
            <w:pPr>
              <w:pStyle w:val="NoSpacing"/>
              <w:shd w:val="clear" w:color="auto" w:fill="FFFFFF" w:themeFill="background1"/>
              <w:jc w:val="both"/>
              <w:rPr>
                <w:rFonts w:ascii="Arial" w:hAnsi="Arial" w:cs="Arial"/>
                <w:sz w:val="20"/>
                <w:szCs w:val="20"/>
                <w:lang w:val="en-GB"/>
              </w:rPr>
            </w:pPr>
          </w:p>
        </w:tc>
        <w:tc>
          <w:tcPr>
            <w:tcW w:w="1635" w:type="dxa"/>
            <w:tcBorders>
              <w:top w:val="nil"/>
              <w:left w:val="nil"/>
              <w:bottom w:val="single" w:sz="8" w:space="0" w:color="000000"/>
              <w:right w:val="single" w:sz="8" w:space="0" w:color="000000"/>
            </w:tcBorders>
          </w:tcPr>
          <w:p w14:paraId="7CF610FB" w14:textId="77777777" w:rsidR="00B204E1" w:rsidRPr="00316192" w:rsidRDefault="00B204E1">
            <w:pPr>
              <w:pStyle w:val="NoSpacing"/>
              <w:shd w:val="clear" w:color="auto" w:fill="FFFFFF" w:themeFill="background1"/>
              <w:jc w:val="both"/>
              <w:rPr>
                <w:rFonts w:ascii="Arial" w:hAnsi="Arial" w:cs="Arial"/>
                <w:sz w:val="20"/>
                <w:szCs w:val="20"/>
              </w:rPr>
            </w:pPr>
          </w:p>
        </w:tc>
      </w:tr>
    </w:tbl>
    <w:p w14:paraId="33C443AF" w14:textId="77777777" w:rsidR="00B204E1" w:rsidRPr="00316192" w:rsidRDefault="00B204E1" w:rsidP="00E03C77">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Републички завод за статистистику, Општине и региони у Републици Србији, 2020.</w:t>
      </w:r>
    </w:p>
    <w:p w14:paraId="0B656E3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3C202A0C" w14:textId="77777777" w:rsidR="00E03C77" w:rsidRDefault="00B204E1" w:rsidP="00E03C77">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Када је реч о фертилитету, најбројнију категорију у структури женског становништва старог 15 и више година у Белој Паланци чине жене које су родиле двоје деце (51,36%).</w:t>
      </w:r>
    </w:p>
    <w:p w14:paraId="6342C13F" w14:textId="77777777" w:rsidR="00E03C77" w:rsidRDefault="00E03C77" w:rsidP="00E03C77">
      <w:pPr>
        <w:pStyle w:val="NoSpacing"/>
        <w:shd w:val="clear" w:color="auto" w:fill="FFFFFF" w:themeFill="background1"/>
        <w:jc w:val="both"/>
        <w:rPr>
          <w:rFonts w:ascii="Arial" w:hAnsi="Arial" w:cs="Arial"/>
          <w:sz w:val="20"/>
          <w:szCs w:val="20"/>
          <w:lang w:val="ru-RU"/>
        </w:rPr>
      </w:pPr>
    </w:p>
    <w:p w14:paraId="1FDD1A04" w14:textId="38F9D3E5" w:rsidR="00B204E1" w:rsidRPr="00E03C77" w:rsidRDefault="006D5BEB" w:rsidP="00E03C77">
      <w:pPr>
        <w:pStyle w:val="NoSpacing"/>
        <w:shd w:val="clear" w:color="auto" w:fill="FFFFFF" w:themeFill="background1"/>
        <w:tabs>
          <w:tab w:val="left" w:pos="0"/>
        </w:tabs>
        <w:jc w:val="both"/>
        <w:rPr>
          <w:rFonts w:ascii="Arial" w:hAnsi="Arial" w:cs="Arial"/>
          <w:sz w:val="20"/>
          <w:szCs w:val="20"/>
          <w:lang w:val="ru-RU"/>
        </w:rPr>
      </w:pPr>
      <w:r w:rsidRPr="00316192">
        <w:rPr>
          <w:rFonts w:ascii="Arial" w:eastAsia="Times New Roman" w:hAnsi="Arial" w:cs="Arial"/>
          <w:sz w:val="20"/>
          <w:szCs w:val="20"/>
          <w:lang w:val="ru-RU"/>
        </w:rPr>
        <w:t>Табела 10</w:t>
      </w:r>
      <w:r w:rsidR="00E03C77">
        <w:rPr>
          <w:rFonts w:ascii="Arial" w:eastAsia="Times New Roman" w:hAnsi="Arial" w:cs="Arial"/>
          <w:sz w:val="20"/>
          <w:szCs w:val="20"/>
          <w:lang w:val="ru-RU"/>
        </w:rPr>
        <w:t>.</w:t>
      </w:r>
      <w:r w:rsidR="00B204E1" w:rsidRPr="00316192">
        <w:rPr>
          <w:rFonts w:ascii="Arial" w:eastAsia="Times New Roman" w:hAnsi="Arial" w:cs="Arial"/>
          <w:sz w:val="20"/>
          <w:szCs w:val="20"/>
          <w:lang w:val="ru-RU"/>
        </w:rPr>
        <w:t xml:space="preserve"> Структура женског становништва старог 15 година и више према </w:t>
      </w:r>
      <w:r w:rsidR="00E03C77">
        <w:rPr>
          <w:rFonts w:ascii="Arial" w:eastAsia="Times New Roman" w:hAnsi="Arial" w:cs="Arial"/>
          <w:sz w:val="20"/>
          <w:szCs w:val="20"/>
          <w:lang w:val="ru-RU"/>
        </w:rPr>
        <w:t>бр. ж</w:t>
      </w:r>
      <w:r w:rsidR="00B204E1" w:rsidRPr="00316192">
        <w:rPr>
          <w:rFonts w:ascii="Arial" w:eastAsia="Times New Roman" w:hAnsi="Arial" w:cs="Arial"/>
          <w:sz w:val="20"/>
          <w:szCs w:val="20"/>
          <w:lang w:val="ru-RU"/>
        </w:rPr>
        <w:t>иворођене</w:t>
      </w:r>
      <w:r w:rsidR="00E03C77">
        <w:rPr>
          <w:rFonts w:ascii="Arial" w:eastAsia="Times New Roman" w:hAnsi="Arial" w:cs="Arial"/>
          <w:sz w:val="20"/>
          <w:szCs w:val="20"/>
          <w:lang w:val="ru-RU"/>
        </w:rPr>
        <w:t xml:space="preserve"> </w:t>
      </w:r>
      <w:r w:rsidR="00B204E1" w:rsidRPr="00316192">
        <w:rPr>
          <w:rFonts w:ascii="Arial" w:eastAsia="Times New Roman" w:hAnsi="Arial" w:cs="Arial"/>
          <w:sz w:val="20"/>
          <w:szCs w:val="20"/>
          <w:lang w:val="ru-RU"/>
        </w:rPr>
        <w:t>деце</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15"/>
        <w:gridCol w:w="2692"/>
        <w:gridCol w:w="3870"/>
      </w:tblGrid>
      <w:tr w:rsidR="00B204E1" w:rsidRPr="00316192" w14:paraId="5C1F17FF" w14:textId="77777777" w:rsidTr="00F92F32">
        <w:trPr>
          <w:trHeight w:val="260"/>
          <w:jc w:val="center"/>
        </w:trPr>
        <w:tc>
          <w:tcPr>
            <w:tcW w:w="261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03BBD0F" w14:textId="77777777" w:rsidR="00B204E1" w:rsidRPr="00316192" w:rsidRDefault="00B204E1" w:rsidP="00F92F32">
            <w:pPr>
              <w:pStyle w:val="NoSpacing"/>
              <w:rPr>
                <w:rFonts w:ascii="Arial" w:hAnsi="Arial" w:cs="Arial"/>
                <w:b/>
                <w:bCs/>
                <w:sz w:val="20"/>
                <w:szCs w:val="20"/>
                <w:lang w:val="ru-RU"/>
              </w:rPr>
            </w:pPr>
          </w:p>
        </w:tc>
        <w:tc>
          <w:tcPr>
            <w:tcW w:w="26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ED0A55F" w14:textId="77777777" w:rsidR="00B204E1" w:rsidRPr="00316192" w:rsidRDefault="00B204E1" w:rsidP="00F92F32">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c>
          <w:tcPr>
            <w:tcW w:w="387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564D479" w14:textId="77777777" w:rsidR="00B204E1" w:rsidRPr="00316192" w:rsidRDefault="00B204E1" w:rsidP="00F92F32">
            <w:pPr>
              <w:pStyle w:val="NoSpacing"/>
              <w:rPr>
                <w:rFonts w:ascii="Arial" w:hAnsi="Arial" w:cs="Arial"/>
                <w:b/>
                <w:bCs/>
                <w:sz w:val="20"/>
                <w:szCs w:val="20"/>
              </w:rPr>
            </w:pPr>
            <w:proofErr w:type="spellStart"/>
            <w:r w:rsidRPr="00316192">
              <w:rPr>
                <w:rFonts w:ascii="Arial" w:hAnsi="Arial" w:cs="Arial"/>
                <w:b/>
                <w:bCs/>
                <w:sz w:val="20"/>
                <w:szCs w:val="20"/>
              </w:rPr>
              <w:t>Удео</w:t>
            </w:r>
            <w:proofErr w:type="spellEnd"/>
            <w:r w:rsidRPr="00316192">
              <w:rPr>
                <w:rFonts w:ascii="Arial" w:hAnsi="Arial" w:cs="Arial"/>
                <w:b/>
                <w:bCs/>
                <w:sz w:val="20"/>
                <w:szCs w:val="20"/>
              </w:rPr>
              <w:t xml:space="preserve"> у </w:t>
            </w:r>
            <w:proofErr w:type="spellStart"/>
            <w:r w:rsidRPr="00316192">
              <w:rPr>
                <w:rFonts w:ascii="Arial" w:hAnsi="Arial" w:cs="Arial"/>
                <w:b/>
                <w:bCs/>
                <w:sz w:val="20"/>
                <w:szCs w:val="20"/>
              </w:rPr>
              <w:t>укупном</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броју</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жена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старих</w:t>
            </w:r>
            <w:proofErr w:type="spellEnd"/>
            <w:r w:rsidRPr="00316192">
              <w:rPr>
                <w:rFonts w:ascii="Arial" w:hAnsi="Arial" w:cs="Arial"/>
                <w:b/>
                <w:bCs/>
                <w:sz w:val="20"/>
                <w:szCs w:val="20"/>
              </w:rPr>
              <w:t xml:space="preserve"> 15 и </w:t>
            </w:r>
            <w:proofErr w:type="spellStart"/>
            <w:r w:rsidRPr="00316192">
              <w:rPr>
                <w:rFonts w:ascii="Arial" w:hAnsi="Arial" w:cs="Arial"/>
                <w:b/>
                <w:bCs/>
                <w:sz w:val="20"/>
                <w:szCs w:val="20"/>
              </w:rPr>
              <w:t>више</w:t>
            </w:r>
            <w:proofErr w:type="spellEnd"/>
          </w:p>
          <w:p w14:paraId="38381F8C" w14:textId="77777777" w:rsidR="00B204E1" w:rsidRPr="00316192" w:rsidRDefault="00B204E1" w:rsidP="00F92F32">
            <w:pPr>
              <w:pStyle w:val="NoSpacing"/>
              <w:rPr>
                <w:rFonts w:ascii="Arial" w:hAnsi="Arial" w:cs="Arial"/>
                <w:b/>
                <w:bCs/>
                <w:sz w:val="20"/>
                <w:szCs w:val="20"/>
              </w:rPr>
            </w:pPr>
            <w:proofErr w:type="spellStart"/>
            <w:r w:rsidRPr="00316192">
              <w:rPr>
                <w:rFonts w:ascii="Arial" w:hAnsi="Arial" w:cs="Arial"/>
                <w:b/>
                <w:bCs/>
                <w:sz w:val="20"/>
                <w:szCs w:val="20"/>
              </w:rPr>
              <w:t>година</w:t>
            </w:r>
            <w:proofErr w:type="spellEnd"/>
            <w:r w:rsidRPr="00316192">
              <w:rPr>
                <w:rFonts w:ascii="Arial" w:hAnsi="Arial" w:cs="Arial"/>
                <w:b/>
                <w:bCs/>
                <w:sz w:val="20"/>
                <w:szCs w:val="20"/>
              </w:rPr>
              <w:t xml:space="preserve"> (%)</w:t>
            </w:r>
          </w:p>
        </w:tc>
      </w:tr>
      <w:tr w:rsidR="00B204E1" w:rsidRPr="00316192" w14:paraId="0AA30A50" w14:textId="77777777"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14:paraId="2FE87F2F"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2692" w:type="dxa"/>
            <w:tcBorders>
              <w:top w:val="single" w:sz="4" w:space="0" w:color="auto"/>
              <w:left w:val="single" w:sz="4" w:space="0" w:color="auto"/>
              <w:bottom w:val="single" w:sz="4" w:space="0" w:color="auto"/>
              <w:right w:val="single" w:sz="4" w:space="0" w:color="auto"/>
            </w:tcBorders>
            <w:hideMark/>
          </w:tcPr>
          <w:p w14:paraId="0563F6F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5.150</w:t>
            </w:r>
          </w:p>
        </w:tc>
        <w:tc>
          <w:tcPr>
            <w:tcW w:w="3870" w:type="dxa"/>
            <w:tcBorders>
              <w:top w:val="single" w:sz="4" w:space="0" w:color="auto"/>
              <w:left w:val="single" w:sz="4" w:space="0" w:color="auto"/>
              <w:bottom w:val="single" w:sz="4" w:space="0" w:color="auto"/>
              <w:right w:val="single" w:sz="4" w:space="0" w:color="auto"/>
            </w:tcBorders>
            <w:hideMark/>
          </w:tcPr>
          <w:p w14:paraId="6706CAE8"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100</w:t>
            </w:r>
          </w:p>
        </w:tc>
      </w:tr>
      <w:tr w:rsidR="00B204E1" w:rsidRPr="00316192" w14:paraId="65464B30" w14:textId="77777777" w:rsidTr="00C323C1">
        <w:trPr>
          <w:trHeight w:val="124"/>
          <w:jc w:val="center"/>
        </w:trPr>
        <w:tc>
          <w:tcPr>
            <w:tcW w:w="2615" w:type="dxa"/>
            <w:tcBorders>
              <w:top w:val="single" w:sz="4" w:space="0" w:color="auto"/>
              <w:left w:val="single" w:sz="4" w:space="0" w:color="auto"/>
              <w:bottom w:val="single" w:sz="4" w:space="0" w:color="auto"/>
              <w:right w:val="single" w:sz="4" w:space="0" w:color="auto"/>
            </w:tcBorders>
            <w:hideMark/>
          </w:tcPr>
          <w:p w14:paraId="2BCF6559"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рађала</w:t>
            </w:r>
            <w:proofErr w:type="spellEnd"/>
          </w:p>
        </w:tc>
        <w:tc>
          <w:tcPr>
            <w:tcW w:w="2692" w:type="dxa"/>
            <w:tcBorders>
              <w:top w:val="single" w:sz="4" w:space="0" w:color="auto"/>
              <w:left w:val="single" w:sz="4" w:space="0" w:color="auto"/>
              <w:bottom w:val="single" w:sz="4" w:space="0" w:color="auto"/>
              <w:right w:val="single" w:sz="4" w:space="0" w:color="auto"/>
            </w:tcBorders>
            <w:hideMark/>
          </w:tcPr>
          <w:p w14:paraId="4E6FC95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985</w:t>
            </w:r>
          </w:p>
        </w:tc>
        <w:tc>
          <w:tcPr>
            <w:tcW w:w="3870" w:type="dxa"/>
            <w:tcBorders>
              <w:top w:val="single" w:sz="4" w:space="0" w:color="auto"/>
              <w:left w:val="single" w:sz="4" w:space="0" w:color="auto"/>
              <w:bottom w:val="single" w:sz="4" w:space="0" w:color="auto"/>
              <w:right w:val="single" w:sz="4" w:space="0" w:color="auto"/>
            </w:tcBorders>
            <w:hideMark/>
          </w:tcPr>
          <w:p w14:paraId="318C0FC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19,12</w:t>
            </w:r>
          </w:p>
        </w:tc>
      </w:tr>
      <w:tr w:rsidR="00B204E1" w:rsidRPr="00316192" w14:paraId="63C9146C" w14:textId="77777777" w:rsidTr="00C323C1">
        <w:trPr>
          <w:trHeight w:val="142"/>
          <w:jc w:val="center"/>
        </w:trPr>
        <w:tc>
          <w:tcPr>
            <w:tcW w:w="2615" w:type="dxa"/>
            <w:tcBorders>
              <w:top w:val="single" w:sz="4" w:space="0" w:color="auto"/>
              <w:left w:val="single" w:sz="4" w:space="0" w:color="auto"/>
              <w:bottom w:val="single" w:sz="4" w:space="0" w:color="auto"/>
              <w:right w:val="single" w:sz="4" w:space="0" w:color="auto"/>
            </w:tcBorders>
            <w:hideMark/>
          </w:tcPr>
          <w:p w14:paraId="54BF60FB"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 xml:space="preserve">1 </w:t>
            </w:r>
            <w:proofErr w:type="spellStart"/>
            <w:r w:rsidRPr="00316192">
              <w:rPr>
                <w:rFonts w:ascii="Arial" w:hAnsi="Arial" w:cs="Arial"/>
                <w:sz w:val="20"/>
                <w:szCs w:val="20"/>
              </w:rPr>
              <w:t>дете</w:t>
            </w:r>
            <w:proofErr w:type="spellEnd"/>
          </w:p>
        </w:tc>
        <w:tc>
          <w:tcPr>
            <w:tcW w:w="2692" w:type="dxa"/>
            <w:tcBorders>
              <w:top w:val="single" w:sz="4" w:space="0" w:color="auto"/>
              <w:left w:val="single" w:sz="4" w:space="0" w:color="auto"/>
              <w:bottom w:val="single" w:sz="4" w:space="0" w:color="auto"/>
              <w:right w:val="single" w:sz="4" w:space="0" w:color="auto"/>
            </w:tcBorders>
            <w:hideMark/>
          </w:tcPr>
          <w:p w14:paraId="4CF8504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909</w:t>
            </w:r>
          </w:p>
        </w:tc>
        <w:tc>
          <w:tcPr>
            <w:tcW w:w="3870" w:type="dxa"/>
            <w:tcBorders>
              <w:top w:val="single" w:sz="4" w:space="0" w:color="auto"/>
              <w:left w:val="single" w:sz="4" w:space="0" w:color="auto"/>
              <w:bottom w:val="single" w:sz="4" w:space="0" w:color="auto"/>
              <w:right w:val="single" w:sz="4" w:space="0" w:color="auto"/>
            </w:tcBorders>
            <w:hideMark/>
          </w:tcPr>
          <w:p w14:paraId="6D2C9E7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17,65</w:t>
            </w:r>
          </w:p>
        </w:tc>
      </w:tr>
      <w:tr w:rsidR="00B204E1" w:rsidRPr="00316192" w14:paraId="32E72A23" w14:textId="77777777"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14:paraId="34216C8B"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2</w:t>
            </w:r>
          </w:p>
        </w:tc>
        <w:tc>
          <w:tcPr>
            <w:tcW w:w="2692" w:type="dxa"/>
            <w:tcBorders>
              <w:top w:val="single" w:sz="4" w:space="0" w:color="auto"/>
              <w:left w:val="single" w:sz="4" w:space="0" w:color="auto"/>
              <w:bottom w:val="single" w:sz="4" w:space="0" w:color="auto"/>
              <w:right w:val="single" w:sz="4" w:space="0" w:color="auto"/>
            </w:tcBorders>
            <w:hideMark/>
          </w:tcPr>
          <w:p w14:paraId="014DED4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2.645</w:t>
            </w:r>
          </w:p>
        </w:tc>
        <w:tc>
          <w:tcPr>
            <w:tcW w:w="3870" w:type="dxa"/>
            <w:tcBorders>
              <w:top w:val="single" w:sz="4" w:space="0" w:color="auto"/>
              <w:left w:val="single" w:sz="4" w:space="0" w:color="auto"/>
              <w:bottom w:val="single" w:sz="4" w:space="0" w:color="auto"/>
              <w:right w:val="single" w:sz="4" w:space="0" w:color="auto"/>
            </w:tcBorders>
            <w:hideMark/>
          </w:tcPr>
          <w:p w14:paraId="2593D1D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51,36</w:t>
            </w:r>
          </w:p>
        </w:tc>
      </w:tr>
      <w:tr w:rsidR="00B204E1" w:rsidRPr="00316192" w14:paraId="5BECB7DB" w14:textId="77777777"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14:paraId="694842B0"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3</w:t>
            </w:r>
          </w:p>
        </w:tc>
        <w:tc>
          <w:tcPr>
            <w:tcW w:w="2692" w:type="dxa"/>
            <w:tcBorders>
              <w:top w:val="single" w:sz="4" w:space="0" w:color="auto"/>
              <w:left w:val="single" w:sz="4" w:space="0" w:color="auto"/>
              <w:bottom w:val="single" w:sz="4" w:space="0" w:color="auto"/>
              <w:right w:val="single" w:sz="4" w:space="0" w:color="auto"/>
            </w:tcBorders>
            <w:hideMark/>
          </w:tcPr>
          <w:p w14:paraId="1433447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403</w:t>
            </w:r>
          </w:p>
        </w:tc>
        <w:tc>
          <w:tcPr>
            <w:tcW w:w="3870" w:type="dxa"/>
            <w:tcBorders>
              <w:top w:val="single" w:sz="4" w:space="0" w:color="auto"/>
              <w:left w:val="single" w:sz="4" w:space="0" w:color="auto"/>
              <w:bottom w:val="single" w:sz="4" w:space="0" w:color="auto"/>
              <w:right w:val="single" w:sz="4" w:space="0" w:color="auto"/>
            </w:tcBorders>
            <w:hideMark/>
          </w:tcPr>
          <w:p w14:paraId="0DD5BE2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7,83</w:t>
            </w:r>
          </w:p>
        </w:tc>
      </w:tr>
      <w:tr w:rsidR="00B204E1" w:rsidRPr="00316192" w14:paraId="0E9DA799" w14:textId="77777777"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14:paraId="235636A9"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4</w:t>
            </w:r>
          </w:p>
        </w:tc>
        <w:tc>
          <w:tcPr>
            <w:tcW w:w="2692" w:type="dxa"/>
            <w:tcBorders>
              <w:top w:val="single" w:sz="4" w:space="0" w:color="auto"/>
              <w:left w:val="single" w:sz="4" w:space="0" w:color="auto"/>
              <w:bottom w:val="single" w:sz="4" w:space="0" w:color="auto"/>
              <w:right w:val="single" w:sz="4" w:space="0" w:color="auto"/>
            </w:tcBorders>
            <w:hideMark/>
          </w:tcPr>
          <w:p w14:paraId="3D7BACA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149</w:t>
            </w:r>
          </w:p>
        </w:tc>
        <w:tc>
          <w:tcPr>
            <w:tcW w:w="3870" w:type="dxa"/>
            <w:tcBorders>
              <w:top w:val="single" w:sz="4" w:space="0" w:color="auto"/>
              <w:left w:val="single" w:sz="4" w:space="0" w:color="auto"/>
              <w:bottom w:val="single" w:sz="4" w:space="0" w:color="auto"/>
              <w:right w:val="single" w:sz="4" w:space="0" w:color="auto"/>
            </w:tcBorders>
            <w:hideMark/>
          </w:tcPr>
          <w:p w14:paraId="4C9BC33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2,89</w:t>
            </w:r>
          </w:p>
        </w:tc>
      </w:tr>
      <w:tr w:rsidR="00B204E1" w:rsidRPr="00316192" w14:paraId="7F246215" w14:textId="77777777"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14:paraId="5133410B"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 xml:space="preserve">5 и </w:t>
            </w:r>
            <w:proofErr w:type="spellStart"/>
            <w:r w:rsidRPr="00316192">
              <w:rPr>
                <w:rFonts w:ascii="Arial" w:hAnsi="Arial" w:cs="Arial"/>
                <w:sz w:val="20"/>
                <w:szCs w:val="20"/>
              </w:rPr>
              <w:t>више</w:t>
            </w:r>
            <w:proofErr w:type="spellEnd"/>
          </w:p>
        </w:tc>
        <w:tc>
          <w:tcPr>
            <w:tcW w:w="2692" w:type="dxa"/>
            <w:tcBorders>
              <w:top w:val="single" w:sz="4" w:space="0" w:color="auto"/>
              <w:left w:val="single" w:sz="4" w:space="0" w:color="auto"/>
              <w:bottom w:val="single" w:sz="4" w:space="0" w:color="auto"/>
              <w:right w:val="single" w:sz="4" w:space="0" w:color="auto"/>
            </w:tcBorders>
            <w:hideMark/>
          </w:tcPr>
          <w:p w14:paraId="3653202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59</w:t>
            </w:r>
          </w:p>
        </w:tc>
        <w:tc>
          <w:tcPr>
            <w:tcW w:w="3870" w:type="dxa"/>
            <w:tcBorders>
              <w:top w:val="single" w:sz="4" w:space="0" w:color="auto"/>
              <w:left w:val="single" w:sz="4" w:space="0" w:color="auto"/>
              <w:bottom w:val="single" w:sz="4" w:space="0" w:color="auto"/>
              <w:right w:val="single" w:sz="4" w:space="0" w:color="auto"/>
            </w:tcBorders>
            <w:hideMark/>
          </w:tcPr>
          <w:p w14:paraId="2E0489B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1,14</w:t>
            </w:r>
          </w:p>
        </w:tc>
      </w:tr>
    </w:tbl>
    <w:p w14:paraId="31D3C4B4" w14:textId="77777777" w:rsidR="00B204E1" w:rsidRPr="00316192" w:rsidRDefault="00B204E1" w:rsidP="00E03C77">
      <w:pPr>
        <w:pStyle w:val="NoSpacing"/>
        <w:shd w:val="clear" w:color="auto" w:fill="FFFFFF" w:themeFill="background1"/>
        <w:rPr>
          <w:rFonts w:ascii="Arial" w:eastAsia="Times New Roman" w:hAnsi="Arial" w:cs="Arial"/>
          <w:sz w:val="20"/>
          <w:szCs w:val="20"/>
          <w:lang w:val="en-GB"/>
        </w:rPr>
      </w:pPr>
      <w:r w:rsidRPr="00316192">
        <w:rPr>
          <w:rFonts w:ascii="Arial" w:eastAsia="Times New Roman" w:hAnsi="Arial" w:cs="Arial"/>
          <w:sz w:val="20"/>
          <w:szCs w:val="20"/>
          <w:lang w:val="ru-RU"/>
        </w:rPr>
        <w:t xml:space="preserve">Извор: </w:t>
      </w:r>
      <w:proofErr w:type="spellStart"/>
      <w:r w:rsidRPr="00316192">
        <w:rPr>
          <w:rFonts w:ascii="Arial" w:eastAsia="Times New Roman" w:hAnsi="Arial" w:cs="Arial"/>
          <w:sz w:val="20"/>
          <w:szCs w:val="20"/>
        </w:rPr>
        <w:t>Фертилитет</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женског</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становништва</w:t>
      </w:r>
      <w:proofErr w:type="spellEnd"/>
      <w:r w:rsidRPr="00316192">
        <w:rPr>
          <w:rFonts w:ascii="Arial" w:eastAsia="Times New Roman" w:hAnsi="Arial" w:cs="Arial"/>
          <w:sz w:val="20"/>
          <w:szCs w:val="20"/>
        </w:rPr>
        <w:t xml:space="preserve">, </w:t>
      </w:r>
      <w:r w:rsidRPr="00316192">
        <w:rPr>
          <w:rFonts w:ascii="Arial" w:eastAsia="Times New Roman" w:hAnsi="Arial" w:cs="Arial"/>
          <w:sz w:val="20"/>
          <w:szCs w:val="20"/>
          <w:lang w:val="ru-RU"/>
        </w:rPr>
        <w:t>2011. година</w:t>
      </w:r>
    </w:p>
    <w:p w14:paraId="242DF7A6"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12824F02" w14:textId="77777777" w:rsidR="00B204E1" w:rsidRPr="00316192" w:rsidRDefault="00B204E1" w:rsidP="00C13C2C">
      <w:pPr>
        <w:pStyle w:val="NoSpacing"/>
        <w:numPr>
          <w:ilvl w:val="1"/>
          <w:numId w:val="23"/>
        </w:numPr>
        <w:shd w:val="clear" w:color="auto" w:fill="FFFFFF" w:themeFill="background1"/>
        <w:tabs>
          <w:tab w:val="left" w:pos="567"/>
        </w:tabs>
        <w:jc w:val="both"/>
        <w:rPr>
          <w:rFonts w:ascii="Arial" w:hAnsi="Arial" w:cs="Arial"/>
          <w:b/>
          <w:bCs/>
          <w:noProof/>
          <w:color w:val="7F7F7F" w:themeColor="text1" w:themeTint="80"/>
          <w:sz w:val="20"/>
          <w:szCs w:val="20"/>
        </w:rPr>
      </w:pPr>
      <w:r w:rsidRPr="00316192">
        <w:rPr>
          <w:rFonts w:ascii="Arial" w:hAnsi="Arial" w:cs="Arial"/>
          <w:b/>
          <w:bCs/>
          <w:noProof/>
          <w:color w:val="7F7F7F" w:themeColor="text1" w:themeTint="80"/>
          <w:sz w:val="20"/>
          <w:szCs w:val="20"/>
          <w:lang w:val="ru-RU"/>
        </w:rPr>
        <w:t xml:space="preserve">Становништво према брачном стању </w:t>
      </w:r>
    </w:p>
    <w:p w14:paraId="2C1DBFF1" w14:textId="77777777" w:rsidR="00B204E1" w:rsidRPr="00316192" w:rsidRDefault="00B204E1" w:rsidP="00B204E1">
      <w:pPr>
        <w:pStyle w:val="NoSpacing"/>
        <w:shd w:val="clear" w:color="auto" w:fill="FFFFFF" w:themeFill="background1"/>
        <w:jc w:val="both"/>
        <w:rPr>
          <w:rFonts w:ascii="Arial" w:hAnsi="Arial" w:cs="Arial"/>
          <w:noProof/>
          <w:sz w:val="20"/>
          <w:szCs w:val="20"/>
        </w:rPr>
      </w:pPr>
    </w:p>
    <w:p w14:paraId="0C594D95"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У структури становништва старог 15 и више година према брачном стању, најбројнију категорију чине ожењени/удате око 56%.</w:t>
      </w:r>
    </w:p>
    <w:p w14:paraId="5901F61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3B4B9E16" w14:textId="77777777" w:rsidR="00B204E1" w:rsidRPr="00316192" w:rsidRDefault="006D5BEB" w:rsidP="002175C2">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11</w:t>
      </w:r>
      <w:r w:rsidR="00B204E1" w:rsidRPr="00316192">
        <w:rPr>
          <w:rFonts w:ascii="Arial" w:hAnsi="Arial" w:cs="Arial"/>
          <w:sz w:val="20"/>
          <w:szCs w:val="20"/>
          <w:lang w:val="ru-RU"/>
        </w:rPr>
        <w:t xml:space="preserve"> Структура становништва старог 15 година и вишепрема брачном стању, 2011. година</w:t>
      </w:r>
    </w:p>
    <w:tbl>
      <w:tblPr>
        <w:tblW w:w="6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097"/>
        <w:gridCol w:w="2833"/>
      </w:tblGrid>
      <w:tr w:rsidR="00B204E1" w:rsidRPr="00316192" w14:paraId="621F6294" w14:textId="77777777" w:rsidTr="00071D78">
        <w:trPr>
          <w:trHeight w:val="471"/>
          <w:jc w:val="center"/>
        </w:trPr>
        <w:tc>
          <w:tcPr>
            <w:tcW w:w="4101" w:type="dxa"/>
            <w:shd w:val="clear" w:color="auto" w:fill="DDD9C3" w:themeFill="background2" w:themeFillShade="E6"/>
            <w:vAlign w:val="center"/>
          </w:tcPr>
          <w:p w14:paraId="5EFC8CE1" w14:textId="77777777" w:rsidR="00B204E1" w:rsidRPr="00316192" w:rsidRDefault="00B204E1" w:rsidP="00F92F32">
            <w:pPr>
              <w:pStyle w:val="NoSpacing"/>
              <w:rPr>
                <w:rFonts w:ascii="Arial" w:hAnsi="Arial" w:cs="Arial"/>
                <w:b/>
                <w:bCs/>
                <w:sz w:val="20"/>
                <w:szCs w:val="20"/>
                <w:lang w:val="ru-RU"/>
              </w:rPr>
            </w:pPr>
          </w:p>
        </w:tc>
        <w:tc>
          <w:tcPr>
            <w:tcW w:w="2835" w:type="dxa"/>
            <w:shd w:val="clear" w:color="auto" w:fill="DDD9C3" w:themeFill="background2" w:themeFillShade="E6"/>
            <w:vAlign w:val="center"/>
            <w:hideMark/>
          </w:tcPr>
          <w:p w14:paraId="19B57A3E" w14:textId="77777777" w:rsidR="00B204E1" w:rsidRPr="00316192" w:rsidRDefault="00B204E1" w:rsidP="00F92F32">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r>
      <w:tr w:rsidR="00B204E1" w:rsidRPr="00316192" w14:paraId="59377DE3" w14:textId="77777777" w:rsidTr="00071D78">
        <w:trPr>
          <w:trHeight w:val="240"/>
          <w:jc w:val="center"/>
        </w:trPr>
        <w:tc>
          <w:tcPr>
            <w:tcW w:w="4101" w:type="dxa"/>
            <w:hideMark/>
          </w:tcPr>
          <w:p w14:paraId="6915C199"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Укупно</w:t>
            </w:r>
            <w:proofErr w:type="spellEnd"/>
          </w:p>
        </w:tc>
        <w:tc>
          <w:tcPr>
            <w:tcW w:w="2835" w:type="dxa"/>
            <w:hideMark/>
          </w:tcPr>
          <w:p w14:paraId="02B0F1C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10.653</w:t>
            </w:r>
          </w:p>
        </w:tc>
      </w:tr>
      <w:tr w:rsidR="00B204E1" w:rsidRPr="00316192" w14:paraId="016E76DA" w14:textId="77777777" w:rsidTr="00071D78">
        <w:trPr>
          <w:trHeight w:val="260"/>
          <w:jc w:val="center"/>
        </w:trPr>
        <w:tc>
          <w:tcPr>
            <w:tcW w:w="4101" w:type="dxa"/>
            <w:hideMark/>
          </w:tcPr>
          <w:p w14:paraId="40E54236"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Неожењени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неудате</w:t>
            </w:r>
            <w:proofErr w:type="spellEnd"/>
          </w:p>
        </w:tc>
        <w:tc>
          <w:tcPr>
            <w:tcW w:w="2835" w:type="dxa"/>
            <w:hideMark/>
          </w:tcPr>
          <w:p w14:paraId="3629ECC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1.793/969</w:t>
            </w:r>
          </w:p>
        </w:tc>
      </w:tr>
      <w:tr w:rsidR="00B204E1" w:rsidRPr="00316192" w14:paraId="4EB8CC5B" w14:textId="77777777" w:rsidTr="00071D78">
        <w:trPr>
          <w:trHeight w:val="240"/>
          <w:jc w:val="center"/>
        </w:trPr>
        <w:tc>
          <w:tcPr>
            <w:tcW w:w="4101" w:type="dxa"/>
            <w:hideMark/>
          </w:tcPr>
          <w:p w14:paraId="05D23EC6"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Ожењени</w:t>
            </w:r>
            <w:proofErr w:type="spellEnd"/>
            <w:r w:rsidRPr="00316192">
              <w:rPr>
                <w:rFonts w:ascii="Arial" w:hAnsi="Arial" w:cs="Arial"/>
                <w:sz w:val="20"/>
                <w:szCs w:val="20"/>
              </w:rPr>
              <w:t>/</w:t>
            </w:r>
            <w:proofErr w:type="spellStart"/>
            <w:r w:rsidRPr="00316192">
              <w:rPr>
                <w:rFonts w:ascii="Arial" w:hAnsi="Arial" w:cs="Arial"/>
                <w:sz w:val="20"/>
                <w:szCs w:val="20"/>
              </w:rPr>
              <w:t>удате</w:t>
            </w:r>
            <w:proofErr w:type="spellEnd"/>
          </w:p>
        </w:tc>
        <w:tc>
          <w:tcPr>
            <w:tcW w:w="2835" w:type="dxa"/>
            <w:hideMark/>
          </w:tcPr>
          <w:p w14:paraId="6DBEE08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3.025/2.993</w:t>
            </w:r>
          </w:p>
        </w:tc>
      </w:tr>
      <w:tr w:rsidR="00B204E1" w:rsidRPr="00316192" w14:paraId="5C6D7EB6" w14:textId="77777777" w:rsidTr="00071D78">
        <w:trPr>
          <w:trHeight w:val="240"/>
          <w:jc w:val="center"/>
        </w:trPr>
        <w:tc>
          <w:tcPr>
            <w:tcW w:w="4101" w:type="dxa"/>
            <w:hideMark/>
          </w:tcPr>
          <w:p w14:paraId="22849EE5"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Разведени</w:t>
            </w:r>
            <w:proofErr w:type="spellEnd"/>
            <w:r w:rsidRPr="00316192">
              <w:rPr>
                <w:rFonts w:ascii="Arial" w:hAnsi="Arial" w:cs="Arial"/>
                <w:sz w:val="20"/>
                <w:szCs w:val="20"/>
              </w:rPr>
              <w:t>/</w:t>
            </w:r>
            <w:proofErr w:type="spellStart"/>
            <w:r w:rsidRPr="00316192">
              <w:rPr>
                <w:rFonts w:ascii="Arial" w:hAnsi="Arial" w:cs="Arial"/>
                <w:sz w:val="20"/>
                <w:szCs w:val="20"/>
              </w:rPr>
              <w:t>разведене</w:t>
            </w:r>
            <w:proofErr w:type="spellEnd"/>
          </w:p>
        </w:tc>
        <w:tc>
          <w:tcPr>
            <w:tcW w:w="2835" w:type="dxa"/>
            <w:hideMark/>
          </w:tcPr>
          <w:p w14:paraId="54D076E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150/121</w:t>
            </w:r>
          </w:p>
        </w:tc>
      </w:tr>
      <w:tr w:rsidR="00B204E1" w:rsidRPr="00316192" w14:paraId="24AF5287" w14:textId="77777777" w:rsidTr="00071D78">
        <w:trPr>
          <w:trHeight w:val="240"/>
          <w:jc w:val="center"/>
        </w:trPr>
        <w:tc>
          <w:tcPr>
            <w:tcW w:w="4101" w:type="dxa"/>
            <w:hideMark/>
          </w:tcPr>
          <w:p w14:paraId="6FA2F850"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Удовци</w:t>
            </w:r>
            <w:proofErr w:type="spellEnd"/>
            <w:r w:rsidRPr="00316192">
              <w:rPr>
                <w:rFonts w:ascii="Arial" w:hAnsi="Arial" w:cs="Arial"/>
                <w:sz w:val="20"/>
                <w:szCs w:val="20"/>
              </w:rPr>
              <w:t>/</w:t>
            </w:r>
            <w:proofErr w:type="spellStart"/>
            <w:r w:rsidRPr="00316192">
              <w:rPr>
                <w:rFonts w:ascii="Arial" w:hAnsi="Arial" w:cs="Arial"/>
                <w:sz w:val="20"/>
                <w:szCs w:val="20"/>
              </w:rPr>
              <w:t>удовице</w:t>
            </w:r>
            <w:proofErr w:type="spellEnd"/>
          </w:p>
        </w:tc>
        <w:tc>
          <w:tcPr>
            <w:tcW w:w="2835" w:type="dxa"/>
            <w:hideMark/>
          </w:tcPr>
          <w:p w14:paraId="5A1CF9F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525/1.058</w:t>
            </w:r>
          </w:p>
        </w:tc>
      </w:tr>
      <w:tr w:rsidR="00B204E1" w:rsidRPr="00316192" w14:paraId="26BB1D2E" w14:textId="77777777" w:rsidTr="00071D78">
        <w:trPr>
          <w:trHeight w:val="240"/>
          <w:jc w:val="center"/>
        </w:trPr>
        <w:tc>
          <w:tcPr>
            <w:tcW w:w="4101" w:type="dxa"/>
            <w:hideMark/>
          </w:tcPr>
          <w:p w14:paraId="74FDC2EE"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Непознато</w:t>
            </w:r>
            <w:proofErr w:type="spellEnd"/>
            <w:r w:rsidRPr="00316192">
              <w:rPr>
                <w:rFonts w:ascii="Arial" w:hAnsi="Arial" w:cs="Arial"/>
                <w:sz w:val="20"/>
                <w:szCs w:val="20"/>
              </w:rPr>
              <w:t xml:space="preserve"> (м/ж)</w:t>
            </w:r>
          </w:p>
        </w:tc>
        <w:tc>
          <w:tcPr>
            <w:tcW w:w="2835" w:type="dxa"/>
            <w:hideMark/>
          </w:tcPr>
          <w:p w14:paraId="462C260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10/9</w:t>
            </w:r>
          </w:p>
        </w:tc>
      </w:tr>
    </w:tbl>
    <w:p w14:paraId="735B2A40" w14:textId="77777777" w:rsidR="00B204E1" w:rsidRPr="00316192" w:rsidRDefault="00B204E1" w:rsidP="00071D78">
      <w:pPr>
        <w:pStyle w:val="NoSpacing"/>
        <w:shd w:val="clear" w:color="auto" w:fill="FFFFFF" w:themeFill="background1"/>
        <w:jc w:val="center"/>
        <w:rPr>
          <w:rFonts w:ascii="Arial" w:hAnsi="Arial" w:cs="Arial"/>
          <w:sz w:val="20"/>
          <w:szCs w:val="20"/>
          <w:lang w:val="ru-RU"/>
        </w:rPr>
      </w:pPr>
      <w:r w:rsidRPr="00316192">
        <w:rPr>
          <w:rFonts w:ascii="Arial" w:eastAsia="Times New Roman" w:hAnsi="Arial" w:cs="Arial"/>
          <w:sz w:val="20"/>
          <w:szCs w:val="20"/>
          <w:lang w:val="ru-RU"/>
        </w:rPr>
        <w:t xml:space="preserve">Извор: </w:t>
      </w:r>
      <w:r w:rsidRPr="00316192">
        <w:rPr>
          <w:rFonts w:ascii="Arial" w:hAnsi="Arial" w:cs="Arial"/>
          <w:sz w:val="20"/>
          <w:szCs w:val="20"/>
          <w:lang w:val="ru-RU"/>
        </w:rPr>
        <w:t>Репу</w:t>
      </w:r>
      <w:r w:rsidR="00071D78" w:rsidRPr="00316192">
        <w:rPr>
          <w:rFonts w:ascii="Arial" w:hAnsi="Arial" w:cs="Arial"/>
          <w:sz w:val="20"/>
          <w:szCs w:val="20"/>
          <w:lang w:val="ru-RU"/>
        </w:rPr>
        <w:t xml:space="preserve">блички завод за статистистику, </w:t>
      </w:r>
      <w:r w:rsidRPr="00316192">
        <w:rPr>
          <w:rFonts w:ascii="Arial" w:hAnsi="Arial" w:cs="Arial"/>
          <w:sz w:val="20"/>
          <w:szCs w:val="20"/>
          <w:lang w:val="ru-RU"/>
        </w:rPr>
        <w:t>Општине и региони у Републици Србији, 2020.</w:t>
      </w:r>
    </w:p>
    <w:p w14:paraId="0B70D077" w14:textId="77777777" w:rsidR="00B204E1" w:rsidRPr="00316192" w:rsidRDefault="00B204E1" w:rsidP="00B204E1">
      <w:pPr>
        <w:pStyle w:val="NoSpacing"/>
        <w:shd w:val="clear" w:color="auto" w:fill="FFFFFF" w:themeFill="background1"/>
        <w:ind w:firstLine="711"/>
        <w:jc w:val="both"/>
        <w:rPr>
          <w:rFonts w:ascii="Arial" w:hAnsi="Arial" w:cs="Arial"/>
          <w:color w:val="76923C" w:themeColor="accent3" w:themeShade="BF"/>
          <w:sz w:val="20"/>
          <w:szCs w:val="20"/>
          <w:lang w:val="ru-RU"/>
        </w:rPr>
      </w:pPr>
    </w:p>
    <w:p w14:paraId="01FA1869" w14:textId="77777777" w:rsidR="00B204E1" w:rsidRPr="00316192" w:rsidRDefault="00B204E1" w:rsidP="00C13C2C">
      <w:pPr>
        <w:pStyle w:val="NoSpacing"/>
        <w:numPr>
          <w:ilvl w:val="1"/>
          <w:numId w:val="23"/>
        </w:numPr>
        <w:shd w:val="clear" w:color="auto" w:fill="FFFFFF" w:themeFill="background1"/>
        <w:jc w:val="both"/>
        <w:rPr>
          <w:rFonts w:ascii="Arial" w:eastAsia="Times New Roman" w:hAnsi="Arial" w:cs="Arial"/>
          <w:b/>
          <w:bCs/>
          <w:color w:val="7F7F7F" w:themeColor="text1" w:themeTint="80"/>
          <w:sz w:val="20"/>
          <w:szCs w:val="20"/>
          <w:lang w:val="ru-RU"/>
        </w:rPr>
      </w:pPr>
      <w:r w:rsidRPr="00316192">
        <w:rPr>
          <w:rFonts w:ascii="Arial" w:eastAsia="Times New Roman" w:hAnsi="Arial" w:cs="Arial"/>
          <w:b/>
          <w:bCs/>
          <w:color w:val="7F7F7F" w:themeColor="text1" w:themeTint="80"/>
          <w:sz w:val="20"/>
          <w:szCs w:val="20"/>
          <w:lang w:val="ru-RU"/>
        </w:rPr>
        <w:t>Старосна структура становништва</w:t>
      </w:r>
    </w:p>
    <w:p w14:paraId="728729F1" w14:textId="77777777" w:rsidR="00B204E1" w:rsidRPr="00316192" w:rsidRDefault="00B204E1" w:rsidP="00B204E1">
      <w:pPr>
        <w:pStyle w:val="NoSpacing"/>
        <w:shd w:val="clear" w:color="auto" w:fill="FFFFFF" w:themeFill="background1"/>
        <w:jc w:val="both"/>
        <w:rPr>
          <w:rFonts w:ascii="Arial" w:eastAsia="Times New Roman" w:hAnsi="Arial" w:cs="Arial"/>
          <w:sz w:val="20"/>
          <w:szCs w:val="20"/>
          <w:lang w:val="ru-RU"/>
        </w:rPr>
      </w:pPr>
    </w:p>
    <w:p w14:paraId="4660EC6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Према старосној структури у Белој Паланци најбројнију категорију чини становништво у доби између 55-59 годин</w:t>
      </w:r>
      <w:r w:rsidRPr="00316192">
        <w:rPr>
          <w:rFonts w:ascii="Arial" w:hAnsi="Arial" w:cs="Arial"/>
          <w:sz w:val="20"/>
          <w:szCs w:val="20"/>
        </w:rPr>
        <w:t>a</w:t>
      </w:r>
      <w:r w:rsidRPr="00316192">
        <w:rPr>
          <w:rFonts w:ascii="Arial" w:hAnsi="Arial" w:cs="Arial"/>
          <w:sz w:val="20"/>
          <w:szCs w:val="20"/>
          <w:lang w:val="ru-RU"/>
        </w:rPr>
        <w:t>, док је најмање становника који имају 85 година или су старији. Просечна старост становника је 46,3 године. Према критеријуму Популационе комисије ОУН становништво се сматра старим ако је удео старијих већи од 7%. У Белој Паланци 25,11% укупног становништва је старије од 65 година.</w:t>
      </w:r>
    </w:p>
    <w:p w14:paraId="0F5AF555"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2F82684A" w14:textId="77777777" w:rsidR="00B204E1" w:rsidRPr="00316192" w:rsidRDefault="006D5BEB" w:rsidP="002175C2">
      <w:pPr>
        <w:pStyle w:val="NoSpacing"/>
        <w:shd w:val="clear" w:color="auto" w:fill="FFFFFF" w:themeFill="background1"/>
        <w:jc w:val="center"/>
        <w:rPr>
          <w:rFonts w:ascii="Arial" w:hAnsi="Arial" w:cs="Arial"/>
          <w:sz w:val="20"/>
          <w:szCs w:val="20"/>
          <w:lang w:val="ru-RU"/>
        </w:rPr>
      </w:pPr>
      <w:r w:rsidRPr="00316192">
        <w:rPr>
          <w:rFonts w:ascii="Arial" w:hAnsi="Arial" w:cs="Arial"/>
          <w:sz w:val="20"/>
          <w:szCs w:val="20"/>
          <w:lang w:val="ru-RU"/>
        </w:rPr>
        <w:t>Табела 12</w:t>
      </w:r>
      <w:r w:rsidR="00B204E1" w:rsidRPr="00316192">
        <w:rPr>
          <w:rFonts w:ascii="Arial" w:hAnsi="Arial" w:cs="Arial"/>
          <w:sz w:val="20"/>
          <w:szCs w:val="20"/>
          <w:lang w:val="ru-RU"/>
        </w:rPr>
        <w:t xml:space="preserve"> Структура становништва према старости и полу, 2011. година</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9"/>
        <w:gridCol w:w="2349"/>
        <w:gridCol w:w="2040"/>
      </w:tblGrid>
      <w:tr w:rsidR="00F92F32" w:rsidRPr="00316192" w14:paraId="07223772" w14:textId="77777777" w:rsidTr="00F92F32">
        <w:trPr>
          <w:trHeight w:val="91"/>
        </w:trPr>
        <w:tc>
          <w:tcPr>
            <w:tcW w:w="2689" w:type="dxa"/>
            <w:vMerge w:val="restart"/>
            <w:tcBorders>
              <w:top w:val="single" w:sz="4" w:space="0" w:color="auto"/>
              <w:left w:val="single" w:sz="4" w:space="0" w:color="auto"/>
              <w:right w:val="single" w:sz="4" w:space="0" w:color="auto"/>
            </w:tcBorders>
            <w:shd w:val="clear" w:color="auto" w:fill="DDD9C3" w:themeFill="background2" w:themeFillShade="E6"/>
            <w:vAlign w:val="center"/>
          </w:tcPr>
          <w:p w14:paraId="38E7B161" w14:textId="77777777" w:rsidR="00F92F32" w:rsidRPr="00316192" w:rsidRDefault="00F92F32" w:rsidP="00F92F32">
            <w:pPr>
              <w:pStyle w:val="NoSpacing"/>
              <w:rPr>
                <w:rFonts w:ascii="Arial" w:hAnsi="Arial" w:cs="Arial"/>
                <w:sz w:val="20"/>
                <w:szCs w:val="20"/>
              </w:rPr>
            </w:pPr>
            <w:proofErr w:type="spellStart"/>
            <w:r w:rsidRPr="00316192">
              <w:rPr>
                <w:rFonts w:ascii="Arial" w:hAnsi="Arial" w:cs="Arial"/>
                <w:sz w:val="20"/>
                <w:szCs w:val="20"/>
              </w:rPr>
              <w:lastRenderedPageBreak/>
              <w:t>Структура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према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старости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полу</w:t>
            </w:r>
            <w:proofErr w:type="spellEnd"/>
          </w:p>
          <w:p w14:paraId="2B8CAF8E" w14:textId="77777777" w:rsidR="00F92F32" w:rsidRPr="00316192" w:rsidRDefault="00F92F32" w:rsidP="00F92F32">
            <w:pPr>
              <w:pStyle w:val="NoSpacing"/>
              <w:rPr>
                <w:rFonts w:ascii="Arial" w:hAnsi="Arial" w:cs="Arial"/>
                <w:sz w:val="20"/>
                <w:szCs w:val="20"/>
                <w:lang w:val="ru-RU"/>
              </w:rPr>
            </w:pPr>
          </w:p>
        </w:tc>
        <w:tc>
          <w:tcPr>
            <w:tcW w:w="198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F37A1D8" w14:textId="77777777" w:rsidR="00F92F32" w:rsidRPr="00316192" w:rsidRDefault="00F92F32" w:rsidP="00F92F32">
            <w:pPr>
              <w:pStyle w:val="NoSpacing"/>
              <w:rPr>
                <w:rFonts w:ascii="Arial" w:hAnsi="Arial" w:cs="Arial"/>
                <w:sz w:val="20"/>
                <w:szCs w:val="20"/>
              </w:rPr>
            </w:pPr>
            <w:proofErr w:type="spellStart"/>
            <w:r w:rsidRPr="00316192">
              <w:rPr>
                <w:rFonts w:ascii="Arial" w:hAnsi="Arial" w:cs="Arial"/>
                <w:sz w:val="20"/>
                <w:szCs w:val="20"/>
              </w:rPr>
              <w:t>Укупно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становника</w:t>
            </w:r>
            <w:proofErr w:type="spellEnd"/>
          </w:p>
        </w:tc>
        <w:tc>
          <w:tcPr>
            <w:tcW w:w="23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448AB58" w14:textId="77777777" w:rsidR="00F92F32" w:rsidRPr="00316192" w:rsidRDefault="00F92F32" w:rsidP="00F92F32">
            <w:pPr>
              <w:pStyle w:val="NoSpacing"/>
              <w:rPr>
                <w:rFonts w:ascii="Arial" w:hAnsi="Arial" w:cs="Arial"/>
                <w:sz w:val="20"/>
                <w:szCs w:val="20"/>
              </w:rPr>
            </w:pP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c>
          <w:tcPr>
            <w:tcW w:w="204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2E21A93" w14:textId="77777777" w:rsidR="00F92F32" w:rsidRPr="00316192" w:rsidRDefault="00F92F32" w:rsidP="00F92F32">
            <w:pPr>
              <w:pStyle w:val="NoSpacing"/>
              <w:rPr>
                <w:rFonts w:ascii="Arial" w:hAnsi="Arial" w:cs="Arial"/>
                <w:sz w:val="20"/>
                <w:szCs w:val="20"/>
              </w:rPr>
            </w:pPr>
            <w:proofErr w:type="spellStart"/>
            <w:r w:rsidRPr="00316192">
              <w:rPr>
                <w:rFonts w:ascii="Arial" w:hAnsi="Arial" w:cs="Arial"/>
                <w:sz w:val="20"/>
                <w:szCs w:val="20"/>
              </w:rPr>
              <w:t>Удео</w:t>
            </w:r>
            <w:proofErr w:type="spellEnd"/>
            <w:r w:rsidRPr="00316192">
              <w:rPr>
                <w:rFonts w:ascii="Arial" w:hAnsi="Arial" w:cs="Arial"/>
                <w:sz w:val="20"/>
                <w:szCs w:val="20"/>
              </w:rPr>
              <w:t xml:space="preserve"> у </w:t>
            </w:r>
            <w:proofErr w:type="spellStart"/>
            <w:r w:rsidRPr="00316192">
              <w:rPr>
                <w:rFonts w:ascii="Arial" w:hAnsi="Arial" w:cs="Arial"/>
                <w:sz w:val="20"/>
                <w:szCs w:val="20"/>
              </w:rPr>
              <w:t>укупном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броју</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становника</w:t>
            </w:r>
            <w:proofErr w:type="spellEnd"/>
            <w:r w:rsidRPr="00316192">
              <w:rPr>
                <w:rFonts w:ascii="Arial" w:hAnsi="Arial" w:cs="Arial"/>
                <w:sz w:val="20"/>
                <w:szCs w:val="20"/>
              </w:rPr>
              <w:t xml:space="preserve"> (%)</w:t>
            </w:r>
          </w:p>
        </w:tc>
      </w:tr>
      <w:tr w:rsidR="00F92F32" w:rsidRPr="00316192" w14:paraId="1335971E" w14:textId="77777777" w:rsidTr="00F92F32">
        <w:trPr>
          <w:trHeight w:val="39"/>
        </w:trPr>
        <w:tc>
          <w:tcPr>
            <w:tcW w:w="2689" w:type="dxa"/>
            <w:vMerge/>
            <w:tcBorders>
              <w:left w:val="single" w:sz="4" w:space="0" w:color="auto"/>
              <w:right w:val="single" w:sz="4" w:space="0" w:color="auto"/>
            </w:tcBorders>
            <w:shd w:val="clear" w:color="auto" w:fill="DDD9C3" w:themeFill="background2" w:themeFillShade="E6"/>
          </w:tcPr>
          <w:p w14:paraId="46B5D32D" w14:textId="77777777" w:rsidR="00F92F32" w:rsidRPr="00316192" w:rsidRDefault="00F92F32" w:rsidP="00F92F32">
            <w:pPr>
              <w:pStyle w:val="NoSpacing"/>
              <w:rPr>
                <w:rFonts w:ascii="Arial"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4873391E" w14:textId="77777777" w:rsidR="00F92F32" w:rsidRPr="00316192" w:rsidRDefault="00F92F32">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7631097" w14:textId="77777777" w:rsidR="00F92F32" w:rsidRPr="00316192" w:rsidRDefault="00F92F32">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12.126</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80186A" w14:textId="77777777" w:rsidR="00F92F32" w:rsidRPr="00316192" w:rsidRDefault="00F92F32">
            <w:pPr>
              <w:pStyle w:val="NoSpacing"/>
              <w:shd w:val="clear" w:color="auto" w:fill="FFFFFF" w:themeFill="background1"/>
              <w:jc w:val="both"/>
              <w:rPr>
                <w:rFonts w:ascii="Arial" w:hAnsi="Arial" w:cs="Arial"/>
                <w:sz w:val="20"/>
                <w:szCs w:val="20"/>
                <w:lang w:val="pl-PL"/>
              </w:rPr>
            </w:pPr>
            <w:r w:rsidRPr="00316192">
              <w:rPr>
                <w:rFonts w:ascii="Arial" w:hAnsi="Arial" w:cs="Arial"/>
                <w:sz w:val="20"/>
                <w:szCs w:val="20"/>
                <w:lang w:val="pl-PL"/>
              </w:rPr>
              <w:t>100,00</w:t>
            </w:r>
          </w:p>
        </w:tc>
      </w:tr>
      <w:tr w:rsidR="00F92F32" w:rsidRPr="00316192" w14:paraId="54C2235B" w14:textId="77777777" w:rsidTr="00F92F32">
        <w:trPr>
          <w:trHeight w:val="39"/>
        </w:trPr>
        <w:tc>
          <w:tcPr>
            <w:tcW w:w="2689" w:type="dxa"/>
            <w:vMerge/>
            <w:tcBorders>
              <w:left w:val="single" w:sz="4" w:space="0" w:color="auto"/>
              <w:right w:val="single" w:sz="4" w:space="0" w:color="auto"/>
            </w:tcBorders>
            <w:shd w:val="clear" w:color="auto" w:fill="DDD9C3" w:themeFill="background2" w:themeFillShade="E6"/>
            <w:vAlign w:val="center"/>
            <w:hideMark/>
          </w:tcPr>
          <w:p w14:paraId="09F31013" w14:textId="77777777" w:rsidR="00F92F32" w:rsidRPr="00316192" w:rsidRDefault="00F92F32">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4CBC68E4" w14:textId="77777777" w:rsidR="00F92F32" w:rsidRPr="00316192" w:rsidRDefault="00F92F32">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7310D14F" w14:textId="77777777" w:rsidR="00F92F32" w:rsidRPr="00316192" w:rsidRDefault="00F92F32">
            <w:pPr>
              <w:pStyle w:val="NoSpacing"/>
              <w:shd w:val="clear" w:color="auto" w:fill="FFFFFF" w:themeFill="background1"/>
              <w:jc w:val="both"/>
              <w:rPr>
                <w:rFonts w:ascii="Arial" w:hAnsi="Arial" w:cs="Arial"/>
                <w:sz w:val="20"/>
                <w:szCs w:val="20"/>
              </w:rPr>
            </w:pPr>
            <w:r w:rsidRPr="00316192">
              <w:rPr>
                <w:rFonts w:ascii="Arial" w:hAnsi="Arial" w:cs="Arial"/>
                <w:sz w:val="20"/>
                <w:szCs w:val="20"/>
              </w:rPr>
              <w:t>6.259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673AC5C6" w14:textId="77777777" w:rsidR="00F92F32" w:rsidRPr="00316192" w:rsidRDefault="00F92F32">
            <w:pPr>
              <w:pStyle w:val="NoSpacing"/>
              <w:shd w:val="clear" w:color="auto" w:fill="FFFFFF" w:themeFill="background1"/>
              <w:jc w:val="both"/>
              <w:rPr>
                <w:rFonts w:ascii="Arial" w:hAnsi="Arial" w:cs="Arial"/>
                <w:sz w:val="20"/>
                <w:szCs w:val="20"/>
              </w:rPr>
            </w:pPr>
            <w:r w:rsidRPr="00316192">
              <w:rPr>
                <w:rFonts w:ascii="Arial" w:hAnsi="Arial" w:cs="Arial"/>
                <w:sz w:val="20"/>
                <w:szCs w:val="20"/>
              </w:rPr>
              <w:t>51,62</w:t>
            </w:r>
          </w:p>
        </w:tc>
      </w:tr>
      <w:tr w:rsidR="00F92F32" w:rsidRPr="00316192" w14:paraId="5FC59DAA" w14:textId="77777777" w:rsidTr="00F92F32">
        <w:trPr>
          <w:trHeight w:val="39"/>
        </w:trPr>
        <w:tc>
          <w:tcPr>
            <w:tcW w:w="2689" w:type="dxa"/>
            <w:vMerge/>
            <w:tcBorders>
              <w:left w:val="single" w:sz="4" w:space="0" w:color="auto"/>
              <w:bottom w:val="single" w:sz="4" w:space="0" w:color="auto"/>
              <w:right w:val="single" w:sz="4" w:space="0" w:color="auto"/>
            </w:tcBorders>
            <w:shd w:val="clear" w:color="auto" w:fill="DDD9C3" w:themeFill="background2" w:themeFillShade="E6"/>
            <w:vAlign w:val="center"/>
            <w:hideMark/>
          </w:tcPr>
          <w:p w14:paraId="36D33F83" w14:textId="77777777" w:rsidR="00F92F32" w:rsidRPr="00316192" w:rsidRDefault="00F92F32">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61385C2E" w14:textId="77777777" w:rsidR="00F92F32" w:rsidRPr="00316192" w:rsidRDefault="00F92F32">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4A353783" w14:textId="77777777" w:rsidR="00F92F32" w:rsidRPr="00316192" w:rsidRDefault="00F92F32">
            <w:pPr>
              <w:pStyle w:val="NoSpacing"/>
              <w:shd w:val="clear" w:color="auto" w:fill="FFFFFF" w:themeFill="background1"/>
              <w:jc w:val="both"/>
              <w:rPr>
                <w:rFonts w:ascii="Arial" w:hAnsi="Arial" w:cs="Arial"/>
                <w:sz w:val="20"/>
                <w:szCs w:val="20"/>
              </w:rPr>
            </w:pPr>
            <w:r w:rsidRPr="00316192">
              <w:rPr>
                <w:rFonts w:ascii="Arial" w:hAnsi="Arial" w:cs="Arial"/>
                <w:sz w:val="20"/>
                <w:szCs w:val="20"/>
              </w:rPr>
              <w:t>5.867</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69F7E85" w14:textId="77777777" w:rsidR="00F92F32" w:rsidRPr="00316192" w:rsidRDefault="00F92F32">
            <w:pPr>
              <w:pStyle w:val="NoSpacing"/>
              <w:shd w:val="clear" w:color="auto" w:fill="FFFFFF" w:themeFill="background1"/>
              <w:jc w:val="both"/>
              <w:rPr>
                <w:rFonts w:ascii="Arial" w:hAnsi="Arial" w:cs="Arial"/>
                <w:sz w:val="20"/>
                <w:szCs w:val="20"/>
              </w:rPr>
            </w:pPr>
            <w:r w:rsidRPr="00316192">
              <w:rPr>
                <w:rFonts w:ascii="Arial" w:hAnsi="Arial" w:cs="Arial"/>
                <w:sz w:val="20"/>
                <w:szCs w:val="20"/>
              </w:rPr>
              <w:t>48,38</w:t>
            </w:r>
          </w:p>
        </w:tc>
      </w:tr>
      <w:tr w:rsidR="00B204E1" w:rsidRPr="00316192" w14:paraId="5AFA4FF0" w14:textId="77777777" w:rsidTr="00F92F32">
        <w:trPr>
          <w:trHeight w:val="40"/>
        </w:trPr>
        <w:tc>
          <w:tcPr>
            <w:tcW w:w="2689" w:type="dxa"/>
            <w:vMerge w:val="restart"/>
            <w:tcBorders>
              <w:top w:val="single" w:sz="4" w:space="0" w:color="auto"/>
              <w:left w:val="single" w:sz="4" w:space="0" w:color="auto"/>
              <w:bottom w:val="single" w:sz="4" w:space="0" w:color="auto"/>
              <w:right w:val="single" w:sz="4" w:space="0" w:color="auto"/>
            </w:tcBorders>
          </w:tcPr>
          <w:p w14:paraId="3B3E6B95"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64B21163"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0-4</w:t>
            </w:r>
          </w:p>
        </w:tc>
        <w:tc>
          <w:tcPr>
            <w:tcW w:w="1989" w:type="dxa"/>
            <w:tcBorders>
              <w:top w:val="single" w:sz="4" w:space="0" w:color="auto"/>
              <w:left w:val="single" w:sz="4" w:space="0" w:color="auto"/>
              <w:bottom w:val="single" w:sz="4" w:space="0" w:color="auto"/>
              <w:right w:val="single" w:sz="4" w:space="0" w:color="auto"/>
            </w:tcBorders>
            <w:hideMark/>
          </w:tcPr>
          <w:p w14:paraId="1E51F023"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48763B2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427</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AC7B86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3,52</w:t>
            </w:r>
          </w:p>
        </w:tc>
      </w:tr>
      <w:tr w:rsidR="00B204E1" w:rsidRPr="00316192" w14:paraId="6253B88E" w14:textId="77777777" w:rsidTr="00F92F32">
        <w:trPr>
          <w:trHeight w:val="40"/>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FD9823A"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6665D551"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6BB573F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217</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B2FC2D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1,79</w:t>
            </w:r>
          </w:p>
        </w:tc>
      </w:tr>
      <w:tr w:rsidR="00B204E1" w:rsidRPr="00316192" w14:paraId="35A9C8AF" w14:textId="77777777" w:rsidTr="00F92F32">
        <w:trPr>
          <w:trHeight w:val="40"/>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0DC0DBB"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55079939"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1F8DF4D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210</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3F629A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1,73</w:t>
            </w:r>
          </w:p>
        </w:tc>
      </w:tr>
      <w:tr w:rsidR="00B204E1" w:rsidRPr="00316192" w14:paraId="35F8B219"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4D84BE8F"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788F5DBF"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5-9</w:t>
            </w:r>
          </w:p>
        </w:tc>
        <w:tc>
          <w:tcPr>
            <w:tcW w:w="1989" w:type="dxa"/>
            <w:tcBorders>
              <w:top w:val="single" w:sz="4" w:space="0" w:color="auto"/>
              <w:left w:val="single" w:sz="4" w:space="0" w:color="auto"/>
              <w:bottom w:val="single" w:sz="4" w:space="0" w:color="auto"/>
              <w:right w:val="single" w:sz="4" w:space="0" w:color="auto"/>
            </w:tcBorders>
            <w:hideMark/>
          </w:tcPr>
          <w:p w14:paraId="2F0C5482"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0712DD4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532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9BF2B9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4,39</w:t>
            </w:r>
          </w:p>
        </w:tc>
      </w:tr>
      <w:tr w:rsidR="00B204E1" w:rsidRPr="00316192" w14:paraId="7306E5DC"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20D54C5D"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31DF591D"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606A726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267</w:t>
            </w:r>
          </w:p>
        </w:tc>
        <w:tc>
          <w:tcPr>
            <w:tcW w:w="2040" w:type="dxa"/>
            <w:tcBorders>
              <w:top w:val="single" w:sz="4" w:space="0" w:color="auto"/>
              <w:left w:val="single" w:sz="4" w:space="0" w:color="auto"/>
              <w:bottom w:val="single" w:sz="4" w:space="0" w:color="auto"/>
              <w:right w:val="single" w:sz="4" w:space="0" w:color="auto"/>
            </w:tcBorders>
            <w:vAlign w:val="bottom"/>
            <w:hideMark/>
          </w:tcPr>
          <w:p w14:paraId="6EB363C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2,20</w:t>
            </w:r>
          </w:p>
        </w:tc>
      </w:tr>
      <w:tr w:rsidR="00B204E1" w:rsidRPr="00316192" w14:paraId="233BED76"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6AAD27C6"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0FDBC4B4"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7D15E4D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265</w:t>
            </w:r>
          </w:p>
        </w:tc>
        <w:tc>
          <w:tcPr>
            <w:tcW w:w="2040" w:type="dxa"/>
            <w:tcBorders>
              <w:top w:val="single" w:sz="4" w:space="0" w:color="auto"/>
              <w:left w:val="single" w:sz="4" w:space="0" w:color="auto"/>
              <w:bottom w:val="single" w:sz="4" w:space="0" w:color="auto"/>
              <w:right w:val="single" w:sz="4" w:space="0" w:color="auto"/>
            </w:tcBorders>
            <w:vAlign w:val="bottom"/>
            <w:hideMark/>
          </w:tcPr>
          <w:p w14:paraId="4BF8CF7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2,19</w:t>
            </w:r>
          </w:p>
        </w:tc>
      </w:tr>
      <w:tr w:rsidR="00B204E1" w:rsidRPr="00316192" w14:paraId="2409B35B"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4D118A8E"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34FD3663"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10-14</w:t>
            </w:r>
          </w:p>
        </w:tc>
        <w:tc>
          <w:tcPr>
            <w:tcW w:w="1989" w:type="dxa"/>
            <w:tcBorders>
              <w:top w:val="single" w:sz="4" w:space="0" w:color="auto"/>
              <w:left w:val="single" w:sz="4" w:space="0" w:color="auto"/>
              <w:bottom w:val="single" w:sz="4" w:space="0" w:color="auto"/>
              <w:right w:val="single" w:sz="4" w:space="0" w:color="auto"/>
            </w:tcBorders>
            <w:hideMark/>
          </w:tcPr>
          <w:p w14:paraId="711C54C5"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66ECFD7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514</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CC5318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4,24</w:t>
            </w:r>
          </w:p>
        </w:tc>
      </w:tr>
      <w:tr w:rsidR="00B204E1" w:rsidRPr="00316192" w14:paraId="45EFBE55"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23325D16"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5E29E337"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07FEA71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272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4F5D360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2,24</w:t>
            </w:r>
          </w:p>
        </w:tc>
      </w:tr>
      <w:tr w:rsidR="00B204E1" w:rsidRPr="00316192" w14:paraId="1ABB8DB8"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9659767"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696DF9B2"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3B11131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1916CCC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1,99</w:t>
            </w:r>
          </w:p>
        </w:tc>
      </w:tr>
      <w:tr w:rsidR="00B204E1" w:rsidRPr="00316192" w14:paraId="71158ADE"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28389CFE"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1EEB8B40"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15-19</w:t>
            </w:r>
          </w:p>
        </w:tc>
        <w:tc>
          <w:tcPr>
            <w:tcW w:w="1989" w:type="dxa"/>
            <w:tcBorders>
              <w:top w:val="single" w:sz="4" w:space="0" w:color="auto"/>
              <w:left w:val="single" w:sz="4" w:space="0" w:color="auto"/>
              <w:bottom w:val="single" w:sz="4" w:space="0" w:color="auto"/>
              <w:right w:val="single" w:sz="4" w:space="0" w:color="auto"/>
            </w:tcBorders>
            <w:hideMark/>
          </w:tcPr>
          <w:p w14:paraId="4D49DAF5"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2561D88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622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35BB64C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5,13</w:t>
            </w:r>
          </w:p>
        </w:tc>
      </w:tr>
      <w:tr w:rsidR="00B204E1" w:rsidRPr="00316192" w14:paraId="5A14581A"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627D546B"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7D1C6AC1"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46385EC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333</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B99E5D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2,75</w:t>
            </w:r>
          </w:p>
        </w:tc>
      </w:tr>
      <w:tr w:rsidR="00B204E1" w:rsidRPr="00316192" w14:paraId="03B114B6"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984D15C"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5760902F"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2E884C2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289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3DDDDE9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2,38</w:t>
            </w:r>
          </w:p>
        </w:tc>
      </w:tr>
      <w:tr w:rsidR="00B204E1" w:rsidRPr="00316192" w14:paraId="5A31C0EA"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3B743307"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73D6741F"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20-24</w:t>
            </w:r>
          </w:p>
        </w:tc>
        <w:tc>
          <w:tcPr>
            <w:tcW w:w="1989" w:type="dxa"/>
            <w:tcBorders>
              <w:top w:val="single" w:sz="4" w:space="0" w:color="auto"/>
              <w:left w:val="single" w:sz="4" w:space="0" w:color="auto"/>
              <w:bottom w:val="single" w:sz="4" w:space="0" w:color="auto"/>
              <w:right w:val="single" w:sz="4" w:space="0" w:color="auto"/>
            </w:tcBorders>
            <w:hideMark/>
          </w:tcPr>
          <w:p w14:paraId="0531CEA3"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62D102F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729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076C20C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6,01</w:t>
            </w:r>
          </w:p>
        </w:tc>
      </w:tr>
      <w:tr w:rsidR="00B204E1" w:rsidRPr="00316192" w14:paraId="38BFD051"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1C2B650"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65D8E4B7"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4CCB2F8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402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9EB08D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3,31</w:t>
            </w:r>
          </w:p>
        </w:tc>
      </w:tr>
      <w:tr w:rsidR="00B204E1" w:rsidRPr="00316192" w14:paraId="190CD8D6"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1A77896"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00C9DF13"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5B7F817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327</w:t>
            </w:r>
          </w:p>
        </w:tc>
        <w:tc>
          <w:tcPr>
            <w:tcW w:w="2040" w:type="dxa"/>
            <w:tcBorders>
              <w:top w:val="single" w:sz="4" w:space="0" w:color="auto"/>
              <w:left w:val="single" w:sz="4" w:space="0" w:color="auto"/>
              <w:bottom w:val="single" w:sz="4" w:space="0" w:color="auto"/>
              <w:right w:val="single" w:sz="4" w:space="0" w:color="auto"/>
            </w:tcBorders>
            <w:vAlign w:val="bottom"/>
            <w:hideMark/>
          </w:tcPr>
          <w:p w14:paraId="4595A5F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2,70</w:t>
            </w:r>
          </w:p>
        </w:tc>
      </w:tr>
      <w:tr w:rsidR="00B204E1" w:rsidRPr="00316192" w14:paraId="7C25138D"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1CE756FF"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72013286"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25-29</w:t>
            </w:r>
          </w:p>
        </w:tc>
        <w:tc>
          <w:tcPr>
            <w:tcW w:w="1989" w:type="dxa"/>
            <w:tcBorders>
              <w:top w:val="single" w:sz="4" w:space="0" w:color="auto"/>
              <w:left w:val="single" w:sz="4" w:space="0" w:color="auto"/>
              <w:bottom w:val="single" w:sz="4" w:space="0" w:color="auto"/>
              <w:right w:val="single" w:sz="4" w:space="0" w:color="auto"/>
            </w:tcBorders>
            <w:hideMark/>
          </w:tcPr>
          <w:p w14:paraId="32FC403B"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1238F38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692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DE3183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5,71</w:t>
            </w:r>
          </w:p>
        </w:tc>
      </w:tr>
      <w:tr w:rsidR="00B204E1" w:rsidRPr="00316192" w14:paraId="167F7640"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56C080D"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0C7DB012"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4CD851B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366</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1C4D08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3,02</w:t>
            </w:r>
          </w:p>
        </w:tc>
      </w:tr>
      <w:tr w:rsidR="00B204E1" w:rsidRPr="00316192" w14:paraId="59BCF71E"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2E82E1F"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103E2FEF"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3CC1A10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326</w:t>
            </w:r>
          </w:p>
        </w:tc>
        <w:tc>
          <w:tcPr>
            <w:tcW w:w="2040" w:type="dxa"/>
            <w:tcBorders>
              <w:top w:val="single" w:sz="4" w:space="0" w:color="auto"/>
              <w:left w:val="single" w:sz="4" w:space="0" w:color="auto"/>
              <w:bottom w:val="single" w:sz="4" w:space="0" w:color="auto"/>
              <w:right w:val="single" w:sz="4" w:space="0" w:color="auto"/>
            </w:tcBorders>
            <w:vAlign w:val="bottom"/>
            <w:hideMark/>
          </w:tcPr>
          <w:p w14:paraId="6B4BE5D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2,69</w:t>
            </w:r>
          </w:p>
        </w:tc>
      </w:tr>
      <w:tr w:rsidR="00B204E1" w:rsidRPr="00316192" w14:paraId="0FCBD87A"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4161128A"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44110D67"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30-34</w:t>
            </w:r>
          </w:p>
        </w:tc>
        <w:tc>
          <w:tcPr>
            <w:tcW w:w="1989" w:type="dxa"/>
            <w:tcBorders>
              <w:top w:val="single" w:sz="4" w:space="0" w:color="auto"/>
              <w:left w:val="single" w:sz="4" w:space="0" w:color="auto"/>
              <w:bottom w:val="single" w:sz="4" w:space="0" w:color="auto"/>
              <w:right w:val="single" w:sz="4" w:space="0" w:color="auto"/>
            </w:tcBorders>
            <w:hideMark/>
          </w:tcPr>
          <w:p w14:paraId="5D3BF704"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6080430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609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3399011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5,02</w:t>
            </w:r>
          </w:p>
        </w:tc>
      </w:tr>
      <w:tr w:rsidR="00B204E1" w:rsidRPr="00316192" w14:paraId="33333A42"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A3C833C"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1E835024"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2EA6498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354</w:t>
            </w:r>
          </w:p>
        </w:tc>
        <w:tc>
          <w:tcPr>
            <w:tcW w:w="2040" w:type="dxa"/>
            <w:tcBorders>
              <w:top w:val="single" w:sz="4" w:space="0" w:color="auto"/>
              <w:left w:val="single" w:sz="4" w:space="0" w:color="auto"/>
              <w:bottom w:val="single" w:sz="4" w:space="0" w:color="auto"/>
              <w:right w:val="single" w:sz="4" w:space="0" w:color="auto"/>
            </w:tcBorders>
            <w:vAlign w:val="bottom"/>
            <w:hideMark/>
          </w:tcPr>
          <w:p w14:paraId="3C5F685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2,92</w:t>
            </w:r>
          </w:p>
        </w:tc>
      </w:tr>
      <w:tr w:rsidR="00B204E1" w:rsidRPr="00316192" w14:paraId="7C068937"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F4ECF97"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1D7EB6FD"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213EC74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255</w:t>
            </w:r>
          </w:p>
        </w:tc>
        <w:tc>
          <w:tcPr>
            <w:tcW w:w="2040" w:type="dxa"/>
            <w:tcBorders>
              <w:top w:val="single" w:sz="4" w:space="0" w:color="auto"/>
              <w:left w:val="single" w:sz="4" w:space="0" w:color="auto"/>
              <w:bottom w:val="single" w:sz="4" w:space="0" w:color="auto"/>
              <w:right w:val="single" w:sz="4" w:space="0" w:color="auto"/>
            </w:tcBorders>
            <w:vAlign w:val="bottom"/>
            <w:hideMark/>
          </w:tcPr>
          <w:p w14:paraId="0070A21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2,10</w:t>
            </w:r>
          </w:p>
        </w:tc>
      </w:tr>
      <w:tr w:rsidR="00B204E1" w:rsidRPr="00316192" w14:paraId="0C1A45BD"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21CB0CC7"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05B5EECF"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35-39</w:t>
            </w:r>
          </w:p>
        </w:tc>
        <w:tc>
          <w:tcPr>
            <w:tcW w:w="1989" w:type="dxa"/>
            <w:tcBorders>
              <w:top w:val="single" w:sz="4" w:space="0" w:color="auto"/>
              <w:left w:val="single" w:sz="4" w:space="0" w:color="auto"/>
              <w:bottom w:val="single" w:sz="4" w:space="0" w:color="auto"/>
              <w:right w:val="single" w:sz="4" w:space="0" w:color="auto"/>
            </w:tcBorders>
            <w:hideMark/>
          </w:tcPr>
          <w:p w14:paraId="2F973DBD"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58283A8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612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1A5A0FB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5,05</w:t>
            </w:r>
          </w:p>
        </w:tc>
      </w:tr>
      <w:tr w:rsidR="00B204E1" w:rsidRPr="00316192" w14:paraId="399C4455"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66F21E1A"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7179BF5B"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66AF062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306</w:t>
            </w:r>
          </w:p>
        </w:tc>
        <w:tc>
          <w:tcPr>
            <w:tcW w:w="2040" w:type="dxa"/>
            <w:tcBorders>
              <w:top w:val="single" w:sz="4" w:space="0" w:color="auto"/>
              <w:left w:val="single" w:sz="4" w:space="0" w:color="auto"/>
              <w:bottom w:val="single" w:sz="4" w:space="0" w:color="auto"/>
              <w:right w:val="single" w:sz="4" w:space="0" w:color="auto"/>
            </w:tcBorders>
            <w:vAlign w:val="bottom"/>
            <w:hideMark/>
          </w:tcPr>
          <w:p w14:paraId="638D2A4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2,52</w:t>
            </w:r>
          </w:p>
        </w:tc>
      </w:tr>
      <w:tr w:rsidR="00B204E1" w:rsidRPr="00316192" w14:paraId="50D43170"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AF6367D"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12952970"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7F6360D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306</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287DA7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2,52</w:t>
            </w:r>
          </w:p>
        </w:tc>
      </w:tr>
      <w:tr w:rsidR="00B204E1" w:rsidRPr="00316192" w14:paraId="5B22893B"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77797059"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08D7FE4C"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40-44</w:t>
            </w:r>
          </w:p>
        </w:tc>
        <w:tc>
          <w:tcPr>
            <w:tcW w:w="1989" w:type="dxa"/>
            <w:tcBorders>
              <w:top w:val="single" w:sz="4" w:space="0" w:color="auto"/>
              <w:left w:val="single" w:sz="4" w:space="0" w:color="auto"/>
              <w:bottom w:val="single" w:sz="4" w:space="0" w:color="auto"/>
              <w:right w:val="single" w:sz="4" w:space="0" w:color="auto"/>
            </w:tcBorders>
            <w:hideMark/>
          </w:tcPr>
          <w:p w14:paraId="614355BE"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6F3D335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721</w:t>
            </w:r>
          </w:p>
        </w:tc>
        <w:tc>
          <w:tcPr>
            <w:tcW w:w="2040" w:type="dxa"/>
            <w:tcBorders>
              <w:top w:val="single" w:sz="4" w:space="0" w:color="auto"/>
              <w:left w:val="single" w:sz="4" w:space="0" w:color="auto"/>
              <w:bottom w:val="single" w:sz="4" w:space="0" w:color="auto"/>
              <w:right w:val="single" w:sz="4" w:space="0" w:color="auto"/>
            </w:tcBorders>
            <w:vAlign w:val="bottom"/>
            <w:hideMark/>
          </w:tcPr>
          <w:p w14:paraId="19E757D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5,95</w:t>
            </w:r>
          </w:p>
        </w:tc>
      </w:tr>
      <w:tr w:rsidR="00B204E1" w:rsidRPr="00316192" w14:paraId="6B6F29FA"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6F7955E"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732A176E"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30D1C07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388</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9D13F1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3,20</w:t>
            </w:r>
          </w:p>
        </w:tc>
      </w:tr>
      <w:tr w:rsidR="00B204E1" w:rsidRPr="00316192" w14:paraId="2492DCD6"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22AA5222"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7B1DB4FF"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3DB581E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333</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744C6F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2,75</w:t>
            </w:r>
          </w:p>
        </w:tc>
      </w:tr>
      <w:tr w:rsidR="00B204E1" w:rsidRPr="00316192" w14:paraId="4BBA829F"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312EBA36"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
          <w:p w14:paraId="68AA737F"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45-49</w:t>
            </w:r>
          </w:p>
        </w:tc>
        <w:tc>
          <w:tcPr>
            <w:tcW w:w="1989" w:type="dxa"/>
            <w:tcBorders>
              <w:top w:val="single" w:sz="4" w:space="0" w:color="auto"/>
              <w:left w:val="single" w:sz="4" w:space="0" w:color="auto"/>
              <w:bottom w:val="single" w:sz="4" w:space="0" w:color="auto"/>
              <w:right w:val="single" w:sz="4" w:space="0" w:color="auto"/>
            </w:tcBorders>
            <w:hideMark/>
          </w:tcPr>
          <w:p w14:paraId="6E1DACB8"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03780A0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808</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F2579B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6,66</w:t>
            </w:r>
          </w:p>
        </w:tc>
      </w:tr>
      <w:tr w:rsidR="00B204E1" w:rsidRPr="00316192" w14:paraId="7C53DB8A"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D31E940"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0ECE0DC6"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11F3306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414</w:t>
            </w:r>
          </w:p>
        </w:tc>
        <w:tc>
          <w:tcPr>
            <w:tcW w:w="2040" w:type="dxa"/>
            <w:tcBorders>
              <w:top w:val="single" w:sz="4" w:space="0" w:color="auto"/>
              <w:left w:val="single" w:sz="4" w:space="0" w:color="auto"/>
              <w:bottom w:val="single" w:sz="4" w:space="0" w:color="auto"/>
              <w:right w:val="single" w:sz="4" w:space="0" w:color="auto"/>
            </w:tcBorders>
            <w:vAlign w:val="bottom"/>
            <w:hideMark/>
          </w:tcPr>
          <w:p w14:paraId="3993F61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3,41</w:t>
            </w:r>
          </w:p>
        </w:tc>
      </w:tr>
      <w:tr w:rsidR="00B204E1" w:rsidRPr="00316192" w14:paraId="07016D69"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81A3684"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60AA49AE"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7FD98F5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394</w:t>
            </w:r>
          </w:p>
        </w:tc>
        <w:tc>
          <w:tcPr>
            <w:tcW w:w="2040" w:type="dxa"/>
            <w:tcBorders>
              <w:top w:val="single" w:sz="4" w:space="0" w:color="auto"/>
              <w:left w:val="single" w:sz="4" w:space="0" w:color="auto"/>
              <w:bottom w:val="single" w:sz="4" w:space="0" w:color="auto"/>
              <w:right w:val="single" w:sz="4" w:space="0" w:color="auto"/>
            </w:tcBorders>
            <w:vAlign w:val="bottom"/>
            <w:hideMark/>
          </w:tcPr>
          <w:p w14:paraId="585D1BD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3,25</w:t>
            </w:r>
          </w:p>
        </w:tc>
      </w:tr>
      <w:tr w:rsidR="00B204E1" w:rsidRPr="00316192" w14:paraId="388331B5"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5CCEFD01"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0BCD017C"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50-54</w:t>
            </w:r>
          </w:p>
        </w:tc>
        <w:tc>
          <w:tcPr>
            <w:tcW w:w="1989" w:type="dxa"/>
            <w:tcBorders>
              <w:top w:val="single" w:sz="4" w:space="0" w:color="auto"/>
              <w:left w:val="single" w:sz="4" w:space="0" w:color="auto"/>
              <w:bottom w:val="single" w:sz="4" w:space="0" w:color="auto"/>
              <w:right w:val="single" w:sz="4" w:space="0" w:color="auto"/>
            </w:tcBorders>
            <w:hideMark/>
          </w:tcPr>
          <w:p w14:paraId="52BE97A9"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74CD0F4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938</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9CFEB4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7,74</w:t>
            </w:r>
          </w:p>
        </w:tc>
      </w:tr>
      <w:tr w:rsidR="00B204E1" w:rsidRPr="00316192" w14:paraId="04AEB479"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C16B7E9"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2E9A203D"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69D39FA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509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6A074D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4,20</w:t>
            </w:r>
          </w:p>
        </w:tc>
      </w:tr>
      <w:tr w:rsidR="00B204E1" w:rsidRPr="00316192" w14:paraId="500AB6F4"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D4E3623"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7C7FAEAF"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495D64D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429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1EF249E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3,54</w:t>
            </w:r>
          </w:p>
        </w:tc>
      </w:tr>
      <w:tr w:rsidR="00B204E1" w:rsidRPr="00316192" w14:paraId="43619717"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46198EC6"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5D871D7E"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55-59</w:t>
            </w:r>
          </w:p>
        </w:tc>
        <w:tc>
          <w:tcPr>
            <w:tcW w:w="1989" w:type="dxa"/>
            <w:tcBorders>
              <w:top w:val="single" w:sz="4" w:space="0" w:color="auto"/>
              <w:left w:val="single" w:sz="4" w:space="0" w:color="auto"/>
              <w:bottom w:val="single" w:sz="4" w:space="0" w:color="auto"/>
              <w:right w:val="single" w:sz="4" w:space="0" w:color="auto"/>
            </w:tcBorders>
            <w:hideMark/>
          </w:tcPr>
          <w:p w14:paraId="23834344"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7DB84F0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1.017</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2BCE31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8,39</w:t>
            </w:r>
          </w:p>
        </w:tc>
      </w:tr>
      <w:tr w:rsidR="00B204E1" w:rsidRPr="00316192" w14:paraId="74F07DB5"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1EE391B"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7B117BEC"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68CC18F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536</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8E7F00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4,42</w:t>
            </w:r>
          </w:p>
        </w:tc>
      </w:tr>
      <w:tr w:rsidR="00B204E1" w:rsidRPr="00316192" w14:paraId="18150CA8"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9136D15"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094CA0DD"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5BC3F6C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481</w:t>
            </w:r>
          </w:p>
        </w:tc>
        <w:tc>
          <w:tcPr>
            <w:tcW w:w="2040" w:type="dxa"/>
            <w:tcBorders>
              <w:top w:val="single" w:sz="4" w:space="0" w:color="auto"/>
              <w:left w:val="single" w:sz="4" w:space="0" w:color="auto"/>
              <w:bottom w:val="single" w:sz="4" w:space="0" w:color="auto"/>
              <w:right w:val="single" w:sz="4" w:space="0" w:color="auto"/>
            </w:tcBorders>
            <w:vAlign w:val="bottom"/>
            <w:hideMark/>
          </w:tcPr>
          <w:p w14:paraId="07DF2ED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3,97</w:t>
            </w:r>
          </w:p>
        </w:tc>
      </w:tr>
      <w:tr w:rsidR="00B204E1" w:rsidRPr="00316192" w14:paraId="773F66AE"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7A9349FE"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7F8A819E"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60-64</w:t>
            </w:r>
          </w:p>
        </w:tc>
        <w:tc>
          <w:tcPr>
            <w:tcW w:w="1989" w:type="dxa"/>
            <w:tcBorders>
              <w:top w:val="single" w:sz="4" w:space="0" w:color="auto"/>
              <w:left w:val="single" w:sz="4" w:space="0" w:color="auto"/>
              <w:bottom w:val="single" w:sz="4" w:space="0" w:color="auto"/>
              <w:right w:val="single" w:sz="4" w:space="0" w:color="auto"/>
            </w:tcBorders>
            <w:hideMark/>
          </w:tcPr>
          <w:p w14:paraId="7F9B7D69"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0B271E7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859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6C824F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7,08</w:t>
            </w:r>
          </w:p>
        </w:tc>
      </w:tr>
      <w:tr w:rsidR="00B204E1" w:rsidRPr="00316192" w14:paraId="582D4EE0"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65315B9"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4C75456E"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49F5640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446</w:t>
            </w:r>
          </w:p>
        </w:tc>
        <w:tc>
          <w:tcPr>
            <w:tcW w:w="2040" w:type="dxa"/>
            <w:tcBorders>
              <w:top w:val="single" w:sz="4" w:space="0" w:color="auto"/>
              <w:left w:val="single" w:sz="4" w:space="0" w:color="auto"/>
              <w:bottom w:val="single" w:sz="4" w:space="0" w:color="auto"/>
              <w:right w:val="single" w:sz="4" w:space="0" w:color="auto"/>
            </w:tcBorders>
            <w:vAlign w:val="bottom"/>
            <w:hideMark/>
          </w:tcPr>
          <w:p w14:paraId="660B3CE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3,68</w:t>
            </w:r>
          </w:p>
        </w:tc>
      </w:tr>
      <w:tr w:rsidR="00B204E1" w:rsidRPr="00316192" w14:paraId="0806E113"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D37CE1A"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40EA9669"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0299014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413</w:t>
            </w:r>
          </w:p>
        </w:tc>
        <w:tc>
          <w:tcPr>
            <w:tcW w:w="2040" w:type="dxa"/>
            <w:tcBorders>
              <w:top w:val="single" w:sz="4" w:space="0" w:color="auto"/>
              <w:left w:val="single" w:sz="4" w:space="0" w:color="auto"/>
              <w:bottom w:val="single" w:sz="4" w:space="0" w:color="auto"/>
              <w:right w:val="single" w:sz="4" w:space="0" w:color="auto"/>
            </w:tcBorders>
            <w:vAlign w:val="bottom"/>
            <w:hideMark/>
          </w:tcPr>
          <w:p w14:paraId="42D1DC8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3,41</w:t>
            </w:r>
          </w:p>
        </w:tc>
      </w:tr>
      <w:tr w:rsidR="00B204E1" w:rsidRPr="00316192" w14:paraId="25F9329F"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0AF543D6"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7E38297A"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65-69</w:t>
            </w:r>
          </w:p>
        </w:tc>
        <w:tc>
          <w:tcPr>
            <w:tcW w:w="1989" w:type="dxa"/>
            <w:tcBorders>
              <w:top w:val="single" w:sz="4" w:space="0" w:color="auto"/>
              <w:left w:val="single" w:sz="4" w:space="0" w:color="auto"/>
              <w:bottom w:val="single" w:sz="4" w:space="0" w:color="auto"/>
              <w:right w:val="single" w:sz="4" w:space="0" w:color="auto"/>
            </w:tcBorders>
            <w:hideMark/>
          </w:tcPr>
          <w:p w14:paraId="4B9C2B20"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412F439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719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4D3FDC7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5,93</w:t>
            </w:r>
          </w:p>
        </w:tc>
      </w:tr>
      <w:tr w:rsidR="00B204E1" w:rsidRPr="00316192" w14:paraId="0EBB28D6"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6417C77D"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7F4CFC6B"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477C984C" w14:textId="77777777" w:rsidR="00B204E1" w:rsidRPr="00316192" w:rsidRDefault="00B204E1">
            <w:pPr>
              <w:pStyle w:val="NoSpacing"/>
              <w:shd w:val="clear" w:color="auto" w:fill="FFFFFF" w:themeFill="background1"/>
              <w:jc w:val="both"/>
              <w:rPr>
                <w:rFonts w:ascii="Arial" w:hAnsi="Arial" w:cs="Arial"/>
                <w:sz w:val="20"/>
                <w:szCs w:val="20"/>
              </w:rPr>
            </w:pPr>
            <w:bookmarkStart w:id="3" w:name="OLE_LINK1"/>
            <w:r w:rsidRPr="00316192">
              <w:rPr>
                <w:rFonts w:ascii="Arial" w:hAnsi="Arial" w:cs="Arial"/>
                <w:sz w:val="20"/>
                <w:szCs w:val="20"/>
              </w:rPr>
              <w:t>366</w:t>
            </w:r>
            <w:bookmarkEnd w:id="3"/>
          </w:p>
        </w:tc>
        <w:tc>
          <w:tcPr>
            <w:tcW w:w="2040" w:type="dxa"/>
            <w:tcBorders>
              <w:top w:val="single" w:sz="4" w:space="0" w:color="auto"/>
              <w:left w:val="single" w:sz="4" w:space="0" w:color="auto"/>
              <w:bottom w:val="single" w:sz="4" w:space="0" w:color="auto"/>
              <w:right w:val="single" w:sz="4" w:space="0" w:color="auto"/>
            </w:tcBorders>
            <w:vAlign w:val="bottom"/>
            <w:hideMark/>
          </w:tcPr>
          <w:p w14:paraId="11EB662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3,02</w:t>
            </w:r>
          </w:p>
        </w:tc>
      </w:tr>
      <w:tr w:rsidR="00B204E1" w:rsidRPr="00316192" w14:paraId="4F74D0F7"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D1A4979"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3481757C"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6584D74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353</w:t>
            </w:r>
          </w:p>
        </w:tc>
        <w:tc>
          <w:tcPr>
            <w:tcW w:w="2040" w:type="dxa"/>
            <w:tcBorders>
              <w:top w:val="single" w:sz="4" w:space="0" w:color="auto"/>
              <w:left w:val="single" w:sz="4" w:space="0" w:color="auto"/>
              <w:bottom w:val="single" w:sz="4" w:space="0" w:color="auto"/>
              <w:right w:val="single" w:sz="4" w:space="0" w:color="auto"/>
            </w:tcBorders>
            <w:vAlign w:val="bottom"/>
            <w:hideMark/>
          </w:tcPr>
          <w:p w14:paraId="3444D38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2,91</w:t>
            </w:r>
          </w:p>
        </w:tc>
      </w:tr>
      <w:tr w:rsidR="00B204E1" w:rsidRPr="00316192" w14:paraId="1CF1BC80"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4F818087"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362C8AFE"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70-74</w:t>
            </w:r>
          </w:p>
        </w:tc>
        <w:tc>
          <w:tcPr>
            <w:tcW w:w="1989" w:type="dxa"/>
            <w:tcBorders>
              <w:top w:val="single" w:sz="4" w:space="0" w:color="auto"/>
              <w:left w:val="single" w:sz="4" w:space="0" w:color="auto"/>
              <w:bottom w:val="single" w:sz="4" w:space="0" w:color="auto"/>
              <w:right w:val="single" w:sz="4" w:space="0" w:color="auto"/>
            </w:tcBorders>
            <w:hideMark/>
          </w:tcPr>
          <w:p w14:paraId="65DD04D8"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6B0FB2C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745</w:t>
            </w:r>
          </w:p>
        </w:tc>
        <w:tc>
          <w:tcPr>
            <w:tcW w:w="2040" w:type="dxa"/>
            <w:tcBorders>
              <w:top w:val="single" w:sz="4" w:space="0" w:color="auto"/>
              <w:left w:val="single" w:sz="4" w:space="0" w:color="auto"/>
              <w:bottom w:val="single" w:sz="4" w:space="0" w:color="auto"/>
              <w:right w:val="single" w:sz="4" w:space="0" w:color="auto"/>
            </w:tcBorders>
            <w:vAlign w:val="bottom"/>
            <w:hideMark/>
          </w:tcPr>
          <w:p w14:paraId="5449594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6,14</w:t>
            </w:r>
          </w:p>
        </w:tc>
      </w:tr>
      <w:tr w:rsidR="00B204E1" w:rsidRPr="00316192" w14:paraId="7FE30488"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00D94296"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29DC1DEE"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7C74F81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355</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E5EA4B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2,93</w:t>
            </w:r>
          </w:p>
        </w:tc>
      </w:tr>
      <w:tr w:rsidR="00B204E1" w:rsidRPr="00316192" w14:paraId="6FF41AF5"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331CABE"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683BC63E"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583135F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390</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2EFAE0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3,22</w:t>
            </w:r>
          </w:p>
        </w:tc>
      </w:tr>
      <w:tr w:rsidR="00B204E1" w:rsidRPr="00316192" w14:paraId="6B2AFEAE"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02BB0FBC"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5D5753F8"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75-79</w:t>
            </w:r>
          </w:p>
        </w:tc>
        <w:tc>
          <w:tcPr>
            <w:tcW w:w="1989" w:type="dxa"/>
            <w:tcBorders>
              <w:top w:val="single" w:sz="4" w:space="0" w:color="auto"/>
              <w:left w:val="single" w:sz="4" w:space="0" w:color="auto"/>
              <w:bottom w:val="single" w:sz="4" w:space="0" w:color="auto"/>
              <w:right w:val="single" w:sz="4" w:space="0" w:color="auto"/>
            </w:tcBorders>
            <w:hideMark/>
          </w:tcPr>
          <w:p w14:paraId="7A3D4588"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1BA16D9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798</w:t>
            </w:r>
          </w:p>
        </w:tc>
        <w:tc>
          <w:tcPr>
            <w:tcW w:w="2040" w:type="dxa"/>
            <w:tcBorders>
              <w:top w:val="single" w:sz="4" w:space="0" w:color="auto"/>
              <w:left w:val="single" w:sz="4" w:space="0" w:color="auto"/>
              <w:bottom w:val="single" w:sz="4" w:space="0" w:color="auto"/>
              <w:right w:val="single" w:sz="4" w:space="0" w:color="auto"/>
            </w:tcBorders>
            <w:vAlign w:val="bottom"/>
            <w:hideMark/>
          </w:tcPr>
          <w:p w14:paraId="1AF6050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6,58</w:t>
            </w:r>
          </w:p>
        </w:tc>
      </w:tr>
      <w:tr w:rsidR="00B204E1" w:rsidRPr="00316192" w14:paraId="07053074"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6B795B0F"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29A74669"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1144FCA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392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1E9CF8E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3,21</w:t>
            </w:r>
          </w:p>
        </w:tc>
      </w:tr>
      <w:tr w:rsidR="00B204E1" w:rsidRPr="00316192" w14:paraId="1D1A7C82"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6D207BA6"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12348146"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0350188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406</w:t>
            </w:r>
          </w:p>
        </w:tc>
        <w:tc>
          <w:tcPr>
            <w:tcW w:w="2040" w:type="dxa"/>
            <w:tcBorders>
              <w:top w:val="single" w:sz="4" w:space="0" w:color="auto"/>
              <w:left w:val="single" w:sz="4" w:space="0" w:color="auto"/>
              <w:bottom w:val="single" w:sz="4" w:space="0" w:color="auto"/>
              <w:right w:val="single" w:sz="4" w:space="0" w:color="auto"/>
            </w:tcBorders>
            <w:vAlign w:val="bottom"/>
            <w:hideMark/>
          </w:tcPr>
          <w:p w14:paraId="32CA7C9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3,35</w:t>
            </w:r>
          </w:p>
        </w:tc>
      </w:tr>
      <w:tr w:rsidR="00B204E1" w:rsidRPr="00316192" w14:paraId="52F6B6A4"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1C2754EE"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2BF1EFCD"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80-84</w:t>
            </w:r>
          </w:p>
        </w:tc>
        <w:tc>
          <w:tcPr>
            <w:tcW w:w="1989" w:type="dxa"/>
            <w:tcBorders>
              <w:top w:val="single" w:sz="4" w:space="0" w:color="auto"/>
              <w:left w:val="single" w:sz="4" w:space="0" w:color="auto"/>
              <w:bottom w:val="single" w:sz="4" w:space="0" w:color="auto"/>
              <w:right w:val="single" w:sz="4" w:space="0" w:color="auto"/>
            </w:tcBorders>
            <w:hideMark/>
          </w:tcPr>
          <w:p w14:paraId="7B894DEE"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5D7FA81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501</w:t>
            </w:r>
          </w:p>
        </w:tc>
        <w:tc>
          <w:tcPr>
            <w:tcW w:w="2040" w:type="dxa"/>
            <w:tcBorders>
              <w:top w:val="single" w:sz="4" w:space="0" w:color="auto"/>
              <w:left w:val="single" w:sz="4" w:space="0" w:color="auto"/>
              <w:bottom w:val="single" w:sz="4" w:space="0" w:color="auto"/>
              <w:right w:val="single" w:sz="4" w:space="0" w:color="auto"/>
            </w:tcBorders>
            <w:vAlign w:val="bottom"/>
            <w:hideMark/>
          </w:tcPr>
          <w:p w14:paraId="05601AF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4,13</w:t>
            </w:r>
          </w:p>
        </w:tc>
      </w:tr>
      <w:tr w:rsidR="00B204E1" w:rsidRPr="00316192" w14:paraId="3AB06B20"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DC98DAA"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184C95AA"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4D166B9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222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02AF2C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1,83</w:t>
            </w:r>
          </w:p>
        </w:tc>
      </w:tr>
      <w:tr w:rsidR="00B204E1" w:rsidRPr="00316192" w14:paraId="3F8ABD8E"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D0A7255"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34D0FA33"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501B4FC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279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42CFF8D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2,30</w:t>
            </w:r>
          </w:p>
        </w:tc>
      </w:tr>
      <w:tr w:rsidR="00B204E1" w:rsidRPr="00316192" w14:paraId="6ACE7128"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4896BBD0"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
          <w:p w14:paraId="59B0027D"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 xml:space="preserve">85 и </w:t>
            </w:r>
            <w:proofErr w:type="spellStart"/>
            <w:r w:rsidRPr="00316192">
              <w:rPr>
                <w:rFonts w:ascii="Arial" w:eastAsia="Times New Roman" w:hAnsi="Arial" w:cs="Arial"/>
                <w:sz w:val="20"/>
                <w:szCs w:val="20"/>
              </w:rPr>
              <w:t>више</w:t>
            </w:r>
            <w:proofErr w:type="spellEnd"/>
          </w:p>
        </w:tc>
        <w:tc>
          <w:tcPr>
            <w:tcW w:w="1989" w:type="dxa"/>
            <w:tcBorders>
              <w:top w:val="single" w:sz="4" w:space="0" w:color="auto"/>
              <w:left w:val="single" w:sz="4" w:space="0" w:color="auto"/>
              <w:bottom w:val="single" w:sz="4" w:space="0" w:color="auto"/>
              <w:right w:val="single" w:sz="4" w:space="0" w:color="auto"/>
            </w:tcBorders>
            <w:hideMark/>
          </w:tcPr>
          <w:p w14:paraId="505C4CC7" w14:textId="77777777" w:rsidR="00B204E1" w:rsidRPr="00316192" w:rsidRDefault="00B204E1">
            <w:pPr>
              <w:pStyle w:val="NoSpacing"/>
              <w:shd w:val="clear" w:color="auto" w:fill="FFFFFF" w:themeFill="background1"/>
              <w:jc w:val="both"/>
              <w:rPr>
                <w:rFonts w:ascii="Arial" w:eastAsia="Times New Roman" w:hAnsi="Arial" w:cs="Arial"/>
                <w:sz w:val="20"/>
                <w:szCs w:val="20"/>
              </w:rPr>
            </w:pPr>
            <w:proofErr w:type="spellStart"/>
            <w:r w:rsidRPr="00316192">
              <w:rPr>
                <w:rFonts w:ascii="Arial" w:eastAsia="Times New Roman" w:hAnsi="Arial" w:cs="Arial"/>
                <w:sz w:val="20"/>
                <w:szCs w:val="20"/>
              </w:rPr>
              <w:t>укупно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7FFA403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283</w:t>
            </w:r>
          </w:p>
        </w:tc>
        <w:tc>
          <w:tcPr>
            <w:tcW w:w="2040" w:type="dxa"/>
            <w:tcBorders>
              <w:top w:val="single" w:sz="4" w:space="0" w:color="auto"/>
              <w:left w:val="single" w:sz="4" w:space="0" w:color="auto"/>
              <w:bottom w:val="single" w:sz="4" w:space="0" w:color="auto"/>
              <w:right w:val="single" w:sz="4" w:space="0" w:color="auto"/>
            </w:tcBorders>
            <w:vAlign w:val="bottom"/>
            <w:hideMark/>
          </w:tcPr>
          <w:p w14:paraId="3E7D5FB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2,33</w:t>
            </w:r>
          </w:p>
        </w:tc>
      </w:tr>
      <w:tr w:rsidR="00B204E1" w:rsidRPr="00316192" w14:paraId="0AD59CC1"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0CD7FEC6"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5555B37E"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мушко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53D3C02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114</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D7EF6F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0,94</w:t>
            </w:r>
          </w:p>
        </w:tc>
      </w:tr>
      <w:tr w:rsidR="00B204E1" w:rsidRPr="00316192" w14:paraId="59D84CD2" w14:textId="77777777" w:rsidTr="00F92F32">
        <w:trPr>
          <w:trHeight w:val="130"/>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FEB59FA" w14:textId="77777777" w:rsidR="00B204E1" w:rsidRPr="00316192"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42E798B2"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rPr>
            </w:pPr>
            <w:proofErr w:type="spellStart"/>
            <w:r w:rsidRPr="00316192">
              <w:rPr>
                <w:rFonts w:ascii="Arial" w:eastAsia="Times New Roman" w:hAnsi="Arial" w:cs="Arial"/>
                <w:sz w:val="20"/>
                <w:szCs w:val="20"/>
              </w:rPr>
              <w:t>женско</w:t>
            </w:r>
            <w:proofErr w:type="spellEnd"/>
          </w:p>
        </w:tc>
        <w:tc>
          <w:tcPr>
            <w:tcW w:w="2349" w:type="dxa"/>
            <w:tcBorders>
              <w:top w:val="single" w:sz="4" w:space="0" w:color="auto"/>
              <w:left w:val="single" w:sz="4" w:space="0" w:color="auto"/>
              <w:bottom w:val="single" w:sz="4" w:space="0" w:color="auto"/>
              <w:right w:val="single" w:sz="4" w:space="0" w:color="auto"/>
            </w:tcBorders>
            <w:vAlign w:val="bottom"/>
            <w:hideMark/>
          </w:tcPr>
          <w:p w14:paraId="49D9CC7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4384D47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1,39</w:t>
            </w:r>
          </w:p>
        </w:tc>
      </w:tr>
    </w:tbl>
    <w:p w14:paraId="5A0801D5" w14:textId="77777777" w:rsidR="00B204E1" w:rsidRPr="00316192" w:rsidRDefault="00B204E1" w:rsidP="002175C2">
      <w:pPr>
        <w:pStyle w:val="NoSpacing"/>
        <w:shd w:val="clear" w:color="auto" w:fill="FFFFFF" w:themeFill="background1"/>
        <w:jc w:val="center"/>
        <w:rPr>
          <w:rFonts w:ascii="Arial" w:eastAsia="Times New Roman" w:hAnsi="Arial" w:cs="Arial"/>
          <w:sz w:val="20"/>
          <w:szCs w:val="20"/>
          <w:lang w:val="ru-RU"/>
        </w:rPr>
      </w:pPr>
      <w:r w:rsidRPr="00316192">
        <w:rPr>
          <w:rFonts w:ascii="Arial" w:eastAsia="Times New Roman" w:hAnsi="Arial" w:cs="Arial"/>
          <w:sz w:val="20"/>
          <w:szCs w:val="20"/>
          <w:lang w:val="ru-RU"/>
        </w:rPr>
        <w:t>Извор: Републички Завод за статистику Републике Србије, 2011.</w:t>
      </w:r>
    </w:p>
    <w:p w14:paraId="003B37A7"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7AD2AB06" w14:textId="77777777" w:rsidR="00B204E1" w:rsidRPr="00316192" w:rsidRDefault="00B204E1" w:rsidP="002175C2">
      <w:pPr>
        <w:pStyle w:val="NoSpacing"/>
        <w:shd w:val="clear" w:color="auto" w:fill="FFFFFF" w:themeFill="background1"/>
        <w:jc w:val="center"/>
        <w:rPr>
          <w:rFonts w:ascii="Arial" w:hAnsi="Arial" w:cs="Arial"/>
          <w:sz w:val="20"/>
          <w:szCs w:val="20"/>
          <w:lang w:val="ru-RU"/>
        </w:rPr>
      </w:pPr>
      <w:r w:rsidRPr="00316192">
        <w:rPr>
          <w:rFonts w:ascii="Arial" w:hAnsi="Arial" w:cs="Arial"/>
          <w:sz w:val="20"/>
          <w:szCs w:val="20"/>
          <w:lang w:val="ru-RU"/>
        </w:rPr>
        <w:t>Графикон 3 Расподела становништва према полу у различитим старосним групама</w:t>
      </w:r>
    </w:p>
    <w:p w14:paraId="7EF80F92"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0D7A4F26"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noProof/>
          <w:sz w:val="20"/>
          <w:szCs w:val="20"/>
        </w:rPr>
        <w:drawing>
          <wp:inline distT="0" distB="0" distL="0" distR="0" wp14:anchorId="6133B56C" wp14:editId="17C3ED5E">
            <wp:extent cx="5501640" cy="3215640"/>
            <wp:effectExtent l="0" t="0" r="3810" b="381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83B2911" w14:textId="77777777" w:rsidR="00B204E1" w:rsidRPr="00316192" w:rsidRDefault="00B204E1" w:rsidP="00766066">
      <w:pPr>
        <w:pStyle w:val="NoSpacing"/>
        <w:shd w:val="clear" w:color="auto" w:fill="FFFFFF" w:themeFill="background1"/>
        <w:jc w:val="center"/>
        <w:rPr>
          <w:rFonts w:ascii="Arial" w:eastAsia="Times New Roman" w:hAnsi="Arial" w:cs="Arial"/>
          <w:sz w:val="20"/>
          <w:szCs w:val="20"/>
          <w:lang w:val="ru-RU"/>
        </w:rPr>
      </w:pPr>
      <w:r w:rsidRPr="00316192">
        <w:rPr>
          <w:rFonts w:ascii="Arial" w:eastAsia="Times New Roman" w:hAnsi="Arial" w:cs="Arial"/>
          <w:sz w:val="20"/>
          <w:szCs w:val="20"/>
          <w:lang w:val="ru-RU"/>
        </w:rPr>
        <w:t>Извор: Републички Завод за статистику Републике Србије, 2011.</w:t>
      </w:r>
    </w:p>
    <w:p w14:paraId="00A336DD"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107C6CEB" w14:textId="6CC99436" w:rsidR="00B204E1" w:rsidRPr="00316192" w:rsidRDefault="00B204E1" w:rsidP="00E03C77">
      <w:pPr>
        <w:pStyle w:val="NoSpacing"/>
        <w:shd w:val="clear" w:color="auto" w:fill="FFFFFF" w:themeFill="background1"/>
        <w:rPr>
          <w:rFonts w:ascii="Arial" w:hAnsi="Arial" w:cs="Arial"/>
          <w:sz w:val="20"/>
          <w:szCs w:val="20"/>
          <w:lang w:val="en-GB"/>
        </w:rPr>
      </w:pPr>
      <w:r w:rsidRPr="00316192">
        <w:rPr>
          <w:rFonts w:ascii="Arial" w:hAnsi="Arial" w:cs="Arial"/>
          <w:sz w:val="20"/>
          <w:szCs w:val="20"/>
          <w:lang w:val="ru-RU"/>
        </w:rPr>
        <w:t>Табела 1</w:t>
      </w:r>
      <w:r w:rsidR="00B5153D" w:rsidRPr="00316192">
        <w:rPr>
          <w:rFonts w:ascii="Arial" w:hAnsi="Arial" w:cs="Arial"/>
          <w:sz w:val="20"/>
          <w:szCs w:val="20"/>
        </w:rPr>
        <w:t>3</w:t>
      </w:r>
      <w:r w:rsidR="00E03C77">
        <w:rPr>
          <w:rFonts w:ascii="Arial" w:hAnsi="Arial" w:cs="Arial"/>
          <w:sz w:val="20"/>
          <w:szCs w:val="20"/>
          <w:lang w:val="sr-Cyrl-RS"/>
        </w:rPr>
        <w:t xml:space="preserve">. </w:t>
      </w:r>
      <w:proofErr w:type="spellStart"/>
      <w:r w:rsidRPr="00316192">
        <w:rPr>
          <w:rFonts w:ascii="Arial" w:hAnsi="Arial" w:cs="Arial"/>
          <w:sz w:val="20"/>
          <w:szCs w:val="20"/>
        </w:rPr>
        <w:t>Функционални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контигенти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становништва</w:t>
      </w:r>
      <w:proofErr w:type="spellEnd"/>
      <w:r w:rsidRPr="00316192">
        <w:rPr>
          <w:rFonts w:ascii="Arial" w:hAnsi="Arial" w:cs="Arial"/>
          <w:sz w:val="20"/>
          <w:szCs w:val="20"/>
        </w:rPr>
        <w:t>, 2013</w:t>
      </w:r>
      <w:r w:rsidRPr="00316192">
        <w:rPr>
          <w:rFonts w:ascii="Arial" w:hAnsi="Arial" w:cs="Arial"/>
          <w:bCs/>
          <w:sz w:val="20"/>
          <w:szCs w:val="20"/>
          <w:lang w:val="ru-RU"/>
        </w:rPr>
        <w:t>–</w:t>
      </w:r>
      <w:r w:rsidRPr="00316192">
        <w:rPr>
          <w:rFonts w:ascii="Arial" w:hAnsi="Arial" w:cs="Arial"/>
          <w:sz w:val="20"/>
          <w:szCs w:val="20"/>
          <w:lang w:val="ru-RU"/>
        </w:rPr>
        <w:t>2017.</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3114"/>
        <w:gridCol w:w="1277"/>
        <w:gridCol w:w="1133"/>
        <w:gridCol w:w="1275"/>
        <w:gridCol w:w="1275"/>
        <w:gridCol w:w="986"/>
      </w:tblGrid>
      <w:tr w:rsidR="00B204E1" w:rsidRPr="00316192" w14:paraId="516BD0CA" w14:textId="77777777" w:rsidTr="0061238C">
        <w:trPr>
          <w:trHeight w:val="224"/>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106B226E" w14:textId="77777777" w:rsidR="00B204E1" w:rsidRPr="00316192" w:rsidRDefault="00B204E1" w:rsidP="00F92F32">
            <w:pPr>
              <w:pStyle w:val="NoSpacing"/>
              <w:rPr>
                <w:rFonts w:ascii="Arial" w:hAnsi="Arial" w:cs="Arial"/>
                <w:b/>
                <w:bCs/>
                <w:sz w:val="20"/>
                <w:szCs w:val="20"/>
              </w:rPr>
            </w:pPr>
          </w:p>
          <w:p w14:paraId="791497A2" w14:textId="77777777" w:rsidR="00B204E1" w:rsidRPr="00316192" w:rsidRDefault="00B204E1" w:rsidP="00F92F32">
            <w:pPr>
              <w:pStyle w:val="NoSpacing"/>
              <w:rPr>
                <w:rFonts w:ascii="Arial" w:hAnsi="Arial" w:cs="Arial"/>
                <w:b/>
                <w:bCs/>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260A16DB" w14:textId="77777777" w:rsidR="00B204E1" w:rsidRPr="00316192" w:rsidRDefault="00B204E1" w:rsidP="00E03C77">
            <w:pPr>
              <w:pStyle w:val="NoSpacing"/>
              <w:jc w:val="center"/>
              <w:rPr>
                <w:rFonts w:ascii="Arial" w:hAnsi="Arial" w:cs="Arial"/>
                <w:b/>
                <w:bCs/>
                <w:sz w:val="20"/>
                <w:szCs w:val="20"/>
              </w:rPr>
            </w:pPr>
            <w:r w:rsidRPr="00316192">
              <w:rPr>
                <w:rFonts w:ascii="Arial" w:hAnsi="Arial" w:cs="Arial"/>
                <w:b/>
                <w:bCs/>
                <w:sz w:val="20"/>
                <w:szCs w:val="20"/>
              </w:rPr>
              <w:t>2013.</w:t>
            </w:r>
          </w:p>
        </w:tc>
        <w:tc>
          <w:tcPr>
            <w:tcW w:w="113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6C1B8821" w14:textId="77777777" w:rsidR="00B204E1" w:rsidRPr="00316192" w:rsidRDefault="00B204E1" w:rsidP="00E03C77">
            <w:pPr>
              <w:pStyle w:val="NoSpacing"/>
              <w:jc w:val="center"/>
              <w:rPr>
                <w:rFonts w:ascii="Arial" w:hAnsi="Arial" w:cs="Arial"/>
                <w:b/>
                <w:bCs/>
                <w:sz w:val="20"/>
                <w:szCs w:val="20"/>
              </w:rPr>
            </w:pPr>
            <w:r w:rsidRPr="00316192">
              <w:rPr>
                <w:rFonts w:ascii="Arial" w:hAnsi="Arial" w:cs="Arial"/>
                <w:b/>
                <w:bCs/>
                <w:sz w:val="20"/>
                <w:szCs w:val="20"/>
              </w:rPr>
              <w:t>2014.</w:t>
            </w: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77423925" w14:textId="77777777" w:rsidR="00B204E1" w:rsidRPr="00316192" w:rsidRDefault="00B204E1" w:rsidP="00E03C77">
            <w:pPr>
              <w:pStyle w:val="NoSpacing"/>
              <w:jc w:val="center"/>
              <w:rPr>
                <w:rFonts w:ascii="Arial" w:hAnsi="Arial" w:cs="Arial"/>
                <w:b/>
                <w:bCs/>
                <w:sz w:val="20"/>
                <w:szCs w:val="20"/>
              </w:rPr>
            </w:pPr>
            <w:r w:rsidRPr="00316192">
              <w:rPr>
                <w:rFonts w:ascii="Arial" w:hAnsi="Arial" w:cs="Arial"/>
                <w:b/>
                <w:bCs/>
                <w:sz w:val="20"/>
                <w:szCs w:val="20"/>
              </w:rPr>
              <w:t>2015.</w:t>
            </w: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429734A8" w14:textId="77777777" w:rsidR="00B204E1" w:rsidRPr="00316192" w:rsidRDefault="00B204E1" w:rsidP="00E03C77">
            <w:pPr>
              <w:pStyle w:val="NoSpacing"/>
              <w:jc w:val="center"/>
              <w:rPr>
                <w:rFonts w:ascii="Arial" w:hAnsi="Arial" w:cs="Arial"/>
                <w:b/>
                <w:bCs/>
                <w:sz w:val="20"/>
                <w:szCs w:val="20"/>
              </w:rPr>
            </w:pPr>
            <w:r w:rsidRPr="00316192">
              <w:rPr>
                <w:rFonts w:ascii="Arial" w:hAnsi="Arial" w:cs="Arial"/>
                <w:b/>
                <w:bCs/>
                <w:sz w:val="20"/>
                <w:szCs w:val="20"/>
              </w:rPr>
              <w:t>2016.</w:t>
            </w:r>
          </w:p>
        </w:tc>
        <w:tc>
          <w:tcPr>
            <w:tcW w:w="98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3DCBE061" w14:textId="77777777" w:rsidR="00B204E1" w:rsidRPr="00316192" w:rsidRDefault="00B204E1" w:rsidP="00E03C77">
            <w:pPr>
              <w:pStyle w:val="NoSpacing"/>
              <w:jc w:val="center"/>
              <w:rPr>
                <w:rFonts w:ascii="Arial" w:hAnsi="Arial" w:cs="Arial"/>
                <w:b/>
                <w:bCs/>
                <w:sz w:val="20"/>
                <w:szCs w:val="20"/>
              </w:rPr>
            </w:pPr>
            <w:r w:rsidRPr="00316192">
              <w:rPr>
                <w:rFonts w:ascii="Arial" w:hAnsi="Arial" w:cs="Arial"/>
                <w:b/>
                <w:bCs/>
                <w:sz w:val="20"/>
                <w:szCs w:val="20"/>
              </w:rPr>
              <w:t>2017.</w:t>
            </w:r>
          </w:p>
        </w:tc>
      </w:tr>
      <w:tr w:rsidR="00B204E1" w:rsidRPr="00316192" w14:paraId="2F31D6D9" w14:textId="77777777" w:rsidTr="0061238C">
        <w:trPr>
          <w:trHeight w:val="598"/>
          <w:jc w:val="center"/>
        </w:trPr>
        <w:tc>
          <w:tcPr>
            <w:tcW w:w="3114" w:type="dxa"/>
            <w:tcBorders>
              <w:top w:val="single" w:sz="4" w:space="0" w:color="000000"/>
              <w:left w:val="single" w:sz="4" w:space="0" w:color="000000"/>
              <w:bottom w:val="single" w:sz="4" w:space="0" w:color="000000"/>
              <w:right w:val="single" w:sz="4" w:space="0" w:color="000000"/>
            </w:tcBorders>
            <w:hideMark/>
          </w:tcPr>
          <w:p w14:paraId="3035B046"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Предшколски</w:t>
            </w:r>
            <w:proofErr w:type="spellEnd"/>
            <w:r w:rsidRPr="00316192">
              <w:rPr>
                <w:rFonts w:ascii="Arial" w:hAnsi="Arial" w:cs="Arial"/>
                <w:sz w:val="20"/>
                <w:szCs w:val="20"/>
              </w:rPr>
              <w:t xml:space="preserve"> (0-6) </w:t>
            </w:r>
            <w:proofErr w:type="spellStart"/>
            <w:r w:rsidRPr="00316192">
              <w:rPr>
                <w:rFonts w:ascii="Arial" w:hAnsi="Arial" w:cs="Arial"/>
                <w:sz w:val="20"/>
                <w:szCs w:val="20"/>
              </w:rPr>
              <w:t>година</w:t>
            </w:r>
            <w:proofErr w:type="spellEnd"/>
          </w:p>
        </w:tc>
        <w:tc>
          <w:tcPr>
            <w:tcW w:w="1277" w:type="dxa"/>
            <w:tcBorders>
              <w:top w:val="single" w:sz="4" w:space="0" w:color="000000"/>
              <w:left w:val="single" w:sz="4" w:space="0" w:color="000000"/>
              <w:bottom w:val="single" w:sz="4" w:space="0" w:color="000000"/>
              <w:right w:val="single" w:sz="4" w:space="0" w:color="000000"/>
            </w:tcBorders>
            <w:hideMark/>
          </w:tcPr>
          <w:p w14:paraId="16B82D92" w14:textId="44A68C93"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591</w:t>
            </w:r>
          </w:p>
        </w:tc>
        <w:tc>
          <w:tcPr>
            <w:tcW w:w="1133" w:type="dxa"/>
            <w:tcBorders>
              <w:top w:val="single" w:sz="4" w:space="0" w:color="000000"/>
              <w:left w:val="single" w:sz="4" w:space="0" w:color="000000"/>
              <w:bottom w:val="single" w:sz="4" w:space="0" w:color="000000"/>
              <w:right w:val="single" w:sz="4" w:space="0" w:color="000000"/>
            </w:tcBorders>
            <w:hideMark/>
          </w:tcPr>
          <w:p w14:paraId="32B90019"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598</w:t>
            </w:r>
          </w:p>
        </w:tc>
        <w:tc>
          <w:tcPr>
            <w:tcW w:w="1275" w:type="dxa"/>
            <w:tcBorders>
              <w:top w:val="single" w:sz="4" w:space="0" w:color="000000"/>
              <w:left w:val="single" w:sz="4" w:space="0" w:color="000000"/>
              <w:bottom w:val="single" w:sz="4" w:space="0" w:color="000000"/>
              <w:right w:val="single" w:sz="4" w:space="0" w:color="000000"/>
            </w:tcBorders>
            <w:hideMark/>
          </w:tcPr>
          <w:p w14:paraId="7E45928C" w14:textId="446BBB5E"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603</w:t>
            </w:r>
          </w:p>
        </w:tc>
        <w:tc>
          <w:tcPr>
            <w:tcW w:w="1275" w:type="dxa"/>
            <w:tcBorders>
              <w:top w:val="single" w:sz="4" w:space="0" w:color="000000"/>
              <w:left w:val="single" w:sz="4" w:space="0" w:color="000000"/>
              <w:bottom w:val="single" w:sz="4" w:space="0" w:color="000000"/>
              <w:right w:val="single" w:sz="4" w:space="0" w:color="000000"/>
            </w:tcBorders>
            <w:hideMark/>
          </w:tcPr>
          <w:p w14:paraId="4E141266" w14:textId="73FFE86D"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606</w:t>
            </w:r>
          </w:p>
        </w:tc>
        <w:tc>
          <w:tcPr>
            <w:tcW w:w="986" w:type="dxa"/>
            <w:tcBorders>
              <w:top w:val="single" w:sz="4" w:space="0" w:color="000000"/>
              <w:left w:val="single" w:sz="4" w:space="0" w:color="000000"/>
              <w:bottom w:val="single" w:sz="4" w:space="0" w:color="000000"/>
              <w:right w:val="single" w:sz="4" w:space="0" w:color="000000"/>
            </w:tcBorders>
            <w:hideMark/>
          </w:tcPr>
          <w:p w14:paraId="7312B189"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619</w:t>
            </w:r>
          </w:p>
        </w:tc>
      </w:tr>
      <w:tr w:rsidR="00B204E1" w:rsidRPr="00316192" w14:paraId="4BC75FE9" w14:textId="77777777"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14:paraId="260C02E6"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Школообавезни</w:t>
            </w:r>
            <w:proofErr w:type="spellEnd"/>
            <w:r w:rsidRPr="00316192">
              <w:rPr>
                <w:rFonts w:ascii="Arial" w:hAnsi="Arial" w:cs="Arial"/>
                <w:sz w:val="20"/>
                <w:szCs w:val="20"/>
              </w:rPr>
              <w:t xml:space="preserve"> (7-14) </w:t>
            </w:r>
            <w:proofErr w:type="spellStart"/>
            <w:r w:rsidRPr="00316192">
              <w:rPr>
                <w:rFonts w:ascii="Arial" w:hAnsi="Arial" w:cs="Arial"/>
                <w:sz w:val="20"/>
                <w:szCs w:val="20"/>
              </w:rPr>
              <w:t>година</w:t>
            </w:r>
            <w:proofErr w:type="spellEnd"/>
          </w:p>
        </w:tc>
        <w:tc>
          <w:tcPr>
            <w:tcW w:w="1277" w:type="dxa"/>
            <w:tcBorders>
              <w:top w:val="single" w:sz="4" w:space="0" w:color="000000"/>
              <w:left w:val="single" w:sz="4" w:space="0" w:color="000000"/>
              <w:bottom w:val="single" w:sz="4" w:space="0" w:color="000000"/>
              <w:right w:val="single" w:sz="4" w:space="0" w:color="000000"/>
            </w:tcBorders>
            <w:hideMark/>
          </w:tcPr>
          <w:p w14:paraId="35D7F0A5" w14:textId="3B84914A"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841</w:t>
            </w:r>
          </w:p>
        </w:tc>
        <w:tc>
          <w:tcPr>
            <w:tcW w:w="1133" w:type="dxa"/>
            <w:tcBorders>
              <w:top w:val="single" w:sz="4" w:space="0" w:color="000000"/>
              <w:left w:val="single" w:sz="4" w:space="0" w:color="000000"/>
              <w:bottom w:val="single" w:sz="4" w:space="0" w:color="000000"/>
              <w:right w:val="single" w:sz="4" w:space="0" w:color="000000"/>
            </w:tcBorders>
            <w:hideMark/>
          </w:tcPr>
          <w:p w14:paraId="3837C189"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831</w:t>
            </w:r>
          </w:p>
        </w:tc>
        <w:tc>
          <w:tcPr>
            <w:tcW w:w="1275" w:type="dxa"/>
            <w:tcBorders>
              <w:top w:val="single" w:sz="4" w:space="0" w:color="000000"/>
              <w:left w:val="single" w:sz="4" w:space="0" w:color="000000"/>
              <w:bottom w:val="single" w:sz="4" w:space="0" w:color="000000"/>
              <w:right w:val="single" w:sz="4" w:space="0" w:color="000000"/>
            </w:tcBorders>
            <w:hideMark/>
          </w:tcPr>
          <w:p w14:paraId="4E086535" w14:textId="67C688BD"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809</w:t>
            </w:r>
          </w:p>
        </w:tc>
        <w:tc>
          <w:tcPr>
            <w:tcW w:w="1275" w:type="dxa"/>
            <w:tcBorders>
              <w:top w:val="single" w:sz="4" w:space="0" w:color="000000"/>
              <w:left w:val="single" w:sz="4" w:space="0" w:color="000000"/>
              <w:bottom w:val="single" w:sz="4" w:space="0" w:color="000000"/>
              <w:right w:val="single" w:sz="4" w:space="0" w:color="000000"/>
            </w:tcBorders>
            <w:hideMark/>
          </w:tcPr>
          <w:p w14:paraId="331F8430" w14:textId="4678B81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778</w:t>
            </w:r>
          </w:p>
        </w:tc>
        <w:tc>
          <w:tcPr>
            <w:tcW w:w="986" w:type="dxa"/>
            <w:tcBorders>
              <w:top w:val="single" w:sz="4" w:space="0" w:color="000000"/>
              <w:left w:val="single" w:sz="4" w:space="0" w:color="000000"/>
              <w:bottom w:val="single" w:sz="4" w:space="0" w:color="000000"/>
              <w:right w:val="single" w:sz="4" w:space="0" w:color="000000"/>
            </w:tcBorders>
            <w:hideMark/>
          </w:tcPr>
          <w:p w14:paraId="5B1EE86C"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761</w:t>
            </w:r>
          </w:p>
        </w:tc>
      </w:tr>
      <w:tr w:rsidR="00B204E1" w:rsidRPr="00316192" w14:paraId="35EE6FBD" w14:textId="77777777"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14:paraId="3AB73DF8" w14:textId="77777777" w:rsidR="00B204E1" w:rsidRPr="00316192" w:rsidRDefault="00B204E1" w:rsidP="0061238C">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Узраст</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средње</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школе</w:t>
            </w:r>
            <w:proofErr w:type="spellEnd"/>
            <w:r w:rsidRPr="00316192">
              <w:rPr>
                <w:rFonts w:ascii="Arial" w:hAnsi="Arial" w:cs="Arial"/>
                <w:sz w:val="20"/>
                <w:szCs w:val="20"/>
              </w:rPr>
              <w:t>(</w:t>
            </w:r>
            <w:proofErr w:type="gramEnd"/>
            <w:r w:rsidRPr="00316192">
              <w:rPr>
                <w:rFonts w:ascii="Arial" w:hAnsi="Arial" w:cs="Arial"/>
                <w:sz w:val="20"/>
                <w:szCs w:val="20"/>
              </w:rPr>
              <w:t xml:space="preserve">15-18) </w:t>
            </w:r>
            <w:proofErr w:type="spellStart"/>
            <w:r w:rsidRPr="00316192">
              <w:rPr>
                <w:rFonts w:ascii="Arial" w:hAnsi="Arial" w:cs="Arial"/>
                <w:sz w:val="20"/>
                <w:szCs w:val="20"/>
              </w:rPr>
              <w:t>година</w:t>
            </w:r>
            <w:proofErr w:type="spellEnd"/>
          </w:p>
        </w:tc>
        <w:tc>
          <w:tcPr>
            <w:tcW w:w="1277" w:type="dxa"/>
            <w:tcBorders>
              <w:top w:val="single" w:sz="4" w:space="0" w:color="000000"/>
              <w:left w:val="single" w:sz="4" w:space="0" w:color="000000"/>
              <w:bottom w:val="single" w:sz="4" w:space="0" w:color="000000"/>
              <w:right w:val="single" w:sz="4" w:space="0" w:color="000000"/>
            </w:tcBorders>
            <w:hideMark/>
          </w:tcPr>
          <w:p w14:paraId="22D12225" w14:textId="203B26BF"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445</w:t>
            </w:r>
          </w:p>
        </w:tc>
        <w:tc>
          <w:tcPr>
            <w:tcW w:w="1133" w:type="dxa"/>
            <w:tcBorders>
              <w:top w:val="single" w:sz="4" w:space="0" w:color="000000"/>
              <w:left w:val="single" w:sz="4" w:space="0" w:color="000000"/>
              <w:bottom w:val="single" w:sz="4" w:space="0" w:color="000000"/>
              <w:right w:val="single" w:sz="4" w:space="0" w:color="000000"/>
            </w:tcBorders>
            <w:hideMark/>
          </w:tcPr>
          <w:p w14:paraId="4C17B11E"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421</w:t>
            </w:r>
          </w:p>
        </w:tc>
        <w:tc>
          <w:tcPr>
            <w:tcW w:w="1275" w:type="dxa"/>
            <w:tcBorders>
              <w:top w:val="single" w:sz="4" w:space="0" w:color="000000"/>
              <w:left w:val="single" w:sz="4" w:space="0" w:color="000000"/>
              <w:bottom w:val="single" w:sz="4" w:space="0" w:color="000000"/>
              <w:right w:val="single" w:sz="4" w:space="0" w:color="000000"/>
            </w:tcBorders>
            <w:hideMark/>
          </w:tcPr>
          <w:p w14:paraId="43F2B745"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418</w:t>
            </w:r>
          </w:p>
        </w:tc>
        <w:tc>
          <w:tcPr>
            <w:tcW w:w="1275" w:type="dxa"/>
            <w:tcBorders>
              <w:top w:val="single" w:sz="4" w:space="0" w:color="000000"/>
              <w:left w:val="single" w:sz="4" w:space="0" w:color="000000"/>
              <w:bottom w:val="single" w:sz="4" w:space="0" w:color="000000"/>
              <w:right w:val="single" w:sz="4" w:space="0" w:color="000000"/>
            </w:tcBorders>
            <w:hideMark/>
          </w:tcPr>
          <w:p w14:paraId="516DB712"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428</w:t>
            </w:r>
          </w:p>
        </w:tc>
        <w:tc>
          <w:tcPr>
            <w:tcW w:w="986" w:type="dxa"/>
            <w:tcBorders>
              <w:top w:val="single" w:sz="4" w:space="0" w:color="000000"/>
              <w:left w:val="single" w:sz="4" w:space="0" w:color="000000"/>
              <w:bottom w:val="single" w:sz="4" w:space="0" w:color="000000"/>
              <w:right w:val="single" w:sz="4" w:space="0" w:color="000000"/>
            </w:tcBorders>
            <w:hideMark/>
          </w:tcPr>
          <w:p w14:paraId="791501AE"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418</w:t>
            </w:r>
          </w:p>
        </w:tc>
      </w:tr>
      <w:tr w:rsidR="00B204E1" w:rsidRPr="00316192" w14:paraId="5CCC881A" w14:textId="77777777"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14:paraId="1741857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 </w:t>
            </w:r>
            <w:proofErr w:type="spellStart"/>
            <w:r w:rsidRPr="00316192">
              <w:rPr>
                <w:rFonts w:ascii="Arial" w:hAnsi="Arial" w:cs="Arial"/>
                <w:sz w:val="20"/>
                <w:szCs w:val="20"/>
              </w:rPr>
              <w:t>Деца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старости</w:t>
            </w:r>
            <w:proofErr w:type="spellEnd"/>
            <w:r w:rsidRPr="00316192">
              <w:rPr>
                <w:rFonts w:ascii="Arial" w:hAnsi="Arial" w:cs="Arial"/>
                <w:sz w:val="20"/>
                <w:szCs w:val="20"/>
              </w:rPr>
              <w:t xml:space="preserve"> 0-17 </w:t>
            </w:r>
            <w:proofErr w:type="spellStart"/>
            <w:r w:rsidRPr="00316192">
              <w:rPr>
                <w:rFonts w:ascii="Arial" w:hAnsi="Arial" w:cs="Arial"/>
                <w:sz w:val="20"/>
                <w:szCs w:val="20"/>
              </w:rPr>
              <w:t>година</w:t>
            </w:r>
            <w:proofErr w:type="spellEnd"/>
          </w:p>
        </w:tc>
        <w:tc>
          <w:tcPr>
            <w:tcW w:w="1277" w:type="dxa"/>
            <w:tcBorders>
              <w:top w:val="single" w:sz="4" w:space="0" w:color="000000"/>
              <w:left w:val="single" w:sz="4" w:space="0" w:color="000000"/>
              <w:bottom w:val="single" w:sz="4" w:space="0" w:color="000000"/>
              <w:right w:val="single" w:sz="4" w:space="0" w:color="000000"/>
            </w:tcBorders>
            <w:hideMark/>
          </w:tcPr>
          <w:p w14:paraId="47AB18D3"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1.752</w:t>
            </w:r>
          </w:p>
        </w:tc>
        <w:tc>
          <w:tcPr>
            <w:tcW w:w="1133" w:type="dxa"/>
            <w:tcBorders>
              <w:top w:val="single" w:sz="4" w:space="0" w:color="000000"/>
              <w:left w:val="single" w:sz="4" w:space="0" w:color="000000"/>
              <w:bottom w:val="single" w:sz="4" w:space="0" w:color="000000"/>
              <w:right w:val="single" w:sz="4" w:space="0" w:color="000000"/>
            </w:tcBorders>
            <w:hideMark/>
          </w:tcPr>
          <w:p w14:paraId="09E43FA1"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1.732</w:t>
            </w:r>
          </w:p>
        </w:tc>
        <w:tc>
          <w:tcPr>
            <w:tcW w:w="1275" w:type="dxa"/>
            <w:tcBorders>
              <w:top w:val="single" w:sz="4" w:space="0" w:color="000000"/>
              <w:left w:val="single" w:sz="4" w:space="0" w:color="000000"/>
              <w:bottom w:val="single" w:sz="4" w:space="0" w:color="000000"/>
              <w:right w:val="single" w:sz="4" w:space="0" w:color="000000"/>
            </w:tcBorders>
            <w:hideMark/>
          </w:tcPr>
          <w:p w14:paraId="1469C953"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1.722</w:t>
            </w:r>
          </w:p>
        </w:tc>
        <w:tc>
          <w:tcPr>
            <w:tcW w:w="1275" w:type="dxa"/>
            <w:tcBorders>
              <w:top w:val="single" w:sz="4" w:space="0" w:color="000000"/>
              <w:left w:val="single" w:sz="4" w:space="0" w:color="000000"/>
              <w:bottom w:val="single" w:sz="4" w:space="0" w:color="000000"/>
              <w:right w:val="single" w:sz="4" w:space="0" w:color="000000"/>
            </w:tcBorders>
            <w:hideMark/>
          </w:tcPr>
          <w:p w14:paraId="395D33B8"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1.706</w:t>
            </w:r>
          </w:p>
        </w:tc>
        <w:tc>
          <w:tcPr>
            <w:tcW w:w="986" w:type="dxa"/>
            <w:tcBorders>
              <w:top w:val="single" w:sz="4" w:space="0" w:color="000000"/>
              <w:left w:val="single" w:sz="4" w:space="0" w:color="000000"/>
              <w:bottom w:val="single" w:sz="4" w:space="0" w:color="000000"/>
              <w:right w:val="single" w:sz="4" w:space="0" w:color="000000"/>
            </w:tcBorders>
            <w:hideMark/>
          </w:tcPr>
          <w:p w14:paraId="4795E705"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1.700</w:t>
            </w:r>
          </w:p>
        </w:tc>
      </w:tr>
      <w:tr w:rsidR="00B204E1" w:rsidRPr="00316192" w14:paraId="4C77F9A6" w14:textId="77777777"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14:paraId="2D8E2CC1"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Млади</w:t>
            </w:r>
            <w:proofErr w:type="spellEnd"/>
            <w:r w:rsidRPr="00316192">
              <w:rPr>
                <w:rFonts w:ascii="Arial" w:hAnsi="Arial" w:cs="Arial"/>
                <w:sz w:val="20"/>
                <w:szCs w:val="20"/>
              </w:rPr>
              <w:t xml:space="preserve"> (15-29)</w:t>
            </w:r>
          </w:p>
        </w:tc>
        <w:tc>
          <w:tcPr>
            <w:tcW w:w="1277" w:type="dxa"/>
            <w:tcBorders>
              <w:top w:val="single" w:sz="4" w:space="0" w:color="000000"/>
              <w:left w:val="single" w:sz="4" w:space="0" w:color="000000"/>
              <w:bottom w:val="single" w:sz="4" w:space="0" w:color="000000"/>
              <w:right w:val="single" w:sz="4" w:space="0" w:color="000000"/>
            </w:tcBorders>
            <w:hideMark/>
          </w:tcPr>
          <w:p w14:paraId="4257C3C0"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1.914</w:t>
            </w:r>
          </w:p>
        </w:tc>
        <w:tc>
          <w:tcPr>
            <w:tcW w:w="1133" w:type="dxa"/>
            <w:tcBorders>
              <w:top w:val="single" w:sz="4" w:space="0" w:color="000000"/>
              <w:left w:val="single" w:sz="4" w:space="0" w:color="000000"/>
              <w:bottom w:val="single" w:sz="4" w:space="0" w:color="000000"/>
              <w:right w:val="single" w:sz="4" w:space="0" w:color="000000"/>
            </w:tcBorders>
            <w:hideMark/>
          </w:tcPr>
          <w:p w14:paraId="3BFD7C36"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1.860</w:t>
            </w:r>
          </w:p>
        </w:tc>
        <w:tc>
          <w:tcPr>
            <w:tcW w:w="1275" w:type="dxa"/>
            <w:tcBorders>
              <w:top w:val="single" w:sz="4" w:space="0" w:color="000000"/>
              <w:left w:val="single" w:sz="4" w:space="0" w:color="000000"/>
              <w:bottom w:val="single" w:sz="4" w:space="0" w:color="000000"/>
              <w:right w:val="single" w:sz="4" w:space="0" w:color="000000"/>
            </w:tcBorders>
            <w:hideMark/>
          </w:tcPr>
          <w:p w14:paraId="0692E6D5"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1.813</w:t>
            </w:r>
          </w:p>
        </w:tc>
        <w:tc>
          <w:tcPr>
            <w:tcW w:w="1275" w:type="dxa"/>
            <w:tcBorders>
              <w:top w:val="single" w:sz="4" w:space="0" w:color="000000"/>
              <w:left w:val="single" w:sz="4" w:space="0" w:color="000000"/>
              <w:bottom w:val="single" w:sz="4" w:space="0" w:color="000000"/>
              <w:right w:val="single" w:sz="4" w:space="0" w:color="000000"/>
            </w:tcBorders>
            <w:hideMark/>
          </w:tcPr>
          <w:p w14:paraId="4CAE2A3B"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1.773</w:t>
            </w:r>
          </w:p>
        </w:tc>
        <w:tc>
          <w:tcPr>
            <w:tcW w:w="986" w:type="dxa"/>
            <w:tcBorders>
              <w:top w:val="single" w:sz="4" w:space="0" w:color="000000"/>
              <w:left w:val="single" w:sz="4" w:space="0" w:color="000000"/>
              <w:bottom w:val="single" w:sz="4" w:space="0" w:color="000000"/>
              <w:right w:val="single" w:sz="4" w:space="0" w:color="000000"/>
            </w:tcBorders>
            <w:hideMark/>
          </w:tcPr>
          <w:p w14:paraId="509703C2"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1.712</w:t>
            </w:r>
          </w:p>
        </w:tc>
      </w:tr>
      <w:tr w:rsidR="00B204E1" w:rsidRPr="00316192" w14:paraId="68FB0910" w14:textId="77777777"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14:paraId="31B13CC8" w14:textId="77777777" w:rsidR="00B204E1" w:rsidRPr="00316192" w:rsidRDefault="00B204E1" w:rsidP="0061238C">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Женско</w:t>
            </w:r>
            <w:proofErr w:type="spellEnd"/>
            <w:r w:rsidRPr="00316192">
              <w:rPr>
                <w:rFonts w:ascii="Arial" w:hAnsi="Arial" w:cs="Arial"/>
                <w:sz w:val="20"/>
                <w:szCs w:val="20"/>
              </w:rPr>
              <w:t xml:space="preserve"> </w:t>
            </w:r>
            <w:proofErr w:type="spellStart"/>
            <w:r w:rsidRPr="00316192">
              <w:rPr>
                <w:rFonts w:ascii="Arial" w:hAnsi="Arial" w:cs="Arial"/>
                <w:sz w:val="20"/>
                <w:szCs w:val="20"/>
              </w:rPr>
              <w:t>фертилно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становништво</w:t>
            </w:r>
            <w:proofErr w:type="spellEnd"/>
            <w:r w:rsidRPr="00316192">
              <w:rPr>
                <w:rFonts w:ascii="Arial" w:hAnsi="Arial" w:cs="Arial"/>
                <w:sz w:val="20"/>
                <w:szCs w:val="20"/>
              </w:rPr>
              <w:t xml:space="preserve"> (15-49)</w:t>
            </w:r>
          </w:p>
        </w:tc>
        <w:tc>
          <w:tcPr>
            <w:tcW w:w="1277" w:type="dxa"/>
            <w:tcBorders>
              <w:top w:val="single" w:sz="4" w:space="0" w:color="000000"/>
              <w:left w:val="single" w:sz="4" w:space="0" w:color="000000"/>
              <w:bottom w:val="single" w:sz="4" w:space="0" w:color="000000"/>
              <w:right w:val="single" w:sz="4" w:space="0" w:color="000000"/>
            </w:tcBorders>
            <w:hideMark/>
          </w:tcPr>
          <w:p w14:paraId="77759893"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2.095</w:t>
            </w:r>
          </w:p>
        </w:tc>
        <w:tc>
          <w:tcPr>
            <w:tcW w:w="1133" w:type="dxa"/>
            <w:tcBorders>
              <w:top w:val="single" w:sz="4" w:space="0" w:color="000000"/>
              <w:left w:val="single" w:sz="4" w:space="0" w:color="000000"/>
              <w:bottom w:val="single" w:sz="4" w:space="0" w:color="000000"/>
              <w:right w:val="single" w:sz="4" w:space="0" w:color="000000"/>
            </w:tcBorders>
            <w:hideMark/>
          </w:tcPr>
          <w:p w14:paraId="756B2A06"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2.039</w:t>
            </w:r>
          </w:p>
        </w:tc>
        <w:tc>
          <w:tcPr>
            <w:tcW w:w="1275" w:type="dxa"/>
            <w:tcBorders>
              <w:top w:val="single" w:sz="4" w:space="0" w:color="000000"/>
              <w:left w:val="single" w:sz="4" w:space="0" w:color="000000"/>
              <w:bottom w:val="single" w:sz="4" w:space="0" w:color="000000"/>
              <w:right w:val="single" w:sz="4" w:space="0" w:color="000000"/>
            </w:tcBorders>
            <w:hideMark/>
          </w:tcPr>
          <w:p w14:paraId="2B38144E"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1.999</w:t>
            </w:r>
          </w:p>
        </w:tc>
        <w:tc>
          <w:tcPr>
            <w:tcW w:w="1275" w:type="dxa"/>
            <w:tcBorders>
              <w:top w:val="single" w:sz="4" w:space="0" w:color="000000"/>
              <w:left w:val="single" w:sz="4" w:space="0" w:color="000000"/>
              <w:bottom w:val="single" w:sz="4" w:space="0" w:color="000000"/>
              <w:right w:val="single" w:sz="4" w:space="0" w:color="000000"/>
            </w:tcBorders>
            <w:hideMark/>
          </w:tcPr>
          <w:p w14:paraId="216FAC03"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1.968</w:t>
            </w:r>
          </w:p>
        </w:tc>
        <w:tc>
          <w:tcPr>
            <w:tcW w:w="986" w:type="dxa"/>
            <w:tcBorders>
              <w:top w:val="single" w:sz="4" w:space="0" w:color="000000"/>
              <w:left w:val="single" w:sz="4" w:space="0" w:color="000000"/>
              <w:bottom w:val="single" w:sz="4" w:space="0" w:color="000000"/>
              <w:right w:val="single" w:sz="4" w:space="0" w:color="000000"/>
            </w:tcBorders>
            <w:hideMark/>
          </w:tcPr>
          <w:p w14:paraId="5426A0FE"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1.933</w:t>
            </w:r>
          </w:p>
        </w:tc>
      </w:tr>
      <w:tr w:rsidR="00B204E1" w:rsidRPr="00316192" w14:paraId="418D96FC" w14:textId="77777777"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14:paraId="01978E06" w14:textId="77777777" w:rsidR="00B204E1" w:rsidRPr="00316192" w:rsidRDefault="00B204E1" w:rsidP="0061238C">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Пунолетно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становништво</w:t>
            </w:r>
            <w:proofErr w:type="spellEnd"/>
            <w:r w:rsidRPr="00316192">
              <w:rPr>
                <w:rFonts w:ascii="Arial" w:hAnsi="Arial" w:cs="Arial"/>
                <w:sz w:val="20"/>
                <w:szCs w:val="20"/>
              </w:rPr>
              <w:t xml:space="preserve"> (18 и </w:t>
            </w:r>
            <w:proofErr w:type="spellStart"/>
            <w:r w:rsidRPr="00316192">
              <w:rPr>
                <w:rFonts w:ascii="Arial" w:hAnsi="Arial" w:cs="Arial"/>
                <w:sz w:val="20"/>
                <w:szCs w:val="20"/>
              </w:rPr>
              <w:t>више</w:t>
            </w:r>
            <w:proofErr w:type="spellEnd"/>
            <w:r w:rsidRPr="00316192">
              <w:rPr>
                <w:rFonts w:ascii="Arial" w:hAnsi="Arial" w:cs="Arial"/>
                <w:sz w:val="20"/>
                <w:szCs w:val="20"/>
              </w:rPr>
              <w:t>)</w:t>
            </w:r>
          </w:p>
        </w:tc>
        <w:tc>
          <w:tcPr>
            <w:tcW w:w="1277" w:type="dxa"/>
            <w:tcBorders>
              <w:top w:val="single" w:sz="4" w:space="0" w:color="000000"/>
              <w:left w:val="single" w:sz="4" w:space="0" w:color="000000"/>
              <w:bottom w:val="single" w:sz="4" w:space="0" w:color="000000"/>
              <w:right w:val="single" w:sz="4" w:space="0" w:color="000000"/>
            </w:tcBorders>
            <w:hideMark/>
          </w:tcPr>
          <w:p w14:paraId="2E301C2D" w14:textId="184A1F71"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9.974</w:t>
            </w:r>
          </w:p>
        </w:tc>
        <w:tc>
          <w:tcPr>
            <w:tcW w:w="1133" w:type="dxa"/>
            <w:tcBorders>
              <w:top w:val="single" w:sz="4" w:space="0" w:color="000000"/>
              <w:left w:val="single" w:sz="4" w:space="0" w:color="000000"/>
              <w:bottom w:val="single" w:sz="4" w:space="0" w:color="000000"/>
              <w:right w:val="single" w:sz="4" w:space="0" w:color="000000"/>
            </w:tcBorders>
            <w:hideMark/>
          </w:tcPr>
          <w:p w14:paraId="06B5B355"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9.827</w:t>
            </w:r>
          </w:p>
        </w:tc>
        <w:tc>
          <w:tcPr>
            <w:tcW w:w="1275" w:type="dxa"/>
            <w:tcBorders>
              <w:top w:val="single" w:sz="4" w:space="0" w:color="000000"/>
              <w:left w:val="single" w:sz="4" w:space="0" w:color="000000"/>
              <w:bottom w:val="single" w:sz="4" w:space="0" w:color="000000"/>
              <w:right w:val="single" w:sz="4" w:space="0" w:color="000000"/>
            </w:tcBorders>
            <w:hideMark/>
          </w:tcPr>
          <w:p w14:paraId="03AD7FB7" w14:textId="77777777"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9.655</w:t>
            </w:r>
          </w:p>
        </w:tc>
        <w:tc>
          <w:tcPr>
            <w:tcW w:w="1275" w:type="dxa"/>
            <w:tcBorders>
              <w:top w:val="single" w:sz="4" w:space="0" w:color="000000"/>
              <w:left w:val="single" w:sz="4" w:space="0" w:color="000000"/>
              <w:bottom w:val="single" w:sz="4" w:space="0" w:color="000000"/>
              <w:right w:val="single" w:sz="4" w:space="0" w:color="000000"/>
            </w:tcBorders>
            <w:hideMark/>
          </w:tcPr>
          <w:p w14:paraId="32093150" w14:textId="77777777" w:rsidR="00B204E1" w:rsidRPr="00316192" w:rsidRDefault="00B204E1" w:rsidP="00E03C77">
            <w:pPr>
              <w:pStyle w:val="NoSpacing"/>
              <w:shd w:val="clear" w:color="auto" w:fill="FFFFFF" w:themeFill="background1"/>
              <w:jc w:val="center"/>
              <w:rPr>
                <w:rFonts w:ascii="Arial" w:hAnsi="Arial" w:cs="Arial"/>
                <w:sz w:val="20"/>
                <w:szCs w:val="20"/>
                <w:lang w:val="en-GB"/>
              </w:rPr>
            </w:pPr>
            <w:r w:rsidRPr="00316192">
              <w:rPr>
                <w:rFonts w:ascii="Arial" w:hAnsi="Arial" w:cs="Arial"/>
                <w:sz w:val="20"/>
                <w:szCs w:val="20"/>
              </w:rPr>
              <w:t>9.508</w:t>
            </w:r>
          </w:p>
        </w:tc>
        <w:tc>
          <w:tcPr>
            <w:tcW w:w="986" w:type="dxa"/>
            <w:tcBorders>
              <w:top w:val="single" w:sz="4" w:space="0" w:color="000000"/>
              <w:left w:val="single" w:sz="4" w:space="0" w:color="000000"/>
              <w:bottom w:val="single" w:sz="4" w:space="0" w:color="000000"/>
              <w:right w:val="single" w:sz="4" w:space="0" w:color="000000"/>
            </w:tcBorders>
            <w:hideMark/>
          </w:tcPr>
          <w:p w14:paraId="25B59122" w14:textId="6EA4F269" w:rsidR="00B204E1" w:rsidRPr="00316192" w:rsidRDefault="00B204E1" w:rsidP="00E03C77">
            <w:pPr>
              <w:pStyle w:val="NoSpacing"/>
              <w:shd w:val="clear" w:color="auto" w:fill="FFFFFF" w:themeFill="background1"/>
              <w:jc w:val="center"/>
              <w:rPr>
                <w:rFonts w:ascii="Arial" w:hAnsi="Arial" w:cs="Arial"/>
                <w:sz w:val="20"/>
                <w:szCs w:val="20"/>
              </w:rPr>
            </w:pPr>
            <w:r w:rsidRPr="00316192">
              <w:rPr>
                <w:rFonts w:ascii="Arial" w:hAnsi="Arial" w:cs="Arial"/>
                <w:sz w:val="20"/>
                <w:szCs w:val="20"/>
              </w:rPr>
              <w:t>9.365</w:t>
            </w:r>
          </w:p>
        </w:tc>
      </w:tr>
    </w:tbl>
    <w:p w14:paraId="6FE62AA2" w14:textId="77777777" w:rsidR="00B204E1" w:rsidRPr="00316192" w:rsidRDefault="00B204E1" w:rsidP="00E03C77">
      <w:pPr>
        <w:pStyle w:val="NoSpacing"/>
        <w:shd w:val="clear" w:color="auto" w:fill="FFFFFF" w:themeFill="background1"/>
        <w:rPr>
          <w:rFonts w:ascii="Arial" w:eastAsia="Times New Roman" w:hAnsi="Arial" w:cs="Arial"/>
          <w:sz w:val="20"/>
          <w:szCs w:val="20"/>
          <w:lang w:val="ru-RU"/>
        </w:rPr>
      </w:pPr>
      <w:r w:rsidRPr="00316192">
        <w:rPr>
          <w:rFonts w:ascii="Arial" w:eastAsia="Times New Roman" w:hAnsi="Arial" w:cs="Arial"/>
          <w:sz w:val="20"/>
          <w:szCs w:val="20"/>
          <w:lang w:val="ru-RU"/>
        </w:rPr>
        <w:t>Извор: РЗС – Публикација „Процене становништва Републике Србије према полу, старости и типу насеља, 2013</w:t>
      </w:r>
      <w:r w:rsidRPr="00316192">
        <w:rPr>
          <w:rFonts w:ascii="Arial" w:hAnsi="Arial" w:cs="Arial"/>
          <w:bCs/>
          <w:sz w:val="20"/>
          <w:szCs w:val="20"/>
          <w:lang w:val="ru-RU"/>
        </w:rPr>
        <w:t>–</w:t>
      </w:r>
      <w:r w:rsidRPr="00316192">
        <w:rPr>
          <w:rFonts w:ascii="Arial" w:eastAsia="Times New Roman" w:hAnsi="Arial" w:cs="Arial"/>
          <w:sz w:val="20"/>
          <w:szCs w:val="20"/>
          <w:lang w:val="ru-RU"/>
        </w:rPr>
        <w:t>2017.”</w:t>
      </w:r>
    </w:p>
    <w:p w14:paraId="6BFE6C5B"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1A8FC14B" w14:textId="0C47D1DC" w:rsidR="00B204E1" w:rsidRPr="00316192" w:rsidRDefault="00B5153D"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Табела 14</w:t>
      </w:r>
      <w:r w:rsidR="00E03C77">
        <w:rPr>
          <w:rFonts w:ascii="Arial" w:hAnsi="Arial" w:cs="Arial"/>
          <w:sz w:val="20"/>
          <w:szCs w:val="20"/>
          <w:lang w:val="ru-RU"/>
        </w:rPr>
        <w:t>.</w:t>
      </w:r>
      <w:r w:rsidR="00B204E1" w:rsidRPr="00316192">
        <w:rPr>
          <w:rFonts w:ascii="Arial" w:hAnsi="Arial" w:cs="Arial"/>
          <w:sz w:val="20"/>
          <w:szCs w:val="20"/>
          <w:lang w:val="ru-RU"/>
        </w:rPr>
        <w:t xml:space="preserve"> Функционални контигенти становништва (у процентима), 2013</w:t>
      </w:r>
      <w:r w:rsidR="00B204E1" w:rsidRPr="00316192">
        <w:rPr>
          <w:rFonts w:ascii="Arial" w:hAnsi="Arial" w:cs="Arial"/>
          <w:bCs/>
          <w:sz w:val="20"/>
          <w:szCs w:val="20"/>
          <w:lang w:val="ru-RU"/>
        </w:rPr>
        <w:t>–</w:t>
      </w:r>
      <w:r w:rsidR="00B204E1" w:rsidRPr="00316192">
        <w:rPr>
          <w:rFonts w:ascii="Arial" w:hAnsi="Arial" w:cs="Arial"/>
          <w:sz w:val="20"/>
          <w:szCs w:val="20"/>
          <w:lang w:val="ru-RU"/>
        </w:rPr>
        <w:t xml:space="preserve">2017. </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2490"/>
        <w:gridCol w:w="1275"/>
        <w:gridCol w:w="1417"/>
        <w:gridCol w:w="1558"/>
        <w:gridCol w:w="1416"/>
        <w:gridCol w:w="904"/>
      </w:tblGrid>
      <w:tr w:rsidR="00B204E1" w:rsidRPr="00316192" w14:paraId="02BB2AE0" w14:textId="77777777" w:rsidTr="00F92F32">
        <w:trPr>
          <w:trHeight w:val="224"/>
        </w:trPr>
        <w:tc>
          <w:tcPr>
            <w:tcW w:w="24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17F712D2" w14:textId="77777777" w:rsidR="00B204E1" w:rsidRPr="00316192" w:rsidRDefault="00B204E1" w:rsidP="00F92F32">
            <w:pPr>
              <w:pStyle w:val="NoSpacing"/>
              <w:rPr>
                <w:rFonts w:ascii="Arial" w:hAnsi="Arial" w:cs="Arial"/>
                <w:b/>
                <w:bCs/>
                <w:sz w:val="20"/>
                <w:szCs w:val="20"/>
                <w:lang w:val="ru-RU"/>
              </w:rPr>
            </w:pPr>
          </w:p>
          <w:p w14:paraId="7C99BB15" w14:textId="77777777" w:rsidR="00B204E1" w:rsidRPr="00316192" w:rsidRDefault="00B204E1" w:rsidP="00F92F32">
            <w:pPr>
              <w:pStyle w:val="NoSpacing"/>
              <w:rPr>
                <w:rFonts w:ascii="Arial" w:hAnsi="Arial" w:cs="Arial"/>
                <w:b/>
                <w:bCs/>
                <w:sz w:val="20"/>
                <w:szCs w:val="20"/>
                <w:lang w:val="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30AB08B2"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2013.</w:t>
            </w:r>
          </w:p>
        </w:tc>
        <w:tc>
          <w:tcPr>
            <w:tcW w:w="141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2C795614"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2014.</w:t>
            </w:r>
          </w:p>
        </w:tc>
        <w:tc>
          <w:tcPr>
            <w:tcW w:w="155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45E806B2"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2015.</w:t>
            </w:r>
          </w:p>
        </w:tc>
        <w:tc>
          <w:tcPr>
            <w:tcW w:w="141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7155B4CD"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2016.</w:t>
            </w:r>
          </w:p>
        </w:tc>
        <w:tc>
          <w:tcPr>
            <w:tcW w:w="90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00060A06"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2017.</w:t>
            </w:r>
          </w:p>
        </w:tc>
      </w:tr>
      <w:tr w:rsidR="00B204E1" w:rsidRPr="00316192" w14:paraId="30994372" w14:textId="77777777" w:rsidTr="00F92F32">
        <w:trPr>
          <w:trHeight w:val="598"/>
        </w:trPr>
        <w:tc>
          <w:tcPr>
            <w:tcW w:w="24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1688AAC"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Предшколски</w:t>
            </w:r>
            <w:proofErr w:type="spellEnd"/>
            <w:r w:rsidRPr="00316192">
              <w:rPr>
                <w:rFonts w:ascii="Arial" w:hAnsi="Arial" w:cs="Arial"/>
                <w:sz w:val="20"/>
                <w:szCs w:val="20"/>
              </w:rPr>
              <w:t xml:space="preserve"> (0-6) </w:t>
            </w:r>
            <w:proofErr w:type="spellStart"/>
            <w:r w:rsidRPr="00316192">
              <w:rPr>
                <w:rFonts w:ascii="Arial" w:hAnsi="Arial" w:cs="Arial"/>
                <w:sz w:val="20"/>
                <w:szCs w:val="20"/>
              </w:rPr>
              <w:t>година</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29CD1E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5,0 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52E58D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5,2 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E1452C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5,3 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B999F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5,4  </w:t>
            </w:r>
          </w:p>
        </w:tc>
        <w:tc>
          <w:tcPr>
            <w:tcW w:w="90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754F07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5,6 </w:t>
            </w:r>
          </w:p>
        </w:tc>
      </w:tr>
      <w:tr w:rsidR="00B204E1" w:rsidRPr="00316192" w14:paraId="2202A6BD" w14:textId="77777777"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14:paraId="02BD33D3" w14:textId="77777777" w:rsidR="00B204E1" w:rsidRPr="00316192" w:rsidRDefault="00B204E1" w:rsidP="00B5153D">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Школообавезни</w:t>
            </w:r>
            <w:proofErr w:type="spellEnd"/>
            <w:r w:rsidRPr="00316192">
              <w:rPr>
                <w:rFonts w:ascii="Arial" w:hAnsi="Arial" w:cs="Arial"/>
                <w:sz w:val="20"/>
                <w:szCs w:val="20"/>
              </w:rPr>
              <w:t xml:space="preserve"> (7-14) </w:t>
            </w:r>
            <w:proofErr w:type="spellStart"/>
            <w:r w:rsidRPr="00316192">
              <w:rPr>
                <w:rFonts w:ascii="Arial" w:hAnsi="Arial" w:cs="Arial"/>
                <w:sz w:val="20"/>
                <w:szCs w:val="20"/>
              </w:rPr>
              <w:t>година</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14:paraId="2F79DD1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7,2  </w:t>
            </w:r>
          </w:p>
        </w:tc>
        <w:tc>
          <w:tcPr>
            <w:tcW w:w="1418" w:type="dxa"/>
            <w:tcBorders>
              <w:top w:val="single" w:sz="4" w:space="0" w:color="000000"/>
              <w:left w:val="single" w:sz="4" w:space="0" w:color="000000"/>
              <w:bottom w:val="single" w:sz="4" w:space="0" w:color="000000"/>
              <w:right w:val="single" w:sz="4" w:space="0" w:color="000000"/>
            </w:tcBorders>
            <w:hideMark/>
          </w:tcPr>
          <w:p w14:paraId="7123F1C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7,2  </w:t>
            </w:r>
          </w:p>
        </w:tc>
        <w:tc>
          <w:tcPr>
            <w:tcW w:w="1559" w:type="dxa"/>
            <w:tcBorders>
              <w:top w:val="single" w:sz="4" w:space="0" w:color="000000"/>
              <w:left w:val="single" w:sz="4" w:space="0" w:color="000000"/>
              <w:bottom w:val="single" w:sz="4" w:space="0" w:color="000000"/>
              <w:right w:val="single" w:sz="4" w:space="0" w:color="000000"/>
            </w:tcBorders>
            <w:hideMark/>
          </w:tcPr>
          <w:p w14:paraId="0B0067F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7,1  </w:t>
            </w:r>
          </w:p>
        </w:tc>
        <w:tc>
          <w:tcPr>
            <w:tcW w:w="1417" w:type="dxa"/>
            <w:tcBorders>
              <w:top w:val="single" w:sz="4" w:space="0" w:color="000000"/>
              <w:left w:val="single" w:sz="4" w:space="0" w:color="000000"/>
              <w:bottom w:val="single" w:sz="4" w:space="0" w:color="000000"/>
              <w:right w:val="single" w:sz="4" w:space="0" w:color="000000"/>
            </w:tcBorders>
            <w:hideMark/>
          </w:tcPr>
          <w:p w14:paraId="29A2545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6,9  </w:t>
            </w:r>
          </w:p>
        </w:tc>
        <w:tc>
          <w:tcPr>
            <w:tcW w:w="905" w:type="dxa"/>
            <w:tcBorders>
              <w:top w:val="single" w:sz="4" w:space="0" w:color="000000"/>
              <w:left w:val="single" w:sz="4" w:space="0" w:color="000000"/>
              <w:bottom w:val="single" w:sz="4" w:space="0" w:color="000000"/>
              <w:right w:val="single" w:sz="4" w:space="0" w:color="000000"/>
            </w:tcBorders>
            <w:hideMark/>
          </w:tcPr>
          <w:p w14:paraId="538B4C8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6,9 </w:t>
            </w:r>
          </w:p>
        </w:tc>
      </w:tr>
      <w:tr w:rsidR="00B204E1" w:rsidRPr="00316192" w14:paraId="74C69760" w14:textId="77777777"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14:paraId="5AC36B23" w14:textId="77777777" w:rsidR="00B204E1" w:rsidRPr="00316192" w:rsidRDefault="00B204E1" w:rsidP="00B5153D">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Узраст</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средње</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школе</w:t>
            </w:r>
            <w:proofErr w:type="spellEnd"/>
            <w:r w:rsidRPr="00316192">
              <w:rPr>
                <w:rFonts w:ascii="Arial" w:hAnsi="Arial" w:cs="Arial"/>
                <w:sz w:val="20"/>
                <w:szCs w:val="20"/>
              </w:rPr>
              <w:t>(</w:t>
            </w:r>
            <w:proofErr w:type="gramEnd"/>
            <w:r w:rsidRPr="00316192">
              <w:rPr>
                <w:rFonts w:ascii="Arial" w:hAnsi="Arial" w:cs="Arial"/>
                <w:sz w:val="20"/>
                <w:szCs w:val="20"/>
              </w:rPr>
              <w:t xml:space="preserve">15-18) </w:t>
            </w:r>
            <w:proofErr w:type="spellStart"/>
            <w:r w:rsidRPr="00316192">
              <w:rPr>
                <w:rFonts w:ascii="Arial" w:hAnsi="Arial" w:cs="Arial"/>
                <w:sz w:val="20"/>
                <w:szCs w:val="20"/>
              </w:rPr>
              <w:t>година</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14:paraId="15F20CB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3,8 </w:t>
            </w:r>
          </w:p>
        </w:tc>
        <w:tc>
          <w:tcPr>
            <w:tcW w:w="1418" w:type="dxa"/>
            <w:tcBorders>
              <w:top w:val="single" w:sz="4" w:space="0" w:color="000000"/>
              <w:left w:val="single" w:sz="4" w:space="0" w:color="000000"/>
              <w:bottom w:val="single" w:sz="4" w:space="0" w:color="000000"/>
              <w:right w:val="single" w:sz="4" w:space="0" w:color="000000"/>
            </w:tcBorders>
            <w:hideMark/>
          </w:tcPr>
          <w:p w14:paraId="01DD6FC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3,6</w:t>
            </w:r>
          </w:p>
        </w:tc>
        <w:tc>
          <w:tcPr>
            <w:tcW w:w="1559" w:type="dxa"/>
            <w:tcBorders>
              <w:top w:val="single" w:sz="4" w:space="0" w:color="000000"/>
              <w:left w:val="single" w:sz="4" w:space="0" w:color="000000"/>
              <w:bottom w:val="single" w:sz="4" w:space="0" w:color="000000"/>
              <w:right w:val="single" w:sz="4" w:space="0" w:color="000000"/>
            </w:tcBorders>
            <w:hideMark/>
          </w:tcPr>
          <w:p w14:paraId="2716668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3,7</w:t>
            </w:r>
          </w:p>
        </w:tc>
        <w:tc>
          <w:tcPr>
            <w:tcW w:w="1417" w:type="dxa"/>
            <w:tcBorders>
              <w:top w:val="single" w:sz="4" w:space="0" w:color="000000"/>
              <w:left w:val="single" w:sz="4" w:space="0" w:color="000000"/>
              <w:bottom w:val="single" w:sz="4" w:space="0" w:color="000000"/>
              <w:right w:val="single" w:sz="4" w:space="0" w:color="000000"/>
            </w:tcBorders>
            <w:hideMark/>
          </w:tcPr>
          <w:p w14:paraId="21685A8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3,8 </w:t>
            </w:r>
          </w:p>
        </w:tc>
        <w:tc>
          <w:tcPr>
            <w:tcW w:w="905" w:type="dxa"/>
            <w:tcBorders>
              <w:top w:val="single" w:sz="4" w:space="0" w:color="000000"/>
              <w:left w:val="single" w:sz="4" w:space="0" w:color="000000"/>
              <w:bottom w:val="single" w:sz="4" w:space="0" w:color="000000"/>
              <w:right w:val="single" w:sz="4" w:space="0" w:color="000000"/>
            </w:tcBorders>
            <w:hideMark/>
          </w:tcPr>
          <w:p w14:paraId="3B66E0B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3,8 </w:t>
            </w:r>
          </w:p>
        </w:tc>
      </w:tr>
      <w:tr w:rsidR="00B204E1" w:rsidRPr="00316192" w14:paraId="1334C520" w14:textId="77777777"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14:paraId="01AA3D1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Деца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старости</w:t>
            </w:r>
            <w:proofErr w:type="spellEnd"/>
            <w:r w:rsidRPr="00316192">
              <w:rPr>
                <w:rFonts w:ascii="Arial" w:hAnsi="Arial" w:cs="Arial"/>
                <w:sz w:val="20"/>
                <w:szCs w:val="20"/>
              </w:rPr>
              <w:t xml:space="preserve"> 0-17 </w:t>
            </w:r>
            <w:proofErr w:type="spellStart"/>
            <w:r w:rsidRPr="00316192">
              <w:rPr>
                <w:rFonts w:ascii="Arial" w:hAnsi="Arial" w:cs="Arial"/>
                <w:sz w:val="20"/>
                <w:szCs w:val="20"/>
              </w:rPr>
              <w:t>година</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14:paraId="7AF6F8C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14,9 </w:t>
            </w:r>
          </w:p>
        </w:tc>
        <w:tc>
          <w:tcPr>
            <w:tcW w:w="1418" w:type="dxa"/>
            <w:tcBorders>
              <w:top w:val="single" w:sz="4" w:space="0" w:color="000000"/>
              <w:left w:val="single" w:sz="4" w:space="0" w:color="000000"/>
              <w:bottom w:val="single" w:sz="4" w:space="0" w:color="000000"/>
              <w:right w:val="single" w:sz="4" w:space="0" w:color="000000"/>
            </w:tcBorders>
            <w:hideMark/>
          </w:tcPr>
          <w:p w14:paraId="6FB26DB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15,0</w:t>
            </w:r>
          </w:p>
        </w:tc>
        <w:tc>
          <w:tcPr>
            <w:tcW w:w="1559" w:type="dxa"/>
            <w:tcBorders>
              <w:top w:val="single" w:sz="4" w:space="0" w:color="000000"/>
              <w:left w:val="single" w:sz="4" w:space="0" w:color="000000"/>
              <w:bottom w:val="single" w:sz="4" w:space="0" w:color="000000"/>
              <w:right w:val="single" w:sz="4" w:space="0" w:color="000000"/>
            </w:tcBorders>
            <w:hideMark/>
          </w:tcPr>
          <w:p w14:paraId="2B28DEA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15,1</w:t>
            </w:r>
          </w:p>
        </w:tc>
        <w:tc>
          <w:tcPr>
            <w:tcW w:w="1417" w:type="dxa"/>
            <w:tcBorders>
              <w:top w:val="single" w:sz="4" w:space="0" w:color="000000"/>
              <w:left w:val="single" w:sz="4" w:space="0" w:color="000000"/>
              <w:bottom w:val="single" w:sz="4" w:space="0" w:color="000000"/>
              <w:right w:val="single" w:sz="4" w:space="0" w:color="000000"/>
            </w:tcBorders>
            <w:hideMark/>
          </w:tcPr>
          <w:p w14:paraId="59F365C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15,2</w:t>
            </w:r>
          </w:p>
        </w:tc>
        <w:tc>
          <w:tcPr>
            <w:tcW w:w="905" w:type="dxa"/>
            <w:tcBorders>
              <w:top w:val="single" w:sz="4" w:space="0" w:color="000000"/>
              <w:left w:val="single" w:sz="4" w:space="0" w:color="000000"/>
              <w:bottom w:val="single" w:sz="4" w:space="0" w:color="000000"/>
              <w:right w:val="single" w:sz="4" w:space="0" w:color="000000"/>
            </w:tcBorders>
            <w:hideMark/>
          </w:tcPr>
          <w:p w14:paraId="6994F98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15,4</w:t>
            </w:r>
          </w:p>
        </w:tc>
      </w:tr>
      <w:tr w:rsidR="00B204E1" w:rsidRPr="00316192" w14:paraId="0D5BD4C5" w14:textId="77777777"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14:paraId="6A7B0862"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Млади</w:t>
            </w:r>
            <w:proofErr w:type="spellEnd"/>
            <w:r w:rsidRPr="00316192">
              <w:rPr>
                <w:rFonts w:ascii="Arial" w:hAnsi="Arial" w:cs="Arial"/>
                <w:sz w:val="20"/>
                <w:szCs w:val="20"/>
              </w:rPr>
              <w:t xml:space="preserve"> (15-29)</w:t>
            </w:r>
          </w:p>
        </w:tc>
        <w:tc>
          <w:tcPr>
            <w:tcW w:w="1276" w:type="dxa"/>
            <w:tcBorders>
              <w:top w:val="single" w:sz="4" w:space="0" w:color="000000"/>
              <w:left w:val="single" w:sz="4" w:space="0" w:color="000000"/>
              <w:bottom w:val="single" w:sz="4" w:space="0" w:color="000000"/>
              <w:right w:val="single" w:sz="4" w:space="0" w:color="000000"/>
            </w:tcBorders>
            <w:hideMark/>
          </w:tcPr>
          <w:p w14:paraId="0CFD747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16,3</w:t>
            </w:r>
          </w:p>
        </w:tc>
        <w:tc>
          <w:tcPr>
            <w:tcW w:w="1418" w:type="dxa"/>
            <w:tcBorders>
              <w:top w:val="single" w:sz="4" w:space="0" w:color="000000"/>
              <w:left w:val="single" w:sz="4" w:space="0" w:color="000000"/>
              <w:bottom w:val="single" w:sz="4" w:space="0" w:color="000000"/>
              <w:right w:val="single" w:sz="4" w:space="0" w:color="000000"/>
            </w:tcBorders>
            <w:hideMark/>
          </w:tcPr>
          <w:p w14:paraId="7268C88C"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16,1</w:t>
            </w:r>
          </w:p>
        </w:tc>
        <w:tc>
          <w:tcPr>
            <w:tcW w:w="1559" w:type="dxa"/>
            <w:tcBorders>
              <w:top w:val="single" w:sz="4" w:space="0" w:color="000000"/>
              <w:left w:val="single" w:sz="4" w:space="0" w:color="000000"/>
              <w:bottom w:val="single" w:sz="4" w:space="0" w:color="000000"/>
              <w:right w:val="single" w:sz="4" w:space="0" w:color="000000"/>
            </w:tcBorders>
            <w:hideMark/>
          </w:tcPr>
          <w:p w14:paraId="38E2973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15,9</w:t>
            </w:r>
          </w:p>
        </w:tc>
        <w:tc>
          <w:tcPr>
            <w:tcW w:w="1417" w:type="dxa"/>
            <w:tcBorders>
              <w:top w:val="single" w:sz="4" w:space="0" w:color="000000"/>
              <w:left w:val="single" w:sz="4" w:space="0" w:color="000000"/>
              <w:bottom w:val="single" w:sz="4" w:space="0" w:color="000000"/>
              <w:right w:val="single" w:sz="4" w:space="0" w:color="000000"/>
            </w:tcBorders>
            <w:hideMark/>
          </w:tcPr>
          <w:p w14:paraId="67D042F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15,8</w:t>
            </w:r>
          </w:p>
        </w:tc>
        <w:tc>
          <w:tcPr>
            <w:tcW w:w="905" w:type="dxa"/>
            <w:tcBorders>
              <w:top w:val="single" w:sz="4" w:space="0" w:color="000000"/>
              <w:left w:val="single" w:sz="4" w:space="0" w:color="000000"/>
              <w:bottom w:val="single" w:sz="4" w:space="0" w:color="000000"/>
              <w:right w:val="single" w:sz="4" w:space="0" w:color="000000"/>
            </w:tcBorders>
            <w:hideMark/>
          </w:tcPr>
          <w:p w14:paraId="3BA6E99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15,5</w:t>
            </w:r>
          </w:p>
        </w:tc>
      </w:tr>
      <w:tr w:rsidR="00B204E1" w:rsidRPr="00316192" w14:paraId="060B39E8" w14:textId="77777777"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14:paraId="16FE42AA" w14:textId="77777777" w:rsidR="00B204E1" w:rsidRPr="00316192" w:rsidRDefault="00B204E1" w:rsidP="00B5153D">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Женско</w:t>
            </w:r>
            <w:proofErr w:type="spellEnd"/>
            <w:r w:rsidRPr="00316192">
              <w:rPr>
                <w:rFonts w:ascii="Arial" w:hAnsi="Arial" w:cs="Arial"/>
                <w:sz w:val="20"/>
                <w:szCs w:val="20"/>
              </w:rPr>
              <w:t xml:space="preserve"> </w:t>
            </w:r>
            <w:proofErr w:type="spellStart"/>
            <w:r w:rsidRPr="00316192">
              <w:rPr>
                <w:rFonts w:ascii="Arial" w:hAnsi="Arial" w:cs="Arial"/>
                <w:sz w:val="20"/>
                <w:szCs w:val="20"/>
              </w:rPr>
              <w:t>фертилно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становништво</w:t>
            </w:r>
            <w:proofErr w:type="spellEnd"/>
            <w:r w:rsidRPr="00316192">
              <w:rPr>
                <w:rFonts w:ascii="Arial" w:hAnsi="Arial" w:cs="Arial"/>
                <w:sz w:val="20"/>
                <w:szCs w:val="20"/>
              </w:rPr>
              <w:t xml:space="preserve"> (15-49)</w:t>
            </w:r>
          </w:p>
        </w:tc>
        <w:tc>
          <w:tcPr>
            <w:tcW w:w="1276" w:type="dxa"/>
            <w:tcBorders>
              <w:top w:val="single" w:sz="4" w:space="0" w:color="000000"/>
              <w:left w:val="single" w:sz="4" w:space="0" w:color="000000"/>
              <w:bottom w:val="single" w:sz="4" w:space="0" w:color="000000"/>
              <w:right w:val="single" w:sz="4" w:space="0" w:color="000000"/>
            </w:tcBorders>
            <w:hideMark/>
          </w:tcPr>
          <w:p w14:paraId="335036F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17,9 </w:t>
            </w:r>
          </w:p>
        </w:tc>
        <w:tc>
          <w:tcPr>
            <w:tcW w:w="1418" w:type="dxa"/>
            <w:tcBorders>
              <w:top w:val="single" w:sz="4" w:space="0" w:color="000000"/>
              <w:left w:val="single" w:sz="4" w:space="0" w:color="000000"/>
              <w:bottom w:val="single" w:sz="4" w:space="0" w:color="000000"/>
              <w:right w:val="single" w:sz="4" w:space="0" w:color="000000"/>
            </w:tcBorders>
            <w:hideMark/>
          </w:tcPr>
          <w:p w14:paraId="27599F5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17,6 </w:t>
            </w:r>
          </w:p>
        </w:tc>
        <w:tc>
          <w:tcPr>
            <w:tcW w:w="1559" w:type="dxa"/>
            <w:tcBorders>
              <w:top w:val="single" w:sz="4" w:space="0" w:color="000000"/>
              <w:left w:val="single" w:sz="4" w:space="0" w:color="000000"/>
              <w:bottom w:val="single" w:sz="4" w:space="0" w:color="000000"/>
              <w:right w:val="single" w:sz="4" w:space="0" w:color="000000"/>
            </w:tcBorders>
            <w:hideMark/>
          </w:tcPr>
          <w:p w14:paraId="3441840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17,6 </w:t>
            </w:r>
          </w:p>
        </w:tc>
        <w:tc>
          <w:tcPr>
            <w:tcW w:w="1417" w:type="dxa"/>
            <w:tcBorders>
              <w:top w:val="single" w:sz="4" w:space="0" w:color="000000"/>
              <w:left w:val="single" w:sz="4" w:space="0" w:color="000000"/>
              <w:bottom w:val="single" w:sz="4" w:space="0" w:color="000000"/>
              <w:right w:val="single" w:sz="4" w:space="0" w:color="000000"/>
            </w:tcBorders>
            <w:hideMark/>
          </w:tcPr>
          <w:p w14:paraId="5072AA5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17,6 </w:t>
            </w:r>
          </w:p>
        </w:tc>
        <w:tc>
          <w:tcPr>
            <w:tcW w:w="905" w:type="dxa"/>
            <w:tcBorders>
              <w:top w:val="single" w:sz="4" w:space="0" w:color="000000"/>
              <w:left w:val="single" w:sz="4" w:space="0" w:color="000000"/>
              <w:bottom w:val="single" w:sz="4" w:space="0" w:color="000000"/>
              <w:right w:val="single" w:sz="4" w:space="0" w:color="000000"/>
            </w:tcBorders>
            <w:hideMark/>
          </w:tcPr>
          <w:p w14:paraId="59FE262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17,5</w:t>
            </w:r>
          </w:p>
        </w:tc>
      </w:tr>
      <w:tr w:rsidR="00B204E1" w:rsidRPr="00316192" w14:paraId="6979D886" w14:textId="77777777"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14:paraId="77B93D8A" w14:textId="77777777" w:rsidR="00B204E1" w:rsidRPr="00316192" w:rsidRDefault="00B204E1" w:rsidP="00B5153D">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Пунолетно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становништво</w:t>
            </w:r>
            <w:proofErr w:type="spellEnd"/>
            <w:r w:rsidRPr="00316192">
              <w:rPr>
                <w:rFonts w:ascii="Arial" w:hAnsi="Arial" w:cs="Arial"/>
                <w:sz w:val="20"/>
                <w:szCs w:val="20"/>
              </w:rPr>
              <w:t xml:space="preserve"> (18 и </w:t>
            </w:r>
            <w:proofErr w:type="spellStart"/>
            <w:r w:rsidRPr="00316192">
              <w:rPr>
                <w:rFonts w:ascii="Arial" w:hAnsi="Arial" w:cs="Arial"/>
                <w:sz w:val="20"/>
                <w:szCs w:val="20"/>
              </w:rPr>
              <w:t>више</w:t>
            </w:r>
            <w:proofErr w:type="spellEnd"/>
            <w:r w:rsidRPr="00316192">
              <w:rPr>
                <w:rFonts w:ascii="Arial" w:hAnsi="Arial" w:cs="Arial"/>
                <w:sz w:val="20"/>
                <w:szCs w:val="20"/>
              </w:rPr>
              <w:t>)</w:t>
            </w:r>
          </w:p>
        </w:tc>
        <w:tc>
          <w:tcPr>
            <w:tcW w:w="1276" w:type="dxa"/>
            <w:tcBorders>
              <w:top w:val="single" w:sz="4" w:space="0" w:color="000000"/>
              <w:left w:val="single" w:sz="4" w:space="0" w:color="000000"/>
              <w:bottom w:val="single" w:sz="4" w:space="0" w:color="000000"/>
              <w:right w:val="single" w:sz="4" w:space="0" w:color="000000"/>
            </w:tcBorders>
            <w:hideMark/>
          </w:tcPr>
          <w:p w14:paraId="187AC32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85,1</w:t>
            </w:r>
          </w:p>
        </w:tc>
        <w:tc>
          <w:tcPr>
            <w:tcW w:w="1418" w:type="dxa"/>
            <w:tcBorders>
              <w:top w:val="single" w:sz="4" w:space="0" w:color="000000"/>
              <w:left w:val="single" w:sz="4" w:space="0" w:color="000000"/>
              <w:bottom w:val="single" w:sz="4" w:space="0" w:color="000000"/>
              <w:right w:val="single" w:sz="4" w:space="0" w:color="000000"/>
            </w:tcBorders>
            <w:hideMark/>
          </w:tcPr>
          <w:p w14:paraId="389E92D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85,0</w:t>
            </w:r>
          </w:p>
        </w:tc>
        <w:tc>
          <w:tcPr>
            <w:tcW w:w="1559" w:type="dxa"/>
            <w:tcBorders>
              <w:top w:val="single" w:sz="4" w:space="0" w:color="000000"/>
              <w:left w:val="single" w:sz="4" w:space="0" w:color="000000"/>
              <w:bottom w:val="single" w:sz="4" w:space="0" w:color="000000"/>
              <w:right w:val="single" w:sz="4" w:space="0" w:color="000000"/>
            </w:tcBorders>
            <w:hideMark/>
          </w:tcPr>
          <w:p w14:paraId="3674988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84,9 </w:t>
            </w:r>
          </w:p>
        </w:tc>
        <w:tc>
          <w:tcPr>
            <w:tcW w:w="1417" w:type="dxa"/>
            <w:tcBorders>
              <w:top w:val="single" w:sz="4" w:space="0" w:color="000000"/>
              <w:left w:val="single" w:sz="4" w:space="0" w:color="000000"/>
              <w:bottom w:val="single" w:sz="4" w:space="0" w:color="000000"/>
              <w:right w:val="single" w:sz="4" w:space="0" w:color="000000"/>
            </w:tcBorders>
            <w:hideMark/>
          </w:tcPr>
          <w:p w14:paraId="320D2D8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84,8</w:t>
            </w:r>
          </w:p>
        </w:tc>
        <w:tc>
          <w:tcPr>
            <w:tcW w:w="905" w:type="dxa"/>
            <w:tcBorders>
              <w:top w:val="single" w:sz="4" w:space="0" w:color="000000"/>
              <w:left w:val="single" w:sz="4" w:space="0" w:color="000000"/>
              <w:bottom w:val="single" w:sz="4" w:space="0" w:color="000000"/>
              <w:right w:val="single" w:sz="4" w:space="0" w:color="000000"/>
            </w:tcBorders>
            <w:hideMark/>
          </w:tcPr>
          <w:p w14:paraId="3E98080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84,6</w:t>
            </w:r>
          </w:p>
        </w:tc>
      </w:tr>
    </w:tbl>
    <w:p w14:paraId="02748BE9" w14:textId="77777777" w:rsidR="00B204E1" w:rsidRPr="00316192" w:rsidRDefault="00B204E1" w:rsidP="00E03C77">
      <w:pPr>
        <w:pStyle w:val="NoSpacing"/>
        <w:shd w:val="clear" w:color="auto" w:fill="FFFFFF" w:themeFill="background1"/>
        <w:rPr>
          <w:rFonts w:ascii="Arial" w:eastAsia="Times New Roman" w:hAnsi="Arial" w:cs="Arial"/>
          <w:sz w:val="20"/>
          <w:szCs w:val="20"/>
          <w:lang w:val="ru-RU"/>
        </w:rPr>
      </w:pPr>
      <w:r w:rsidRPr="00316192">
        <w:rPr>
          <w:rFonts w:ascii="Arial" w:eastAsia="Times New Roman" w:hAnsi="Arial" w:cs="Arial"/>
          <w:sz w:val="20"/>
          <w:szCs w:val="20"/>
          <w:lang w:val="ru-RU"/>
        </w:rPr>
        <w:t>Извор: РЗС – Публикација „Процене становништва Републике Србије према полу, старости и типу насеља, 2013</w:t>
      </w:r>
      <w:r w:rsidRPr="00316192">
        <w:rPr>
          <w:rFonts w:ascii="Arial" w:hAnsi="Arial" w:cs="Arial"/>
          <w:bCs/>
          <w:sz w:val="20"/>
          <w:szCs w:val="20"/>
          <w:lang w:val="ru-RU"/>
        </w:rPr>
        <w:t>–</w:t>
      </w:r>
      <w:r w:rsidRPr="00316192">
        <w:rPr>
          <w:rFonts w:ascii="Arial" w:eastAsia="Times New Roman" w:hAnsi="Arial" w:cs="Arial"/>
          <w:sz w:val="20"/>
          <w:szCs w:val="20"/>
          <w:lang w:val="ru-RU"/>
        </w:rPr>
        <w:t>2017.”</w:t>
      </w:r>
    </w:p>
    <w:p w14:paraId="4C282D74"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3C64A3BE" w14:textId="3A4A8A50" w:rsidR="00B204E1" w:rsidRPr="00316192" w:rsidRDefault="00152FC1" w:rsidP="00E03C77">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15</w:t>
      </w:r>
      <w:r w:rsidR="00E03C77">
        <w:rPr>
          <w:rFonts w:ascii="Arial" w:hAnsi="Arial" w:cs="Arial"/>
          <w:sz w:val="20"/>
          <w:szCs w:val="20"/>
          <w:lang w:val="ru-RU"/>
        </w:rPr>
        <w:t>.</w:t>
      </w:r>
      <w:r w:rsidR="00B204E1" w:rsidRPr="00316192">
        <w:rPr>
          <w:rFonts w:ascii="Arial" w:hAnsi="Arial" w:cs="Arial"/>
          <w:sz w:val="20"/>
          <w:szCs w:val="20"/>
          <w:lang w:val="ru-RU"/>
        </w:rPr>
        <w:t xml:space="preserve"> Становништво по великим старосним групама, 2013</w:t>
      </w:r>
      <w:r w:rsidR="00B204E1" w:rsidRPr="00316192">
        <w:rPr>
          <w:rFonts w:ascii="Arial" w:hAnsi="Arial" w:cs="Arial"/>
          <w:bCs/>
          <w:sz w:val="20"/>
          <w:szCs w:val="20"/>
          <w:lang w:val="ru-RU"/>
        </w:rPr>
        <w:t>–</w:t>
      </w:r>
      <w:r w:rsidR="00B204E1" w:rsidRPr="00316192">
        <w:rPr>
          <w:rFonts w:ascii="Arial" w:hAnsi="Arial" w:cs="Arial"/>
          <w:sz w:val="20"/>
          <w:szCs w:val="20"/>
          <w:lang w:val="ru-RU"/>
        </w:rPr>
        <w:t>2017.</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firstRow="0" w:lastRow="0" w:firstColumn="0" w:lastColumn="0" w:noHBand="0" w:noVBand="1"/>
      </w:tblPr>
      <w:tblGrid>
        <w:gridCol w:w="2078"/>
        <w:gridCol w:w="1276"/>
        <w:gridCol w:w="1418"/>
        <w:gridCol w:w="1560"/>
        <w:gridCol w:w="1417"/>
        <w:gridCol w:w="1356"/>
      </w:tblGrid>
      <w:tr w:rsidR="00B204E1" w:rsidRPr="00316192" w14:paraId="0CDFDE54" w14:textId="77777777" w:rsidTr="00F92F32">
        <w:trPr>
          <w:trHeight w:val="224"/>
        </w:trPr>
        <w:tc>
          <w:tcPr>
            <w:tcW w:w="20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BEA9061" w14:textId="77777777" w:rsidR="00B204E1" w:rsidRPr="00316192" w:rsidRDefault="00B204E1" w:rsidP="00F92F32">
            <w:pPr>
              <w:pStyle w:val="NoSpacing"/>
              <w:rPr>
                <w:rFonts w:ascii="Arial" w:hAnsi="Arial" w:cs="Arial"/>
                <w:b/>
                <w:bCs/>
                <w:sz w:val="20"/>
                <w:szCs w:val="20"/>
              </w:rPr>
            </w:pPr>
          </w:p>
          <w:p w14:paraId="70B1C9B4" w14:textId="77777777" w:rsidR="00B204E1" w:rsidRPr="00316192" w:rsidRDefault="00B204E1" w:rsidP="00F92F32">
            <w:pPr>
              <w:pStyle w:val="NoSpacing"/>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F93F0F4"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2013.</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98FB681"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2014.</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9594210"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2015.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048396E"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2016.</w:t>
            </w:r>
          </w:p>
        </w:tc>
        <w:tc>
          <w:tcPr>
            <w:tcW w:w="135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DCFEDBA"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2017.</w:t>
            </w:r>
          </w:p>
        </w:tc>
      </w:tr>
      <w:tr w:rsidR="00B204E1" w:rsidRPr="00316192" w14:paraId="1E773DCB" w14:textId="77777777" w:rsidTr="00F92F32">
        <w:trPr>
          <w:trHeight w:val="598"/>
        </w:trPr>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60E34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0-14 </w:t>
            </w:r>
            <w:proofErr w:type="spellStart"/>
            <w:r w:rsidRPr="00316192">
              <w:rPr>
                <w:rFonts w:ascii="Arial" w:hAnsi="Arial" w:cs="Arial"/>
                <w:sz w:val="20"/>
                <w:szCs w:val="20"/>
              </w:rPr>
              <w:t>година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FB0AE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1.432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DF2FE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1.429</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3D191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1.412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F86A5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1.384</w:t>
            </w:r>
          </w:p>
        </w:tc>
        <w:tc>
          <w:tcPr>
            <w:tcW w:w="13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143D0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1.380</w:t>
            </w:r>
          </w:p>
        </w:tc>
      </w:tr>
      <w:tr w:rsidR="00B204E1" w:rsidRPr="00316192" w14:paraId="7CC755FA" w14:textId="77777777" w:rsidTr="00F92F32">
        <w:trPr>
          <w:trHeight w:val="538"/>
        </w:trPr>
        <w:tc>
          <w:tcPr>
            <w:tcW w:w="2076" w:type="dxa"/>
            <w:tcBorders>
              <w:top w:val="single" w:sz="4" w:space="0" w:color="auto"/>
              <w:left w:val="single" w:sz="4" w:space="0" w:color="auto"/>
              <w:bottom w:val="single" w:sz="4" w:space="0" w:color="auto"/>
              <w:right w:val="single" w:sz="4" w:space="0" w:color="auto"/>
            </w:tcBorders>
            <w:hideMark/>
          </w:tcPr>
          <w:p w14:paraId="5F8A6A50" w14:textId="77777777" w:rsidR="00B204E1" w:rsidRPr="00316192" w:rsidRDefault="00B204E1" w:rsidP="00883DFE">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Радни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контингент</w:t>
            </w:r>
            <w:proofErr w:type="spellEnd"/>
            <w:r w:rsidRPr="00316192">
              <w:rPr>
                <w:rFonts w:ascii="Arial" w:hAnsi="Arial" w:cs="Arial"/>
                <w:sz w:val="20"/>
                <w:szCs w:val="20"/>
              </w:rPr>
              <w:t xml:space="preserve"> (15-64)</w:t>
            </w:r>
          </w:p>
        </w:tc>
        <w:tc>
          <w:tcPr>
            <w:tcW w:w="1276" w:type="dxa"/>
            <w:tcBorders>
              <w:top w:val="single" w:sz="4" w:space="0" w:color="auto"/>
              <w:left w:val="single" w:sz="4" w:space="0" w:color="auto"/>
              <w:bottom w:val="single" w:sz="4" w:space="0" w:color="auto"/>
              <w:right w:val="single" w:sz="4" w:space="0" w:color="auto"/>
            </w:tcBorders>
            <w:hideMark/>
          </w:tcPr>
          <w:p w14:paraId="5C1D698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7.373</w:t>
            </w:r>
          </w:p>
        </w:tc>
        <w:tc>
          <w:tcPr>
            <w:tcW w:w="1418" w:type="dxa"/>
            <w:tcBorders>
              <w:top w:val="single" w:sz="4" w:space="0" w:color="auto"/>
              <w:left w:val="single" w:sz="4" w:space="0" w:color="auto"/>
              <w:bottom w:val="single" w:sz="4" w:space="0" w:color="auto"/>
              <w:right w:val="single" w:sz="4" w:space="0" w:color="auto"/>
            </w:tcBorders>
            <w:hideMark/>
          </w:tcPr>
          <w:p w14:paraId="6F668AE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7.251</w:t>
            </w:r>
          </w:p>
        </w:tc>
        <w:tc>
          <w:tcPr>
            <w:tcW w:w="1559" w:type="dxa"/>
            <w:tcBorders>
              <w:top w:val="single" w:sz="4" w:space="0" w:color="auto"/>
              <w:left w:val="single" w:sz="4" w:space="0" w:color="auto"/>
              <w:bottom w:val="single" w:sz="4" w:space="0" w:color="auto"/>
              <w:right w:val="single" w:sz="4" w:space="0" w:color="auto"/>
            </w:tcBorders>
            <w:hideMark/>
          </w:tcPr>
          <w:p w14:paraId="4BEAB8F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7.124</w:t>
            </w:r>
          </w:p>
        </w:tc>
        <w:tc>
          <w:tcPr>
            <w:tcW w:w="1417" w:type="dxa"/>
            <w:tcBorders>
              <w:top w:val="single" w:sz="4" w:space="0" w:color="auto"/>
              <w:left w:val="single" w:sz="4" w:space="0" w:color="auto"/>
              <w:bottom w:val="single" w:sz="4" w:space="0" w:color="auto"/>
              <w:right w:val="single" w:sz="4" w:space="0" w:color="auto"/>
            </w:tcBorders>
            <w:hideMark/>
          </w:tcPr>
          <w:p w14:paraId="06C6FD3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6.998</w:t>
            </w:r>
          </w:p>
        </w:tc>
        <w:tc>
          <w:tcPr>
            <w:tcW w:w="1356" w:type="dxa"/>
            <w:tcBorders>
              <w:top w:val="single" w:sz="4" w:space="0" w:color="auto"/>
              <w:left w:val="single" w:sz="4" w:space="0" w:color="auto"/>
              <w:bottom w:val="single" w:sz="4" w:space="0" w:color="auto"/>
              <w:right w:val="single" w:sz="4" w:space="0" w:color="auto"/>
            </w:tcBorders>
            <w:hideMark/>
          </w:tcPr>
          <w:p w14:paraId="1AEC781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6858 </w:t>
            </w:r>
          </w:p>
        </w:tc>
      </w:tr>
      <w:tr w:rsidR="00B204E1" w:rsidRPr="00316192" w14:paraId="5E894375" w14:textId="77777777" w:rsidTr="00F92F32">
        <w:trPr>
          <w:trHeight w:val="538"/>
        </w:trPr>
        <w:tc>
          <w:tcPr>
            <w:tcW w:w="2076" w:type="dxa"/>
            <w:tcBorders>
              <w:top w:val="single" w:sz="4" w:space="0" w:color="auto"/>
              <w:left w:val="single" w:sz="4" w:space="0" w:color="auto"/>
              <w:bottom w:val="single" w:sz="4" w:space="0" w:color="auto"/>
              <w:right w:val="single" w:sz="4" w:space="0" w:color="auto"/>
            </w:tcBorders>
            <w:hideMark/>
          </w:tcPr>
          <w:p w14:paraId="063A594D" w14:textId="77777777" w:rsidR="00B204E1" w:rsidRPr="00316192" w:rsidRDefault="00B204E1" w:rsidP="00883DFE">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Стари</w:t>
            </w:r>
            <w:proofErr w:type="spellEnd"/>
            <w:r w:rsidRPr="00316192">
              <w:rPr>
                <w:rFonts w:ascii="Arial" w:hAnsi="Arial" w:cs="Arial"/>
                <w:sz w:val="20"/>
                <w:szCs w:val="20"/>
              </w:rPr>
              <w:t xml:space="preserve"> 65 и </w:t>
            </w:r>
            <w:proofErr w:type="spellStart"/>
            <w:r w:rsidRPr="00316192">
              <w:rPr>
                <w:rFonts w:ascii="Arial" w:hAnsi="Arial" w:cs="Arial"/>
                <w:sz w:val="20"/>
                <w:szCs w:val="20"/>
              </w:rPr>
              <w:t>више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07808DA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2.921</w:t>
            </w:r>
          </w:p>
        </w:tc>
        <w:tc>
          <w:tcPr>
            <w:tcW w:w="1418" w:type="dxa"/>
            <w:tcBorders>
              <w:top w:val="single" w:sz="4" w:space="0" w:color="auto"/>
              <w:left w:val="single" w:sz="4" w:space="0" w:color="auto"/>
              <w:bottom w:val="single" w:sz="4" w:space="0" w:color="auto"/>
              <w:right w:val="single" w:sz="4" w:space="0" w:color="auto"/>
            </w:tcBorders>
            <w:hideMark/>
          </w:tcPr>
          <w:p w14:paraId="69C71FB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2.879</w:t>
            </w:r>
          </w:p>
        </w:tc>
        <w:tc>
          <w:tcPr>
            <w:tcW w:w="1559" w:type="dxa"/>
            <w:tcBorders>
              <w:top w:val="single" w:sz="4" w:space="0" w:color="auto"/>
              <w:left w:val="single" w:sz="4" w:space="0" w:color="auto"/>
              <w:bottom w:val="single" w:sz="4" w:space="0" w:color="auto"/>
              <w:right w:val="single" w:sz="4" w:space="0" w:color="auto"/>
            </w:tcBorders>
            <w:hideMark/>
          </w:tcPr>
          <w:p w14:paraId="1718F72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2.841</w:t>
            </w:r>
          </w:p>
        </w:tc>
        <w:tc>
          <w:tcPr>
            <w:tcW w:w="1417" w:type="dxa"/>
            <w:tcBorders>
              <w:top w:val="single" w:sz="4" w:space="0" w:color="auto"/>
              <w:left w:val="single" w:sz="4" w:space="0" w:color="auto"/>
              <w:bottom w:val="single" w:sz="4" w:space="0" w:color="auto"/>
              <w:right w:val="single" w:sz="4" w:space="0" w:color="auto"/>
            </w:tcBorders>
            <w:hideMark/>
          </w:tcPr>
          <w:p w14:paraId="33CEE2D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2.832</w:t>
            </w:r>
          </w:p>
        </w:tc>
        <w:tc>
          <w:tcPr>
            <w:tcW w:w="1356" w:type="dxa"/>
            <w:tcBorders>
              <w:top w:val="single" w:sz="4" w:space="0" w:color="auto"/>
              <w:left w:val="single" w:sz="4" w:space="0" w:color="auto"/>
              <w:bottom w:val="single" w:sz="4" w:space="0" w:color="auto"/>
              <w:right w:val="single" w:sz="4" w:space="0" w:color="auto"/>
            </w:tcBorders>
            <w:hideMark/>
          </w:tcPr>
          <w:p w14:paraId="22E24BF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2.827</w:t>
            </w:r>
          </w:p>
        </w:tc>
      </w:tr>
      <w:tr w:rsidR="00B204E1" w:rsidRPr="00316192" w14:paraId="42CB0658" w14:textId="77777777" w:rsidTr="00F92F32">
        <w:trPr>
          <w:trHeight w:val="538"/>
        </w:trPr>
        <w:tc>
          <w:tcPr>
            <w:tcW w:w="2076" w:type="dxa"/>
            <w:tcBorders>
              <w:top w:val="single" w:sz="4" w:space="0" w:color="auto"/>
              <w:left w:val="single" w:sz="4" w:space="0" w:color="auto"/>
              <w:bottom w:val="single" w:sz="4" w:space="0" w:color="auto"/>
              <w:right w:val="single" w:sz="4" w:space="0" w:color="auto"/>
            </w:tcBorders>
            <w:hideMark/>
          </w:tcPr>
          <w:p w14:paraId="52EDBB97" w14:textId="77777777" w:rsidR="00B204E1" w:rsidRPr="00316192" w:rsidRDefault="00B204E1" w:rsidP="00883DFE">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Стари</w:t>
            </w:r>
            <w:proofErr w:type="spellEnd"/>
            <w:r w:rsidRPr="00316192">
              <w:rPr>
                <w:rFonts w:ascii="Arial" w:hAnsi="Arial" w:cs="Arial"/>
                <w:sz w:val="20"/>
                <w:szCs w:val="20"/>
              </w:rPr>
              <w:t xml:space="preserve"> 80 и </w:t>
            </w:r>
            <w:proofErr w:type="spellStart"/>
            <w:r w:rsidRPr="00316192">
              <w:rPr>
                <w:rFonts w:ascii="Arial" w:hAnsi="Arial" w:cs="Arial"/>
                <w:sz w:val="20"/>
                <w:szCs w:val="20"/>
              </w:rPr>
              <w:t>више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054272C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801</w:t>
            </w:r>
          </w:p>
        </w:tc>
        <w:tc>
          <w:tcPr>
            <w:tcW w:w="1418" w:type="dxa"/>
            <w:tcBorders>
              <w:top w:val="single" w:sz="4" w:space="0" w:color="auto"/>
              <w:left w:val="single" w:sz="4" w:space="0" w:color="auto"/>
              <w:bottom w:val="single" w:sz="4" w:space="0" w:color="auto"/>
              <w:right w:val="single" w:sz="4" w:space="0" w:color="auto"/>
            </w:tcBorders>
            <w:hideMark/>
          </w:tcPr>
          <w:p w14:paraId="613973B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826</w:t>
            </w:r>
          </w:p>
        </w:tc>
        <w:tc>
          <w:tcPr>
            <w:tcW w:w="1559" w:type="dxa"/>
            <w:tcBorders>
              <w:top w:val="single" w:sz="4" w:space="0" w:color="auto"/>
              <w:left w:val="single" w:sz="4" w:space="0" w:color="auto"/>
              <w:bottom w:val="single" w:sz="4" w:space="0" w:color="auto"/>
              <w:right w:val="single" w:sz="4" w:space="0" w:color="auto"/>
            </w:tcBorders>
            <w:hideMark/>
          </w:tcPr>
          <w:p w14:paraId="7418006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832</w:t>
            </w:r>
          </w:p>
        </w:tc>
        <w:tc>
          <w:tcPr>
            <w:tcW w:w="1417" w:type="dxa"/>
            <w:tcBorders>
              <w:top w:val="single" w:sz="4" w:space="0" w:color="auto"/>
              <w:left w:val="single" w:sz="4" w:space="0" w:color="auto"/>
              <w:bottom w:val="single" w:sz="4" w:space="0" w:color="auto"/>
              <w:right w:val="single" w:sz="4" w:space="0" w:color="auto"/>
            </w:tcBorders>
            <w:hideMark/>
          </w:tcPr>
          <w:p w14:paraId="57D4449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832</w:t>
            </w:r>
          </w:p>
        </w:tc>
        <w:tc>
          <w:tcPr>
            <w:tcW w:w="1356" w:type="dxa"/>
            <w:tcBorders>
              <w:top w:val="single" w:sz="4" w:space="0" w:color="auto"/>
              <w:left w:val="single" w:sz="4" w:space="0" w:color="auto"/>
              <w:bottom w:val="single" w:sz="4" w:space="0" w:color="auto"/>
              <w:right w:val="single" w:sz="4" w:space="0" w:color="auto"/>
            </w:tcBorders>
            <w:hideMark/>
          </w:tcPr>
          <w:p w14:paraId="055902B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844</w:t>
            </w:r>
          </w:p>
        </w:tc>
      </w:tr>
    </w:tbl>
    <w:p w14:paraId="01BF3736" w14:textId="77777777" w:rsidR="00B204E1" w:rsidRPr="00316192" w:rsidRDefault="00B204E1" w:rsidP="00E03C77">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РЗС – Публикација „Процене становништва Републике Србије према полу, старости и типу насеља, 2013</w:t>
      </w:r>
      <w:r w:rsidRPr="00316192">
        <w:rPr>
          <w:rFonts w:ascii="Arial" w:hAnsi="Arial" w:cs="Arial"/>
          <w:bCs/>
          <w:sz w:val="20"/>
          <w:szCs w:val="20"/>
          <w:lang w:val="ru-RU"/>
        </w:rPr>
        <w:t>–</w:t>
      </w:r>
      <w:r w:rsidRPr="00316192">
        <w:rPr>
          <w:rFonts w:ascii="Arial" w:hAnsi="Arial" w:cs="Arial"/>
          <w:sz w:val="20"/>
          <w:szCs w:val="20"/>
          <w:lang w:val="ru-RU"/>
        </w:rPr>
        <w:t>2017.”</w:t>
      </w:r>
    </w:p>
    <w:p w14:paraId="1FB5D2E8" w14:textId="77777777" w:rsidR="00B204E1" w:rsidRPr="00316192" w:rsidRDefault="00B204E1" w:rsidP="00B204E1">
      <w:pPr>
        <w:pStyle w:val="NoSpacing"/>
        <w:shd w:val="clear" w:color="auto" w:fill="FFFFFF" w:themeFill="background1"/>
        <w:jc w:val="both"/>
        <w:rPr>
          <w:rFonts w:ascii="Arial" w:eastAsia="Times New Roman" w:hAnsi="Arial" w:cs="Arial"/>
          <w:sz w:val="20"/>
          <w:szCs w:val="20"/>
        </w:rPr>
      </w:pPr>
    </w:p>
    <w:p w14:paraId="1D68E248" w14:textId="58A8EB0A" w:rsidR="00B204E1" w:rsidRPr="00316192" w:rsidRDefault="00D23DE7" w:rsidP="00E03C77">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16</w:t>
      </w:r>
      <w:r w:rsidR="00E03C77">
        <w:rPr>
          <w:rFonts w:ascii="Arial" w:hAnsi="Arial" w:cs="Arial"/>
          <w:sz w:val="20"/>
          <w:szCs w:val="20"/>
          <w:lang w:val="ru-RU"/>
        </w:rPr>
        <w:t>.</w:t>
      </w:r>
      <w:r w:rsidR="00B204E1" w:rsidRPr="00316192">
        <w:rPr>
          <w:rFonts w:ascii="Arial" w:hAnsi="Arial" w:cs="Arial"/>
          <w:sz w:val="20"/>
          <w:szCs w:val="20"/>
          <w:lang w:val="ru-RU"/>
        </w:rPr>
        <w:t xml:space="preserve"> Становништво по великим старосним групама (у процентима), 2013</w:t>
      </w:r>
      <w:r w:rsidR="00B204E1" w:rsidRPr="00316192">
        <w:rPr>
          <w:rFonts w:ascii="Arial" w:hAnsi="Arial" w:cs="Arial"/>
          <w:bCs/>
          <w:sz w:val="20"/>
          <w:szCs w:val="20"/>
          <w:lang w:val="ru-RU"/>
        </w:rPr>
        <w:t>–</w:t>
      </w:r>
      <w:r w:rsidR="00B204E1" w:rsidRPr="00316192">
        <w:rPr>
          <w:rFonts w:ascii="Arial" w:hAnsi="Arial" w:cs="Arial"/>
          <w:sz w:val="20"/>
          <w:szCs w:val="20"/>
          <w:lang w:val="ru-RU"/>
        </w:rPr>
        <w:t>2017.</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firstRow="0" w:lastRow="0" w:firstColumn="0" w:lastColumn="0" w:noHBand="0" w:noVBand="1"/>
      </w:tblPr>
      <w:tblGrid>
        <w:gridCol w:w="2080"/>
        <w:gridCol w:w="1275"/>
        <w:gridCol w:w="1418"/>
        <w:gridCol w:w="1559"/>
        <w:gridCol w:w="1417"/>
        <w:gridCol w:w="1356"/>
      </w:tblGrid>
      <w:tr w:rsidR="00B204E1" w:rsidRPr="00316192" w14:paraId="7C244314" w14:textId="77777777" w:rsidTr="00F92F32">
        <w:trPr>
          <w:trHeight w:val="224"/>
        </w:trPr>
        <w:tc>
          <w:tcPr>
            <w:tcW w:w="208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BBDA006" w14:textId="77777777" w:rsidR="00B204E1" w:rsidRPr="00316192" w:rsidRDefault="00B204E1" w:rsidP="00F92F32">
            <w:pPr>
              <w:pStyle w:val="NoSpacing"/>
              <w:rPr>
                <w:rFonts w:ascii="Arial" w:hAnsi="Arial" w:cs="Arial"/>
                <w:b/>
                <w:bCs/>
                <w:sz w:val="20"/>
                <w:szCs w:val="20"/>
              </w:rPr>
            </w:pPr>
          </w:p>
          <w:p w14:paraId="14B0E50B" w14:textId="77777777" w:rsidR="00B204E1" w:rsidRPr="00316192" w:rsidRDefault="00B204E1" w:rsidP="00F92F32">
            <w:pPr>
              <w:pStyle w:val="NoSpacing"/>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14F88D2"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2013.</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340D879"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2014.</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9BD8149"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2015.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6159380"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2016.</w:t>
            </w:r>
          </w:p>
        </w:tc>
        <w:tc>
          <w:tcPr>
            <w:tcW w:w="135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4C8885D"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2017.</w:t>
            </w:r>
          </w:p>
        </w:tc>
      </w:tr>
      <w:tr w:rsidR="00B204E1" w:rsidRPr="00316192" w14:paraId="2C29AF6A" w14:textId="77777777" w:rsidTr="00F92F32">
        <w:trPr>
          <w:trHeight w:val="198"/>
        </w:trPr>
        <w:tc>
          <w:tcPr>
            <w:tcW w:w="20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2E5AA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0-14 </w:t>
            </w:r>
            <w:proofErr w:type="spellStart"/>
            <w:r w:rsidRPr="00316192">
              <w:rPr>
                <w:rFonts w:ascii="Arial" w:hAnsi="Arial" w:cs="Arial"/>
                <w:sz w:val="20"/>
                <w:szCs w:val="20"/>
              </w:rPr>
              <w:t>година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59041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FF12D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2A13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6E9B9C" w14:textId="77777777" w:rsidR="00B204E1" w:rsidRPr="00316192" w:rsidRDefault="00B204E1">
            <w:pPr>
              <w:pStyle w:val="NoSpacing"/>
              <w:shd w:val="clear" w:color="auto" w:fill="FFFFFF" w:themeFill="background1"/>
              <w:jc w:val="both"/>
              <w:rPr>
                <w:rFonts w:ascii="Arial" w:hAnsi="Arial" w:cs="Arial"/>
                <w:sz w:val="20"/>
                <w:szCs w:val="20"/>
              </w:rPr>
            </w:pPr>
            <w:bookmarkStart w:id="4" w:name="OLE_LINK2"/>
            <w:r w:rsidRPr="00316192">
              <w:rPr>
                <w:rFonts w:ascii="Arial" w:hAnsi="Arial" w:cs="Arial"/>
                <w:sz w:val="20"/>
                <w:szCs w:val="20"/>
              </w:rPr>
              <w:t>12,3</w:t>
            </w:r>
            <w:bookmarkEnd w:id="4"/>
          </w:p>
        </w:tc>
        <w:tc>
          <w:tcPr>
            <w:tcW w:w="13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547C1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12,5</w:t>
            </w:r>
          </w:p>
        </w:tc>
      </w:tr>
      <w:tr w:rsidR="00B204E1" w:rsidRPr="00316192" w14:paraId="21D21A14" w14:textId="77777777" w:rsidTr="00F92F32">
        <w:trPr>
          <w:trHeight w:val="90"/>
        </w:trPr>
        <w:tc>
          <w:tcPr>
            <w:tcW w:w="2081" w:type="dxa"/>
            <w:tcBorders>
              <w:top w:val="single" w:sz="4" w:space="0" w:color="auto"/>
              <w:left w:val="single" w:sz="4" w:space="0" w:color="auto"/>
              <w:bottom w:val="single" w:sz="4" w:space="0" w:color="auto"/>
              <w:right w:val="single" w:sz="4" w:space="0" w:color="auto"/>
            </w:tcBorders>
            <w:hideMark/>
          </w:tcPr>
          <w:p w14:paraId="563B314D" w14:textId="77777777" w:rsidR="00B204E1" w:rsidRPr="00316192" w:rsidRDefault="00B204E1" w:rsidP="00883DFE">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Радни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контингент</w:t>
            </w:r>
            <w:proofErr w:type="spellEnd"/>
            <w:r w:rsidRPr="00316192">
              <w:rPr>
                <w:rFonts w:ascii="Arial" w:hAnsi="Arial" w:cs="Arial"/>
                <w:sz w:val="20"/>
                <w:szCs w:val="20"/>
              </w:rPr>
              <w:t xml:space="preserve"> (15-64)</w:t>
            </w:r>
          </w:p>
        </w:tc>
        <w:tc>
          <w:tcPr>
            <w:tcW w:w="1276" w:type="dxa"/>
            <w:tcBorders>
              <w:top w:val="single" w:sz="4" w:space="0" w:color="auto"/>
              <w:left w:val="single" w:sz="4" w:space="0" w:color="auto"/>
              <w:bottom w:val="single" w:sz="4" w:space="0" w:color="auto"/>
              <w:right w:val="single" w:sz="4" w:space="0" w:color="auto"/>
            </w:tcBorders>
            <w:hideMark/>
          </w:tcPr>
          <w:p w14:paraId="37DF2ED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62,9</w:t>
            </w:r>
          </w:p>
        </w:tc>
        <w:tc>
          <w:tcPr>
            <w:tcW w:w="1418" w:type="dxa"/>
            <w:tcBorders>
              <w:top w:val="single" w:sz="4" w:space="0" w:color="auto"/>
              <w:left w:val="single" w:sz="4" w:space="0" w:color="auto"/>
              <w:bottom w:val="single" w:sz="4" w:space="0" w:color="auto"/>
              <w:right w:val="single" w:sz="4" w:space="0" w:color="auto"/>
            </w:tcBorders>
            <w:hideMark/>
          </w:tcPr>
          <w:p w14:paraId="0815B09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62,7</w:t>
            </w:r>
          </w:p>
        </w:tc>
        <w:tc>
          <w:tcPr>
            <w:tcW w:w="1559" w:type="dxa"/>
            <w:tcBorders>
              <w:top w:val="single" w:sz="4" w:space="0" w:color="auto"/>
              <w:left w:val="single" w:sz="4" w:space="0" w:color="auto"/>
              <w:bottom w:val="single" w:sz="4" w:space="0" w:color="auto"/>
              <w:right w:val="single" w:sz="4" w:space="0" w:color="auto"/>
            </w:tcBorders>
            <w:hideMark/>
          </w:tcPr>
          <w:p w14:paraId="4324AF0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62,6</w:t>
            </w:r>
          </w:p>
        </w:tc>
        <w:tc>
          <w:tcPr>
            <w:tcW w:w="1417" w:type="dxa"/>
            <w:tcBorders>
              <w:top w:val="single" w:sz="4" w:space="0" w:color="auto"/>
              <w:left w:val="single" w:sz="4" w:space="0" w:color="auto"/>
              <w:bottom w:val="single" w:sz="4" w:space="0" w:color="auto"/>
              <w:right w:val="single" w:sz="4" w:space="0" w:color="auto"/>
            </w:tcBorders>
            <w:hideMark/>
          </w:tcPr>
          <w:p w14:paraId="715B8A6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62,4</w:t>
            </w:r>
          </w:p>
        </w:tc>
        <w:tc>
          <w:tcPr>
            <w:tcW w:w="1356" w:type="dxa"/>
            <w:tcBorders>
              <w:top w:val="single" w:sz="4" w:space="0" w:color="auto"/>
              <w:left w:val="single" w:sz="4" w:space="0" w:color="auto"/>
              <w:bottom w:val="single" w:sz="4" w:space="0" w:color="auto"/>
              <w:right w:val="single" w:sz="4" w:space="0" w:color="auto"/>
            </w:tcBorders>
            <w:hideMark/>
          </w:tcPr>
          <w:p w14:paraId="5FD8F8E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 62,0 </w:t>
            </w:r>
          </w:p>
        </w:tc>
      </w:tr>
      <w:tr w:rsidR="00B204E1" w:rsidRPr="00316192" w14:paraId="0186C65F" w14:textId="77777777" w:rsidTr="00F92F32">
        <w:trPr>
          <w:trHeight w:val="106"/>
        </w:trPr>
        <w:tc>
          <w:tcPr>
            <w:tcW w:w="2081" w:type="dxa"/>
            <w:tcBorders>
              <w:top w:val="single" w:sz="4" w:space="0" w:color="auto"/>
              <w:left w:val="single" w:sz="4" w:space="0" w:color="auto"/>
              <w:bottom w:val="single" w:sz="4" w:space="0" w:color="auto"/>
              <w:right w:val="single" w:sz="4" w:space="0" w:color="auto"/>
            </w:tcBorders>
            <w:hideMark/>
          </w:tcPr>
          <w:p w14:paraId="143F286A" w14:textId="77777777" w:rsidR="00B204E1" w:rsidRPr="00316192" w:rsidRDefault="00B204E1" w:rsidP="00883DFE">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Стари</w:t>
            </w:r>
            <w:proofErr w:type="spellEnd"/>
            <w:r w:rsidRPr="00316192">
              <w:rPr>
                <w:rFonts w:ascii="Arial" w:hAnsi="Arial" w:cs="Arial"/>
                <w:sz w:val="20"/>
                <w:szCs w:val="20"/>
              </w:rPr>
              <w:t xml:space="preserve"> 65 и </w:t>
            </w:r>
            <w:proofErr w:type="spellStart"/>
            <w:r w:rsidRPr="00316192">
              <w:rPr>
                <w:rFonts w:ascii="Arial" w:hAnsi="Arial" w:cs="Arial"/>
                <w:sz w:val="20"/>
                <w:szCs w:val="20"/>
              </w:rPr>
              <w:t>више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55FE385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24,9</w:t>
            </w:r>
          </w:p>
        </w:tc>
        <w:tc>
          <w:tcPr>
            <w:tcW w:w="1418" w:type="dxa"/>
            <w:tcBorders>
              <w:top w:val="single" w:sz="4" w:space="0" w:color="auto"/>
              <w:left w:val="single" w:sz="4" w:space="0" w:color="auto"/>
              <w:bottom w:val="single" w:sz="4" w:space="0" w:color="auto"/>
              <w:right w:val="single" w:sz="4" w:space="0" w:color="auto"/>
            </w:tcBorders>
            <w:hideMark/>
          </w:tcPr>
          <w:p w14:paraId="14C4F0B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24,9</w:t>
            </w:r>
          </w:p>
        </w:tc>
        <w:tc>
          <w:tcPr>
            <w:tcW w:w="1559" w:type="dxa"/>
            <w:tcBorders>
              <w:top w:val="single" w:sz="4" w:space="0" w:color="auto"/>
              <w:left w:val="single" w:sz="4" w:space="0" w:color="auto"/>
              <w:bottom w:val="single" w:sz="4" w:space="0" w:color="auto"/>
              <w:right w:val="single" w:sz="4" w:space="0" w:color="auto"/>
            </w:tcBorders>
            <w:hideMark/>
          </w:tcPr>
          <w:p w14:paraId="6252BD3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25,0</w:t>
            </w:r>
          </w:p>
        </w:tc>
        <w:tc>
          <w:tcPr>
            <w:tcW w:w="1417" w:type="dxa"/>
            <w:tcBorders>
              <w:top w:val="single" w:sz="4" w:space="0" w:color="auto"/>
              <w:left w:val="single" w:sz="4" w:space="0" w:color="auto"/>
              <w:bottom w:val="single" w:sz="4" w:space="0" w:color="auto"/>
              <w:right w:val="single" w:sz="4" w:space="0" w:color="auto"/>
            </w:tcBorders>
            <w:hideMark/>
          </w:tcPr>
          <w:p w14:paraId="1B32F8E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25,3</w:t>
            </w:r>
          </w:p>
        </w:tc>
        <w:tc>
          <w:tcPr>
            <w:tcW w:w="1356" w:type="dxa"/>
            <w:tcBorders>
              <w:top w:val="single" w:sz="4" w:space="0" w:color="auto"/>
              <w:left w:val="single" w:sz="4" w:space="0" w:color="auto"/>
              <w:bottom w:val="single" w:sz="4" w:space="0" w:color="auto"/>
              <w:right w:val="single" w:sz="4" w:space="0" w:color="auto"/>
            </w:tcBorders>
            <w:hideMark/>
          </w:tcPr>
          <w:p w14:paraId="0D834F5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25,6</w:t>
            </w:r>
          </w:p>
        </w:tc>
      </w:tr>
      <w:tr w:rsidR="00B204E1" w:rsidRPr="00316192" w14:paraId="4A892E8B" w14:textId="77777777" w:rsidTr="00F92F32">
        <w:trPr>
          <w:trHeight w:val="123"/>
        </w:trPr>
        <w:tc>
          <w:tcPr>
            <w:tcW w:w="2081" w:type="dxa"/>
            <w:tcBorders>
              <w:top w:val="single" w:sz="4" w:space="0" w:color="auto"/>
              <w:left w:val="single" w:sz="4" w:space="0" w:color="auto"/>
              <w:bottom w:val="single" w:sz="4" w:space="0" w:color="auto"/>
              <w:right w:val="single" w:sz="4" w:space="0" w:color="auto"/>
            </w:tcBorders>
            <w:hideMark/>
          </w:tcPr>
          <w:p w14:paraId="2A74EC3A" w14:textId="77777777" w:rsidR="00B204E1" w:rsidRPr="00316192" w:rsidRDefault="00B204E1" w:rsidP="00883DFE">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Стари</w:t>
            </w:r>
            <w:proofErr w:type="spellEnd"/>
            <w:r w:rsidRPr="00316192">
              <w:rPr>
                <w:rFonts w:ascii="Arial" w:hAnsi="Arial" w:cs="Arial"/>
                <w:sz w:val="20"/>
                <w:szCs w:val="20"/>
              </w:rPr>
              <w:t xml:space="preserve"> 80 и </w:t>
            </w:r>
            <w:proofErr w:type="spellStart"/>
            <w:r w:rsidRPr="00316192">
              <w:rPr>
                <w:rFonts w:ascii="Arial" w:hAnsi="Arial" w:cs="Arial"/>
                <w:sz w:val="20"/>
                <w:szCs w:val="20"/>
              </w:rPr>
              <w:t>више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62972C0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6,8</w:t>
            </w:r>
          </w:p>
        </w:tc>
        <w:tc>
          <w:tcPr>
            <w:tcW w:w="1418" w:type="dxa"/>
            <w:tcBorders>
              <w:top w:val="single" w:sz="4" w:space="0" w:color="auto"/>
              <w:left w:val="single" w:sz="4" w:space="0" w:color="auto"/>
              <w:bottom w:val="single" w:sz="4" w:space="0" w:color="auto"/>
              <w:right w:val="single" w:sz="4" w:space="0" w:color="auto"/>
            </w:tcBorders>
            <w:hideMark/>
          </w:tcPr>
          <w:p w14:paraId="5C80443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7,2</w:t>
            </w:r>
          </w:p>
        </w:tc>
        <w:tc>
          <w:tcPr>
            <w:tcW w:w="1559" w:type="dxa"/>
            <w:tcBorders>
              <w:top w:val="single" w:sz="4" w:space="0" w:color="auto"/>
              <w:left w:val="single" w:sz="4" w:space="0" w:color="auto"/>
              <w:bottom w:val="single" w:sz="4" w:space="0" w:color="auto"/>
              <w:right w:val="single" w:sz="4" w:space="0" w:color="auto"/>
            </w:tcBorders>
            <w:hideMark/>
          </w:tcPr>
          <w:p w14:paraId="3FC6FC4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7,3</w:t>
            </w:r>
          </w:p>
        </w:tc>
        <w:tc>
          <w:tcPr>
            <w:tcW w:w="1417" w:type="dxa"/>
            <w:tcBorders>
              <w:top w:val="single" w:sz="4" w:space="0" w:color="auto"/>
              <w:left w:val="single" w:sz="4" w:space="0" w:color="auto"/>
              <w:bottom w:val="single" w:sz="4" w:space="0" w:color="auto"/>
              <w:right w:val="single" w:sz="4" w:space="0" w:color="auto"/>
            </w:tcBorders>
            <w:hideMark/>
          </w:tcPr>
          <w:p w14:paraId="4FC81B8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7,4</w:t>
            </w:r>
          </w:p>
        </w:tc>
        <w:tc>
          <w:tcPr>
            <w:tcW w:w="1356" w:type="dxa"/>
            <w:tcBorders>
              <w:top w:val="single" w:sz="4" w:space="0" w:color="auto"/>
              <w:left w:val="single" w:sz="4" w:space="0" w:color="auto"/>
              <w:bottom w:val="single" w:sz="4" w:space="0" w:color="auto"/>
              <w:right w:val="single" w:sz="4" w:space="0" w:color="auto"/>
            </w:tcBorders>
            <w:hideMark/>
          </w:tcPr>
          <w:p w14:paraId="4AD4388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7,6</w:t>
            </w:r>
          </w:p>
        </w:tc>
      </w:tr>
    </w:tbl>
    <w:p w14:paraId="0BCB5760" w14:textId="77777777" w:rsidR="00B204E1" w:rsidRPr="00316192" w:rsidRDefault="00B204E1" w:rsidP="00E03C77">
      <w:pPr>
        <w:pStyle w:val="NoSpacing"/>
        <w:shd w:val="clear" w:color="auto" w:fill="FFFFFF" w:themeFill="background1"/>
        <w:rPr>
          <w:rFonts w:ascii="Arial" w:eastAsia="Times New Roman" w:hAnsi="Arial" w:cs="Arial"/>
          <w:sz w:val="20"/>
          <w:szCs w:val="20"/>
          <w:lang w:val="ru-RU"/>
        </w:rPr>
      </w:pPr>
      <w:r w:rsidRPr="00316192">
        <w:rPr>
          <w:rFonts w:ascii="Arial" w:eastAsia="Times New Roman" w:hAnsi="Arial" w:cs="Arial"/>
          <w:sz w:val="20"/>
          <w:szCs w:val="20"/>
          <w:lang w:val="ru-RU"/>
        </w:rPr>
        <w:t>Извор: РЗС – Публикација „Процене становништва Републике Србије према полу, старости и типу насеља, 2013</w:t>
      </w:r>
      <w:r w:rsidRPr="00316192">
        <w:rPr>
          <w:rFonts w:ascii="Arial" w:hAnsi="Arial" w:cs="Arial"/>
          <w:bCs/>
          <w:sz w:val="20"/>
          <w:szCs w:val="20"/>
          <w:lang w:val="ru-RU"/>
        </w:rPr>
        <w:t>–</w:t>
      </w:r>
      <w:r w:rsidRPr="00316192">
        <w:rPr>
          <w:rFonts w:ascii="Arial" w:eastAsia="Times New Roman" w:hAnsi="Arial" w:cs="Arial"/>
          <w:sz w:val="20"/>
          <w:szCs w:val="20"/>
          <w:lang w:val="ru-RU"/>
        </w:rPr>
        <w:t>2017.”</w:t>
      </w:r>
    </w:p>
    <w:p w14:paraId="12E3BF4A" w14:textId="77777777" w:rsidR="00B204E1" w:rsidRPr="00316192" w:rsidRDefault="00B204E1" w:rsidP="00B204E1">
      <w:pPr>
        <w:pStyle w:val="NoSpacing"/>
        <w:shd w:val="clear" w:color="auto" w:fill="FFFFFF" w:themeFill="background1"/>
        <w:jc w:val="both"/>
        <w:rPr>
          <w:rFonts w:ascii="Arial" w:eastAsia="Times New Roman" w:hAnsi="Arial" w:cs="Arial"/>
          <w:sz w:val="20"/>
          <w:szCs w:val="20"/>
          <w:lang w:val="ru-RU"/>
        </w:rPr>
      </w:pPr>
    </w:p>
    <w:p w14:paraId="462E4350" w14:textId="77777777" w:rsidR="00D23DE7" w:rsidRPr="00316192" w:rsidRDefault="00D23DE7" w:rsidP="00B204E1">
      <w:pPr>
        <w:pStyle w:val="NoSpacing"/>
        <w:shd w:val="clear" w:color="auto" w:fill="FFFFFF" w:themeFill="background1"/>
        <w:jc w:val="both"/>
        <w:rPr>
          <w:rFonts w:ascii="Arial" w:eastAsia="Times New Roman" w:hAnsi="Arial" w:cs="Arial"/>
          <w:sz w:val="20"/>
          <w:szCs w:val="20"/>
          <w:lang w:val="ru-RU"/>
        </w:rPr>
      </w:pPr>
    </w:p>
    <w:p w14:paraId="77D92E33" w14:textId="634DBF83" w:rsidR="00B204E1" w:rsidRPr="00316192" w:rsidRDefault="00D23DE7" w:rsidP="00D23DE7">
      <w:pPr>
        <w:pStyle w:val="NoSpacing"/>
        <w:shd w:val="clear" w:color="auto" w:fill="FFFFFF" w:themeFill="background1"/>
        <w:jc w:val="center"/>
        <w:rPr>
          <w:rFonts w:ascii="Arial" w:eastAsia="Times New Roman" w:hAnsi="Arial" w:cs="Arial"/>
          <w:sz w:val="20"/>
          <w:szCs w:val="20"/>
          <w:lang w:val="ru-RU"/>
        </w:rPr>
      </w:pPr>
      <w:r w:rsidRPr="00316192">
        <w:rPr>
          <w:rFonts w:ascii="Arial" w:eastAsia="Times New Roman" w:hAnsi="Arial" w:cs="Arial"/>
          <w:sz w:val="20"/>
          <w:szCs w:val="20"/>
          <w:lang w:val="ru-RU"/>
        </w:rPr>
        <w:t>Графикон 4</w:t>
      </w:r>
      <w:r w:rsidR="00E03C77">
        <w:rPr>
          <w:rFonts w:ascii="Arial" w:eastAsia="Times New Roman" w:hAnsi="Arial" w:cs="Arial"/>
          <w:sz w:val="20"/>
          <w:szCs w:val="20"/>
          <w:lang w:val="ru-RU"/>
        </w:rPr>
        <w:t>.</w:t>
      </w:r>
      <w:r w:rsidR="00B204E1" w:rsidRPr="00316192">
        <w:rPr>
          <w:rFonts w:ascii="Arial" w:eastAsia="Times New Roman" w:hAnsi="Arial" w:cs="Arial"/>
          <w:sz w:val="20"/>
          <w:szCs w:val="20"/>
          <w:lang w:val="ru-RU"/>
        </w:rPr>
        <w:t xml:space="preserve"> Становништво по великим старосним групама</w:t>
      </w:r>
    </w:p>
    <w:p w14:paraId="61CE4812" w14:textId="77777777" w:rsidR="00B204E1" w:rsidRPr="00316192" w:rsidRDefault="00B204E1" w:rsidP="00B204E1">
      <w:pPr>
        <w:pStyle w:val="NoSpacing"/>
        <w:shd w:val="clear" w:color="auto" w:fill="FFFFFF" w:themeFill="background1"/>
        <w:jc w:val="both"/>
        <w:rPr>
          <w:rFonts w:ascii="Arial" w:eastAsia="Times New Roman" w:hAnsi="Arial" w:cs="Arial"/>
          <w:sz w:val="20"/>
          <w:szCs w:val="20"/>
          <w:lang w:val="ru-RU"/>
        </w:rPr>
      </w:pPr>
    </w:p>
    <w:p w14:paraId="41AFC9F5"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noProof/>
          <w:sz w:val="20"/>
          <w:szCs w:val="20"/>
        </w:rPr>
        <w:lastRenderedPageBreak/>
        <w:drawing>
          <wp:inline distT="0" distB="0" distL="0" distR="0" wp14:anchorId="5275EFA9" wp14:editId="11780F4C">
            <wp:extent cx="5501640" cy="3215640"/>
            <wp:effectExtent l="0" t="0" r="3810" b="381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FE399AB" w14:textId="77777777" w:rsidR="00B204E1" w:rsidRPr="00316192" w:rsidRDefault="00B204E1" w:rsidP="00D23DE7">
      <w:pPr>
        <w:pStyle w:val="NoSpacing"/>
        <w:shd w:val="clear" w:color="auto" w:fill="FFFFFF" w:themeFill="background1"/>
        <w:jc w:val="center"/>
        <w:rPr>
          <w:rFonts w:ascii="Arial" w:hAnsi="Arial" w:cs="Arial"/>
          <w:sz w:val="20"/>
          <w:szCs w:val="20"/>
        </w:rPr>
      </w:pPr>
      <w:r w:rsidRPr="00316192">
        <w:rPr>
          <w:rFonts w:ascii="Arial" w:hAnsi="Arial" w:cs="Arial"/>
          <w:sz w:val="20"/>
          <w:szCs w:val="20"/>
          <w:lang w:val="ru-RU"/>
        </w:rPr>
        <w:t>Извор: РЗС – Публикација „Процене становништва Републике Србије према полу, старости и типу насеља, 2013</w:t>
      </w:r>
      <w:r w:rsidRPr="00316192">
        <w:rPr>
          <w:rFonts w:ascii="Arial" w:hAnsi="Arial" w:cs="Arial"/>
          <w:bCs/>
          <w:sz w:val="20"/>
          <w:szCs w:val="20"/>
          <w:lang w:val="ru-RU"/>
        </w:rPr>
        <w:t>–</w:t>
      </w:r>
      <w:r w:rsidRPr="00316192">
        <w:rPr>
          <w:rFonts w:ascii="Arial" w:hAnsi="Arial" w:cs="Arial"/>
          <w:sz w:val="20"/>
          <w:szCs w:val="20"/>
          <w:lang w:val="ru-RU"/>
        </w:rPr>
        <w:t>2017.”</w:t>
      </w:r>
    </w:p>
    <w:p w14:paraId="298AEA8C"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5154C3E4"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Општина Бела Паланка има изразито неповољну старосну структуру. Број становника преко 65 година, по попису становништва из 2011 године је био 3.046, што представља четвртину укупног становништва општине. Економски активна популација од 15 до 65 година у укупном броју становника учествује са 60,04%, а деца до 15 година старости са 14,06%. </w:t>
      </w:r>
    </w:p>
    <w:p w14:paraId="3BEBE329"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637673DC" w14:textId="77777777" w:rsidR="00B204E1" w:rsidRPr="00316192" w:rsidRDefault="00B204E1" w:rsidP="00C13C2C">
      <w:pPr>
        <w:pStyle w:val="NoSpacing"/>
        <w:numPr>
          <w:ilvl w:val="1"/>
          <w:numId w:val="23"/>
        </w:numPr>
        <w:shd w:val="clear" w:color="auto" w:fill="FFFFFF" w:themeFill="background1"/>
        <w:jc w:val="both"/>
        <w:rPr>
          <w:rFonts w:ascii="Arial" w:hAnsi="Arial" w:cs="Arial"/>
          <w:b/>
          <w:noProof/>
          <w:color w:val="7F7F7F" w:themeColor="text1" w:themeTint="80"/>
          <w:sz w:val="20"/>
          <w:szCs w:val="20"/>
        </w:rPr>
      </w:pPr>
      <w:r w:rsidRPr="00316192">
        <w:rPr>
          <w:rFonts w:ascii="Arial" w:hAnsi="Arial" w:cs="Arial"/>
          <w:b/>
          <w:noProof/>
          <w:color w:val="7F7F7F" w:themeColor="text1" w:themeTint="80"/>
          <w:sz w:val="20"/>
          <w:szCs w:val="20"/>
        </w:rPr>
        <w:t>Полна структура становништва</w:t>
      </w:r>
    </w:p>
    <w:p w14:paraId="5247A233"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21267238" w14:textId="77777777" w:rsidR="00B204E1" w:rsidRPr="00316192" w:rsidRDefault="00B204E1" w:rsidP="00B204E1">
      <w:pPr>
        <w:pStyle w:val="NoSpacing"/>
        <w:shd w:val="clear" w:color="auto" w:fill="FFFFFF" w:themeFill="background1"/>
        <w:jc w:val="both"/>
        <w:rPr>
          <w:rFonts w:ascii="Arial" w:hAnsi="Arial" w:cs="Arial"/>
          <w:noProof/>
          <w:sz w:val="20"/>
          <w:szCs w:val="20"/>
          <w:lang w:val="ru-RU"/>
        </w:rPr>
      </w:pPr>
      <w:r w:rsidRPr="00316192">
        <w:rPr>
          <w:rFonts w:ascii="Arial" w:hAnsi="Arial" w:cs="Arial"/>
          <w:noProof/>
          <w:sz w:val="20"/>
          <w:szCs w:val="20"/>
          <w:lang w:val="ru-RU"/>
        </w:rPr>
        <w:t xml:space="preserve">Од укупног броја становника у Белој Паланци, око </w:t>
      </w:r>
      <w:r w:rsidRPr="00316192">
        <w:rPr>
          <w:rFonts w:ascii="Arial" w:hAnsi="Arial" w:cs="Arial"/>
          <w:sz w:val="20"/>
          <w:szCs w:val="20"/>
        </w:rPr>
        <w:t>52,03</w:t>
      </w:r>
      <w:r w:rsidRPr="00316192">
        <w:rPr>
          <w:rFonts w:ascii="Arial" w:hAnsi="Arial" w:cs="Arial"/>
          <w:noProof/>
          <w:sz w:val="20"/>
          <w:szCs w:val="20"/>
          <w:lang w:val="ru-RU"/>
        </w:rPr>
        <w:t xml:space="preserve">% су мушкарци, а око </w:t>
      </w:r>
      <w:r w:rsidRPr="00316192">
        <w:rPr>
          <w:rFonts w:ascii="Arial" w:hAnsi="Arial" w:cs="Arial"/>
          <w:sz w:val="20"/>
          <w:szCs w:val="20"/>
        </w:rPr>
        <w:t>47,97</w:t>
      </w:r>
      <w:r w:rsidRPr="00316192">
        <w:rPr>
          <w:rFonts w:ascii="Arial" w:hAnsi="Arial" w:cs="Arial"/>
          <w:noProof/>
          <w:sz w:val="20"/>
          <w:szCs w:val="20"/>
          <w:lang w:val="ru-RU"/>
        </w:rPr>
        <w:t>% су жене. Слична је структура и у округу, док је у Републици Србији доминантнији женски пол.</w:t>
      </w:r>
    </w:p>
    <w:p w14:paraId="5AF89334" w14:textId="77777777" w:rsidR="00B204E1" w:rsidRPr="00CA5967" w:rsidRDefault="00B204E1" w:rsidP="00B204E1">
      <w:pPr>
        <w:pStyle w:val="NoSpacing"/>
        <w:shd w:val="clear" w:color="auto" w:fill="FFFFFF" w:themeFill="background1"/>
        <w:jc w:val="both"/>
        <w:rPr>
          <w:rFonts w:ascii="Arial" w:hAnsi="Arial" w:cs="Arial"/>
          <w:sz w:val="20"/>
          <w:szCs w:val="20"/>
          <w:lang w:val="en-GB"/>
        </w:rPr>
      </w:pPr>
    </w:p>
    <w:p w14:paraId="0D3408F6" w14:textId="7BFE4FD6" w:rsidR="00B204E1" w:rsidRPr="00316192" w:rsidRDefault="00D23DE7" w:rsidP="00E03C77">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17</w:t>
      </w:r>
      <w:r w:rsidR="00CA5967">
        <w:rPr>
          <w:rFonts w:ascii="Arial" w:hAnsi="Arial" w:cs="Arial"/>
          <w:sz w:val="20"/>
          <w:szCs w:val="20"/>
          <w:lang w:val="en-GB"/>
        </w:rPr>
        <w:t>.</w:t>
      </w:r>
      <w:r w:rsidR="00B204E1" w:rsidRPr="00316192">
        <w:rPr>
          <w:rFonts w:ascii="Arial" w:hAnsi="Arial" w:cs="Arial"/>
          <w:sz w:val="20"/>
          <w:szCs w:val="20"/>
          <w:lang w:val="ru-RU"/>
        </w:rPr>
        <w:t xml:space="preserve"> Полна структура становништва, процена за 2017. годину</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62"/>
        <w:gridCol w:w="1276"/>
        <w:gridCol w:w="1559"/>
        <w:gridCol w:w="1276"/>
        <w:gridCol w:w="1559"/>
        <w:gridCol w:w="1276"/>
        <w:gridCol w:w="1559"/>
      </w:tblGrid>
      <w:tr w:rsidR="00E03C77" w:rsidRPr="00316192" w14:paraId="5941B682" w14:textId="77777777" w:rsidTr="00E03C77">
        <w:trPr>
          <w:trHeight w:val="523"/>
        </w:trPr>
        <w:tc>
          <w:tcPr>
            <w:tcW w:w="562" w:type="dxa"/>
            <w:shd w:val="clear" w:color="auto" w:fill="DDD9C3" w:themeFill="background2" w:themeFillShade="E6"/>
          </w:tcPr>
          <w:p w14:paraId="20487B65" w14:textId="77777777" w:rsidR="00B204E1" w:rsidRPr="00316192" w:rsidRDefault="00B204E1" w:rsidP="00F92F32">
            <w:pPr>
              <w:pStyle w:val="NoSpacing"/>
              <w:rPr>
                <w:rFonts w:ascii="Arial" w:hAnsi="Arial" w:cs="Arial"/>
                <w:sz w:val="20"/>
                <w:szCs w:val="20"/>
                <w:lang w:val="ru-RU"/>
              </w:rPr>
            </w:pPr>
          </w:p>
        </w:tc>
        <w:tc>
          <w:tcPr>
            <w:tcW w:w="1276" w:type="dxa"/>
            <w:shd w:val="clear" w:color="auto" w:fill="DDD9C3" w:themeFill="background2" w:themeFillShade="E6"/>
            <w:hideMark/>
          </w:tcPr>
          <w:p w14:paraId="17B283BF" w14:textId="77777777" w:rsidR="00B204E1" w:rsidRPr="00316192" w:rsidRDefault="00B204E1" w:rsidP="00F92F32">
            <w:pPr>
              <w:pStyle w:val="NoSpacing"/>
              <w:rPr>
                <w:rFonts w:ascii="Arial" w:hAnsi="Arial" w:cs="Arial"/>
                <w:sz w:val="20"/>
                <w:szCs w:val="20"/>
                <w:lang w:val="ru-RU"/>
              </w:rPr>
            </w:pPr>
            <w:r w:rsidRPr="00316192">
              <w:rPr>
                <w:rFonts w:ascii="Arial" w:hAnsi="Arial" w:cs="Arial"/>
                <w:sz w:val="20"/>
                <w:szCs w:val="20"/>
                <w:lang w:val="ru-RU"/>
              </w:rPr>
              <w:t>Број становника у Белој Паланци</w:t>
            </w:r>
          </w:p>
        </w:tc>
        <w:tc>
          <w:tcPr>
            <w:tcW w:w="1559" w:type="dxa"/>
            <w:shd w:val="clear" w:color="auto" w:fill="DDD9C3" w:themeFill="background2" w:themeFillShade="E6"/>
            <w:hideMark/>
          </w:tcPr>
          <w:p w14:paraId="3674F6C0" w14:textId="77777777" w:rsidR="00B204E1" w:rsidRPr="00316192" w:rsidRDefault="00B204E1" w:rsidP="00F92F32">
            <w:pPr>
              <w:pStyle w:val="NoSpacing"/>
              <w:rPr>
                <w:rFonts w:ascii="Arial" w:hAnsi="Arial" w:cs="Arial"/>
                <w:sz w:val="20"/>
                <w:szCs w:val="20"/>
                <w:lang w:val="ru-RU"/>
              </w:rPr>
            </w:pPr>
            <w:r w:rsidRPr="00316192">
              <w:rPr>
                <w:rFonts w:ascii="Arial" w:hAnsi="Arial" w:cs="Arial"/>
                <w:sz w:val="20"/>
                <w:szCs w:val="20"/>
                <w:lang w:val="ru-RU"/>
              </w:rPr>
              <w:t>Структура становништва у Белој Паланци (%)</w:t>
            </w:r>
          </w:p>
        </w:tc>
        <w:tc>
          <w:tcPr>
            <w:tcW w:w="1276" w:type="dxa"/>
            <w:shd w:val="clear" w:color="auto" w:fill="DDD9C3" w:themeFill="background2" w:themeFillShade="E6"/>
            <w:hideMark/>
          </w:tcPr>
          <w:p w14:paraId="402AFEB7" w14:textId="77777777" w:rsidR="00B204E1" w:rsidRPr="00316192" w:rsidRDefault="00B204E1" w:rsidP="00F92F32">
            <w:pPr>
              <w:pStyle w:val="NoSpacing"/>
              <w:rPr>
                <w:rFonts w:ascii="Arial" w:hAnsi="Arial" w:cs="Arial"/>
                <w:sz w:val="20"/>
                <w:szCs w:val="20"/>
              </w:rPr>
            </w:pP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становника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округу</w:t>
            </w:r>
            <w:proofErr w:type="spellEnd"/>
          </w:p>
        </w:tc>
        <w:tc>
          <w:tcPr>
            <w:tcW w:w="1559" w:type="dxa"/>
            <w:shd w:val="clear" w:color="auto" w:fill="DDD9C3" w:themeFill="background2" w:themeFillShade="E6"/>
            <w:hideMark/>
          </w:tcPr>
          <w:p w14:paraId="4C7A7996" w14:textId="77777777" w:rsidR="00B204E1" w:rsidRPr="00316192" w:rsidRDefault="00B204E1" w:rsidP="00F92F32">
            <w:pPr>
              <w:pStyle w:val="NoSpacing"/>
              <w:rPr>
                <w:rFonts w:ascii="Arial" w:hAnsi="Arial" w:cs="Arial"/>
                <w:sz w:val="20"/>
                <w:szCs w:val="20"/>
              </w:rPr>
            </w:pPr>
            <w:proofErr w:type="spellStart"/>
            <w:r w:rsidRPr="00316192">
              <w:rPr>
                <w:rFonts w:ascii="Arial" w:hAnsi="Arial" w:cs="Arial"/>
                <w:sz w:val="20"/>
                <w:szCs w:val="20"/>
              </w:rPr>
              <w:t>Структура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округу</w:t>
            </w:r>
            <w:proofErr w:type="spellEnd"/>
            <w:r w:rsidRPr="00316192">
              <w:rPr>
                <w:rFonts w:ascii="Arial" w:hAnsi="Arial" w:cs="Arial"/>
                <w:sz w:val="20"/>
                <w:szCs w:val="20"/>
              </w:rPr>
              <w:t xml:space="preserve"> (%)</w:t>
            </w:r>
          </w:p>
        </w:tc>
        <w:tc>
          <w:tcPr>
            <w:tcW w:w="1276" w:type="dxa"/>
            <w:shd w:val="clear" w:color="auto" w:fill="DDD9C3" w:themeFill="background2" w:themeFillShade="E6"/>
            <w:hideMark/>
          </w:tcPr>
          <w:p w14:paraId="119757CC" w14:textId="77777777" w:rsidR="00B204E1" w:rsidRPr="00316192" w:rsidRDefault="00B204E1" w:rsidP="00F92F32">
            <w:pPr>
              <w:pStyle w:val="NoSpacing"/>
              <w:rPr>
                <w:rFonts w:ascii="Arial" w:hAnsi="Arial" w:cs="Arial"/>
                <w:sz w:val="20"/>
                <w:szCs w:val="20"/>
              </w:rPr>
            </w:pP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становника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Србији</w:t>
            </w:r>
            <w:proofErr w:type="spellEnd"/>
          </w:p>
        </w:tc>
        <w:tc>
          <w:tcPr>
            <w:tcW w:w="1559" w:type="dxa"/>
            <w:shd w:val="clear" w:color="auto" w:fill="DDD9C3" w:themeFill="background2" w:themeFillShade="E6"/>
            <w:hideMark/>
          </w:tcPr>
          <w:p w14:paraId="760FDA96" w14:textId="77777777" w:rsidR="00B204E1" w:rsidRPr="00316192" w:rsidRDefault="00B204E1" w:rsidP="00F92F32">
            <w:pPr>
              <w:pStyle w:val="NoSpacing"/>
              <w:rPr>
                <w:rFonts w:ascii="Arial" w:hAnsi="Arial" w:cs="Arial"/>
                <w:sz w:val="20"/>
                <w:szCs w:val="20"/>
              </w:rPr>
            </w:pPr>
            <w:proofErr w:type="spellStart"/>
            <w:r w:rsidRPr="00316192">
              <w:rPr>
                <w:rFonts w:ascii="Arial" w:hAnsi="Arial" w:cs="Arial"/>
                <w:sz w:val="20"/>
                <w:szCs w:val="20"/>
              </w:rPr>
              <w:t>Структура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Србији</w:t>
            </w:r>
            <w:proofErr w:type="spellEnd"/>
            <w:r w:rsidRPr="00316192">
              <w:rPr>
                <w:rFonts w:ascii="Arial" w:hAnsi="Arial" w:cs="Arial"/>
                <w:sz w:val="20"/>
                <w:szCs w:val="20"/>
              </w:rPr>
              <w:t xml:space="preserve"> (%)</w:t>
            </w:r>
          </w:p>
        </w:tc>
      </w:tr>
      <w:tr w:rsidR="00E03C77" w:rsidRPr="00316192" w14:paraId="0DDFEBA0" w14:textId="77777777" w:rsidTr="00E03C77">
        <w:trPr>
          <w:trHeight w:val="274"/>
        </w:trPr>
        <w:tc>
          <w:tcPr>
            <w:tcW w:w="562" w:type="dxa"/>
            <w:shd w:val="clear" w:color="auto" w:fill="FFFFFF" w:themeFill="background1"/>
            <w:hideMark/>
          </w:tcPr>
          <w:p w14:paraId="4903898B" w14:textId="78F16959" w:rsidR="00B204E1" w:rsidRPr="00E03C77" w:rsidRDefault="00E03C77">
            <w:pPr>
              <w:pStyle w:val="NoSpacing"/>
              <w:shd w:val="clear" w:color="auto" w:fill="FFFFFF" w:themeFill="background1"/>
              <w:jc w:val="both"/>
              <w:rPr>
                <w:rFonts w:ascii="Arial" w:hAnsi="Arial" w:cs="Arial"/>
                <w:sz w:val="20"/>
                <w:szCs w:val="20"/>
                <w:lang w:val="sr-Cyrl-RS"/>
              </w:rPr>
            </w:pPr>
            <w:r>
              <w:rPr>
                <w:rFonts w:ascii="Arial" w:hAnsi="Arial" w:cs="Arial"/>
                <w:sz w:val="20"/>
                <w:szCs w:val="20"/>
                <w:lang w:val="sr-Cyrl-RS"/>
              </w:rPr>
              <w:t>М</w:t>
            </w:r>
          </w:p>
        </w:tc>
        <w:tc>
          <w:tcPr>
            <w:tcW w:w="1276" w:type="dxa"/>
            <w:shd w:val="clear" w:color="auto" w:fill="FFFFFF" w:themeFill="background1"/>
            <w:hideMark/>
          </w:tcPr>
          <w:p w14:paraId="27C07E0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6.101 </w:t>
            </w:r>
          </w:p>
        </w:tc>
        <w:tc>
          <w:tcPr>
            <w:tcW w:w="1559" w:type="dxa"/>
            <w:shd w:val="clear" w:color="auto" w:fill="FFFFFF" w:themeFill="background1"/>
            <w:hideMark/>
          </w:tcPr>
          <w:p w14:paraId="1EB0896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52,03</w:t>
            </w:r>
          </w:p>
        </w:tc>
        <w:tc>
          <w:tcPr>
            <w:tcW w:w="1276" w:type="dxa"/>
            <w:shd w:val="clear" w:color="auto" w:fill="FFFFFF" w:themeFill="background1"/>
            <w:hideMark/>
          </w:tcPr>
          <w:p w14:paraId="7594BFC2"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43.543</w:t>
            </w:r>
          </w:p>
        </w:tc>
        <w:tc>
          <w:tcPr>
            <w:tcW w:w="1559" w:type="dxa"/>
            <w:shd w:val="clear" w:color="auto" w:fill="FFFFFF" w:themeFill="background1"/>
            <w:hideMark/>
          </w:tcPr>
          <w:p w14:paraId="668D794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50,65</w:t>
            </w:r>
          </w:p>
        </w:tc>
        <w:tc>
          <w:tcPr>
            <w:tcW w:w="1276" w:type="dxa"/>
            <w:shd w:val="clear" w:color="auto" w:fill="FFFFFF" w:themeFill="background1"/>
            <w:hideMark/>
          </w:tcPr>
          <w:p w14:paraId="5C725FC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3.419.815</w:t>
            </w:r>
          </w:p>
        </w:tc>
        <w:tc>
          <w:tcPr>
            <w:tcW w:w="1559" w:type="dxa"/>
            <w:shd w:val="clear" w:color="auto" w:fill="FFFFFF" w:themeFill="background1"/>
            <w:hideMark/>
          </w:tcPr>
          <w:p w14:paraId="2AD0231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48,71</w:t>
            </w:r>
          </w:p>
        </w:tc>
      </w:tr>
      <w:tr w:rsidR="00E03C77" w:rsidRPr="00316192" w14:paraId="3F4A2679" w14:textId="77777777" w:rsidTr="00E03C77">
        <w:tc>
          <w:tcPr>
            <w:tcW w:w="562" w:type="dxa"/>
            <w:shd w:val="clear" w:color="auto" w:fill="FFFFFF" w:themeFill="background1"/>
            <w:hideMark/>
          </w:tcPr>
          <w:p w14:paraId="625F15AA" w14:textId="63E03B82" w:rsidR="00B204E1" w:rsidRPr="00E03C77" w:rsidRDefault="00E03C77">
            <w:pPr>
              <w:pStyle w:val="NoSpacing"/>
              <w:shd w:val="clear" w:color="auto" w:fill="FFFFFF" w:themeFill="background1"/>
              <w:jc w:val="both"/>
              <w:rPr>
                <w:rFonts w:ascii="Arial" w:hAnsi="Arial" w:cs="Arial"/>
                <w:sz w:val="20"/>
                <w:szCs w:val="20"/>
                <w:lang w:val="sr-Cyrl-RS"/>
              </w:rPr>
            </w:pPr>
            <w:r>
              <w:rPr>
                <w:rFonts w:ascii="Arial" w:hAnsi="Arial" w:cs="Arial"/>
                <w:sz w:val="20"/>
                <w:szCs w:val="20"/>
                <w:lang w:val="sr-Cyrl-RS"/>
              </w:rPr>
              <w:t>Ж</w:t>
            </w:r>
          </w:p>
        </w:tc>
        <w:tc>
          <w:tcPr>
            <w:tcW w:w="1276" w:type="dxa"/>
            <w:shd w:val="clear" w:color="auto" w:fill="FFFFFF" w:themeFill="background1"/>
            <w:hideMark/>
          </w:tcPr>
          <w:p w14:paraId="74CF11F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5.625 </w:t>
            </w:r>
          </w:p>
        </w:tc>
        <w:tc>
          <w:tcPr>
            <w:tcW w:w="1559" w:type="dxa"/>
            <w:shd w:val="clear" w:color="auto" w:fill="FFFFFF" w:themeFill="background1"/>
            <w:hideMark/>
          </w:tcPr>
          <w:p w14:paraId="46F1308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47,97</w:t>
            </w:r>
          </w:p>
        </w:tc>
        <w:tc>
          <w:tcPr>
            <w:tcW w:w="1276" w:type="dxa"/>
            <w:shd w:val="clear" w:color="auto" w:fill="FFFFFF" w:themeFill="background1"/>
            <w:hideMark/>
          </w:tcPr>
          <w:p w14:paraId="2DE0B34B"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42.421</w:t>
            </w:r>
          </w:p>
        </w:tc>
        <w:tc>
          <w:tcPr>
            <w:tcW w:w="1559" w:type="dxa"/>
            <w:shd w:val="clear" w:color="auto" w:fill="FFFFFF" w:themeFill="background1"/>
            <w:hideMark/>
          </w:tcPr>
          <w:p w14:paraId="204B19D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49,35</w:t>
            </w:r>
          </w:p>
        </w:tc>
        <w:tc>
          <w:tcPr>
            <w:tcW w:w="1276" w:type="dxa"/>
            <w:shd w:val="clear" w:color="auto" w:fill="FFFFFF" w:themeFill="background1"/>
            <w:hideMark/>
          </w:tcPr>
          <w:p w14:paraId="7C2A2B0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3.601.043</w:t>
            </w:r>
          </w:p>
        </w:tc>
        <w:tc>
          <w:tcPr>
            <w:tcW w:w="1559" w:type="dxa"/>
            <w:shd w:val="clear" w:color="auto" w:fill="FFFFFF" w:themeFill="background1"/>
            <w:hideMark/>
          </w:tcPr>
          <w:p w14:paraId="78C1D66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51,29</w:t>
            </w:r>
          </w:p>
        </w:tc>
      </w:tr>
      <w:tr w:rsidR="00E03C77" w:rsidRPr="00316192" w14:paraId="58B6C05E" w14:textId="77777777" w:rsidTr="00E03C77">
        <w:tc>
          <w:tcPr>
            <w:tcW w:w="562" w:type="dxa"/>
            <w:shd w:val="clear" w:color="auto" w:fill="FFFFFF" w:themeFill="background1"/>
            <w:hideMark/>
          </w:tcPr>
          <w:p w14:paraId="1AB2C4B4" w14:textId="5A04A760" w:rsidR="00B204E1" w:rsidRPr="00E03C77" w:rsidRDefault="00E03C77">
            <w:pPr>
              <w:pStyle w:val="NoSpacing"/>
              <w:shd w:val="clear" w:color="auto" w:fill="FFFFFF" w:themeFill="background1"/>
              <w:jc w:val="both"/>
              <w:rPr>
                <w:rFonts w:ascii="Arial" w:hAnsi="Arial" w:cs="Arial"/>
                <w:sz w:val="20"/>
                <w:szCs w:val="20"/>
                <w:lang w:val="sr-Cyrl-RS"/>
              </w:rPr>
            </w:pPr>
            <w:r>
              <w:rPr>
                <w:rFonts w:ascii="Arial" w:hAnsi="Arial" w:cs="Arial"/>
                <w:sz w:val="20"/>
                <w:szCs w:val="20"/>
                <w:lang w:val="sr-Cyrl-RS"/>
              </w:rPr>
              <w:t>Укупно</w:t>
            </w:r>
          </w:p>
        </w:tc>
        <w:tc>
          <w:tcPr>
            <w:tcW w:w="1276" w:type="dxa"/>
            <w:shd w:val="clear" w:color="auto" w:fill="FFFFFF" w:themeFill="background1"/>
            <w:hideMark/>
          </w:tcPr>
          <w:p w14:paraId="5730F19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11.726 </w:t>
            </w:r>
          </w:p>
        </w:tc>
        <w:tc>
          <w:tcPr>
            <w:tcW w:w="1559" w:type="dxa"/>
            <w:shd w:val="clear" w:color="auto" w:fill="FFFFFF" w:themeFill="background1"/>
            <w:hideMark/>
          </w:tcPr>
          <w:p w14:paraId="0BB0797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w:t>
            </w:r>
          </w:p>
        </w:tc>
        <w:tc>
          <w:tcPr>
            <w:tcW w:w="1276" w:type="dxa"/>
            <w:shd w:val="clear" w:color="auto" w:fill="FFFFFF" w:themeFill="background1"/>
            <w:hideMark/>
          </w:tcPr>
          <w:p w14:paraId="0C313EC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85.964 </w:t>
            </w:r>
          </w:p>
        </w:tc>
        <w:tc>
          <w:tcPr>
            <w:tcW w:w="1559" w:type="dxa"/>
            <w:shd w:val="clear" w:color="auto" w:fill="FFFFFF" w:themeFill="background1"/>
            <w:hideMark/>
          </w:tcPr>
          <w:p w14:paraId="5842ED2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w:t>
            </w:r>
          </w:p>
        </w:tc>
        <w:tc>
          <w:tcPr>
            <w:tcW w:w="1276" w:type="dxa"/>
            <w:shd w:val="clear" w:color="auto" w:fill="FFFFFF" w:themeFill="background1"/>
            <w:hideMark/>
          </w:tcPr>
          <w:p w14:paraId="1A90D13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7.020.858</w:t>
            </w:r>
          </w:p>
        </w:tc>
        <w:tc>
          <w:tcPr>
            <w:tcW w:w="1559" w:type="dxa"/>
            <w:shd w:val="clear" w:color="auto" w:fill="FFFFFF" w:themeFill="background1"/>
            <w:hideMark/>
          </w:tcPr>
          <w:p w14:paraId="40B772A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w:t>
            </w:r>
          </w:p>
        </w:tc>
      </w:tr>
    </w:tbl>
    <w:p w14:paraId="75FEC377" w14:textId="77777777" w:rsidR="00B204E1" w:rsidRPr="00316192" w:rsidRDefault="00B204E1" w:rsidP="00D23DE7">
      <w:pPr>
        <w:pStyle w:val="NoSpacing"/>
        <w:shd w:val="clear" w:color="auto" w:fill="FFFFFF" w:themeFill="background1"/>
        <w:jc w:val="center"/>
        <w:rPr>
          <w:rFonts w:ascii="Arial" w:hAnsi="Arial" w:cs="Arial"/>
          <w:sz w:val="20"/>
          <w:szCs w:val="20"/>
          <w:lang w:val="ru-RU"/>
        </w:rPr>
      </w:pPr>
      <w:r w:rsidRPr="00316192">
        <w:rPr>
          <w:rFonts w:ascii="Arial" w:hAnsi="Arial" w:cs="Arial"/>
          <w:sz w:val="20"/>
          <w:szCs w:val="20"/>
          <w:lang w:val="ru-RU"/>
        </w:rPr>
        <w:t>Извор: Републички завод за статистику Републике Србије, Процене становништва Републике Србије према полу, старости и типу насеља, 2013</w:t>
      </w:r>
      <w:r w:rsidRPr="00316192">
        <w:rPr>
          <w:rFonts w:ascii="Arial" w:hAnsi="Arial" w:cs="Arial"/>
          <w:bCs/>
          <w:sz w:val="20"/>
          <w:szCs w:val="20"/>
          <w:lang w:val="ru-RU"/>
        </w:rPr>
        <w:t>–</w:t>
      </w:r>
      <w:r w:rsidRPr="00316192">
        <w:rPr>
          <w:rFonts w:ascii="Arial" w:hAnsi="Arial" w:cs="Arial"/>
          <w:sz w:val="20"/>
          <w:szCs w:val="20"/>
          <w:lang w:val="ru-RU"/>
        </w:rPr>
        <w:t>2017.</w:t>
      </w:r>
    </w:p>
    <w:p w14:paraId="499DACF5"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41010F3E" w14:textId="77777777" w:rsidR="00B204E1" w:rsidRPr="00316192" w:rsidRDefault="00B204E1" w:rsidP="00C13C2C">
      <w:pPr>
        <w:pStyle w:val="NoSpacing"/>
        <w:numPr>
          <w:ilvl w:val="1"/>
          <w:numId w:val="23"/>
        </w:numPr>
        <w:shd w:val="clear" w:color="auto" w:fill="FFFFFF" w:themeFill="background1"/>
        <w:jc w:val="both"/>
        <w:rPr>
          <w:rFonts w:ascii="Arial" w:hAnsi="Arial" w:cs="Arial"/>
          <w:b/>
          <w:bCs/>
          <w:color w:val="7F7F7F" w:themeColor="text1" w:themeTint="80"/>
          <w:sz w:val="20"/>
          <w:szCs w:val="20"/>
        </w:rPr>
      </w:pPr>
      <w:proofErr w:type="spellStart"/>
      <w:r w:rsidRPr="00316192">
        <w:rPr>
          <w:rFonts w:ascii="Arial" w:hAnsi="Arial" w:cs="Arial"/>
          <w:b/>
          <w:bCs/>
          <w:color w:val="7F7F7F" w:themeColor="text1" w:themeTint="80"/>
          <w:sz w:val="20"/>
          <w:szCs w:val="20"/>
        </w:rPr>
        <w:t>Етничка</w:t>
      </w:r>
      <w:proofErr w:type="spellEnd"/>
      <w:r w:rsidRPr="00316192">
        <w:rPr>
          <w:rFonts w:ascii="Arial" w:hAnsi="Arial" w:cs="Arial"/>
          <w:b/>
          <w:bCs/>
          <w:color w:val="7F7F7F" w:themeColor="text1" w:themeTint="80"/>
          <w:sz w:val="20"/>
          <w:szCs w:val="20"/>
        </w:rPr>
        <w:t xml:space="preserve"> </w:t>
      </w:r>
      <w:proofErr w:type="spellStart"/>
      <w:r w:rsidRPr="00316192">
        <w:rPr>
          <w:rFonts w:ascii="Arial" w:hAnsi="Arial" w:cs="Arial"/>
          <w:b/>
          <w:bCs/>
          <w:color w:val="7F7F7F" w:themeColor="text1" w:themeTint="80"/>
          <w:sz w:val="20"/>
          <w:szCs w:val="20"/>
        </w:rPr>
        <w:t>структура</w:t>
      </w:r>
      <w:proofErr w:type="spellEnd"/>
      <w:r w:rsidRPr="00316192">
        <w:rPr>
          <w:rFonts w:ascii="Arial" w:hAnsi="Arial" w:cs="Arial"/>
          <w:b/>
          <w:bCs/>
          <w:color w:val="7F7F7F" w:themeColor="text1" w:themeTint="80"/>
          <w:sz w:val="20"/>
          <w:szCs w:val="20"/>
        </w:rPr>
        <w:t xml:space="preserve"> </w:t>
      </w:r>
      <w:proofErr w:type="spellStart"/>
      <w:r w:rsidRPr="00316192">
        <w:rPr>
          <w:rFonts w:ascii="Arial" w:hAnsi="Arial" w:cs="Arial"/>
          <w:b/>
          <w:bCs/>
          <w:color w:val="7F7F7F" w:themeColor="text1" w:themeTint="80"/>
          <w:sz w:val="20"/>
          <w:szCs w:val="20"/>
        </w:rPr>
        <w:t>становништва</w:t>
      </w:r>
      <w:proofErr w:type="spellEnd"/>
    </w:p>
    <w:p w14:paraId="60B28800"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3C1856F8"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У Белој Паланци су према националној припадности најбројнији Срби и они чине </w:t>
      </w:r>
      <w:r w:rsidRPr="00316192">
        <w:rPr>
          <w:rFonts w:ascii="Arial" w:hAnsi="Arial" w:cs="Arial"/>
          <w:sz w:val="20"/>
          <w:szCs w:val="20"/>
        </w:rPr>
        <w:t>85,72</w:t>
      </w:r>
      <w:r w:rsidRPr="00316192">
        <w:rPr>
          <w:rFonts w:ascii="Arial" w:hAnsi="Arial" w:cs="Arial"/>
          <w:sz w:val="20"/>
          <w:szCs w:val="20"/>
          <w:lang w:val="ru-RU"/>
        </w:rPr>
        <w:t>% становништва. Број ромског становништва је 1418 (11,69%) и тиме су најбројнија национална мањина на територији општине Бела Паланка.</w:t>
      </w:r>
    </w:p>
    <w:p w14:paraId="0CCD4250"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39759EDA" w14:textId="6649AD6A" w:rsidR="00B204E1" w:rsidRPr="00316192" w:rsidRDefault="00D23DE7" w:rsidP="00D23DE7">
      <w:pPr>
        <w:pStyle w:val="NoSpacing"/>
        <w:shd w:val="clear" w:color="auto" w:fill="FFFFFF" w:themeFill="background1"/>
        <w:jc w:val="center"/>
        <w:rPr>
          <w:rFonts w:ascii="Arial" w:hAnsi="Arial" w:cs="Arial"/>
          <w:sz w:val="20"/>
          <w:szCs w:val="20"/>
          <w:lang w:val="ru-RU"/>
        </w:rPr>
      </w:pPr>
      <w:r w:rsidRPr="00316192">
        <w:rPr>
          <w:rFonts w:ascii="Arial" w:hAnsi="Arial" w:cs="Arial"/>
          <w:sz w:val="20"/>
          <w:szCs w:val="20"/>
          <w:lang w:val="ru-RU"/>
        </w:rPr>
        <w:t>Табела 18</w:t>
      </w:r>
      <w:r w:rsidR="00CA5967">
        <w:rPr>
          <w:rFonts w:ascii="Arial" w:hAnsi="Arial" w:cs="Arial"/>
          <w:sz w:val="20"/>
          <w:szCs w:val="20"/>
          <w:lang w:val="en-GB"/>
        </w:rPr>
        <w:t>.</w:t>
      </w:r>
      <w:r w:rsidR="00B204E1" w:rsidRPr="00316192">
        <w:rPr>
          <w:rFonts w:ascii="Arial" w:hAnsi="Arial" w:cs="Arial"/>
          <w:sz w:val="20"/>
          <w:szCs w:val="20"/>
          <w:lang w:val="ru-RU"/>
        </w:rPr>
        <w:t xml:space="preserve"> Структура становништва према етничкој или националној припадности, 2011. година</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2580"/>
        <w:gridCol w:w="1529"/>
        <w:gridCol w:w="1619"/>
        <w:gridCol w:w="1529"/>
        <w:gridCol w:w="1803"/>
      </w:tblGrid>
      <w:tr w:rsidR="00B204E1" w:rsidRPr="00316192" w14:paraId="02C619BF" w14:textId="77777777" w:rsidTr="00F92F32">
        <w:trPr>
          <w:trHeight w:val="970"/>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05BD5FA" w14:textId="77777777" w:rsidR="00B204E1" w:rsidRPr="00316192" w:rsidRDefault="00B204E1" w:rsidP="00F92F32">
            <w:pPr>
              <w:pStyle w:val="NoSpacing"/>
              <w:rPr>
                <w:rFonts w:ascii="Arial" w:hAnsi="Arial" w:cs="Arial"/>
                <w:sz w:val="20"/>
                <w:szCs w:val="20"/>
                <w:lang w:val="ru-RU"/>
              </w:rPr>
            </w:pPr>
          </w:p>
          <w:p w14:paraId="0E2CCE49" w14:textId="77777777" w:rsidR="00F92F32" w:rsidRPr="00316192" w:rsidRDefault="00F92F32" w:rsidP="00F92F32">
            <w:pPr>
              <w:pStyle w:val="NoSpacing"/>
              <w:rPr>
                <w:rFonts w:ascii="Arial" w:hAnsi="Arial" w:cs="Arial"/>
                <w:sz w:val="20"/>
                <w:szCs w:val="20"/>
                <w:lang w:val="ru-RU"/>
              </w:rPr>
            </w:pPr>
          </w:p>
          <w:p w14:paraId="67F280BD" w14:textId="77777777" w:rsidR="00B204E1" w:rsidRPr="00316192" w:rsidRDefault="00B204E1" w:rsidP="00F92F32">
            <w:pPr>
              <w:pStyle w:val="NoSpacing"/>
              <w:rPr>
                <w:rFonts w:ascii="Arial" w:hAnsi="Arial" w:cs="Arial"/>
                <w:sz w:val="20"/>
                <w:szCs w:val="20"/>
              </w:rPr>
            </w:pPr>
            <w:proofErr w:type="spellStart"/>
            <w:r w:rsidRPr="00316192">
              <w:rPr>
                <w:rFonts w:ascii="Arial" w:hAnsi="Arial" w:cs="Arial"/>
                <w:sz w:val="20"/>
                <w:szCs w:val="20"/>
              </w:rPr>
              <w:t>Национална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припадност</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D41B1AB" w14:textId="77777777" w:rsidR="00B204E1" w:rsidRPr="00316192" w:rsidRDefault="00B204E1" w:rsidP="00F92F32">
            <w:pPr>
              <w:pStyle w:val="NoSpacing"/>
              <w:rPr>
                <w:rFonts w:ascii="Arial" w:hAnsi="Arial" w:cs="Arial"/>
                <w:sz w:val="20"/>
                <w:szCs w:val="20"/>
              </w:rPr>
            </w:pPr>
          </w:p>
          <w:p w14:paraId="3C49D340" w14:textId="77777777" w:rsidR="00B204E1" w:rsidRPr="00316192" w:rsidRDefault="00B204E1" w:rsidP="00F92F32">
            <w:pPr>
              <w:pStyle w:val="NoSpacing"/>
              <w:rPr>
                <w:rFonts w:ascii="Arial" w:hAnsi="Arial" w:cs="Arial"/>
                <w:sz w:val="20"/>
                <w:szCs w:val="20"/>
              </w:rPr>
            </w:pP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p w14:paraId="773A07D4" w14:textId="77777777" w:rsidR="00B204E1" w:rsidRPr="00316192" w:rsidRDefault="00B204E1" w:rsidP="00F92F32">
            <w:pPr>
              <w:pStyle w:val="NoSpacing"/>
              <w:rPr>
                <w:rFonts w:ascii="Arial" w:hAnsi="Arial" w:cs="Arial"/>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084B3818" w14:textId="77777777" w:rsidR="00B204E1" w:rsidRPr="00316192" w:rsidRDefault="00B204E1" w:rsidP="00F92F32">
            <w:pPr>
              <w:pStyle w:val="NoSpacing"/>
              <w:rPr>
                <w:rFonts w:ascii="Arial" w:hAnsi="Arial" w:cs="Arial"/>
                <w:sz w:val="20"/>
                <w:szCs w:val="20"/>
              </w:rPr>
            </w:pPr>
          </w:p>
          <w:p w14:paraId="48B3AFBC" w14:textId="77777777" w:rsidR="00B204E1" w:rsidRPr="00316192" w:rsidRDefault="001800C0" w:rsidP="001800C0">
            <w:pPr>
              <w:pStyle w:val="NoSpacing"/>
              <w:rPr>
                <w:rFonts w:ascii="Arial" w:hAnsi="Arial" w:cs="Arial"/>
                <w:sz w:val="20"/>
                <w:szCs w:val="20"/>
              </w:rPr>
            </w:pPr>
            <w:proofErr w:type="spellStart"/>
            <w:r w:rsidRPr="00316192">
              <w:rPr>
                <w:rFonts w:ascii="Arial" w:hAnsi="Arial" w:cs="Arial"/>
                <w:sz w:val="20"/>
                <w:szCs w:val="20"/>
              </w:rPr>
              <w:t>Удео</w:t>
            </w:r>
            <w:proofErr w:type="spellEnd"/>
            <w:r w:rsidRPr="00316192">
              <w:rPr>
                <w:rFonts w:ascii="Arial" w:hAnsi="Arial" w:cs="Arial"/>
                <w:sz w:val="20"/>
                <w:szCs w:val="20"/>
              </w:rPr>
              <w:t xml:space="preserve"> у </w:t>
            </w:r>
            <w:proofErr w:type="spellStart"/>
            <w:r w:rsidRPr="00316192">
              <w:rPr>
                <w:rFonts w:ascii="Arial" w:hAnsi="Arial" w:cs="Arial"/>
                <w:sz w:val="20"/>
                <w:szCs w:val="20"/>
              </w:rPr>
              <w:t>укупном</w:t>
            </w:r>
            <w:proofErr w:type="spellEnd"/>
            <w:r w:rsidRPr="00316192">
              <w:rPr>
                <w:rFonts w:ascii="Arial" w:hAnsi="Arial" w:cs="Arial"/>
                <w:sz w:val="20"/>
                <w:szCs w:val="20"/>
              </w:rPr>
              <w:t xml:space="preserve">     </w:t>
            </w:r>
            <w:proofErr w:type="spellStart"/>
            <w:r w:rsidR="00B204E1" w:rsidRPr="00316192">
              <w:rPr>
                <w:rFonts w:ascii="Arial" w:hAnsi="Arial" w:cs="Arial"/>
                <w:sz w:val="20"/>
                <w:szCs w:val="20"/>
              </w:rPr>
              <w:t>становништву</w:t>
            </w:r>
            <w:proofErr w:type="spellEnd"/>
            <w:r w:rsidR="00B204E1" w:rsidRPr="00316192">
              <w:rPr>
                <w:rFonts w:ascii="Arial" w:hAnsi="Arial" w:cs="Arial"/>
                <w:sz w:val="20"/>
                <w:szCs w:val="20"/>
              </w:rPr>
              <w:t xml:space="preserve">       </w:t>
            </w:r>
            <w:proofErr w:type="gramStart"/>
            <w:r w:rsidR="00B204E1" w:rsidRPr="00316192">
              <w:rPr>
                <w:rFonts w:ascii="Arial" w:hAnsi="Arial" w:cs="Arial"/>
                <w:sz w:val="20"/>
                <w:szCs w:val="20"/>
              </w:rPr>
              <w:t xml:space="preserve">   (</w:t>
            </w:r>
            <w:proofErr w:type="gramEnd"/>
            <w:r w:rsidR="00B204E1" w:rsidRPr="00316192">
              <w:rPr>
                <w:rFonts w:ascii="Arial" w:hAnsi="Arial" w:cs="Arial"/>
                <w:sz w:val="20"/>
                <w:szCs w:val="20"/>
              </w:rPr>
              <w:t>%)</w:t>
            </w:r>
          </w:p>
          <w:p w14:paraId="30698FEC" w14:textId="77777777" w:rsidR="00F92F32" w:rsidRPr="00316192" w:rsidRDefault="00F92F32" w:rsidP="00F92F32">
            <w:pPr>
              <w:pStyle w:val="NoSpacing"/>
              <w:rPr>
                <w:rFonts w:ascii="Arial" w:hAnsi="Arial" w:cs="Arial"/>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CC3154B" w14:textId="77777777" w:rsidR="001800C0" w:rsidRPr="00316192" w:rsidRDefault="001800C0" w:rsidP="00F92F32">
            <w:pPr>
              <w:pStyle w:val="NoSpacing"/>
              <w:rPr>
                <w:rFonts w:ascii="Arial" w:hAnsi="Arial" w:cs="Arial"/>
                <w:sz w:val="20"/>
                <w:szCs w:val="20"/>
              </w:rPr>
            </w:pPr>
          </w:p>
          <w:p w14:paraId="4314BFCE" w14:textId="77777777" w:rsidR="00B204E1" w:rsidRPr="00316192" w:rsidRDefault="00B204E1" w:rsidP="00F92F32">
            <w:pPr>
              <w:pStyle w:val="NoSpacing"/>
              <w:rPr>
                <w:rFonts w:ascii="Arial" w:hAnsi="Arial" w:cs="Arial"/>
                <w:sz w:val="20"/>
                <w:szCs w:val="20"/>
              </w:rPr>
            </w:pPr>
            <w:proofErr w:type="spellStart"/>
            <w:r w:rsidRPr="00316192">
              <w:rPr>
                <w:rFonts w:ascii="Arial" w:hAnsi="Arial" w:cs="Arial"/>
                <w:sz w:val="20"/>
                <w:szCs w:val="20"/>
              </w:rPr>
              <w:t>Пиротски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округ</w:t>
            </w:r>
            <w:proofErr w:type="spellEnd"/>
          </w:p>
          <w:p w14:paraId="0E0F0859" w14:textId="77777777" w:rsidR="00B204E1" w:rsidRPr="00316192" w:rsidRDefault="00B204E1" w:rsidP="00F92F32">
            <w:pPr>
              <w:pStyle w:val="NoSpacing"/>
              <w:rPr>
                <w:rFonts w:ascii="Arial" w:hAnsi="Arial" w:cs="Arial"/>
                <w:sz w:val="20"/>
                <w:szCs w:val="20"/>
              </w:rPr>
            </w:pPr>
          </w:p>
        </w:tc>
        <w:tc>
          <w:tcPr>
            <w:tcW w:w="180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1BFEEE2" w14:textId="77777777" w:rsidR="001800C0" w:rsidRPr="00316192" w:rsidRDefault="001800C0" w:rsidP="00F92F32">
            <w:pPr>
              <w:pStyle w:val="NoSpacing"/>
              <w:rPr>
                <w:rFonts w:ascii="Arial" w:hAnsi="Arial" w:cs="Arial"/>
                <w:sz w:val="20"/>
                <w:szCs w:val="20"/>
              </w:rPr>
            </w:pPr>
          </w:p>
          <w:p w14:paraId="6B3C48EA" w14:textId="77777777" w:rsidR="00B204E1" w:rsidRPr="00316192" w:rsidRDefault="00B204E1" w:rsidP="00F92F32">
            <w:pPr>
              <w:pStyle w:val="NoSpacing"/>
              <w:rPr>
                <w:rFonts w:ascii="Arial" w:hAnsi="Arial" w:cs="Arial"/>
                <w:sz w:val="20"/>
                <w:szCs w:val="20"/>
              </w:rPr>
            </w:pPr>
            <w:proofErr w:type="spellStart"/>
            <w:r w:rsidRPr="00316192">
              <w:rPr>
                <w:rFonts w:ascii="Arial" w:hAnsi="Arial" w:cs="Arial"/>
                <w:sz w:val="20"/>
                <w:szCs w:val="20"/>
              </w:rPr>
              <w:t>Удео</w:t>
            </w:r>
            <w:proofErr w:type="spellEnd"/>
            <w:r w:rsidRPr="00316192">
              <w:rPr>
                <w:rFonts w:ascii="Arial" w:hAnsi="Arial" w:cs="Arial"/>
                <w:sz w:val="20"/>
                <w:szCs w:val="20"/>
              </w:rPr>
              <w:t xml:space="preserve"> у </w:t>
            </w:r>
            <w:proofErr w:type="spellStart"/>
            <w:r w:rsidRPr="00316192">
              <w:rPr>
                <w:rFonts w:ascii="Arial" w:hAnsi="Arial" w:cs="Arial"/>
                <w:sz w:val="20"/>
                <w:szCs w:val="20"/>
              </w:rPr>
              <w:t>укупном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становништву</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   (</w:t>
            </w:r>
            <w:proofErr w:type="gramEnd"/>
            <w:r w:rsidRPr="00316192">
              <w:rPr>
                <w:rFonts w:ascii="Arial" w:hAnsi="Arial" w:cs="Arial"/>
                <w:sz w:val="20"/>
                <w:szCs w:val="20"/>
              </w:rPr>
              <w:t>%)</w:t>
            </w:r>
          </w:p>
        </w:tc>
      </w:tr>
      <w:tr w:rsidR="00B204E1" w:rsidRPr="00316192" w14:paraId="4CF861F3" w14:textId="77777777" w:rsidTr="00B204E1">
        <w:trPr>
          <w:trHeight w:val="32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4D654AF"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Срби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D7B7C1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10.395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553756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85,72</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DCAD355"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77.379</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91A31E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83,67</w:t>
            </w:r>
          </w:p>
        </w:tc>
      </w:tr>
      <w:tr w:rsidR="00B204E1" w:rsidRPr="00316192" w14:paraId="275555F3" w14:textId="77777777" w:rsidTr="00B204E1">
        <w:trPr>
          <w:trHeight w:val="32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FD27F9D"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Црногорци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976B02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950CDC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0,04</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BF2ACF3"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38</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7E1AA7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0,04</w:t>
            </w:r>
          </w:p>
        </w:tc>
      </w:tr>
      <w:tr w:rsidR="00B204E1" w:rsidRPr="00316192" w14:paraId="42723DFF" w14:textId="77777777" w:rsidTr="00B204E1">
        <w:trPr>
          <w:trHeight w:val="32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FCF001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Југословени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343C17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9618171"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0,04</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CAFA10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120</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8C115E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0,13</w:t>
            </w:r>
          </w:p>
        </w:tc>
      </w:tr>
      <w:tr w:rsidR="00B204E1" w:rsidRPr="00316192" w14:paraId="45281FF5" w14:textId="77777777" w:rsidTr="00B204E1">
        <w:trPr>
          <w:trHeight w:val="32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3C13BE0"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Албанци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722CAD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CCCFC2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EF2B179"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21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F8F3D1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0,02</w:t>
            </w:r>
          </w:p>
        </w:tc>
      </w:tr>
      <w:tr w:rsidR="00B204E1" w:rsidRPr="00316192" w14:paraId="6C9ABA22"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F5ECA1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Бошњаци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27C27F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01593A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6CF6475"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D4DCC1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r>
      <w:tr w:rsidR="00B204E1" w:rsidRPr="00316192" w14:paraId="2EF805B2"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6E3A444"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Бугари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621663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A5A6D6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0,07</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A24993B"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6.602</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91753D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7,14</w:t>
            </w:r>
          </w:p>
        </w:tc>
      </w:tr>
      <w:tr w:rsidR="00B204E1" w:rsidRPr="00316192" w14:paraId="05EA1E70"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BFF460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Буњевци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B2EFFA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5131DB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96799BE"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6820AE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r>
      <w:tr w:rsidR="00B204E1" w:rsidRPr="00316192" w14:paraId="648603C3"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19E573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Власи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28509D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4D63DD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A0E4452"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05FC14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r>
      <w:tr w:rsidR="00B204E1" w:rsidRPr="00316192" w14:paraId="3C60D6C0"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44B3EED"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Горанци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5B9B54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06B706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0,03</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4C5026E"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87</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4FB00F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0,09</w:t>
            </w:r>
          </w:p>
        </w:tc>
      </w:tr>
      <w:tr w:rsidR="00B204E1" w:rsidRPr="00316192" w14:paraId="79C8FD72"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A1B677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Мађари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85DAA7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C611CFF"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0,03</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4A2625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4A284A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0,02</w:t>
            </w:r>
          </w:p>
        </w:tc>
      </w:tr>
      <w:tr w:rsidR="00B204E1" w:rsidRPr="00316192" w14:paraId="4D65E493"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EAFF062"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Македонци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EA59DB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2A06593"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0,07</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E65880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118</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82137C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0,13</w:t>
            </w:r>
          </w:p>
        </w:tc>
      </w:tr>
      <w:tr w:rsidR="00B204E1" w:rsidRPr="00316192" w14:paraId="7DAD7938"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8FEAAF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Муслимани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CF20EE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D32F58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0,08</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7024A09"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20</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DDEF6C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0,02</w:t>
            </w:r>
          </w:p>
        </w:tc>
      </w:tr>
      <w:tr w:rsidR="00B204E1" w:rsidRPr="00316192" w14:paraId="1D64F748"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310462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Немци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25FA30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9FE161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0,02</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3A34DD2"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10</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AED51B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r>
      <w:tr w:rsidR="00B204E1" w:rsidRPr="00316192" w14:paraId="7079F758"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6F4D2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Роми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9F00D1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1.418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932F41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11,69</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2CBBE52"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4.306</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D513C1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4,66</w:t>
            </w:r>
          </w:p>
        </w:tc>
      </w:tr>
      <w:tr w:rsidR="00B204E1" w:rsidRPr="00316192" w14:paraId="0B2F1CDA"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12DA64"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Румуни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850E5B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288E6C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90A7014"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07A9EE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r>
      <w:tr w:rsidR="00B204E1" w:rsidRPr="00316192" w14:paraId="779E523E"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9728042"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Руси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8AF2C2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33CEB1E"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0,04</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314C4C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ECDC8D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0,02</w:t>
            </w:r>
          </w:p>
        </w:tc>
      </w:tr>
      <w:tr w:rsidR="00B204E1" w:rsidRPr="00316192" w14:paraId="693789B7"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FC5FD94"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Русини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99DBD5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376147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3FAF85D"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3</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E16BC0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r>
      <w:tr w:rsidR="00B204E1" w:rsidRPr="00316192" w14:paraId="20B3F823"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AB2E64"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Словаци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C1F5DF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A638F1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875231A"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5</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0D0435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r>
      <w:tr w:rsidR="00B204E1" w:rsidRPr="00316192" w14:paraId="036714B0"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3430B8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Словенци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E1E892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4802C6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4335A36"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1187C5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r>
      <w:tr w:rsidR="00B204E1" w:rsidRPr="00316192" w14:paraId="433960E8"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49159D0"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Украјинци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72F4B0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C5EAD9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736C73D"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B861DF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r>
      <w:tr w:rsidR="00B204E1" w:rsidRPr="00316192" w14:paraId="7F55709E"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B4770A3"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Хрвати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EB8D43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3B201E5"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0,03</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EFF85B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BB9509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0,07</w:t>
            </w:r>
          </w:p>
        </w:tc>
      </w:tr>
      <w:tr w:rsidR="00B204E1" w:rsidRPr="00316192" w14:paraId="3F64AC9E"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BCE4D58"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Остали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479EAD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432BA41"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0,07</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920376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169</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3F9C0C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0,18</w:t>
            </w:r>
          </w:p>
        </w:tc>
      </w:tr>
      <w:tr w:rsidR="00B204E1" w:rsidRPr="00316192" w14:paraId="2711ACC7"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43EF09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Нису</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изјаснили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DA04D0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9B821F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1,19</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7FCF14D"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2.984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DC2039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3,23</w:t>
            </w:r>
          </w:p>
        </w:tc>
      </w:tr>
      <w:tr w:rsidR="00B204E1" w:rsidRPr="00316192" w14:paraId="67D3FA5E"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C1E02BE"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Регионална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припадност</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65C128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540C23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0671EF4"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F1B5D3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r>
      <w:tr w:rsidR="00B204E1" w:rsidRPr="00316192" w14:paraId="1161E998"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38DDDC"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Непознато</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2A4287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EB184D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0,86</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B4238F9"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497</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690859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0,54</w:t>
            </w:r>
          </w:p>
        </w:tc>
      </w:tr>
      <w:tr w:rsidR="00B204E1" w:rsidRPr="00316192" w14:paraId="58276280" w14:textId="77777777" w:rsidTr="00B204E1">
        <w:trPr>
          <w:trHeight w:val="369"/>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44B29B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28CF00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12.126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3E046FA"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100,00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E0FE53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92.479</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2DA9F8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100,00</w:t>
            </w:r>
          </w:p>
        </w:tc>
      </w:tr>
    </w:tbl>
    <w:p w14:paraId="79FA9B84" w14:textId="77777777" w:rsidR="00B204E1" w:rsidRPr="00316192" w:rsidRDefault="00B204E1" w:rsidP="00CA5967">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Републички Завод за статистику Републике Србије, 2011.</w:t>
      </w:r>
    </w:p>
    <w:p w14:paraId="1E2D210C"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44599A35"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Према подацима последњег пописа становништва, грађани ромске националности чине другу по величини националну мањину  у Републици Србији (2,05%), а прву у региону јужне и источне Србије (3,66%).</w:t>
      </w:r>
    </w:p>
    <w:p w14:paraId="3C7DBCB8"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Од укупног броја грађана ромске националности, 38,79% грађана живи на територији јужне и источне Србије. У односу на укупан број грађана ромске националности, само 9,92% живи у Пиротској области, док је у односу на укупан број грађана ромске националности који насељавају регион јужне и источне Србије тај исти број само 7,52%. </w:t>
      </w:r>
    </w:p>
    <w:p w14:paraId="3EBDB40A"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lastRenderedPageBreak/>
        <w:t xml:space="preserve">У односу на укупан број грађана ромске националности који насељавају Пиротску област, 32,93% грађана ромске националности живи на територији општине Бела Паланка. </w:t>
      </w:r>
    </w:p>
    <w:p w14:paraId="0EB0AB45"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2AA71C0F" w14:textId="77777777" w:rsidR="00B204E1" w:rsidRPr="00316192" w:rsidRDefault="00B204E1" w:rsidP="00C13C2C">
      <w:pPr>
        <w:pStyle w:val="NoSpacing"/>
        <w:numPr>
          <w:ilvl w:val="1"/>
          <w:numId w:val="23"/>
        </w:numPr>
        <w:shd w:val="clear" w:color="auto" w:fill="FFFFFF" w:themeFill="background1"/>
        <w:tabs>
          <w:tab w:val="left" w:pos="567"/>
        </w:tabs>
        <w:jc w:val="both"/>
        <w:rPr>
          <w:rFonts w:ascii="Arial" w:hAnsi="Arial" w:cs="Arial"/>
          <w:b/>
          <w:bCs/>
          <w:noProof/>
          <w:color w:val="7F7F7F" w:themeColor="text1" w:themeTint="80"/>
          <w:sz w:val="20"/>
          <w:szCs w:val="20"/>
          <w:lang w:val="ru-RU"/>
        </w:rPr>
      </w:pPr>
      <w:r w:rsidRPr="00316192">
        <w:rPr>
          <w:rFonts w:ascii="Arial" w:hAnsi="Arial" w:cs="Arial"/>
          <w:b/>
          <w:bCs/>
          <w:noProof/>
          <w:color w:val="7F7F7F" w:themeColor="text1" w:themeTint="80"/>
          <w:sz w:val="20"/>
          <w:szCs w:val="20"/>
          <w:lang w:val="ru-RU"/>
        </w:rPr>
        <w:t>Структура становништва према вероисповести</w:t>
      </w:r>
    </w:p>
    <w:p w14:paraId="67EC2272"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68F255B0"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Према вероисповести, највећи број становника у Белој Паланци чине припадници православне вере (90,19%).</w:t>
      </w:r>
    </w:p>
    <w:p w14:paraId="33CE3ED1"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A4CB7C3" w14:textId="338EB245" w:rsidR="00B204E1" w:rsidRPr="00316192" w:rsidRDefault="00087EF2" w:rsidP="00CA5967">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19</w:t>
      </w:r>
      <w:r w:rsidR="00CA5967">
        <w:rPr>
          <w:rFonts w:ascii="Arial" w:hAnsi="Arial" w:cs="Arial"/>
          <w:sz w:val="20"/>
          <w:szCs w:val="20"/>
          <w:lang w:val="en-GB"/>
        </w:rPr>
        <w:t>.</w:t>
      </w:r>
      <w:r w:rsidR="00B204E1" w:rsidRPr="00316192">
        <w:rPr>
          <w:rFonts w:ascii="Arial" w:hAnsi="Arial" w:cs="Arial"/>
          <w:sz w:val="20"/>
          <w:szCs w:val="20"/>
          <w:lang w:val="ru-RU"/>
        </w:rPr>
        <w:t xml:space="preserve"> Структура становништва према вероисповести, 2011. година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873"/>
        <w:gridCol w:w="1198"/>
        <w:gridCol w:w="1185"/>
        <w:gridCol w:w="1201"/>
        <w:gridCol w:w="1185"/>
        <w:gridCol w:w="1233"/>
        <w:gridCol w:w="1185"/>
      </w:tblGrid>
      <w:tr w:rsidR="00B204E1" w:rsidRPr="00316192" w14:paraId="70155FF8" w14:textId="77777777" w:rsidTr="00F92F32">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C327388" w14:textId="77777777" w:rsidR="00B204E1" w:rsidRPr="00316192" w:rsidRDefault="00B204E1" w:rsidP="00F92F32">
            <w:pPr>
              <w:pStyle w:val="NoSpacing"/>
              <w:rPr>
                <w:rFonts w:ascii="Arial" w:hAnsi="Arial" w:cs="Arial"/>
                <w:b/>
                <w:bCs/>
                <w:sz w:val="20"/>
                <w:szCs w:val="20"/>
                <w:lang w:val="ru-RU"/>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7686EB04" w14:textId="77777777" w:rsidR="00B204E1" w:rsidRPr="00316192" w:rsidRDefault="00B204E1" w:rsidP="00F92F32">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c>
          <w:tcPr>
            <w:tcW w:w="2386"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30F2E4A7" w14:textId="77777777" w:rsidR="00B204E1" w:rsidRPr="00316192" w:rsidRDefault="00B204E1" w:rsidP="00F92F32">
            <w:pPr>
              <w:pStyle w:val="NoSpacing"/>
              <w:rPr>
                <w:rFonts w:ascii="Arial" w:hAnsi="Arial" w:cs="Arial"/>
                <w:b/>
                <w:bCs/>
                <w:sz w:val="20"/>
                <w:szCs w:val="20"/>
              </w:rPr>
            </w:pPr>
            <w:proofErr w:type="spellStart"/>
            <w:r w:rsidRPr="00316192">
              <w:rPr>
                <w:rFonts w:ascii="Arial" w:hAnsi="Arial" w:cs="Arial"/>
                <w:b/>
                <w:bCs/>
                <w:sz w:val="20"/>
                <w:szCs w:val="20"/>
              </w:rPr>
              <w:t>Пиротски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округ</w:t>
            </w:r>
            <w:proofErr w:type="spellEnd"/>
          </w:p>
        </w:tc>
        <w:tc>
          <w:tcPr>
            <w:tcW w:w="241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713A993B" w14:textId="77777777" w:rsidR="00B204E1" w:rsidRPr="00316192" w:rsidRDefault="00B204E1" w:rsidP="00F92F32">
            <w:pPr>
              <w:pStyle w:val="NoSpacing"/>
              <w:rPr>
                <w:rFonts w:ascii="Arial" w:hAnsi="Arial" w:cs="Arial"/>
                <w:b/>
                <w:bCs/>
                <w:sz w:val="20"/>
                <w:szCs w:val="20"/>
              </w:rPr>
            </w:pPr>
            <w:proofErr w:type="spellStart"/>
            <w:r w:rsidRPr="00316192">
              <w:rPr>
                <w:rFonts w:ascii="Arial" w:hAnsi="Arial" w:cs="Arial"/>
                <w:b/>
                <w:bCs/>
                <w:sz w:val="20"/>
                <w:szCs w:val="20"/>
              </w:rPr>
              <w:t>Република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Србија</w:t>
            </w:r>
            <w:proofErr w:type="spellEnd"/>
          </w:p>
        </w:tc>
      </w:tr>
      <w:tr w:rsidR="00B204E1" w:rsidRPr="00316192" w14:paraId="4891C04F"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0FB0E4" w14:textId="77777777" w:rsidR="00B204E1" w:rsidRPr="00316192" w:rsidRDefault="00B204E1">
            <w:pPr>
              <w:pStyle w:val="NoSpacing"/>
              <w:shd w:val="clear" w:color="auto" w:fill="FFFFFF" w:themeFill="background1"/>
              <w:jc w:val="both"/>
              <w:rPr>
                <w:rFonts w:ascii="Arial" w:hAnsi="Arial" w:cs="Arial"/>
                <w:sz w:val="20"/>
                <w:szCs w:val="20"/>
              </w:rPr>
            </w:pP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8020827"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број</w:t>
            </w:r>
            <w:proofErr w:type="spellEnd"/>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0FF743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31B519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број</w:t>
            </w:r>
            <w:proofErr w:type="spellEnd"/>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A15798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4E4E773"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број</w:t>
            </w:r>
            <w:proofErr w:type="spellEnd"/>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C8FED5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r>
      <w:tr w:rsidR="00B204E1" w:rsidRPr="00316192" w14:paraId="49AFDA62"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A8B6108"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Православна</w:t>
            </w:r>
            <w:proofErr w:type="spellEnd"/>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0162A9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10.937</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D6C2BD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90,19</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9DB6479"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86.312</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0AA4FB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93,33</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0C136E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6.079.396</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F64662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84,59</w:t>
            </w:r>
          </w:p>
        </w:tc>
      </w:tr>
      <w:tr w:rsidR="00B204E1" w:rsidRPr="00316192" w14:paraId="69DE6140" w14:textId="77777777"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A59B0F3"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Католичка</w:t>
            </w:r>
            <w:proofErr w:type="spellEnd"/>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DE641D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5783D0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0,08</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0CB1029"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126</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937D91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0,14</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E8F822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356.957</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27FBF6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4,97</w:t>
            </w:r>
          </w:p>
        </w:tc>
      </w:tr>
      <w:tr w:rsidR="00B204E1" w:rsidRPr="00316192" w14:paraId="08C115AE" w14:textId="77777777"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345D31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Протестантска</w:t>
            </w:r>
            <w:proofErr w:type="spellEnd"/>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8C07A2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B1A8DE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0,02</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4C35E4B"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60528A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0,02</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EF489F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71.284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65DD4F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0,99</w:t>
            </w:r>
          </w:p>
        </w:tc>
      </w:tr>
      <w:tr w:rsidR="00B204E1" w:rsidRPr="00316192" w14:paraId="1ED424A8" w14:textId="77777777"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695BFF"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Остале</w:t>
            </w:r>
            <w:proofErr w:type="spellEnd"/>
            <w:r w:rsidRPr="00316192">
              <w:rPr>
                <w:rFonts w:ascii="Arial" w:hAnsi="Arial" w:cs="Arial"/>
                <w:sz w:val="20"/>
                <w:szCs w:val="20"/>
              </w:rPr>
              <w:t xml:space="preserve"> </w:t>
            </w:r>
            <w:proofErr w:type="spellStart"/>
            <w:r w:rsidRPr="00316192">
              <w:rPr>
                <w:rFonts w:ascii="Arial" w:hAnsi="Arial" w:cs="Arial"/>
                <w:sz w:val="20"/>
                <w:szCs w:val="20"/>
              </w:rPr>
              <w:t>хришћанске</w:t>
            </w:r>
            <w:proofErr w:type="spellEnd"/>
            <w:r w:rsidRPr="00316192">
              <w:rPr>
                <w:rFonts w:ascii="Arial" w:hAnsi="Arial" w:cs="Arial"/>
                <w:sz w:val="20"/>
                <w:szCs w:val="20"/>
              </w:rPr>
              <w:t xml:space="preserve">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EFB30C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58B5F4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ED2A226"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1A35B9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2FE0DF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3.211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769BF1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0,04</w:t>
            </w:r>
          </w:p>
        </w:tc>
      </w:tr>
      <w:tr w:rsidR="00B204E1" w:rsidRPr="00316192" w14:paraId="450962AF"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8EF1F6"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Исламска</w:t>
            </w:r>
            <w:proofErr w:type="spellEnd"/>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5E5354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53A70A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0,53</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E00EB3F"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219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44DA04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0,24</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10AE68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222.828</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A3B03B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3,10</w:t>
            </w:r>
          </w:p>
        </w:tc>
      </w:tr>
      <w:tr w:rsidR="00B204E1" w:rsidRPr="00316192" w14:paraId="38175D2E"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41BB53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Јудаистичка</w:t>
            </w:r>
            <w:proofErr w:type="spellEnd"/>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6037FB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F47FBB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79103C3"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14A069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FEC866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578</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FED27A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r>
      <w:tr w:rsidR="00B204E1" w:rsidRPr="00316192" w14:paraId="686163B8"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35E7EEE"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Источњачке</w:t>
            </w:r>
            <w:proofErr w:type="spellEnd"/>
            <w:r w:rsidRPr="00316192">
              <w:rPr>
                <w:rFonts w:ascii="Arial" w:hAnsi="Arial" w:cs="Arial"/>
                <w:sz w:val="20"/>
                <w:szCs w:val="20"/>
              </w:rPr>
              <w:t xml:space="preserve"> </w:t>
            </w:r>
            <w:proofErr w:type="spellStart"/>
            <w:r w:rsidRPr="00316192">
              <w:rPr>
                <w:rFonts w:ascii="Arial" w:hAnsi="Arial" w:cs="Arial"/>
                <w:sz w:val="20"/>
                <w:szCs w:val="20"/>
              </w:rPr>
              <w:t>вероисповести</w:t>
            </w:r>
            <w:proofErr w:type="spellEnd"/>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B386CC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EB1823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ADDE1E8"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5</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D305E4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39D408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1.237</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2C05A9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r>
      <w:tr w:rsidR="00B204E1" w:rsidRPr="00316192" w14:paraId="5A713328"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B3B8180"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Остале</w:t>
            </w:r>
            <w:proofErr w:type="spellEnd"/>
            <w:r w:rsidRPr="00316192">
              <w:rPr>
                <w:rFonts w:ascii="Arial" w:hAnsi="Arial" w:cs="Arial"/>
                <w:sz w:val="20"/>
                <w:szCs w:val="20"/>
              </w:rPr>
              <w:t xml:space="preserve"> </w:t>
            </w:r>
            <w:proofErr w:type="spellStart"/>
            <w:r w:rsidRPr="00316192">
              <w:rPr>
                <w:rFonts w:ascii="Arial" w:hAnsi="Arial" w:cs="Arial"/>
                <w:sz w:val="20"/>
                <w:szCs w:val="20"/>
              </w:rPr>
              <w:t>вероисповести</w:t>
            </w:r>
            <w:proofErr w:type="spellEnd"/>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4E40EC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C17A4C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0,06</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21896B9"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13</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45AEE6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F79C6C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1.776</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DCBB1D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0,02</w:t>
            </w:r>
          </w:p>
        </w:tc>
      </w:tr>
      <w:tr w:rsidR="00B204E1" w:rsidRPr="00316192" w14:paraId="1AC42A18"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3C4610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Агностици</w:t>
            </w:r>
            <w:proofErr w:type="spellEnd"/>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FCACE5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25AAB1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B6134EA"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8</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B37E66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A8DDAE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4.010</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F13843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0,05</w:t>
            </w:r>
          </w:p>
        </w:tc>
      </w:tr>
      <w:tr w:rsidR="00B204E1" w:rsidRPr="00316192" w14:paraId="72524CB9"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8F94B6"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Нису</w:t>
            </w:r>
            <w:proofErr w:type="spellEnd"/>
            <w:r w:rsidRPr="00316192">
              <w:rPr>
                <w:rFonts w:ascii="Arial" w:hAnsi="Arial" w:cs="Arial"/>
                <w:sz w:val="20"/>
                <w:szCs w:val="20"/>
              </w:rPr>
              <w:t xml:space="preserve"> </w:t>
            </w:r>
            <w:proofErr w:type="spellStart"/>
            <w:r w:rsidRPr="00316192">
              <w:rPr>
                <w:rFonts w:ascii="Arial" w:hAnsi="Arial" w:cs="Arial"/>
                <w:sz w:val="20"/>
                <w:szCs w:val="20"/>
              </w:rPr>
              <w:t>верници</w:t>
            </w:r>
            <w:proofErr w:type="spellEnd"/>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948FA9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FC218B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0,25</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43A3416"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439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7ED1E8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0,47</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B85E5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80.053</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208AFF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1,11</w:t>
            </w:r>
          </w:p>
        </w:tc>
      </w:tr>
      <w:tr w:rsidR="00B204E1" w:rsidRPr="00316192" w14:paraId="59EA29DB"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563A6F"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Нису</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изјаснили</w:t>
            </w:r>
            <w:proofErr w:type="spellEnd"/>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90C9D7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602</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401188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4,96</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9178F8C"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3.599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7EABBC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3,89</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332E44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220.735</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26BBAC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3,07</w:t>
            </w:r>
          </w:p>
        </w:tc>
      </w:tr>
      <w:tr w:rsidR="00B204E1" w:rsidRPr="00316192" w14:paraId="639C67A5" w14:textId="77777777"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54992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Непознато</w:t>
            </w:r>
            <w:proofErr w:type="spellEnd"/>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384BB9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165</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61DA02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1,36</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9966551"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664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9B9AA2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0,72</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2C11F7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99.714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5E1D45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1,39</w:t>
            </w:r>
          </w:p>
        </w:tc>
      </w:tr>
      <w:tr w:rsidR="00B204E1" w:rsidRPr="00316192" w14:paraId="2AC7A97D" w14:textId="77777777"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24114D0"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5C82A4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12.126</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0BDBC3"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100</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0FAA81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92.479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1096C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674871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7.186.862</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F6F457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w:t>
            </w:r>
          </w:p>
        </w:tc>
      </w:tr>
    </w:tbl>
    <w:p w14:paraId="48BDE50B" w14:textId="77777777" w:rsidR="00B204E1" w:rsidRPr="00316192" w:rsidRDefault="00B204E1" w:rsidP="00CA5967">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Републички Завод за статистику Републике Србије, 2011.</w:t>
      </w:r>
    </w:p>
    <w:p w14:paraId="3808BF86"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42A83A11" w14:textId="77777777" w:rsidR="00B204E1" w:rsidRPr="00316192" w:rsidRDefault="00B204E1" w:rsidP="00C13C2C">
      <w:pPr>
        <w:pStyle w:val="NoSpacing"/>
        <w:numPr>
          <w:ilvl w:val="1"/>
          <w:numId w:val="23"/>
        </w:numPr>
        <w:shd w:val="clear" w:color="auto" w:fill="FFFFFF" w:themeFill="background1"/>
        <w:tabs>
          <w:tab w:val="left" w:pos="567"/>
        </w:tabs>
        <w:jc w:val="both"/>
        <w:rPr>
          <w:rFonts w:ascii="Arial" w:hAnsi="Arial" w:cs="Arial"/>
          <w:b/>
          <w:bCs/>
          <w:noProof/>
          <w:color w:val="7F7F7F" w:themeColor="text1" w:themeTint="80"/>
          <w:sz w:val="20"/>
          <w:szCs w:val="20"/>
          <w:lang w:val="ru-RU"/>
        </w:rPr>
      </w:pPr>
      <w:r w:rsidRPr="00316192">
        <w:rPr>
          <w:rFonts w:ascii="Arial" w:hAnsi="Arial" w:cs="Arial"/>
          <w:b/>
          <w:bCs/>
          <w:noProof/>
          <w:color w:val="7F7F7F" w:themeColor="text1" w:themeTint="80"/>
          <w:sz w:val="20"/>
          <w:szCs w:val="20"/>
          <w:lang w:val="ru-RU"/>
        </w:rPr>
        <w:t>Структура становништва према матерњем језику</w:t>
      </w:r>
    </w:p>
    <w:p w14:paraId="4AC87578"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74F4787"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У Белој Паланци најбројније је становништво чији је матерњи језик српски језик (90,81%).</w:t>
      </w:r>
    </w:p>
    <w:p w14:paraId="0777ABBC"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15040CCA" w14:textId="0459D717" w:rsidR="00B204E1" w:rsidRPr="00316192" w:rsidRDefault="00087EF2" w:rsidP="00CA5967">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20</w:t>
      </w:r>
      <w:r w:rsidR="00CA5967">
        <w:rPr>
          <w:rFonts w:ascii="Arial" w:hAnsi="Arial" w:cs="Arial"/>
          <w:sz w:val="20"/>
          <w:szCs w:val="20"/>
          <w:lang w:val="en-GB"/>
        </w:rPr>
        <w:t>.</w:t>
      </w:r>
      <w:r w:rsidR="00B204E1" w:rsidRPr="00316192">
        <w:rPr>
          <w:rFonts w:ascii="Arial" w:hAnsi="Arial" w:cs="Arial"/>
          <w:sz w:val="20"/>
          <w:szCs w:val="20"/>
          <w:lang w:val="ru-RU"/>
        </w:rPr>
        <w:t xml:space="preserve"> Структура становништва према матерњем језику, 2011. година</w:t>
      </w:r>
    </w:p>
    <w:tbl>
      <w:tblPr>
        <w:tblW w:w="8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58"/>
        <w:gridCol w:w="1156"/>
        <w:gridCol w:w="1157"/>
        <w:gridCol w:w="1156"/>
        <w:gridCol w:w="1157"/>
        <w:gridCol w:w="1300"/>
        <w:gridCol w:w="1157"/>
      </w:tblGrid>
      <w:tr w:rsidR="00B204E1" w:rsidRPr="00316192" w14:paraId="5D36EB24" w14:textId="77777777" w:rsidTr="00F92F32">
        <w:trPr>
          <w:trHeight w:val="692"/>
          <w:jc w:val="center"/>
        </w:trPr>
        <w:tc>
          <w:tcPr>
            <w:tcW w:w="185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76B4B6B" w14:textId="77777777" w:rsidR="00B204E1" w:rsidRPr="00316192" w:rsidRDefault="00B204E1" w:rsidP="00F92F32">
            <w:pPr>
              <w:pStyle w:val="NoSpacing"/>
              <w:rPr>
                <w:rFonts w:ascii="Arial" w:hAnsi="Arial" w:cs="Arial"/>
                <w:b/>
                <w:bCs/>
                <w:sz w:val="20"/>
                <w:szCs w:val="20"/>
                <w:lang w:val="ru-RU"/>
              </w:rPr>
            </w:pPr>
          </w:p>
        </w:tc>
        <w:tc>
          <w:tcPr>
            <w:tcW w:w="2313"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A391DE3" w14:textId="77777777" w:rsidR="00B204E1" w:rsidRPr="00316192" w:rsidRDefault="00B204E1" w:rsidP="00F92F32">
            <w:pPr>
              <w:pStyle w:val="NoSpacing"/>
              <w:rPr>
                <w:rFonts w:ascii="Arial" w:hAnsi="Arial" w:cs="Arial"/>
                <w:b/>
                <w:bCs/>
                <w:sz w:val="20"/>
                <w:szCs w:val="20"/>
                <w:lang w:val="ru-RU"/>
              </w:rPr>
            </w:pPr>
          </w:p>
          <w:p w14:paraId="0C3C7B63" w14:textId="77777777" w:rsidR="00B204E1" w:rsidRPr="00316192" w:rsidRDefault="00B204E1" w:rsidP="00F92F32">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c>
          <w:tcPr>
            <w:tcW w:w="2313"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7564A5A" w14:textId="77777777" w:rsidR="00B204E1" w:rsidRPr="00316192" w:rsidRDefault="00B204E1" w:rsidP="00F92F32">
            <w:pPr>
              <w:pStyle w:val="NoSpacing"/>
              <w:rPr>
                <w:rFonts w:ascii="Arial" w:hAnsi="Arial" w:cs="Arial"/>
                <w:b/>
                <w:bCs/>
                <w:sz w:val="20"/>
                <w:szCs w:val="20"/>
              </w:rPr>
            </w:pPr>
          </w:p>
          <w:p w14:paraId="146F19D1" w14:textId="77777777" w:rsidR="00B204E1" w:rsidRPr="00316192" w:rsidRDefault="00B204E1" w:rsidP="00F92F32">
            <w:pPr>
              <w:pStyle w:val="NoSpacing"/>
              <w:rPr>
                <w:rFonts w:ascii="Arial" w:hAnsi="Arial" w:cs="Arial"/>
                <w:b/>
                <w:bCs/>
                <w:sz w:val="20"/>
                <w:szCs w:val="20"/>
              </w:rPr>
            </w:pPr>
            <w:proofErr w:type="spellStart"/>
            <w:r w:rsidRPr="00316192">
              <w:rPr>
                <w:rFonts w:ascii="Arial" w:hAnsi="Arial" w:cs="Arial"/>
                <w:b/>
                <w:bCs/>
                <w:sz w:val="20"/>
                <w:szCs w:val="20"/>
              </w:rPr>
              <w:t>Пиротски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округ</w:t>
            </w:r>
            <w:proofErr w:type="spellEnd"/>
          </w:p>
        </w:tc>
        <w:tc>
          <w:tcPr>
            <w:tcW w:w="245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53E2678" w14:textId="77777777" w:rsidR="00B204E1" w:rsidRPr="00316192" w:rsidRDefault="00B204E1" w:rsidP="00F92F32">
            <w:pPr>
              <w:pStyle w:val="NoSpacing"/>
              <w:rPr>
                <w:rFonts w:ascii="Arial" w:hAnsi="Arial" w:cs="Arial"/>
                <w:b/>
                <w:bCs/>
                <w:sz w:val="20"/>
                <w:szCs w:val="20"/>
              </w:rPr>
            </w:pPr>
          </w:p>
          <w:p w14:paraId="3C567E45" w14:textId="77777777" w:rsidR="00B204E1" w:rsidRPr="00316192" w:rsidRDefault="00B204E1" w:rsidP="00F92F32">
            <w:pPr>
              <w:pStyle w:val="NoSpacing"/>
              <w:rPr>
                <w:rFonts w:ascii="Arial" w:hAnsi="Arial" w:cs="Arial"/>
                <w:b/>
                <w:bCs/>
                <w:sz w:val="20"/>
                <w:szCs w:val="20"/>
              </w:rPr>
            </w:pPr>
            <w:proofErr w:type="spellStart"/>
            <w:r w:rsidRPr="00316192">
              <w:rPr>
                <w:rFonts w:ascii="Arial" w:hAnsi="Arial" w:cs="Arial"/>
                <w:b/>
                <w:bCs/>
                <w:sz w:val="20"/>
                <w:szCs w:val="20"/>
              </w:rPr>
              <w:t>Република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Србија</w:t>
            </w:r>
            <w:proofErr w:type="spellEnd"/>
          </w:p>
        </w:tc>
      </w:tr>
      <w:tr w:rsidR="00B204E1" w:rsidRPr="00316192" w14:paraId="72377E79" w14:textId="77777777" w:rsidTr="00F92F32">
        <w:trPr>
          <w:trHeight w:val="539"/>
          <w:jc w:val="center"/>
        </w:trPr>
        <w:tc>
          <w:tcPr>
            <w:tcW w:w="185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EE7A842" w14:textId="77777777" w:rsidR="00B204E1" w:rsidRPr="00316192" w:rsidRDefault="00B204E1" w:rsidP="00F92F32">
            <w:pPr>
              <w:pStyle w:val="NoSpacing"/>
              <w:rPr>
                <w:rFonts w:ascii="Arial" w:hAnsi="Arial" w:cs="Arial"/>
                <w:b/>
                <w:bCs/>
                <w:sz w:val="20"/>
                <w:szCs w:val="20"/>
              </w:rPr>
            </w:pPr>
          </w:p>
        </w:tc>
        <w:tc>
          <w:tcPr>
            <w:tcW w:w="115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82EC032" w14:textId="77777777" w:rsidR="00B204E1" w:rsidRPr="00316192" w:rsidRDefault="00B204E1" w:rsidP="00F92F32">
            <w:pPr>
              <w:pStyle w:val="NoSpacing"/>
              <w:rPr>
                <w:rFonts w:ascii="Arial" w:hAnsi="Arial" w:cs="Arial"/>
                <w:b/>
                <w:bCs/>
                <w:sz w:val="20"/>
                <w:szCs w:val="20"/>
              </w:rPr>
            </w:pPr>
            <w:proofErr w:type="spellStart"/>
            <w:r w:rsidRPr="00316192">
              <w:rPr>
                <w:rFonts w:ascii="Arial" w:hAnsi="Arial" w:cs="Arial"/>
                <w:b/>
                <w:bCs/>
                <w:sz w:val="20"/>
                <w:szCs w:val="20"/>
              </w:rPr>
              <w:t>број</w:t>
            </w:r>
            <w:proofErr w:type="spellEnd"/>
          </w:p>
        </w:tc>
        <w:tc>
          <w:tcPr>
            <w:tcW w:w="115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4901E4B"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7E7252C" w14:textId="77777777" w:rsidR="00B204E1" w:rsidRPr="00316192" w:rsidRDefault="00B204E1" w:rsidP="00F92F32">
            <w:pPr>
              <w:pStyle w:val="NoSpacing"/>
              <w:rPr>
                <w:rFonts w:ascii="Arial" w:hAnsi="Arial" w:cs="Arial"/>
                <w:b/>
                <w:bCs/>
                <w:sz w:val="20"/>
                <w:szCs w:val="20"/>
              </w:rPr>
            </w:pPr>
            <w:proofErr w:type="spellStart"/>
            <w:r w:rsidRPr="00316192">
              <w:rPr>
                <w:rFonts w:ascii="Arial" w:hAnsi="Arial" w:cs="Arial"/>
                <w:b/>
                <w:bCs/>
                <w:sz w:val="20"/>
                <w:szCs w:val="20"/>
              </w:rPr>
              <w:t>број</w:t>
            </w:r>
            <w:proofErr w:type="spellEnd"/>
          </w:p>
        </w:tc>
        <w:tc>
          <w:tcPr>
            <w:tcW w:w="115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989E1A0"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w:t>
            </w:r>
          </w:p>
        </w:tc>
        <w:tc>
          <w:tcPr>
            <w:tcW w:w="130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A18C65" w14:textId="77777777" w:rsidR="00B204E1" w:rsidRPr="00316192" w:rsidRDefault="00B204E1" w:rsidP="00F92F32">
            <w:pPr>
              <w:pStyle w:val="NoSpacing"/>
              <w:rPr>
                <w:rFonts w:ascii="Arial" w:hAnsi="Arial" w:cs="Arial"/>
                <w:b/>
                <w:bCs/>
                <w:sz w:val="20"/>
                <w:szCs w:val="20"/>
              </w:rPr>
            </w:pPr>
            <w:proofErr w:type="spellStart"/>
            <w:r w:rsidRPr="00316192">
              <w:rPr>
                <w:rFonts w:ascii="Arial" w:hAnsi="Arial" w:cs="Arial"/>
                <w:b/>
                <w:bCs/>
                <w:sz w:val="20"/>
                <w:szCs w:val="20"/>
              </w:rPr>
              <w:t>број</w:t>
            </w:r>
            <w:proofErr w:type="spellEnd"/>
          </w:p>
        </w:tc>
        <w:tc>
          <w:tcPr>
            <w:tcW w:w="115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593CD4A"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w:t>
            </w:r>
          </w:p>
        </w:tc>
      </w:tr>
      <w:tr w:rsidR="00B204E1" w:rsidRPr="00316192" w14:paraId="04059FCD" w14:textId="77777777" w:rsidTr="00B204E1">
        <w:trPr>
          <w:trHeight w:val="283"/>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BEC0E"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Српски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9BB7E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11.012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EB7C4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90,81</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A80D6"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83.617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FD668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90,42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546D7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6.330.919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F84F4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88,09</w:t>
            </w:r>
          </w:p>
        </w:tc>
      </w:tr>
      <w:tr w:rsidR="00B204E1" w:rsidRPr="00316192" w14:paraId="2E1D4CFF"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D02282"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Албански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C8C76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9726D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B8FCAF"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23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C2C0D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6C7D9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10.040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1A543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0,14</w:t>
            </w:r>
          </w:p>
        </w:tc>
      </w:tr>
      <w:tr w:rsidR="00B204E1" w:rsidRPr="00316192" w14:paraId="6664A02D"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1FA103"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Босански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70C9C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F9C16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7CFAF7"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B47CD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263D4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138.871</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9288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1,93</w:t>
            </w:r>
          </w:p>
        </w:tc>
      </w:tr>
      <w:tr w:rsidR="00B204E1" w:rsidRPr="00316192" w14:paraId="5039A92A"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61D61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Бугарски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5EC78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18A4E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0,02</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7C5572"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4.077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E6AA1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4,40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19011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13.337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4C829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0,19</w:t>
            </w:r>
          </w:p>
        </w:tc>
      </w:tr>
      <w:tr w:rsidR="00B204E1" w:rsidRPr="00316192" w14:paraId="239C69BC"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1B8021"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Буњевачки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0F63F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7A6C0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8FCB1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70380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227E9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6.835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5F787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0,10</w:t>
            </w:r>
          </w:p>
        </w:tc>
      </w:tr>
      <w:tr w:rsidR="00B204E1" w:rsidRPr="00316192" w14:paraId="651C6F60"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910D3E"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Влашки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B5D9F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78B04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0F66D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E81D4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B8970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43.095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866D4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0,60</w:t>
            </w:r>
          </w:p>
        </w:tc>
      </w:tr>
      <w:tr w:rsidR="00B204E1" w:rsidRPr="00316192" w14:paraId="391CC431"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E9A380"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Мађарски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320F0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76B1B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0,02</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8BB7B5"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135D8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F764B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243.146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DFE9E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3,38</w:t>
            </w:r>
          </w:p>
        </w:tc>
      </w:tr>
      <w:tr w:rsidR="00B204E1" w:rsidRPr="00316192" w14:paraId="6A228565"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9F6904"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Македонски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8C706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C20BB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0,07</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4870EE"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124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21213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0,13</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0340A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12.706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D2FC3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0,18</w:t>
            </w:r>
          </w:p>
        </w:tc>
      </w:tr>
      <w:tr w:rsidR="00B204E1" w:rsidRPr="00316192" w14:paraId="26BA89BA"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647578"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Немачки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FB472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E54C6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AFFB55"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49BA6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80E90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2.190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792CD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0,03</w:t>
            </w:r>
          </w:p>
        </w:tc>
      </w:tr>
      <w:tr w:rsidR="00B204E1" w:rsidRPr="00316192" w14:paraId="23718395"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4278F0"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lastRenderedPageBreak/>
              <w:t>Ромски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267D4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911</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A0204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7,51</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03DCD9"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2.189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3C577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2,37</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F5040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100.668</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A8E54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1,40</w:t>
            </w:r>
          </w:p>
        </w:tc>
      </w:tr>
      <w:tr w:rsidR="00B204E1" w:rsidRPr="00316192" w14:paraId="16E27420"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D19EF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Румунски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CCD15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87950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6CFDA4"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B5D1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3EED0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29.075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18362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0,40</w:t>
            </w:r>
          </w:p>
        </w:tc>
      </w:tr>
      <w:tr w:rsidR="00B204E1" w:rsidRPr="00316192" w14:paraId="337E501B"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8DB011"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Руски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A837B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6F5D5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0,05</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5DEE31"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8777C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0A42E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3.179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B4F09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0,04</w:t>
            </w:r>
          </w:p>
        </w:tc>
      </w:tr>
      <w:tr w:rsidR="00B204E1" w:rsidRPr="00316192" w14:paraId="07E30CCC"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D3FCB2"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Русински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91E6D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50DBE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122AE7"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04B9E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5CD8E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11.340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F973F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0,16</w:t>
            </w:r>
          </w:p>
        </w:tc>
      </w:tr>
      <w:tr w:rsidR="00B204E1" w:rsidRPr="00316192" w14:paraId="6A94752B" w14:textId="77777777" w:rsidTr="00B204E1">
        <w:trPr>
          <w:trHeight w:val="39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6EB2D2"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Словачки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CEEB6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2A4C7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C5A22A"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EB132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4B911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49.796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0A275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0,69</w:t>
            </w:r>
          </w:p>
        </w:tc>
      </w:tr>
      <w:tr w:rsidR="00B204E1" w:rsidRPr="00316192" w14:paraId="5F5F3CB7" w14:textId="77777777"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5FEBC7"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Словеначки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E5267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0219D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A55EA9"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2D5D4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60330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2.269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91686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0,03</w:t>
            </w:r>
          </w:p>
        </w:tc>
      </w:tr>
      <w:tr w:rsidR="00B204E1" w:rsidRPr="00316192" w14:paraId="4FD1D18B" w14:textId="77777777"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A917A3"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Хрватски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FCBC4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CFD77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0,02</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8AE599"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40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96FCD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0,04</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6EB14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19.223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93BD4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0,27</w:t>
            </w:r>
          </w:p>
        </w:tc>
      </w:tr>
      <w:tr w:rsidR="00B204E1" w:rsidRPr="00316192" w14:paraId="3FDB2086" w14:textId="77777777" w:rsidTr="00B204E1">
        <w:trPr>
          <w:trHeight w:val="39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609F88"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Црногорски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D4FCA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EE2B4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0,02</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FEFFB5"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A4B67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F7F84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2.519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FC6C8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0,04</w:t>
            </w:r>
          </w:p>
        </w:tc>
      </w:tr>
      <w:tr w:rsidR="00B204E1" w:rsidRPr="00316192" w14:paraId="666413C6" w14:textId="77777777"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7B8D18"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Остали</w:t>
            </w:r>
            <w:proofErr w:type="spellEnd"/>
            <w:r w:rsidRPr="00316192">
              <w:rPr>
                <w:rFonts w:ascii="Arial" w:hAnsi="Arial" w:cs="Arial"/>
                <w:sz w:val="20"/>
                <w:szCs w:val="20"/>
              </w:rPr>
              <w:t xml:space="preserve"> </w:t>
            </w:r>
            <w:proofErr w:type="spellStart"/>
            <w:r w:rsidRPr="00316192">
              <w:rPr>
                <w:rFonts w:ascii="Arial" w:hAnsi="Arial" w:cs="Arial"/>
                <w:sz w:val="20"/>
                <w:szCs w:val="20"/>
              </w:rPr>
              <w:t>језици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E0B87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10C86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0,20</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E3F858"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1.072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BB304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1,16</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379AE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39.463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3EC04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0,55</w:t>
            </w:r>
          </w:p>
        </w:tc>
      </w:tr>
      <w:tr w:rsidR="00B204E1" w:rsidRPr="00316192" w14:paraId="16E4B181" w14:textId="77777777" w:rsidTr="00B204E1">
        <w:trPr>
          <w:trHeight w:val="39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578FE9"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Нису</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изјаснили</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38B69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28</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C1634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0,23</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0A328B"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600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41EE9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0,65</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6AE68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46.499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9BFE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0,65</w:t>
            </w:r>
          </w:p>
        </w:tc>
      </w:tr>
      <w:tr w:rsidR="00B204E1" w:rsidRPr="00316192" w14:paraId="457B0229" w14:textId="77777777"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7A6F00"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Непознато</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013FF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0074C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1,05</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8C9BAE"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664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3D548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0,72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E1861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81.692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E28E5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1,14</w:t>
            </w:r>
          </w:p>
        </w:tc>
      </w:tr>
      <w:tr w:rsidR="00B204E1" w:rsidRPr="00316192" w14:paraId="541746FA" w14:textId="77777777"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0EA9F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9B8F7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12.126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DAE807"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100</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3FF5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92.479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67087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BD8E7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7.186.862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0FF42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w:t>
            </w:r>
          </w:p>
        </w:tc>
      </w:tr>
    </w:tbl>
    <w:p w14:paraId="1C0ABC7D" w14:textId="77777777" w:rsidR="00B204E1" w:rsidRPr="00316192" w:rsidRDefault="00B204E1" w:rsidP="00CA5967">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Републички Завод за статистику Републике Србије, 2011.</w:t>
      </w:r>
    </w:p>
    <w:p w14:paraId="62EDCED1"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582405BC" w14:textId="77777777" w:rsidR="00B204E1" w:rsidRPr="00316192" w:rsidRDefault="00B204E1" w:rsidP="00C13C2C">
      <w:pPr>
        <w:pStyle w:val="NoSpacing"/>
        <w:numPr>
          <w:ilvl w:val="1"/>
          <w:numId w:val="23"/>
        </w:numPr>
        <w:shd w:val="clear" w:color="auto" w:fill="FFFFFF" w:themeFill="background1"/>
        <w:jc w:val="both"/>
        <w:rPr>
          <w:rFonts w:ascii="Arial" w:eastAsia="Calibri,Bold" w:hAnsi="Arial" w:cs="Arial"/>
          <w:b/>
          <w:noProof/>
          <w:color w:val="7F7F7F" w:themeColor="text1" w:themeTint="80"/>
          <w:sz w:val="20"/>
          <w:szCs w:val="20"/>
          <w:lang w:val="en-GB"/>
        </w:rPr>
      </w:pPr>
      <w:r w:rsidRPr="00316192">
        <w:rPr>
          <w:rFonts w:ascii="Arial" w:eastAsia="Calibri,Bold" w:hAnsi="Arial" w:cs="Arial"/>
          <w:b/>
          <w:noProof/>
          <w:color w:val="7F7F7F" w:themeColor="text1" w:themeTint="80"/>
          <w:sz w:val="20"/>
          <w:szCs w:val="20"/>
        </w:rPr>
        <w:t>Становништво према активности</w:t>
      </w:r>
    </w:p>
    <w:p w14:paraId="78FCE704" w14:textId="77777777" w:rsidR="00B204E1" w:rsidRPr="00316192" w:rsidRDefault="00B204E1" w:rsidP="00B204E1">
      <w:pPr>
        <w:pStyle w:val="NoSpacing"/>
        <w:shd w:val="clear" w:color="auto" w:fill="FFFFFF" w:themeFill="background1"/>
        <w:jc w:val="both"/>
        <w:rPr>
          <w:rFonts w:ascii="Arial" w:eastAsia="Calibri,Bold" w:hAnsi="Arial" w:cs="Arial"/>
          <w:b/>
          <w:color w:val="7F7F7F" w:themeColor="text1" w:themeTint="80"/>
          <w:sz w:val="20"/>
          <w:szCs w:val="20"/>
        </w:rPr>
      </w:pPr>
    </w:p>
    <w:p w14:paraId="19378FF9" w14:textId="77777777" w:rsidR="00B204E1" w:rsidRPr="00316192" w:rsidRDefault="00B204E1" w:rsidP="00C13C2C">
      <w:pPr>
        <w:pStyle w:val="NoSpacing"/>
        <w:numPr>
          <w:ilvl w:val="2"/>
          <w:numId w:val="23"/>
        </w:numPr>
        <w:shd w:val="clear" w:color="auto" w:fill="FFFFFF" w:themeFill="background1"/>
        <w:jc w:val="both"/>
        <w:rPr>
          <w:rFonts w:ascii="Arial" w:eastAsia="Calibri,Bold" w:hAnsi="Arial" w:cs="Arial"/>
          <w:b/>
          <w:iCs/>
          <w:noProof/>
          <w:color w:val="7F7F7F" w:themeColor="text1" w:themeTint="80"/>
          <w:sz w:val="20"/>
          <w:szCs w:val="20"/>
          <w:lang w:val="ru-RU"/>
        </w:rPr>
      </w:pPr>
      <w:r w:rsidRPr="00316192">
        <w:rPr>
          <w:rFonts w:ascii="Arial" w:eastAsia="Calibri,Bold" w:hAnsi="Arial" w:cs="Arial"/>
          <w:b/>
          <w:iCs/>
          <w:noProof/>
          <w:color w:val="7F7F7F" w:themeColor="text1" w:themeTint="80"/>
          <w:sz w:val="20"/>
          <w:szCs w:val="20"/>
          <w:lang w:val="ru-RU"/>
        </w:rPr>
        <w:t>Структура становништва према активности и полу</w:t>
      </w:r>
    </w:p>
    <w:p w14:paraId="039AFF54" w14:textId="77777777" w:rsidR="00B204E1" w:rsidRPr="00316192" w:rsidRDefault="00B204E1" w:rsidP="00B204E1">
      <w:pPr>
        <w:pStyle w:val="NoSpacing"/>
        <w:shd w:val="clear" w:color="auto" w:fill="FFFFFF" w:themeFill="background1"/>
        <w:jc w:val="both"/>
        <w:rPr>
          <w:rFonts w:ascii="Arial" w:eastAsia="Calibri,Bold" w:hAnsi="Arial" w:cs="Arial"/>
          <w:bCs/>
          <w:iCs/>
          <w:sz w:val="20"/>
          <w:szCs w:val="20"/>
          <w:lang w:val="ru-RU"/>
        </w:rPr>
      </w:pPr>
    </w:p>
    <w:p w14:paraId="6C41F202" w14:textId="77777777" w:rsidR="00B204E1" w:rsidRPr="00316192" w:rsidRDefault="00B204E1" w:rsidP="00B204E1">
      <w:pPr>
        <w:pStyle w:val="NoSpacing"/>
        <w:shd w:val="clear" w:color="auto" w:fill="FFFFFF" w:themeFill="background1"/>
        <w:jc w:val="both"/>
        <w:rPr>
          <w:rFonts w:ascii="Arial" w:eastAsia="Calibri,Bold" w:hAnsi="Arial" w:cs="Arial"/>
          <w:bCs/>
          <w:iCs/>
          <w:sz w:val="20"/>
          <w:szCs w:val="20"/>
          <w:lang w:val="ru-RU"/>
        </w:rPr>
      </w:pPr>
      <w:r w:rsidRPr="00316192">
        <w:rPr>
          <w:rFonts w:ascii="Arial" w:eastAsia="Calibri,Bold" w:hAnsi="Arial" w:cs="Arial"/>
          <w:bCs/>
          <w:iCs/>
          <w:sz w:val="20"/>
          <w:szCs w:val="20"/>
          <w:lang w:val="ru-RU"/>
        </w:rPr>
        <w:t>У структури становништва према активности, у категорији економски активног становништва више су заступљене особе мушког пола са 60,8%, док су жене заступљеније у категорији неактивног становништва са 53,4%.</w:t>
      </w:r>
    </w:p>
    <w:p w14:paraId="38EE3548"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ru-RU"/>
        </w:rPr>
        <w:t>На простору општине Бела Паланка скоро је двоструко више економски неактивног него активног становништва, а у оквиру активног скоро половина је незапослена.Највише запослених ради у секундарном, а најмање у примарном сектору.</w:t>
      </w:r>
      <w:r w:rsidRPr="00316192">
        <w:rPr>
          <w:rFonts w:ascii="Arial" w:hAnsi="Arial" w:cs="Arial"/>
          <w:sz w:val="20"/>
          <w:szCs w:val="20"/>
          <w:lang w:val="sr-Cyrl-CS"/>
        </w:rPr>
        <w:t xml:space="preserve"> Иако је општи циљ </w:t>
      </w:r>
    </w:p>
    <w:p w14:paraId="257EDD0E"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sr-Cyrl-CS"/>
        </w:rPr>
        <w:t>Старење становништва и смањен проценат активних радника и могућности за генерисање прихода, уз ниске образовне профиле, значајно погоршавају стање сиромаштва у руралним подручјима Беле Паланке.</w:t>
      </w:r>
    </w:p>
    <w:p w14:paraId="0EF32A05" w14:textId="77777777" w:rsidR="00B204E1" w:rsidRPr="00316192" w:rsidRDefault="00B204E1" w:rsidP="00B204E1">
      <w:pPr>
        <w:pStyle w:val="NoSpacing"/>
        <w:shd w:val="clear" w:color="auto" w:fill="FFFFFF" w:themeFill="background1"/>
        <w:jc w:val="both"/>
        <w:rPr>
          <w:rFonts w:ascii="Arial" w:eastAsia="Calibri,Bold" w:hAnsi="Arial" w:cs="Arial"/>
          <w:bCs/>
          <w:iCs/>
          <w:sz w:val="20"/>
          <w:szCs w:val="20"/>
          <w:lang w:val="ru-RU"/>
        </w:rPr>
      </w:pPr>
    </w:p>
    <w:p w14:paraId="219FC3AE" w14:textId="059D2E8D" w:rsidR="00B204E1" w:rsidRPr="00316192" w:rsidRDefault="00F83813" w:rsidP="00CA5967">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21</w:t>
      </w:r>
      <w:r w:rsidR="00CA5967">
        <w:rPr>
          <w:rFonts w:ascii="Arial" w:hAnsi="Arial" w:cs="Arial"/>
          <w:sz w:val="20"/>
          <w:szCs w:val="20"/>
          <w:lang w:val="en-GB"/>
        </w:rPr>
        <w:t>.</w:t>
      </w:r>
      <w:r w:rsidR="00B204E1" w:rsidRPr="00316192">
        <w:rPr>
          <w:rFonts w:ascii="Arial" w:hAnsi="Arial" w:cs="Arial"/>
          <w:sz w:val="20"/>
          <w:szCs w:val="20"/>
          <w:lang w:val="ru-RU"/>
        </w:rPr>
        <w:t xml:space="preserve"> Структура становништва према активности и полу, 2011. година</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232"/>
        <w:gridCol w:w="1418"/>
        <w:gridCol w:w="1417"/>
      </w:tblGrid>
      <w:tr w:rsidR="00B204E1" w:rsidRPr="00316192" w14:paraId="2DFB84FF" w14:textId="77777777" w:rsidTr="009F0F42">
        <w:trPr>
          <w:trHeight w:val="434"/>
          <w:jc w:val="center"/>
        </w:trPr>
        <w:tc>
          <w:tcPr>
            <w:tcW w:w="7650" w:type="dxa"/>
            <w:gridSpan w:val="2"/>
            <w:vMerge w:val="restart"/>
            <w:shd w:val="clear" w:color="auto" w:fill="DDD9C3" w:themeFill="background2" w:themeFillShade="E6"/>
            <w:vAlign w:val="center"/>
            <w:hideMark/>
          </w:tcPr>
          <w:p w14:paraId="0922B717" w14:textId="77777777" w:rsidR="00B204E1" w:rsidRPr="00316192" w:rsidRDefault="00B204E1" w:rsidP="00F92F32">
            <w:pPr>
              <w:pStyle w:val="NoSpacing"/>
              <w:rPr>
                <w:rFonts w:ascii="Arial" w:hAnsi="Arial" w:cs="Arial"/>
                <w:b/>
                <w:bCs/>
                <w:sz w:val="20"/>
                <w:szCs w:val="20"/>
                <w:lang w:val="en-GB"/>
              </w:rPr>
            </w:pPr>
            <w:proofErr w:type="spellStart"/>
            <w:r w:rsidRPr="00316192">
              <w:rPr>
                <w:rFonts w:ascii="Arial" w:hAnsi="Arial" w:cs="Arial"/>
                <w:b/>
                <w:bCs/>
                <w:sz w:val="20"/>
                <w:szCs w:val="20"/>
              </w:rPr>
              <w:t>Укупно</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становништво</w:t>
            </w:r>
            <w:proofErr w:type="spellEnd"/>
          </w:p>
        </w:tc>
        <w:tc>
          <w:tcPr>
            <w:tcW w:w="1417" w:type="dxa"/>
            <w:shd w:val="clear" w:color="auto" w:fill="DDD9C3" w:themeFill="background2" w:themeFillShade="E6"/>
            <w:hideMark/>
          </w:tcPr>
          <w:p w14:paraId="13D6AEC5" w14:textId="77777777" w:rsidR="00B204E1" w:rsidRPr="00316192" w:rsidRDefault="00B204E1" w:rsidP="00F92F32">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r>
      <w:tr w:rsidR="00B204E1" w:rsidRPr="00316192" w14:paraId="7B3FCA39" w14:textId="77777777" w:rsidTr="009F0F42">
        <w:trPr>
          <w:trHeight w:val="434"/>
          <w:jc w:val="center"/>
        </w:trPr>
        <w:tc>
          <w:tcPr>
            <w:tcW w:w="0" w:type="auto"/>
            <w:gridSpan w:val="2"/>
            <w:vMerge/>
            <w:shd w:val="clear" w:color="auto" w:fill="DDD9C3" w:themeFill="background2" w:themeFillShade="E6"/>
            <w:vAlign w:val="center"/>
            <w:hideMark/>
          </w:tcPr>
          <w:p w14:paraId="252A04C7" w14:textId="77777777" w:rsidR="00B204E1" w:rsidRPr="00316192" w:rsidRDefault="00B204E1" w:rsidP="00F92F32">
            <w:pPr>
              <w:pStyle w:val="NoSpacing"/>
              <w:rPr>
                <w:rFonts w:ascii="Arial" w:hAnsi="Arial" w:cs="Arial"/>
                <w:b/>
                <w:bCs/>
                <w:sz w:val="20"/>
                <w:szCs w:val="20"/>
              </w:rPr>
            </w:pPr>
          </w:p>
        </w:tc>
        <w:tc>
          <w:tcPr>
            <w:tcW w:w="1417" w:type="dxa"/>
            <w:shd w:val="clear" w:color="auto" w:fill="DDD9C3" w:themeFill="background2" w:themeFillShade="E6"/>
            <w:hideMark/>
          </w:tcPr>
          <w:p w14:paraId="58060D79" w14:textId="77777777" w:rsidR="00B204E1" w:rsidRPr="00316192" w:rsidRDefault="00B204E1" w:rsidP="00F92F32">
            <w:pPr>
              <w:pStyle w:val="NoSpacing"/>
              <w:rPr>
                <w:rFonts w:ascii="Arial" w:hAnsi="Arial" w:cs="Arial"/>
                <w:b/>
                <w:bCs/>
                <w:sz w:val="20"/>
                <w:szCs w:val="20"/>
              </w:rPr>
            </w:pPr>
            <w:r w:rsidRPr="00316192">
              <w:rPr>
                <w:rFonts w:ascii="Arial" w:hAnsi="Arial" w:cs="Arial"/>
                <w:b/>
                <w:bCs/>
                <w:sz w:val="20"/>
                <w:szCs w:val="20"/>
              </w:rPr>
              <w:t>12.126</w:t>
            </w:r>
          </w:p>
        </w:tc>
      </w:tr>
      <w:tr w:rsidR="00B204E1" w:rsidRPr="00316192" w14:paraId="684598C6" w14:textId="77777777" w:rsidTr="009F0F42">
        <w:trPr>
          <w:trHeight w:val="144"/>
          <w:jc w:val="center"/>
        </w:trPr>
        <w:tc>
          <w:tcPr>
            <w:tcW w:w="6232" w:type="dxa"/>
            <w:vMerge w:val="restart"/>
            <w:shd w:val="clear" w:color="auto" w:fill="FFFFFF" w:themeFill="background1"/>
            <w:vAlign w:val="center"/>
            <w:hideMark/>
          </w:tcPr>
          <w:p w14:paraId="593DE2CB"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економски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становништво</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свега</w:t>
            </w:r>
            <w:proofErr w:type="spellEnd"/>
          </w:p>
        </w:tc>
        <w:tc>
          <w:tcPr>
            <w:tcW w:w="1418" w:type="dxa"/>
            <w:shd w:val="clear" w:color="auto" w:fill="FFFFFF" w:themeFill="background1"/>
            <w:hideMark/>
          </w:tcPr>
          <w:p w14:paraId="363269C7"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417" w:type="dxa"/>
            <w:shd w:val="clear" w:color="auto" w:fill="FFFFFF" w:themeFill="background1"/>
            <w:hideMark/>
          </w:tcPr>
          <w:p w14:paraId="4710BD9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4.296</w:t>
            </w:r>
          </w:p>
        </w:tc>
      </w:tr>
      <w:tr w:rsidR="00B204E1" w:rsidRPr="00316192" w14:paraId="785C530C" w14:textId="77777777" w:rsidTr="009F0F42">
        <w:trPr>
          <w:trHeight w:val="144"/>
          <w:jc w:val="center"/>
        </w:trPr>
        <w:tc>
          <w:tcPr>
            <w:tcW w:w="0" w:type="auto"/>
            <w:vMerge/>
            <w:shd w:val="clear" w:color="auto" w:fill="FFFFFF" w:themeFill="background1"/>
            <w:vAlign w:val="center"/>
            <w:hideMark/>
          </w:tcPr>
          <w:p w14:paraId="5102E51B" w14:textId="77777777" w:rsidR="00B204E1" w:rsidRPr="00316192" w:rsidRDefault="00B204E1">
            <w:pPr>
              <w:spacing w:after="0" w:line="256" w:lineRule="auto"/>
              <w:rPr>
                <w:rFonts w:ascii="Arial" w:hAnsi="Arial" w:cs="Arial"/>
                <w:sz w:val="20"/>
                <w:szCs w:val="20"/>
              </w:rPr>
            </w:pPr>
          </w:p>
        </w:tc>
        <w:tc>
          <w:tcPr>
            <w:tcW w:w="1418" w:type="dxa"/>
            <w:shd w:val="clear" w:color="auto" w:fill="FFFFFF" w:themeFill="background1"/>
            <w:hideMark/>
          </w:tcPr>
          <w:p w14:paraId="771C1C57"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417" w:type="dxa"/>
            <w:shd w:val="clear" w:color="auto" w:fill="FFFFFF" w:themeFill="background1"/>
            <w:hideMark/>
          </w:tcPr>
          <w:p w14:paraId="0C78262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2.613</w:t>
            </w:r>
          </w:p>
        </w:tc>
      </w:tr>
      <w:tr w:rsidR="00B204E1" w:rsidRPr="00316192" w14:paraId="202DACB8" w14:textId="77777777" w:rsidTr="009F0F42">
        <w:trPr>
          <w:trHeight w:val="144"/>
          <w:jc w:val="center"/>
        </w:trPr>
        <w:tc>
          <w:tcPr>
            <w:tcW w:w="0" w:type="auto"/>
            <w:vMerge/>
            <w:shd w:val="clear" w:color="auto" w:fill="FFFFFF" w:themeFill="background1"/>
            <w:vAlign w:val="center"/>
            <w:hideMark/>
          </w:tcPr>
          <w:p w14:paraId="08EAEBFF" w14:textId="77777777" w:rsidR="00B204E1" w:rsidRPr="00316192" w:rsidRDefault="00B204E1">
            <w:pPr>
              <w:spacing w:after="0" w:line="256" w:lineRule="auto"/>
              <w:rPr>
                <w:rFonts w:ascii="Arial" w:hAnsi="Arial" w:cs="Arial"/>
                <w:sz w:val="20"/>
                <w:szCs w:val="20"/>
              </w:rPr>
            </w:pPr>
          </w:p>
        </w:tc>
        <w:tc>
          <w:tcPr>
            <w:tcW w:w="1418" w:type="dxa"/>
            <w:shd w:val="clear" w:color="auto" w:fill="FFFFFF" w:themeFill="background1"/>
            <w:hideMark/>
          </w:tcPr>
          <w:p w14:paraId="376C5A32"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417" w:type="dxa"/>
            <w:shd w:val="clear" w:color="auto" w:fill="FFFFFF" w:themeFill="background1"/>
            <w:hideMark/>
          </w:tcPr>
          <w:p w14:paraId="52CD11B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1.683</w:t>
            </w:r>
          </w:p>
        </w:tc>
      </w:tr>
      <w:tr w:rsidR="00B204E1" w:rsidRPr="00316192" w14:paraId="4759DF4B" w14:textId="77777777" w:rsidTr="009F0F42">
        <w:trPr>
          <w:trHeight w:val="139"/>
          <w:jc w:val="center"/>
        </w:trPr>
        <w:tc>
          <w:tcPr>
            <w:tcW w:w="6232" w:type="dxa"/>
            <w:vMerge w:val="restart"/>
            <w:shd w:val="clear" w:color="auto" w:fill="FFFFFF" w:themeFill="background1"/>
            <w:vAlign w:val="center"/>
            <w:hideMark/>
          </w:tcPr>
          <w:p w14:paraId="1347BF66"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економски активно становништво, обављају занимања</w:t>
            </w:r>
          </w:p>
        </w:tc>
        <w:tc>
          <w:tcPr>
            <w:tcW w:w="1418" w:type="dxa"/>
            <w:shd w:val="clear" w:color="auto" w:fill="FFFFFF" w:themeFill="background1"/>
            <w:hideMark/>
          </w:tcPr>
          <w:p w14:paraId="42867A81"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укупно</w:t>
            </w:r>
            <w:proofErr w:type="spellEnd"/>
          </w:p>
        </w:tc>
        <w:tc>
          <w:tcPr>
            <w:tcW w:w="1417" w:type="dxa"/>
            <w:shd w:val="clear" w:color="auto" w:fill="FFFFFF" w:themeFill="background1"/>
            <w:hideMark/>
          </w:tcPr>
          <w:p w14:paraId="3C16878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2.639</w:t>
            </w:r>
          </w:p>
        </w:tc>
      </w:tr>
      <w:tr w:rsidR="00B204E1" w:rsidRPr="00316192" w14:paraId="6F671421" w14:textId="77777777" w:rsidTr="009F0F42">
        <w:trPr>
          <w:trHeight w:val="139"/>
          <w:jc w:val="center"/>
        </w:trPr>
        <w:tc>
          <w:tcPr>
            <w:tcW w:w="0" w:type="auto"/>
            <w:vMerge/>
            <w:shd w:val="clear" w:color="auto" w:fill="FFFFFF" w:themeFill="background1"/>
            <w:vAlign w:val="center"/>
            <w:hideMark/>
          </w:tcPr>
          <w:p w14:paraId="5DD82240" w14:textId="77777777" w:rsidR="00B204E1" w:rsidRPr="00316192"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47A6E191"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417" w:type="dxa"/>
            <w:shd w:val="clear" w:color="auto" w:fill="FFFFFF" w:themeFill="background1"/>
            <w:hideMark/>
          </w:tcPr>
          <w:p w14:paraId="68285C3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1.664</w:t>
            </w:r>
          </w:p>
        </w:tc>
      </w:tr>
      <w:tr w:rsidR="00B204E1" w:rsidRPr="00316192" w14:paraId="4363BBD4" w14:textId="77777777" w:rsidTr="009F0F42">
        <w:trPr>
          <w:trHeight w:val="139"/>
          <w:jc w:val="center"/>
        </w:trPr>
        <w:tc>
          <w:tcPr>
            <w:tcW w:w="0" w:type="auto"/>
            <w:vMerge/>
            <w:shd w:val="clear" w:color="auto" w:fill="FFFFFF" w:themeFill="background1"/>
            <w:vAlign w:val="center"/>
            <w:hideMark/>
          </w:tcPr>
          <w:p w14:paraId="607C27E1" w14:textId="77777777" w:rsidR="00B204E1" w:rsidRPr="00316192"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1612C02D"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417" w:type="dxa"/>
            <w:shd w:val="clear" w:color="auto" w:fill="FFFFFF" w:themeFill="background1"/>
            <w:hideMark/>
          </w:tcPr>
          <w:p w14:paraId="6863453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975</w:t>
            </w:r>
          </w:p>
        </w:tc>
      </w:tr>
      <w:tr w:rsidR="00B204E1" w:rsidRPr="00316192" w14:paraId="09A7BA1E" w14:textId="77777777" w:rsidTr="009F0F42">
        <w:trPr>
          <w:trHeight w:val="144"/>
          <w:jc w:val="center"/>
        </w:trPr>
        <w:tc>
          <w:tcPr>
            <w:tcW w:w="6232" w:type="dxa"/>
            <w:vMerge w:val="restart"/>
            <w:shd w:val="clear" w:color="auto" w:fill="FFFFFF" w:themeFill="background1"/>
            <w:vAlign w:val="center"/>
            <w:hideMark/>
          </w:tcPr>
          <w:p w14:paraId="64299439"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незапослени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свега</w:t>
            </w:r>
            <w:proofErr w:type="spellEnd"/>
          </w:p>
        </w:tc>
        <w:tc>
          <w:tcPr>
            <w:tcW w:w="1418" w:type="dxa"/>
            <w:shd w:val="clear" w:color="auto" w:fill="FFFFFF" w:themeFill="background1"/>
            <w:hideMark/>
          </w:tcPr>
          <w:p w14:paraId="2A28313D"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417" w:type="dxa"/>
            <w:shd w:val="clear" w:color="auto" w:fill="FFFFFF" w:themeFill="background1"/>
            <w:hideMark/>
          </w:tcPr>
          <w:p w14:paraId="62F5C58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1.657</w:t>
            </w:r>
          </w:p>
        </w:tc>
      </w:tr>
      <w:tr w:rsidR="00B204E1" w:rsidRPr="00316192" w14:paraId="50D3E6D6" w14:textId="77777777" w:rsidTr="009F0F42">
        <w:trPr>
          <w:trHeight w:val="144"/>
          <w:jc w:val="center"/>
        </w:trPr>
        <w:tc>
          <w:tcPr>
            <w:tcW w:w="0" w:type="auto"/>
            <w:vMerge/>
            <w:shd w:val="clear" w:color="auto" w:fill="FFFFFF" w:themeFill="background1"/>
            <w:vAlign w:val="center"/>
            <w:hideMark/>
          </w:tcPr>
          <w:p w14:paraId="029BBDDC" w14:textId="77777777" w:rsidR="00B204E1" w:rsidRPr="00316192" w:rsidRDefault="00B204E1">
            <w:pPr>
              <w:spacing w:after="0" w:line="256" w:lineRule="auto"/>
              <w:rPr>
                <w:rFonts w:ascii="Arial" w:hAnsi="Arial" w:cs="Arial"/>
                <w:sz w:val="20"/>
                <w:szCs w:val="20"/>
              </w:rPr>
            </w:pPr>
          </w:p>
        </w:tc>
        <w:tc>
          <w:tcPr>
            <w:tcW w:w="1418" w:type="dxa"/>
            <w:shd w:val="clear" w:color="auto" w:fill="FFFFFF" w:themeFill="background1"/>
            <w:hideMark/>
          </w:tcPr>
          <w:p w14:paraId="2BCF53CD"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417" w:type="dxa"/>
            <w:shd w:val="clear" w:color="auto" w:fill="FFFFFF" w:themeFill="background1"/>
            <w:hideMark/>
          </w:tcPr>
          <w:p w14:paraId="4BCE9FC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949</w:t>
            </w:r>
          </w:p>
        </w:tc>
      </w:tr>
      <w:tr w:rsidR="00B204E1" w:rsidRPr="00316192" w14:paraId="22E52AFF" w14:textId="77777777" w:rsidTr="009F0F42">
        <w:trPr>
          <w:trHeight w:val="144"/>
          <w:jc w:val="center"/>
        </w:trPr>
        <w:tc>
          <w:tcPr>
            <w:tcW w:w="0" w:type="auto"/>
            <w:vMerge/>
            <w:shd w:val="clear" w:color="auto" w:fill="FFFFFF" w:themeFill="background1"/>
            <w:vAlign w:val="center"/>
            <w:hideMark/>
          </w:tcPr>
          <w:p w14:paraId="6C4B8844" w14:textId="77777777" w:rsidR="00B204E1" w:rsidRPr="00316192" w:rsidRDefault="00B204E1">
            <w:pPr>
              <w:spacing w:after="0" w:line="256" w:lineRule="auto"/>
              <w:rPr>
                <w:rFonts w:ascii="Arial" w:hAnsi="Arial" w:cs="Arial"/>
                <w:sz w:val="20"/>
                <w:szCs w:val="20"/>
              </w:rPr>
            </w:pPr>
          </w:p>
        </w:tc>
        <w:tc>
          <w:tcPr>
            <w:tcW w:w="1418" w:type="dxa"/>
            <w:shd w:val="clear" w:color="auto" w:fill="FFFFFF" w:themeFill="background1"/>
            <w:hideMark/>
          </w:tcPr>
          <w:p w14:paraId="28B78174"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417" w:type="dxa"/>
            <w:shd w:val="clear" w:color="auto" w:fill="FFFFFF" w:themeFill="background1"/>
            <w:hideMark/>
          </w:tcPr>
          <w:p w14:paraId="22EE169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708</w:t>
            </w:r>
          </w:p>
        </w:tc>
      </w:tr>
      <w:tr w:rsidR="00B204E1" w:rsidRPr="00316192" w14:paraId="36F30C72" w14:textId="77777777" w:rsidTr="009F0F42">
        <w:trPr>
          <w:trHeight w:val="139"/>
          <w:jc w:val="center"/>
        </w:trPr>
        <w:tc>
          <w:tcPr>
            <w:tcW w:w="6232" w:type="dxa"/>
            <w:vMerge w:val="restart"/>
            <w:shd w:val="clear" w:color="auto" w:fill="FFFFFF" w:themeFill="background1"/>
            <w:vAlign w:val="center"/>
            <w:hideMark/>
          </w:tcPr>
          <w:p w14:paraId="4CAF3C72"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незапослени, некада радили</w:t>
            </w:r>
          </w:p>
        </w:tc>
        <w:tc>
          <w:tcPr>
            <w:tcW w:w="1418" w:type="dxa"/>
            <w:shd w:val="clear" w:color="auto" w:fill="FFFFFF" w:themeFill="background1"/>
            <w:hideMark/>
          </w:tcPr>
          <w:p w14:paraId="79AECA03"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укупно</w:t>
            </w:r>
            <w:proofErr w:type="spellEnd"/>
          </w:p>
        </w:tc>
        <w:tc>
          <w:tcPr>
            <w:tcW w:w="1417" w:type="dxa"/>
            <w:shd w:val="clear" w:color="auto" w:fill="FFFFFF" w:themeFill="background1"/>
            <w:hideMark/>
          </w:tcPr>
          <w:p w14:paraId="4188C4C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994</w:t>
            </w:r>
          </w:p>
        </w:tc>
      </w:tr>
      <w:tr w:rsidR="00B204E1" w:rsidRPr="00316192" w14:paraId="5865D764" w14:textId="77777777" w:rsidTr="009F0F42">
        <w:trPr>
          <w:trHeight w:val="139"/>
          <w:jc w:val="center"/>
        </w:trPr>
        <w:tc>
          <w:tcPr>
            <w:tcW w:w="0" w:type="auto"/>
            <w:vMerge/>
            <w:shd w:val="clear" w:color="auto" w:fill="FFFFFF" w:themeFill="background1"/>
            <w:vAlign w:val="center"/>
            <w:hideMark/>
          </w:tcPr>
          <w:p w14:paraId="253143B0" w14:textId="77777777" w:rsidR="00B204E1" w:rsidRPr="00316192"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6DFE7B58"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417" w:type="dxa"/>
            <w:shd w:val="clear" w:color="auto" w:fill="FFFFFF" w:themeFill="background1"/>
            <w:hideMark/>
          </w:tcPr>
          <w:p w14:paraId="56CED8F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602</w:t>
            </w:r>
          </w:p>
        </w:tc>
      </w:tr>
      <w:tr w:rsidR="00B204E1" w:rsidRPr="00316192" w14:paraId="09852F82" w14:textId="77777777" w:rsidTr="009F0F42">
        <w:trPr>
          <w:trHeight w:val="139"/>
          <w:jc w:val="center"/>
        </w:trPr>
        <w:tc>
          <w:tcPr>
            <w:tcW w:w="0" w:type="auto"/>
            <w:vMerge/>
            <w:shd w:val="clear" w:color="auto" w:fill="FFFFFF" w:themeFill="background1"/>
            <w:vAlign w:val="center"/>
            <w:hideMark/>
          </w:tcPr>
          <w:p w14:paraId="5604ED7F" w14:textId="77777777" w:rsidR="00B204E1" w:rsidRPr="00316192"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1617F6A2"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417" w:type="dxa"/>
            <w:shd w:val="clear" w:color="auto" w:fill="FFFFFF" w:themeFill="background1"/>
            <w:hideMark/>
          </w:tcPr>
          <w:p w14:paraId="305D61F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392</w:t>
            </w:r>
          </w:p>
        </w:tc>
      </w:tr>
      <w:tr w:rsidR="00B204E1" w:rsidRPr="00316192" w14:paraId="094421B4" w14:textId="77777777" w:rsidTr="009F0F42">
        <w:trPr>
          <w:trHeight w:val="144"/>
          <w:jc w:val="center"/>
        </w:trPr>
        <w:tc>
          <w:tcPr>
            <w:tcW w:w="6232" w:type="dxa"/>
            <w:vMerge w:val="restart"/>
            <w:shd w:val="clear" w:color="auto" w:fill="FFFFFF" w:themeFill="background1"/>
            <w:vAlign w:val="center"/>
            <w:hideMark/>
          </w:tcPr>
          <w:p w14:paraId="557C46B9"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незапослени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траже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први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посао</w:t>
            </w:r>
            <w:proofErr w:type="spellEnd"/>
          </w:p>
        </w:tc>
        <w:tc>
          <w:tcPr>
            <w:tcW w:w="1418" w:type="dxa"/>
            <w:shd w:val="clear" w:color="auto" w:fill="FFFFFF" w:themeFill="background1"/>
            <w:hideMark/>
          </w:tcPr>
          <w:p w14:paraId="1BB1FF66"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417" w:type="dxa"/>
            <w:shd w:val="clear" w:color="auto" w:fill="FFFFFF" w:themeFill="background1"/>
            <w:hideMark/>
          </w:tcPr>
          <w:p w14:paraId="169FBDE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663</w:t>
            </w:r>
          </w:p>
        </w:tc>
      </w:tr>
      <w:tr w:rsidR="00B204E1" w:rsidRPr="00316192" w14:paraId="08825F06" w14:textId="77777777" w:rsidTr="009F0F42">
        <w:trPr>
          <w:trHeight w:val="144"/>
          <w:jc w:val="center"/>
        </w:trPr>
        <w:tc>
          <w:tcPr>
            <w:tcW w:w="0" w:type="auto"/>
            <w:vMerge/>
            <w:shd w:val="clear" w:color="auto" w:fill="FFFFFF" w:themeFill="background1"/>
            <w:vAlign w:val="center"/>
            <w:hideMark/>
          </w:tcPr>
          <w:p w14:paraId="15CDBC60" w14:textId="77777777" w:rsidR="00B204E1" w:rsidRPr="00316192" w:rsidRDefault="00B204E1">
            <w:pPr>
              <w:spacing w:after="0" w:line="256" w:lineRule="auto"/>
              <w:rPr>
                <w:rFonts w:ascii="Arial" w:hAnsi="Arial" w:cs="Arial"/>
                <w:sz w:val="20"/>
                <w:szCs w:val="20"/>
              </w:rPr>
            </w:pPr>
          </w:p>
        </w:tc>
        <w:tc>
          <w:tcPr>
            <w:tcW w:w="1418" w:type="dxa"/>
            <w:shd w:val="clear" w:color="auto" w:fill="FFFFFF" w:themeFill="background1"/>
            <w:hideMark/>
          </w:tcPr>
          <w:p w14:paraId="10C07B61"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417" w:type="dxa"/>
            <w:shd w:val="clear" w:color="auto" w:fill="FFFFFF" w:themeFill="background1"/>
            <w:hideMark/>
          </w:tcPr>
          <w:p w14:paraId="4349FD2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347</w:t>
            </w:r>
          </w:p>
        </w:tc>
      </w:tr>
      <w:tr w:rsidR="00B204E1" w:rsidRPr="00316192" w14:paraId="045A76A1" w14:textId="77777777" w:rsidTr="009F0F42">
        <w:trPr>
          <w:trHeight w:val="144"/>
          <w:jc w:val="center"/>
        </w:trPr>
        <w:tc>
          <w:tcPr>
            <w:tcW w:w="0" w:type="auto"/>
            <w:vMerge/>
            <w:shd w:val="clear" w:color="auto" w:fill="FFFFFF" w:themeFill="background1"/>
            <w:vAlign w:val="center"/>
            <w:hideMark/>
          </w:tcPr>
          <w:p w14:paraId="0C841B16" w14:textId="77777777" w:rsidR="00B204E1" w:rsidRPr="00316192" w:rsidRDefault="00B204E1">
            <w:pPr>
              <w:spacing w:after="0" w:line="256" w:lineRule="auto"/>
              <w:rPr>
                <w:rFonts w:ascii="Arial" w:hAnsi="Arial" w:cs="Arial"/>
                <w:sz w:val="20"/>
                <w:szCs w:val="20"/>
              </w:rPr>
            </w:pPr>
          </w:p>
        </w:tc>
        <w:tc>
          <w:tcPr>
            <w:tcW w:w="1418" w:type="dxa"/>
            <w:shd w:val="clear" w:color="auto" w:fill="FFFFFF" w:themeFill="background1"/>
            <w:hideMark/>
          </w:tcPr>
          <w:p w14:paraId="430FCD6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417" w:type="dxa"/>
            <w:shd w:val="clear" w:color="auto" w:fill="FFFFFF" w:themeFill="background1"/>
            <w:hideMark/>
          </w:tcPr>
          <w:p w14:paraId="5048651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316</w:t>
            </w:r>
          </w:p>
        </w:tc>
      </w:tr>
      <w:tr w:rsidR="00B204E1" w:rsidRPr="00316192" w14:paraId="39552FCD" w14:textId="77777777" w:rsidTr="009F0F42">
        <w:trPr>
          <w:trHeight w:val="144"/>
          <w:jc w:val="center"/>
        </w:trPr>
        <w:tc>
          <w:tcPr>
            <w:tcW w:w="6232" w:type="dxa"/>
            <w:vMerge w:val="restart"/>
            <w:shd w:val="clear" w:color="auto" w:fill="FFFFFF" w:themeFill="background1"/>
            <w:vAlign w:val="center"/>
            <w:hideMark/>
          </w:tcPr>
          <w:p w14:paraId="1D85A11C"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неактивно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становништво</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свега</w:t>
            </w:r>
            <w:proofErr w:type="spellEnd"/>
          </w:p>
        </w:tc>
        <w:tc>
          <w:tcPr>
            <w:tcW w:w="1418" w:type="dxa"/>
            <w:shd w:val="clear" w:color="auto" w:fill="FFFFFF" w:themeFill="background1"/>
            <w:hideMark/>
          </w:tcPr>
          <w:p w14:paraId="2A825F81"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417" w:type="dxa"/>
            <w:shd w:val="clear" w:color="auto" w:fill="FFFFFF" w:themeFill="background1"/>
            <w:hideMark/>
          </w:tcPr>
          <w:p w14:paraId="6696916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7.830</w:t>
            </w:r>
          </w:p>
        </w:tc>
      </w:tr>
      <w:tr w:rsidR="00B204E1" w:rsidRPr="00316192" w14:paraId="198C03F9" w14:textId="77777777" w:rsidTr="009F0F42">
        <w:trPr>
          <w:trHeight w:val="144"/>
          <w:jc w:val="center"/>
        </w:trPr>
        <w:tc>
          <w:tcPr>
            <w:tcW w:w="0" w:type="auto"/>
            <w:vMerge/>
            <w:shd w:val="clear" w:color="auto" w:fill="FFFFFF" w:themeFill="background1"/>
            <w:vAlign w:val="center"/>
            <w:hideMark/>
          </w:tcPr>
          <w:p w14:paraId="1417B054" w14:textId="77777777" w:rsidR="00B204E1" w:rsidRPr="00316192" w:rsidRDefault="00B204E1">
            <w:pPr>
              <w:spacing w:after="0" w:line="256" w:lineRule="auto"/>
              <w:rPr>
                <w:rFonts w:ascii="Arial" w:hAnsi="Arial" w:cs="Arial"/>
                <w:sz w:val="20"/>
                <w:szCs w:val="20"/>
              </w:rPr>
            </w:pPr>
          </w:p>
        </w:tc>
        <w:tc>
          <w:tcPr>
            <w:tcW w:w="1418" w:type="dxa"/>
            <w:shd w:val="clear" w:color="auto" w:fill="FFFFFF" w:themeFill="background1"/>
            <w:hideMark/>
          </w:tcPr>
          <w:p w14:paraId="6BD44CB9"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417" w:type="dxa"/>
            <w:shd w:val="clear" w:color="auto" w:fill="FFFFFF" w:themeFill="background1"/>
            <w:hideMark/>
          </w:tcPr>
          <w:p w14:paraId="4A90369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3.646</w:t>
            </w:r>
          </w:p>
        </w:tc>
      </w:tr>
      <w:tr w:rsidR="00B204E1" w:rsidRPr="00316192" w14:paraId="5DE4B8AA" w14:textId="77777777" w:rsidTr="009F0F42">
        <w:trPr>
          <w:trHeight w:val="144"/>
          <w:jc w:val="center"/>
        </w:trPr>
        <w:tc>
          <w:tcPr>
            <w:tcW w:w="0" w:type="auto"/>
            <w:vMerge/>
            <w:shd w:val="clear" w:color="auto" w:fill="FFFFFF" w:themeFill="background1"/>
            <w:vAlign w:val="center"/>
            <w:hideMark/>
          </w:tcPr>
          <w:p w14:paraId="2B812041" w14:textId="77777777" w:rsidR="00B204E1" w:rsidRPr="00316192" w:rsidRDefault="00B204E1">
            <w:pPr>
              <w:spacing w:after="0" w:line="256" w:lineRule="auto"/>
              <w:rPr>
                <w:rFonts w:ascii="Arial" w:hAnsi="Arial" w:cs="Arial"/>
                <w:sz w:val="20"/>
                <w:szCs w:val="20"/>
              </w:rPr>
            </w:pPr>
          </w:p>
        </w:tc>
        <w:tc>
          <w:tcPr>
            <w:tcW w:w="1418" w:type="dxa"/>
            <w:shd w:val="clear" w:color="auto" w:fill="FFFFFF" w:themeFill="background1"/>
            <w:hideMark/>
          </w:tcPr>
          <w:p w14:paraId="13BF2B51"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417" w:type="dxa"/>
            <w:shd w:val="clear" w:color="auto" w:fill="FFFFFF" w:themeFill="background1"/>
            <w:hideMark/>
          </w:tcPr>
          <w:p w14:paraId="27ED83C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4.184</w:t>
            </w:r>
          </w:p>
        </w:tc>
      </w:tr>
      <w:tr w:rsidR="00B204E1" w:rsidRPr="00316192" w14:paraId="52B0198D" w14:textId="77777777" w:rsidTr="009F0F42">
        <w:trPr>
          <w:trHeight w:val="139"/>
          <w:jc w:val="center"/>
        </w:trPr>
        <w:tc>
          <w:tcPr>
            <w:tcW w:w="6232" w:type="dxa"/>
            <w:vMerge w:val="restart"/>
            <w:shd w:val="clear" w:color="auto" w:fill="FFFFFF" w:themeFill="background1"/>
            <w:vAlign w:val="center"/>
            <w:hideMark/>
          </w:tcPr>
          <w:p w14:paraId="2A8D3005"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неактивно становништво, деца млађа од 15 година</w:t>
            </w:r>
          </w:p>
        </w:tc>
        <w:tc>
          <w:tcPr>
            <w:tcW w:w="1418" w:type="dxa"/>
            <w:shd w:val="clear" w:color="auto" w:fill="FFFFFF" w:themeFill="background1"/>
            <w:hideMark/>
          </w:tcPr>
          <w:p w14:paraId="0577F6A1"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укупно</w:t>
            </w:r>
            <w:proofErr w:type="spellEnd"/>
          </w:p>
        </w:tc>
        <w:tc>
          <w:tcPr>
            <w:tcW w:w="1417" w:type="dxa"/>
            <w:shd w:val="clear" w:color="auto" w:fill="FFFFFF" w:themeFill="background1"/>
            <w:hideMark/>
          </w:tcPr>
          <w:p w14:paraId="663D248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1.473</w:t>
            </w:r>
          </w:p>
        </w:tc>
      </w:tr>
      <w:tr w:rsidR="00B204E1" w:rsidRPr="00316192" w14:paraId="0215D26C" w14:textId="77777777" w:rsidTr="009F0F42">
        <w:trPr>
          <w:trHeight w:val="139"/>
          <w:jc w:val="center"/>
        </w:trPr>
        <w:tc>
          <w:tcPr>
            <w:tcW w:w="0" w:type="auto"/>
            <w:vMerge/>
            <w:shd w:val="clear" w:color="auto" w:fill="FFFFFF" w:themeFill="background1"/>
            <w:vAlign w:val="center"/>
            <w:hideMark/>
          </w:tcPr>
          <w:p w14:paraId="48D11861" w14:textId="77777777" w:rsidR="00B204E1" w:rsidRPr="00316192"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18A11922"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417" w:type="dxa"/>
            <w:shd w:val="clear" w:color="auto" w:fill="FFFFFF" w:themeFill="background1"/>
            <w:hideMark/>
          </w:tcPr>
          <w:p w14:paraId="774DE34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756</w:t>
            </w:r>
          </w:p>
        </w:tc>
      </w:tr>
      <w:tr w:rsidR="00B204E1" w:rsidRPr="00316192" w14:paraId="019631B0" w14:textId="77777777" w:rsidTr="009F0F42">
        <w:trPr>
          <w:trHeight w:val="139"/>
          <w:jc w:val="center"/>
        </w:trPr>
        <w:tc>
          <w:tcPr>
            <w:tcW w:w="0" w:type="auto"/>
            <w:vMerge/>
            <w:shd w:val="clear" w:color="auto" w:fill="FFFFFF" w:themeFill="background1"/>
            <w:vAlign w:val="center"/>
            <w:hideMark/>
          </w:tcPr>
          <w:p w14:paraId="1A363DCC" w14:textId="77777777" w:rsidR="00B204E1" w:rsidRPr="00316192"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2DED764E"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417" w:type="dxa"/>
            <w:shd w:val="clear" w:color="auto" w:fill="FFFFFF" w:themeFill="background1"/>
            <w:hideMark/>
          </w:tcPr>
          <w:p w14:paraId="09E06BD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717</w:t>
            </w:r>
          </w:p>
        </w:tc>
      </w:tr>
      <w:tr w:rsidR="00B204E1" w:rsidRPr="00316192" w14:paraId="6783CD1C" w14:textId="77777777" w:rsidTr="009F0F42">
        <w:trPr>
          <w:trHeight w:val="144"/>
          <w:jc w:val="center"/>
        </w:trPr>
        <w:tc>
          <w:tcPr>
            <w:tcW w:w="6232" w:type="dxa"/>
            <w:vMerge w:val="restart"/>
            <w:shd w:val="clear" w:color="auto" w:fill="FFFFFF" w:themeFill="background1"/>
            <w:vAlign w:val="center"/>
            <w:hideMark/>
          </w:tcPr>
          <w:p w14:paraId="79FCD5D8"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неактивно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становништво</w:t>
            </w:r>
            <w:proofErr w:type="spellEnd"/>
            <w:r w:rsidRPr="00316192">
              <w:rPr>
                <w:rFonts w:ascii="Arial" w:hAnsi="Arial" w:cs="Arial"/>
                <w:sz w:val="20"/>
                <w:szCs w:val="20"/>
              </w:rPr>
              <w:t xml:space="preserve">, </w:t>
            </w:r>
            <w:proofErr w:type="spellStart"/>
            <w:r w:rsidRPr="00316192">
              <w:rPr>
                <w:rFonts w:ascii="Arial" w:hAnsi="Arial" w:cs="Arial"/>
                <w:sz w:val="20"/>
                <w:szCs w:val="20"/>
              </w:rPr>
              <w:t>пензионери</w:t>
            </w:r>
            <w:proofErr w:type="spellEnd"/>
          </w:p>
        </w:tc>
        <w:tc>
          <w:tcPr>
            <w:tcW w:w="1418" w:type="dxa"/>
            <w:shd w:val="clear" w:color="auto" w:fill="FFFFFF" w:themeFill="background1"/>
            <w:hideMark/>
          </w:tcPr>
          <w:p w14:paraId="73A4C66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417" w:type="dxa"/>
            <w:shd w:val="clear" w:color="auto" w:fill="FFFFFF" w:themeFill="background1"/>
            <w:hideMark/>
          </w:tcPr>
          <w:p w14:paraId="135CBB2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3.505</w:t>
            </w:r>
          </w:p>
        </w:tc>
      </w:tr>
      <w:tr w:rsidR="00B204E1" w:rsidRPr="00316192" w14:paraId="18D867D1" w14:textId="77777777" w:rsidTr="009F0F42">
        <w:trPr>
          <w:trHeight w:val="144"/>
          <w:jc w:val="center"/>
        </w:trPr>
        <w:tc>
          <w:tcPr>
            <w:tcW w:w="0" w:type="auto"/>
            <w:vMerge/>
            <w:shd w:val="clear" w:color="auto" w:fill="FFFFFF" w:themeFill="background1"/>
            <w:vAlign w:val="center"/>
            <w:hideMark/>
          </w:tcPr>
          <w:p w14:paraId="46608922" w14:textId="77777777" w:rsidR="00B204E1" w:rsidRPr="00316192" w:rsidRDefault="00B204E1">
            <w:pPr>
              <w:spacing w:after="0" w:line="256" w:lineRule="auto"/>
              <w:rPr>
                <w:rFonts w:ascii="Arial" w:hAnsi="Arial" w:cs="Arial"/>
                <w:sz w:val="20"/>
                <w:szCs w:val="20"/>
              </w:rPr>
            </w:pPr>
          </w:p>
        </w:tc>
        <w:tc>
          <w:tcPr>
            <w:tcW w:w="1418" w:type="dxa"/>
            <w:shd w:val="clear" w:color="auto" w:fill="FFFFFF" w:themeFill="background1"/>
            <w:hideMark/>
          </w:tcPr>
          <w:p w14:paraId="0079AEA7"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417" w:type="dxa"/>
            <w:shd w:val="clear" w:color="auto" w:fill="FFFFFF" w:themeFill="background1"/>
            <w:hideMark/>
          </w:tcPr>
          <w:p w14:paraId="572DF33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1.705</w:t>
            </w:r>
          </w:p>
        </w:tc>
      </w:tr>
      <w:tr w:rsidR="00B204E1" w:rsidRPr="00316192" w14:paraId="7E611971" w14:textId="77777777" w:rsidTr="009F0F42">
        <w:trPr>
          <w:trHeight w:val="144"/>
          <w:jc w:val="center"/>
        </w:trPr>
        <w:tc>
          <w:tcPr>
            <w:tcW w:w="0" w:type="auto"/>
            <w:vMerge/>
            <w:shd w:val="clear" w:color="auto" w:fill="FFFFFF" w:themeFill="background1"/>
            <w:vAlign w:val="center"/>
            <w:hideMark/>
          </w:tcPr>
          <w:p w14:paraId="41136BE8" w14:textId="77777777" w:rsidR="00B204E1" w:rsidRPr="00316192" w:rsidRDefault="00B204E1">
            <w:pPr>
              <w:spacing w:after="0" w:line="256" w:lineRule="auto"/>
              <w:rPr>
                <w:rFonts w:ascii="Arial" w:hAnsi="Arial" w:cs="Arial"/>
                <w:sz w:val="20"/>
                <w:szCs w:val="20"/>
              </w:rPr>
            </w:pPr>
          </w:p>
        </w:tc>
        <w:tc>
          <w:tcPr>
            <w:tcW w:w="1418" w:type="dxa"/>
            <w:shd w:val="clear" w:color="auto" w:fill="FFFFFF" w:themeFill="background1"/>
            <w:hideMark/>
          </w:tcPr>
          <w:p w14:paraId="211F78D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417" w:type="dxa"/>
            <w:shd w:val="clear" w:color="auto" w:fill="FFFFFF" w:themeFill="background1"/>
            <w:hideMark/>
          </w:tcPr>
          <w:p w14:paraId="4F6C074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1.800</w:t>
            </w:r>
          </w:p>
        </w:tc>
      </w:tr>
      <w:tr w:rsidR="00B204E1" w:rsidRPr="00316192" w14:paraId="3954F14E" w14:textId="77777777" w:rsidTr="009F0F42">
        <w:trPr>
          <w:trHeight w:val="139"/>
          <w:jc w:val="center"/>
        </w:trPr>
        <w:tc>
          <w:tcPr>
            <w:tcW w:w="6232" w:type="dxa"/>
            <w:vMerge w:val="restart"/>
            <w:shd w:val="clear" w:color="auto" w:fill="FFFFFF" w:themeFill="background1"/>
            <w:vAlign w:val="center"/>
            <w:hideMark/>
          </w:tcPr>
          <w:p w14:paraId="6E1A09A5"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неактивно становништво, лица са приходима од имовине</w:t>
            </w:r>
          </w:p>
        </w:tc>
        <w:tc>
          <w:tcPr>
            <w:tcW w:w="1418" w:type="dxa"/>
            <w:shd w:val="clear" w:color="auto" w:fill="FFFFFF" w:themeFill="background1"/>
            <w:hideMark/>
          </w:tcPr>
          <w:p w14:paraId="77F0FA0C"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укупно</w:t>
            </w:r>
            <w:proofErr w:type="spellEnd"/>
          </w:p>
        </w:tc>
        <w:tc>
          <w:tcPr>
            <w:tcW w:w="1417" w:type="dxa"/>
            <w:shd w:val="clear" w:color="auto" w:fill="FFFFFF" w:themeFill="background1"/>
            <w:hideMark/>
          </w:tcPr>
          <w:p w14:paraId="72B588F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60</w:t>
            </w:r>
          </w:p>
        </w:tc>
      </w:tr>
      <w:tr w:rsidR="00B204E1" w:rsidRPr="00316192" w14:paraId="5CB362D5" w14:textId="77777777" w:rsidTr="009F0F42">
        <w:trPr>
          <w:trHeight w:val="139"/>
          <w:jc w:val="center"/>
        </w:trPr>
        <w:tc>
          <w:tcPr>
            <w:tcW w:w="0" w:type="auto"/>
            <w:vMerge/>
            <w:shd w:val="clear" w:color="auto" w:fill="FFFFFF" w:themeFill="background1"/>
            <w:vAlign w:val="center"/>
            <w:hideMark/>
          </w:tcPr>
          <w:p w14:paraId="0ABA1B60" w14:textId="77777777" w:rsidR="00B204E1" w:rsidRPr="00316192"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20B8E3C8"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мушко</w:t>
            </w:r>
            <w:proofErr w:type="spellEnd"/>
          </w:p>
        </w:tc>
        <w:tc>
          <w:tcPr>
            <w:tcW w:w="1417" w:type="dxa"/>
            <w:shd w:val="clear" w:color="auto" w:fill="FFFFFF" w:themeFill="background1"/>
            <w:hideMark/>
          </w:tcPr>
          <w:p w14:paraId="7007221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53</w:t>
            </w:r>
          </w:p>
        </w:tc>
      </w:tr>
      <w:tr w:rsidR="00B204E1" w:rsidRPr="00316192" w14:paraId="5F48CADD" w14:textId="77777777" w:rsidTr="009F0F42">
        <w:trPr>
          <w:trHeight w:val="139"/>
          <w:jc w:val="center"/>
        </w:trPr>
        <w:tc>
          <w:tcPr>
            <w:tcW w:w="0" w:type="auto"/>
            <w:vMerge/>
            <w:shd w:val="clear" w:color="auto" w:fill="FFFFFF" w:themeFill="background1"/>
            <w:vAlign w:val="center"/>
            <w:hideMark/>
          </w:tcPr>
          <w:p w14:paraId="68E37219" w14:textId="77777777" w:rsidR="00B204E1" w:rsidRPr="00316192"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789D186C"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женско</w:t>
            </w:r>
            <w:proofErr w:type="spellEnd"/>
          </w:p>
        </w:tc>
        <w:tc>
          <w:tcPr>
            <w:tcW w:w="1417" w:type="dxa"/>
            <w:shd w:val="clear" w:color="auto" w:fill="FFFFFF" w:themeFill="background1"/>
            <w:hideMark/>
          </w:tcPr>
          <w:p w14:paraId="3DBEE44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w:t>
            </w:r>
          </w:p>
        </w:tc>
      </w:tr>
      <w:tr w:rsidR="00B204E1" w:rsidRPr="00316192" w14:paraId="1D0854FE" w14:textId="77777777" w:rsidTr="009F0F42">
        <w:trPr>
          <w:trHeight w:val="144"/>
          <w:jc w:val="center"/>
        </w:trPr>
        <w:tc>
          <w:tcPr>
            <w:tcW w:w="6232" w:type="dxa"/>
            <w:vMerge w:val="restart"/>
            <w:shd w:val="clear" w:color="auto" w:fill="FFFFFF" w:themeFill="background1"/>
            <w:vAlign w:val="center"/>
            <w:hideMark/>
          </w:tcPr>
          <w:p w14:paraId="069B7447"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неактивно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становништво</w:t>
            </w:r>
            <w:proofErr w:type="spellEnd"/>
            <w:r w:rsidRPr="00316192">
              <w:rPr>
                <w:rFonts w:ascii="Arial" w:hAnsi="Arial" w:cs="Arial"/>
                <w:sz w:val="20"/>
                <w:szCs w:val="20"/>
              </w:rPr>
              <w:t xml:space="preserve">, </w:t>
            </w:r>
            <w:proofErr w:type="spellStart"/>
            <w:r w:rsidRPr="00316192">
              <w:rPr>
                <w:rFonts w:ascii="Arial" w:hAnsi="Arial" w:cs="Arial"/>
                <w:sz w:val="20"/>
                <w:szCs w:val="20"/>
              </w:rPr>
              <w:t>ученици</w:t>
            </w:r>
            <w:proofErr w:type="spellEnd"/>
            <w:r w:rsidRPr="00316192">
              <w:rPr>
                <w:rFonts w:ascii="Arial" w:hAnsi="Arial" w:cs="Arial"/>
                <w:sz w:val="20"/>
                <w:szCs w:val="20"/>
              </w:rPr>
              <w:t>/</w:t>
            </w:r>
            <w:proofErr w:type="spellStart"/>
            <w:r w:rsidRPr="00316192">
              <w:rPr>
                <w:rFonts w:ascii="Arial" w:hAnsi="Arial" w:cs="Arial"/>
                <w:sz w:val="20"/>
                <w:szCs w:val="20"/>
              </w:rPr>
              <w:t>студенти</w:t>
            </w:r>
            <w:proofErr w:type="spellEnd"/>
          </w:p>
        </w:tc>
        <w:tc>
          <w:tcPr>
            <w:tcW w:w="1418" w:type="dxa"/>
            <w:shd w:val="clear" w:color="auto" w:fill="FFFFFF" w:themeFill="background1"/>
            <w:hideMark/>
          </w:tcPr>
          <w:p w14:paraId="14C8822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417" w:type="dxa"/>
            <w:shd w:val="clear" w:color="auto" w:fill="FFFFFF" w:themeFill="background1"/>
            <w:hideMark/>
          </w:tcPr>
          <w:p w14:paraId="6B364BD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764</w:t>
            </w:r>
          </w:p>
        </w:tc>
      </w:tr>
      <w:tr w:rsidR="00B204E1" w:rsidRPr="00316192" w14:paraId="5D298065" w14:textId="77777777" w:rsidTr="009F0F42">
        <w:trPr>
          <w:trHeight w:val="144"/>
          <w:jc w:val="center"/>
        </w:trPr>
        <w:tc>
          <w:tcPr>
            <w:tcW w:w="0" w:type="auto"/>
            <w:vMerge/>
            <w:shd w:val="clear" w:color="auto" w:fill="FFFFFF" w:themeFill="background1"/>
            <w:vAlign w:val="center"/>
            <w:hideMark/>
          </w:tcPr>
          <w:p w14:paraId="63B15EAD" w14:textId="77777777" w:rsidR="00B204E1" w:rsidRPr="00316192" w:rsidRDefault="00B204E1">
            <w:pPr>
              <w:spacing w:after="0" w:line="256" w:lineRule="auto"/>
              <w:rPr>
                <w:rFonts w:ascii="Arial" w:hAnsi="Arial" w:cs="Arial"/>
                <w:sz w:val="20"/>
                <w:szCs w:val="20"/>
              </w:rPr>
            </w:pPr>
          </w:p>
        </w:tc>
        <w:tc>
          <w:tcPr>
            <w:tcW w:w="1418" w:type="dxa"/>
            <w:shd w:val="clear" w:color="auto" w:fill="FFFFFF" w:themeFill="background1"/>
            <w:hideMark/>
          </w:tcPr>
          <w:p w14:paraId="2689FADA"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мушко</w:t>
            </w:r>
            <w:proofErr w:type="spellEnd"/>
          </w:p>
        </w:tc>
        <w:tc>
          <w:tcPr>
            <w:tcW w:w="1417" w:type="dxa"/>
            <w:shd w:val="clear" w:color="auto" w:fill="FFFFFF" w:themeFill="background1"/>
            <w:hideMark/>
          </w:tcPr>
          <w:p w14:paraId="1669352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381</w:t>
            </w:r>
          </w:p>
        </w:tc>
      </w:tr>
      <w:tr w:rsidR="00B204E1" w:rsidRPr="00316192" w14:paraId="155C02A1" w14:textId="77777777" w:rsidTr="009F0F42">
        <w:trPr>
          <w:trHeight w:val="144"/>
          <w:jc w:val="center"/>
        </w:trPr>
        <w:tc>
          <w:tcPr>
            <w:tcW w:w="0" w:type="auto"/>
            <w:vMerge/>
            <w:shd w:val="clear" w:color="auto" w:fill="FFFFFF" w:themeFill="background1"/>
            <w:vAlign w:val="center"/>
            <w:hideMark/>
          </w:tcPr>
          <w:p w14:paraId="1C2F915D" w14:textId="77777777" w:rsidR="00B204E1" w:rsidRPr="00316192" w:rsidRDefault="00B204E1">
            <w:pPr>
              <w:spacing w:after="0" w:line="256" w:lineRule="auto"/>
              <w:rPr>
                <w:rFonts w:ascii="Arial" w:hAnsi="Arial" w:cs="Arial"/>
                <w:sz w:val="20"/>
                <w:szCs w:val="20"/>
              </w:rPr>
            </w:pPr>
          </w:p>
        </w:tc>
        <w:tc>
          <w:tcPr>
            <w:tcW w:w="1418" w:type="dxa"/>
            <w:shd w:val="clear" w:color="auto" w:fill="FFFFFF" w:themeFill="background1"/>
            <w:hideMark/>
          </w:tcPr>
          <w:p w14:paraId="67E85B20"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417" w:type="dxa"/>
            <w:shd w:val="clear" w:color="auto" w:fill="FFFFFF" w:themeFill="background1"/>
            <w:hideMark/>
          </w:tcPr>
          <w:p w14:paraId="57FCB94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383</w:t>
            </w:r>
          </w:p>
        </w:tc>
      </w:tr>
      <w:tr w:rsidR="00B204E1" w:rsidRPr="00316192" w14:paraId="6049252F" w14:textId="77777777" w:rsidTr="009F0F42">
        <w:trPr>
          <w:trHeight w:val="85"/>
          <w:jc w:val="center"/>
        </w:trPr>
        <w:tc>
          <w:tcPr>
            <w:tcW w:w="6232" w:type="dxa"/>
            <w:vMerge w:val="restart"/>
            <w:shd w:val="clear" w:color="auto" w:fill="FFFFFF" w:themeFill="background1"/>
            <w:vAlign w:val="center"/>
            <w:hideMark/>
          </w:tcPr>
          <w:p w14:paraId="05DD9250"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неактивно становништво, лица која обављају само кућне послове у свом домаћинству </w:t>
            </w:r>
          </w:p>
        </w:tc>
        <w:tc>
          <w:tcPr>
            <w:tcW w:w="1418" w:type="dxa"/>
            <w:shd w:val="clear" w:color="auto" w:fill="FFFFFF" w:themeFill="background1"/>
            <w:hideMark/>
          </w:tcPr>
          <w:p w14:paraId="2042C6E7"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укупно</w:t>
            </w:r>
            <w:proofErr w:type="spellEnd"/>
          </w:p>
        </w:tc>
        <w:tc>
          <w:tcPr>
            <w:tcW w:w="1417" w:type="dxa"/>
            <w:shd w:val="clear" w:color="auto" w:fill="FFFFFF" w:themeFill="background1"/>
            <w:hideMark/>
          </w:tcPr>
          <w:p w14:paraId="3CD55C7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1.161</w:t>
            </w:r>
          </w:p>
        </w:tc>
      </w:tr>
      <w:tr w:rsidR="00B204E1" w:rsidRPr="00316192" w14:paraId="3FF93935" w14:textId="77777777" w:rsidTr="009F0F42">
        <w:trPr>
          <w:trHeight w:val="85"/>
          <w:jc w:val="center"/>
        </w:trPr>
        <w:tc>
          <w:tcPr>
            <w:tcW w:w="0" w:type="auto"/>
            <w:vMerge/>
            <w:shd w:val="clear" w:color="auto" w:fill="FFFFFF" w:themeFill="background1"/>
            <w:vAlign w:val="center"/>
            <w:hideMark/>
          </w:tcPr>
          <w:p w14:paraId="712461C0" w14:textId="77777777" w:rsidR="00B204E1" w:rsidRPr="00316192"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1BC6EF40"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417" w:type="dxa"/>
            <w:shd w:val="clear" w:color="auto" w:fill="FFFFFF" w:themeFill="background1"/>
            <w:hideMark/>
          </w:tcPr>
          <w:p w14:paraId="39D51E5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236</w:t>
            </w:r>
          </w:p>
        </w:tc>
      </w:tr>
      <w:tr w:rsidR="00B204E1" w:rsidRPr="00316192" w14:paraId="1B1B2974" w14:textId="77777777" w:rsidTr="009F0F42">
        <w:trPr>
          <w:trHeight w:val="85"/>
          <w:jc w:val="center"/>
        </w:trPr>
        <w:tc>
          <w:tcPr>
            <w:tcW w:w="0" w:type="auto"/>
            <w:vMerge/>
            <w:shd w:val="clear" w:color="auto" w:fill="FFFFFF" w:themeFill="background1"/>
            <w:vAlign w:val="center"/>
            <w:hideMark/>
          </w:tcPr>
          <w:p w14:paraId="5714850A" w14:textId="77777777" w:rsidR="00B204E1" w:rsidRPr="00316192"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4940A1D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417" w:type="dxa"/>
            <w:shd w:val="clear" w:color="auto" w:fill="FFFFFF" w:themeFill="background1"/>
            <w:hideMark/>
          </w:tcPr>
          <w:p w14:paraId="4F8E248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925</w:t>
            </w:r>
          </w:p>
        </w:tc>
      </w:tr>
      <w:tr w:rsidR="00B204E1" w:rsidRPr="00316192" w14:paraId="1030AC4D" w14:textId="77777777" w:rsidTr="009F0F42">
        <w:trPr>
          <w:trHeight w:val="85"/>
          <w:jc w:val="center"/>
        </w:trPr>
        <w:tc>
          <w:tcPr>
            <w:tcW w:w="6232" w:type="dxa"/>
            <w:vMerge w:val="restart"/>
            <w:shd w:val="clear" w:color="auto" w:fill="FFFFFF" w:themeFill="background1"/>
            <w:vAlign w:val="center"/>
            <w:hideMark/>
          </w:tcPr>
          <w:p w14:paraId="7C1210A4"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неактивно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становништво</w:t>
            </w:r>
            <w:proofErr w:type="spellEnd"/>
            <w:r w:rsidRPr="00316192">
              <w:rPr>
                <w:rFonts w:ascii="Arial" w:hAnsi="Arial" w:cs="Arial"/>
                <w:sz w:val="20"/>
                <w:szCs w:val="20"/>
              </w:rPr>
              <w:t xml:space="preserve">, </w:t>
            </w:r>
            <w:proofErr w:type="spellStart"/>
            <w:r w:rsidRPr="00316192">
              <w:rPr>
                <w:rFonts w:ascii="Arial" w:hAnsi="Arial" w:cs="Arial"/>
                <w:sz w:val="20"/>
                <w:szCs w:val="20"/>
              </w:rPr>
              <w:t>остало</w:t>
            </w:r>
            <w:proofErr w:type="spellEnd"/>
          </w:p>
        </w:tc>
        <w:tc>
          <w:tcPr>
            <w:tcW w:w="1418" w:type="dxa"/>
            <w:shd w:val="clear" w:color="auto" w:fill="FFFFFF" w:themeFill="background1"/>
            <w:hideMark/>
          </w:tcPr>
          <w:p w14:paraId="5C156B0C"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417" w:type="dxa"/>
            <w:shd w:val="clear" w:color="auto" w:fill="FFFFFF" w:themeFill="background1"/>
            <w:hideMark/>
          </w:tcPr>
          <w:p w14:paraId="3CB894C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867</w:t>
            </w:r>
          </w:p>
        </w:tc>
      </w:tr>
      <w:tr w:rsidR="00B204E1" w:rsidRPr="00316192" w14:paraId="64C115C2" w14:textId="77777777" w:rsidTr="009F0F42">
        <w:trPr>
          <w:trHeight w:val="85"/>
          <w:jc w:val="center"/>
        </w:trPr>
        <w:tc>
          <w:tcPr>
            <w:tcW w:w="0" w:type="auto"/>
            <w:vMerge/>
            <w:shd w:val="clear" w:color="auto" w:fill="FFFFFF" w:themeFill="background1"/>
            <w:vAlign w:val="center"/>
            <w:hideMark/>
          </w:tcPr>
          <w:p w14:paraId="364ED22D" w14:textId="77777777" w:rsidR="00B204E1" w:rsidRPr="00316192" w:rsidRDefault="00B204E1">
            <w:pPr>
              <w:spacing w:after="0" w:line="256" w:lineRule="auto"/>
              <w:rPr>
                <w:rFonts w:ascii="Arial" w:hAnsi="Arial" w:cs="Arial"/>
                <w:sz w:val="20"/>
                <w:szCs w:val="20"/>
              </w:rPr>
            </w:pPr>
          </w:p>
        </w:tc>
        <w:tc>
          <w:tcPr>
            <w:tcW w:w="1418" w:type="dxa"/>
            <w:shd w:val="clear" w:color="auto" w:fill="FFFFFF" w:themeFill="background1"/>
            <w:hideMark/>
          </w:tcPr>
          <w:p w14:paraId="08E1D7C6"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417" w:type="dxa"/>
            <w:shd w:val="clear" w:color="auto" w:fill="FFFFFF" w:themeFill="background1"/>
            <w:hideMark/>
          </w:tcPr>
          <w:p w14:paraId="5B1F8F1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515</w:t>
            </w:r>
          </w:p>
        </w:tc>
      </w:tr>
      <w:tr w:rsidR="00B204E1" w:rsidRPr="00316192" w14:paraId="0054C978" w14:textId="77777777" w:rsidTr="009F0F42">
        <w:trPr>
          <w:trHeight w:val="85"/>
          <w:jc w:val="center"/>
        </w:trPr>
        <w:tc>
          <w:tcPr>
            <w:tcW w:w="0" w:type="auto"/>
            <w:vMerge/>
            <w:shd w:val="clear" w:color="auto" w:fill="FFFFFF" w:themeFill="background1"/>
            <w:vAlign w:val="center"/>
            <w:hideMark/>
          </w:tcPr>
          <w:p w14:paraId="5E6C9A5A" w14:textId="77777777" w:rsidR="00B204E1" w:rsidRPr="00316192" w:rsidRDefault="00B204E1">
            <w:pPr>
              <w:spacing w:after="0" w:line="256" w:lineRule="auto"/>
              <w:rPr>
                <w:rFonts w:ascii="Arial" w:hAnsi="Arial" w:cs="Arial"/>
                <w:sz w:val="20"/>
                <w:szCs w:val="20"/>
              </w:rPr>
            </w:pPr>
          </w:p>
        </w:tc>
        <w:tc>
          <w:tcPr>
            <w:tcW w:w="1418" w:type="dxa"/>
            <w:shd w:val="clear" w:color="auto" w:fill="FFFFFF" w:themeFill="background1"/>
            <w:hideMark/>
          </w:tcPr>
          <w:p w14:paraId="076A5799"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417" w:type="dxa"/>
            <w:shd w:val="clear" w:color="auto" w:fill="FFFFFF" w:themeFill="background1"/>
            <w:hideMark/>
          </w:tcPr>
          <w:p w14:paraId="15AF477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352</w:t>
            </w:r>
          </w:p>
        </w:tc>
      </w:tr>
    </w:tbl>
    <w:p w14:paraId="4FC1A708" w14:textId="77777777" w:rsidR="00B204E1" w:rsidRPr="00316192" w:rsidRDefault="00B204E1" w:rsidP="00CA5967">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Републички Завод за статистику Републике Србије, 2011.</w:t>
      </w:r>
    </w:p>
    <w:p w14:paraId="5331BEB7"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366E4E6B"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4.10.2. Структура активног становништва према врсти занимања и области делатности</w:t>
      </w:r>
    </w:p>
    <w:p w14:paraId="40C333D7"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1BA89833"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Према врсти занимања у структури активног становништва које обавља занимање, најбројнији су запослени у области прерађивачке индустрије 412, трговини 229, затим следе запослени у  сектору грађевинарства са 114 запослених. У државној управи запослено је 134 становника, у образовању 167, а у здравственој и социјалној заштити 115 становника Беле Паланке.</w:t>
      </w:r>
    </w:p>
    <w:p w14:paraId="2DE38EE1"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DED29FA" w14:textId="7A0F9C9A" w:rsidR="00B204E1" w:rsidRPr="00316192" w:rsidRDefault="00F83813" w:rsidP="00CA5967">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22</w:t>
      </w:r>
      <w:r w:rsidR="00CA5967">
        <w:rPr>
          <w:rFonts w:ascii="Arial" w:hAnsi="Arial" w:cs="Arial"/>
          <w:sz w:val="20"/>
          <w:szCs w:val="20"/>
          <w:lang w:val="en-GB"/>
        </w:rPr>
        <w:t>.</w:t>
      </w:r>
      <w:r w:rsidR="00B204E1" w:rsidRPr="00316192">
        <w:rPr>
          <w:rFonts w:ascii="Arial" w:hAnsi="Arial" w:cs="Arial"/>
          <w:sz w:val="20"/>
          <w:szCs w:val="20"/>
          <w:lang w:val="ru-RU"/>
        </w:rPr>
        <w:t xml:space="preserve"> Регистрована запосленост по секторима делатности, 2020. година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184"/>
        <w:gridCol w:w="1943"/>
        <w:gridCol w:w="1834"/>
        <w:gridCol w:w="2014"/>
      </w:tblGrid>
      <w:tr w:rsidR="00B204E1" w:rsidRPr="00316192" w14:paraId="725AA606" w14:textId="77777777" w:rsidTr="007B17AE">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E70264C" w14:textId="77777777" w:rsidR="00B204E1" w:rsidRPr="00316192" w:rsidRDefault="00B204E1" w:rsidP="004A3ACC">
            <w:pPr>
              <w:pStyle w:val="NoSpacing"/>
              <w:rPr>
                <w:rFonts w:ascii="Arial" w:hAnsi="Arial" w:cs="Arial"/>
                <w:b/>
                <w:bCs/>
                <w:sz w:val="20"/>
                <w:szCs w:val="20"/>
                <w:lang w:val="ru-RU"/>
              </w:rPr>
            </w:pPr>
          </w:p>
        </w:tc>
        <w:tc>
          <w:tcPr>
            <w:tcW w:w="19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F7A2095"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c>
          <w:tcPr>
            <w:tcW w:w="18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B40A7FA"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Пиротски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округ</w:t>
            </w:r>
            <w:proofErr w:type="spellEnd"/>
          </w:p>
        </w:tc>
        <w:tc>
          <w:tcPr>
            <w:tcW w:w="201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A791655"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Република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Србија</w:t>
            </w:r>
            <w:proofErr w:type="spellEnd"/>
          </w:p>
        </w:tc>
      </w:tr>
      <w:tr w:rsidR="00B204E1" w:rsidRPr="00316192" w14:paraId="651172F0"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tcPr>
          <w:p w14:paraId="1AA02AA5" w14:textId="77777777" w:rsidR="00B204E1" w:rsidRPr="00316192" w:rsidRDefault="00B204E1" w:rsidP="004A3ACC">
            <w:pPr>
              <w:pStyle w:val="NoSpacing"/>
              <w:shd w:val="clear" w:color="auto" w:fill="FFFFFF" w:themeFill="background1"/>
              <w:rPr>
                <w:rFonts w:ascii="Arial" w:hAnsi="Arial" w:cs="Arial"/>
                <w:sz w:val="20"/>
                <w:szCs w:val="20"/>
              </w:rPr>
            </w:pP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90B62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1.740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A921E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21.343</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86810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2.215.475</w:t>
            </w:r>
          </w:p>
        </w:tc>
      </w:tr>
      <w:tr w:rsidR="00B204E1" w:rsidRPr="00316192" w14:paraId="0BE72886"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734943" w14:textId="77777777" w:rsidR="00B204E1" w:rsidRPr="00316192" w:rsidRDefault="00B204E1" w:rsidP="004A3ACC">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Пољопривреда</w:t>
            </w:r>
            <w:proofErr w:type="spellEnd"/>
            <w:r w:rsidRPr="00316192">
              <w:rPr>
                <w:rFonts w:ascii="Arial" w:hAnsi="Arial" w:cs="Arial"/>
                <w:sz w:val="20"/>
                <w:szCs w:val="20"/>
              </w:rPr>
              <w:t xml:space="preserve">, </w:t>
            </w:r>
            <w:proofErr w:type="spellStart"/>
            <w:r w:rsidRPr="00316192">
              <w:rPr>
                <w:rFonts w:ascii="Arial" w:hAnsi="Arial" w:cs="Arial"/>
                <w:sz w:val="20"/>
                <w:szCs w:val="20"/>
              </w:rPr>
              <w:t>шумарство</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рибарство</w:t>
            </w:r>
            <w:proofErr w:type="spellEnd"/>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CE74A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5DA799"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210</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F3614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30.345</w:t>
            </w:r>
          </w:p>
        </w:tc>
      </w:tr>
      <w:tr w:rsidR="00B204E1" w:rsidRPr="00316192" w14:paraId="111D116D"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0A66B6" w14:textId="77777777" w:rsidR="00B204E1" w:rsidRPr="00316192" w:rsidRDefault="00B204E1" w:rsidP="004A3ACC">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Рударство</w:t>
            </w:r>
            <w:proofErr w:type="spellEnd"/>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131947" w14:textId="77777777" w:rsidR="00B204E1" w:rsidRPr="00316192" w:rsidRDefault="00B204E1">
            <w:pPr>
              <w:pStyle w:val="NoSpacing"/>
              <w:shd w:val="clear" w:color="auto" w:fill="FFFFFF" w:themeFill="background1"/>
              <w:jc w:val="both"/>
              <w:rPr>
                <w:rFonts w:ascii="Arial" w:hAnsi="Arial" w:cs="Arial"/>
                <w:color w:val="7F7F7F" w:themeColor="text1" w:themeTint="80"/>
                <w:sz w:val="20"/>
                <w:szCs w:val="20"/>
              </w:rPr>
            </w:pPr>
            <w:r w:rsidRPr="00316192">
              <w:rPr>
                <w:rFonts w:ascii="Arial" w:hAnsi="Arial" w:cs="Arial"/>
                <w:sz w:val="20"/>
                <w:szCs w:val="20"/>
              </w:rPr>
              <w:t>16</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BD855E"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175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B2596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28.969</w:t>
            </w:r>
          </w:p>
        </w:tc>
      </w:tr>
      <w:tr w:rsidR="00B204E1" w:rsidRPr="00316192" w14:paraId="39E6A34E"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3234E0" w14:textId="77777777" w:rsidR="00B204E1" w:rsidRPr="00316192" w:rsidRDefault="00B204E1" w:rsidP="004A3ACC">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Прерађивачка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индустрија</w:t>
            </w:r>
            <w:proofErr w:type="spellEnd"/>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234AA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412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F36A8A"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7.987</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4B1EB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476.040</w:t>
            </w:r>
          </w:p>
        </w:tc>
      </w:tr>
      <w:tr w:rsidR="00B204E1" w:rsidRPr="00316192" w14:paraId="04B10B3F"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13CA17" w14:textId="77777777" w:rsidR="00B204E1" w:rsidRPr="00316192" w:rsidRDefault="00B204E1" w:rsidP="004A3ACC">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Снабдевање електричном енергијом, гасом и паром</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3CC91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FB7769"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215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20BAF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24.643</w:t>
            </w:r>
          </w:p>
        </w:tc>
      </w:tr>
      <w:tr w:rsidR="00B204E1" w:rsidRPr="00316192" w14:paraId="3BEB8372"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0912E2" w14:textId="77777777" w:rsidR="00B204E1" w:rsidRPr="00316192" w:rsidRDefault="00B204E1" w:rsidP="004A3ACC">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Снабдевање водом и управљање отпадним водама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2614E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FCF9F3"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586</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0DA7D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35.518</w:t>
            </w:r>
          </w:p>
        </w:tc>
      </w:tr>
      <w:tr w:rsidR="00B204E1" w:rsidRPr="00316192" w14:paraId="496F187F"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1E7EAF" w14:textId="77777777" w:rsidR="00B204E1" w:rsidRPr="00316192" w:rsidRDefault="00B204E1" w:rsidP="004A3ACC">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Грађевинарство</w:t>
            </w:r>
            <w:proofErr w:type="spellEnd"/>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EEEA5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A12BF4"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775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1FFE6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115.291</w:t>
            </w:r>
          </w:p>
        </w:tc>
      </w:tr>
      <w:tr w:rsidR="00B204E1" w:rsidRPr="00316192" w14:paraId="268FCE66"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0B95A1" w14:textId="77777777" w:rsidR="00B204E1" w:rsidRPr="00316192" w:rsidRDefault="00B204E1" w:rsidP="004A3ACC">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Трговина на велико и мало, поправка моторних возила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7824F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229</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300682"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2.305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7661B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348.027</w:t>
            </w:r>
          </w:p>
        </w:tc>
      </w:tr>
      <w:tr w:rsidR="00B204E1" w:rsidRPr="00316192" w14:paraId="56ED0A10"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EDF0E0" w14:textId="77777777" w:rsidR="00B204E1" w:rsidRPr="00316192" w:rsidRDefault="00B204E1" w:rsidP="004A3ACC">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Саобраћај</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складиштење</w:t>
            </w:r>
            <w:proofErr w:type="spellEnd"/>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3EA8B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81</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DAC773"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933</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225A4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122.868</w:t>
            </w:r>
          </w:p>
        </w:tc>
      </w:tr>
      <w:tr w:rsidR="00B204E1" w:rsidRPr="00316192" w14:paraId="37E10A9F"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A7E638" w14:textId="77777777" w:rsidR="00B204E1" w:rsidRPr="00316192" w:rsidRDefault="00B204E1" w:rsidP="004A3ACC">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Услуге</w:t>
            </w:r>
            <w:proofErr w:type="spellEnd"/>
            <w:r w:rsidRPr="00316192">
              <w:rPr>
                <w:rFonts w:ascii="Arial" w:hAnsi="Arial" w:cs="Arial"/>
                <w:sz w:val="20"/>
                <w:szCs w:val="20"/>
              </w:rPr>
              <w:t xml:space="preserve"> </w:t>
            </w:r>
            <w:proofErr w:type="spellStart"/>
            <w:r w:rsidRPr="00316192">
              <w:rPr>
                <w:rFonts w:ascii="Arial" w:hAnsi="Arial" w:cs="Arial"/>
                <w:sz w:val="20"/>
                <w:szCs w:val="20"/>
              </w:rPr>
              <w:t>смештаја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исхране</w:t>
            </w:r>
            <w:proofErr w:type="spellEnd"/>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37ED7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9D3F52"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855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93383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85.840</w:t>
            </w:r>
          </w:p>
        </w:tc>
      </w:tr>
      <w:tr w:rsidR="00B204E1" w:rsidRPr="00316192" w14:paraId="0CE67E7F"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6151D9" w14:textId="77777777" w:rsidR="00B204E1" w:rsidRPr="00316192" w:rsidRDefault="00B204E1" w:rsidP="004A3ACC">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Информисање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комуникације</w:t>
            </w:r>
            <w:proofErr w:type="spellEnd"/>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8DD4B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18</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272782"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267</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237FB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73.882</w:t>
            </w:r>
          </w:p>
        </w:tc>
      </w:tr>
      <w:tr w:rsidR="00B204E1" w:rsidRPr="00316192" w14:paraId="56804537"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F95C6" w14:textId="77777777" w:rsidR="00B204E1" w:rsidRPr="00316192" w:rsidRDefault="00B204E1" w:rsidP="004A3ACC">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Финансијске делатности и делатност осигурања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7172E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527EBC"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259</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D4BDC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43.736</w:t>
            </w:r>
          </w:p>
        </w:tc>
      </w:tr>
      <w:tr w:rsidR="00B204E1" w:rsidRPr="00316192" w14:paraId="1B164A03"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EC405A" w14:textId="77777777" w:rsidR="00B204E1" w:rsidRPr="00316192" w:rsidRDefault="00B204E1" w:rsidP="004A3ACC">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Пословање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некретнинама</w:t>
            </w:r>
            <w:proofErr w:type="spellEnd"/>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6D695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6F856E"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16</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5E775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7.249</w:t>
            </w:r>
          </w:p>
        </w:tc>
      </w:tr>
      <w:tr w:rsidR="00B204E1" w:rsidRPr="00316192" w14:paraId="42C9C07E"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22080B" w14:textId="77777777" w:rsidR="00B204E1" w:rsidRPr="00316192" w:rsidRDefault="00B204E1" w:rsidP="004A3ACC">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Стручне, научне, иновационе и техничке делатности</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9B554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226E7C"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517</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F57D0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108.902</w:t>
            </w:r>
          </w:p>
        </w:tc>
      </w:tr>
      <w:tr w:rsidR="00B204E1" w:rsidRPr="00316192" w14:paraId="49CB0426"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EA8AE6" w14:textId="77777777" w:rsidR="00B204E1" w:rsidRPr="00316192" w:rsidRDefault="00B204E1" w:rsidP="004A3ACC">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lastRenderedPageBreak/>
              <w:t>Административне и помоћне услужне делатности</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DF6D5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71E5D7"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663</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8B370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101.644</w:t>
            </w:r>
          </w:p>
        </w:tc>
      </w:tr>
      <w:tr w:rsidR="00B204E1" w:rsidRPr="00316192" w14:paraId="7E48BF10"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6B0258" w14:textId="77777777" w:rsidR="00B204E1" w:rsidRPr="00316192" w:rsidRDefault="00B204E1" w:rsidP="004A3ACC">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Државна управа и обавезно социјално осигурање</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A9F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95FA7E"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1.601</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B7692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157.733</w:t>
            </w:r>
          </w:p>
        </w:tc>
      </w:tr>
      <w:tr w:rsidR="00B204E1" w:rsidRPr="00316192" w14:paraId="0F52DA42"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D6C096" w14:textId="77777777" w:rsidR="00B204E1" w:rsidRPr="00316192" w:rsidRDefault="00B204E1" w:rsidP="004A3ACC">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Образовање</w:t>
            </w:r>
            <w:proofErr w:type="spellEnd"/>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A70EC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167</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EF1C1E"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1.260</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16A8B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151.217</w:t>
            </w:r>
          </w:p>
        </w:tc>
      </w:tr>
      <w:tr w:rsidR="00B204E1" w:rsidRPr="00316192" w14:paraId="35F8D8D8"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8BD9C9" w14:textId="77777777" w:rsidR="00B204E1" w:rsidRPr="00316192" w:rsidRDefault="00B204E1" w:rsidP="004A3ACC">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Здравствена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социјална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заштита</w:t>
            </w:r>
            <w:proofErr w:type="spellEnd"/>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2EDC9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D2891E"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1.606</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E3171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155.240</w:t>
            </w:r>
          </w:p>
        </w:tc>
      </w:tr>
      <w:tr w:rsidR="00B204E1" w:rsidRPr="00316192" w14:paraId="262A71B3"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A39F00" w14:textId="77777777" w:rsidR="00B204E1" w:rsidRPr="00316192" w:rsidRDefault="00B204E1" w:rsidP="004A3ACC">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Уметност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забава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рекреација</w:t>
            </w:r>
            <w:proofErr w:type="spellEnd"/>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17963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EBC129"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364</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5E067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37.892</w:t>
            </w:r>
          </w:p>
        </w:tc>
      </w:tr>
      <w:tr w:rsidR="00B204E1" w:rsidRPr="00316192" w14:paraId="3D36319C"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58A689" w14:textId="77777777" w:rsidR="00B204E1" w:rsidRPr="00316192" w:rsidRDefault="00B204E1" w:rsidP="004A3ACC">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Остале</w:t>
            </w:r>
            <w:proofErr w:type="spellEnd"/>
            <w:r w:rsidRPr="00316192">
              <w:rPr>
                <w:rFonts w:ascii="Arial" w:hAnsi="Arial" w:cs="Arial"/>
                <w:sz w:val="20"/>
                <w:szCs w:val="20"/>
              </w:rPr>
              <w:t xml:space="preserve"> </w:t>
            </w:r>
            <w:proofErr w:type="spellStart"/>
            <w:r w:rsidRPr="00316192">
              <w:rPr>
                <w:rFonts w:ascii="Arial" w:hAnsi="Arial" w:cs="Arial"/>
                <w:sz w:val="20"/>
                <w:szCs w:val="20"/>
              </w:rPr>
              <w:t>услужне</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делатности</w:t>
            </w:r>
            <w:proofErr w:type="spellEnd"/>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F9ACA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97</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62AA64"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557</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2F78B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44.063</w:t>
            </w:r>
          </w:p>
        </w:tc>
      </w:tr>
      <w:tr w:rsidR="00B204E1" w:rsidRPr="00316192" w14:paraId="616A7371"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1A0B8E" w14:textId="77777777" w:rsidR="00B204E1" w:rsidRPr="00316192" w:rsidRDefault="00B204E1" w:rsidP="004A3ACC">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Регистровани</w:t>
            </w:r>
            <w:proofErr w:type="spellEnd"/>
            <w:r w:rsidRPr="00316192">
              <w:rPr>
                <w:rFonts w:ascii="Arial" w:hAnsi="Arial" w:cs="Arial"/>
                <w:sz w:val="20"/>
                <w:szCs w:val="20"/>
              </w:rPr>
              <w:t xml:space="preserve"> </w:t>
            </w:r>
            <w:proofErr w:type="spellStart"/>
            <w:r w:rsidRPr="00316192">
              <w:rPr>
                <w:rFonts w:ascii="Arial" w:hAnsi="Arial" w:cs="Arial"/>
                <w:sz w:val="20"/>
                <w:szCs w:val="20"/>
              </w:rPr>
              <w:t>индивидуални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пољопривредници</w:t>
            </w:r>
            <w:proofErr w:type="spellEnd"/>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3A374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677FD3"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191</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9FA42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66.376</w:t>
            </w:r>
          </w:p>
        </w:tc>
      </w:tr>
    </w:tbl>
    <w:p w14:paraId="4BDBA41F" w14:textId="77777777" w:rsidR="00B204E1" w:rsidRPr="00316192" w:rsidRDefault="00B204E1" w:rsidP="00CA5967">
      <w:pPr>
        <w:pStyle w:val="NoSpacing"/>
        <w:shd w:val="clear" w:color="auto" w:fill="FFFFFF" w:themeFill="background1"/>
        <w:rPr>
          <w:rFonts w:ascii="Arial" w:hAnsi="Arial" w:cs="Arial"/>
          <w:sz w:val="20"/>
          <w:szCs w:val="20"/>
        </w:rPr>
      </w:pPr>
      <w:r w:rsidRPr="00316192">
        <w:rPr>
          <w:rFonts w:ascii="Arial" w:hAnsi="Arial" w:cs="Arial"/>
          <w:sz w:val="20"/>
          <w:szCs w:val="20"/>
          <w:lang w:val="ru-RU"/>
        </w:rPr>
        <w:t xml:space="preserve">Извор: РЗС, </w:t>
      </w:r>
      <w:proofErr w:type="spellStart"/>
      <w:r w:rsidRPr="00316192">
        <w:rPr>
          <w:rFonts w:ascii="Arial" w:hAnsi="Arial" w:cs="Arial"/>
          <w:sz w:val="20"/>
          <w:szCs w:val="20"/>
        </w:rPr>
        <w:t>Регистрована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запосленост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по</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општинама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градовима</w:t>
      </w:r>
      <w:proofErr w:type="spellEnd"/>
      <w:r w:rsidRPr="00316192">
        <w:rPr>
          <w:rFonts w:ascii="Arial" w:hAnsi="Arial" w:cs="Arial"/>
          <w:sz w:val="20"/>
          <w:szCs w:val="20"/>
        </w:rPr>
        <w:t>, 2020.</w:t>
      </w:r>
    </w:p>
    <w:p w14:paraId="44340C95"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1BD3895F"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rPr>
      </w:pPr>
      <w:r w:rsidRPr="00316192">
        <w:rPr>
          <w:rFonts w:ascii="Arial" w:hAnsi="Arial" w:cs="Arial"/>
          <w:b/>
          <w:bCs/>
          <w:color w:val="7F7F7F" w:themeColor="text1" w:themeTint="80"/>
          <w:sz w:val="20"/>
          <w:szCs w:val="20"/>
          <w:lang w:val="ru-RU"/>
        </w:rPr>
        <w:t>4.11. Образовна структура становништва</w:t>
      </w:r>
    </w:p>
    <w:p w14:paraId="1D49C1CD"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319CA978"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У образовној структури становништва старог 15 и више година у Белој Паланци најбројније је становништво са средњом стручном спремом, а затим са основним образовањем. У Белој Паланци  има 2,33% неписменог становништва. Проценат неписмености у округу најнижи је у Пироту, а највиши у Бабушници. У региону Јужне и Источне Србије има  3,05% неписменог становништва, а у Републици Србији проценат неписмености износи 1,96%. Од укупног броја становника старог 15 и више година без школске спреме у Белој Паланци 75% је женског пола, а у категорији са непотпуним основним образовањем жене учествују са 63%. </w:t>
      </w:r>
    </w:p>
    <w:p w14:paraId="621E2BD2"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3A83FF37" w14:textId="43F7C7CA" w:rsidR="00B204E1" w:rsidRPr="00316192" w:rsidRDefault="00F83813" w:rsidP="00CA5967">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23</w:t>
      </w:r>
      <w:r w:rsidR="00CA5967">
        <w:rPr>
          <w:rFonts w:ascii="Arial" w:hAnsi="Arial" w:cs="Arial"/>
          <w:sz w:val="20"/>
          <w:szCs w:val="20"/>
          <w:lang w:val="en-GB"/>
        </w:rPr>
        <w:t>.</w:t>
      </w:r>
      <w:r w:rsidR="00B204E1" w:rsidRPr="00316192">
        <w:rPr>
          <w:rFonts w:ascii="Arial" w:hAnsi="Arial" w:cs="Arial"/>
          <w:sz w:val="20"/>
          <w:szCs w:val="20"/>
          <w:lang w:val="ru-RU"/>
        </w:rPr>
        <w:t xml:space="preserve"> Структура становништва старог 15 и више година према школској спреми, 2011.</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20"/>
        <w:gridCol w:w="1560"/>
        <w:gridCol w:w="1739"/>
        <w:gridCol w:w="1731"/>
        <w:gridCol w:w="1417"/>
      </w:tblGrid>
      <w:tr w:rsidR="00B204E1" w:rsidRPr="00316192" w14:paraId="72008E72" w14:textId="77777777" w:rsidTr="007B17AE">
        <w:trPr>
          <w:trHeight w:val="427"/>
        </w:trPr>
        <w:tc>
          <w:tcPr>
            <w:tcW w:w="262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4E2B858" w14:textId="77777777" w:rsidR="00B204E1" w:rsidRPr="00316192" w:rsidRDefault="00B204E1" w:rsidP="00DF219B">
            <w:pPr>
              <w:pStyle w:val="NoSpacing"/>
              <w:rPr>
                <w:rFonts w:ascii="Arial" w:hAnsi="Arial" w:cs="Arial"/>
                <w:b/>
                <w:bCs/>
                <w:sz w:val="20"/>
                <w:szCs w:val="20"/>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8C7003B" w14:textId="77777777" w:rsidR="00B204E1" w:rsidRPr="00316192" w:rsidRDefault="00B204E1" w:rsidP="007B17AE">
            <w:pPr>
              <w:pStyle w:val="NoSpacing"/>
              <w:rPr>
                <w:rFonts w:ascii="Arial" w:hAnsi="Arial" w:cs="Arial"/>
                <w:b/>
                <w:bCs/>
                <w:sz w:val="20"/>
                <w:szCs w:val="20"/>
                <w:lang w:val="ru-RU"/>
              </w:rPr>
            </w:pPr>
          </w:p>
        </w:tc>
        <w:tc>
          <w:tcPr>
            <w:tcW w:w="17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5609F71" w14:textId="77777777" w:rsidR="00B204E1" w:rsidRPr="00316192" w:rsidRDefault="00B204E1" w:rsidP="007B17AE">
            <w:pPr>
              <w:pStyle w:val="NoSpacing"/>
              <w:rPr>
                <w:rFonts w:ascii="Arial" w:hAnsi="Arial" w:cs="Arial"/>
                <w:b/>
                <w:bCs/>
                <w:sz w:val="20"/>
                <w:szCs w:val="20"/>
                <w:lang w:val="ru-RU"/>
              </w:rPr>
            </w:pPr>
          </w:p>
          <w:p w14:paraId="26D17AE2"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c>
          <w:tcPr>
            <w:tcW w:w="17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D63F8DB" w14:textId="77777777" w:rsidR="00B204E1" w:rsidRPr="00316192" w:rsidRDefault="00B204E1" w:rsidP="007B17AE">
            <w:pPr>
              <w:pStyle w:val="NoSpacing"/>
              <w:rPr>
                <w:rFonts w:ascii="Arial" w:hAnsi="Arial" w:cs="Arial"/>
                <w:b/>
                <w:bCs/>
                <w:sz w:val="20"/>
                <w:szCs w:val="20"/>
              </w:rPr>
            </w:pPr>
          </w:p>
          <w:p w14:paraId="0F4ED1B6"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Пиротски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округ</w:t>
            </w:r>
            <w:proofErr w:type="spellEnd"/>
          </w:p>
          <w:p w14:paraId="5DCFF906" w14:textId="77777777" w:rsidR="007B17AE" w:rsidRPr="00316192" w:rsidRDefault="007B17AE" w:rsidP="007B17AE">
            <w:pPr>
              <w:pStyle w:val="NoSpacing"/>
              <w:rPr>
                <w:rFonts w:ascii="Arial" w:hAnsi="Arial" w:cs="Arial"/>
                <w:b/>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E914714" w14:textId="77777777" w:rsidR="00B204E1" w:rsidRPr="00316192" w:rsidRDefault="00B204E1" w:rsidP="007B17AE">
            <w:pPr>
              <w:pStyle w:val="NoSpacing"/>
              <w:rPr>
                <w:rFonts w:ascii="Arial" w:hAnsi="Arial" w:cs="Arial"/>
                <w:b/>
                <w:bCs/>
                <w:sz w:val="20"/>
                <w:szCs w:val="20"/>
              </w:rPr>
            </w:pPr>
          </w:p>
          <w:p w14:paraId="76609351"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Република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Србија</w:t>
            </w:r>
            <w:proofErr w:type="spellEnd"/>
          </w:p>
        </w:tc>
      </w:tr>
      <w:tr w:rsidR="00B204E1" w:rsidRPr="00316192" w14:paraId="11EFD20F" w14:textId="77777777"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A65ADB8" w14:textId="77777777" w:rsidR="00B204E1" w:rsidRPr="00316192" w:rsidRDefault="00B204E1" w:rsidP="00DF219B">
            <w:pPr>
              <w:pStyle w:val="NoSpacing"/>
              <w:shd w:val="clear" w:color="auto" w:fill="FFFFFF" w:themeFill="background1"/>
              <w:rPr>
                <w:rFonts w:ascii="Arial" w:hAnsi="Arial" w:cs="Arial"/>
                <w:sz w:val="20"/>
                <w:szCs w:val="20"/>
              </w:rPr>
            </w:pPr>
          </w:p>
          <w:p w14:paraId="49C61A86" w14:textId="77777777" w:rsidR="00B204E1" w:rsidRPr="00316192" w:rsidRDefault="00B204E1" w:rsidP="00DF219B">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Без</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спреме</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F466BD"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16354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281</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505DB39" w14:textId="77777777" w:rsidR="00B204E1" w:rsidRPr="00316192" w:rsidRDefault="00B204E1">
            <w:pPr>
              <w:pStyle w:val="NoSpacing"/>
              <w:shd w:val="clear" w:color="auto" w:fill="FFFFFF" w:themeFill="background1"/>
              <w:jc w:val="both"/>
              <w:rPr>
                <w:rFonts w:ascii="Arial" w:hAnsi="Arial" w:cs="Arial"/>
                <w:sz w:val="20"/>
                <w:szCs w:val="20"/>
              </w:rPr>
            </w:pPr>
          </w:p>
          <w:p w14:paraId="2CB8070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2.189</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AF271E8" w14:textId="77777777" w:rsidR="00B204E1" w:rsidRPr="00316192" w:rsidRDefault="00B204E1">
            <w:pPr>
              <w:pStyle w:val="NoSpacing"/>
              <w:shd w:val="clear" w:color="auto" w:fill="FFFFFF" w:themeFill="background1"/>
              <w:jc w:val="both"/>
              <w:rPr>
                <w:rFonts w:ascii="Arial" w:hAnsi="Arial" w:cs="Arial"/>
                <w:sz w:val="20"/>
                <w:szCs w:val="20"/>
              </w:rPr>
            </w:pPr>
          </w:p>
          <w:p w14:paraId="3208AD5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164.884</w:t>
            </w:r>
          </w:p>
        </w:tc>
      </w:tr>
      <w:tr w:rsidR="00B204E1" w:rsidRPr="00316192" w14:paraId="62117588"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5A33EF"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873149"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7AB91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70</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AFBF9"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4152C8" w14:textId="77777777" w:rsidR="00B204E1" w:rsidRPr="00316192" w:rsidRDefault="00B204E1">
            <w:pPr>
              <w:spacing w:after="0" w:line="256" w:lineRule="auto"/>
              <w:rPr>
                <w:rFonts w:ascii="Arial" w:hAnsi="Arial" w:cs="Arial"/>
                <w:sz w:val="20"/>
                <w:szCs w:val="20"/>
              </w:rPr>
            </w:pPr>
          </w:p>
        </w:tc>
      </w:tr>
      <w:tr w:rsidR="00B204E1" w:rsidRPr="00316192" w14:paraId="0E873055"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D6C90F"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EC1872"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женско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7298A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211</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6B382"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1333B" w14:textId="77777777" w:rsidR="00B204E1" w:rsidRPr="00316192" w:rsidRDefault="00B204E1">
            <w:pPr>
              <w:spacing w:after="0" w:line="256" w:lineRule="auto"/>
              <w:rPr>
                <w:rFonts w:ascii="Arial" w:hAnsi="Arial" w:cs="Arial"/>
                <w:sz w:val="20"/>
                <w:szCs w:val="20"/>
              </w:rPr>
            </w:pPr>
          </w:p>
        </w:tc>
      </w:tr>
      <w:tr w:rsidR="00B204E1" w:rsidRPr="00316192" w14:paraId="6722749D" w14:textId="77777777" w:rsidTr="007B17AE">
        <w:trPr>
          <w:trHeight w:val="167"/>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355F4CF" w14:textId="77777777" w:rsidR="00B204E1" w:rsidRPr="00316192" w:rsidRDefault="00B204E1" w:rsidP="00DF219B">
            <w:pPr>
              <w:pStyle w:val="NoSpacing"/>
              <w:shd w:val="clear" w:color="auto" w:fill="FFFFFF" w:themeFill="background1"/>
              <w:rPr>
                <w:rFonts w:ascii="Arial" w:hAnsi="Arial" w:cs="Arial"/>
                <w:sz w:val="20"/>
                <w:szCs w:val="20"/>
                <w:lang w:val="en-GB"/>
              </w:rPr>
            </w:pPr>
          </w:p>
          <w:p w14:paraId="439D916D" w14:textId="77777777" w:rsidR="00B204E1" w:rsidRPr="00316192" w:rsidRDefault="00B204E1" w:rsidP="00DF219B">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Непотпуно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образовање</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E0CF8D"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871C9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1.952</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7612B9F" w14:textId="77777777" w:rsidR="00B204E1" w:rsidRPr="00316192" w:rsidRDefault="00B204E1">
            <w:pPr>
              <w:pStyle w:val="NoSpacing"/>
              <w:shd w:val="clear" w:color="auto" w:fill="FFFFFF" w:themeFill="background1"/>
              <w:jc w:val="both"/>
              <w:rPr>
                <w:rFonts w:ascii="Arial" w:hAnsi="Arial" w:cs="Arial"/>
                <w:sz w:val="20"/>
                <w:szCs w:val="20"/>
              </w:rPr>
            </w:pPr>
          </w:p>
          <w:p w14:paraId="05D326E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12.903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088A2AC" w14:textId="77777777" w:rsidR="00B204E1" w:rsidRPr="00316192" w:rsidRDefault="00B204E1">
            <w:pPr>
              <w:pStyle w:val="NoSpacing"/>
              <w:shd w:val="clear" w:color="auto" w:fill="FFFFFF" w:themeFill="background1"/>
              <w:jc w:val="both"/>
              <w:rPr>
                <w:rFonts w:ascii="Arial" w:hAnsi="Arial" w:cs="Arial"/>
                <w:sz w:val="20"/>
                <w:szCs w:val="20"/>
              </w:rPr>
            </w:pPr>
          </w:p>
          <w:p w14:paraId="64D554C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677.499</w:t>
            </w:r>
          </w:p>
        </w:tc>
      </w:tr>
      <w:tr w:rsidR="00B204E1" w:rsidRPr="00316192" w14:paraId="0F0568BE" w14:textId="77777777"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E0A3D2"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F981A2"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EF159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720</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C37B9"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25CF8" w14:textId="77777777" w:rsidR="00B204E1" w:rsidRPr="00316192" w:rsidRDefault="00B204E1">
            <w:pPr>
              <w:spacing w:after="0" w:line="256" w:lineRule="auto"/>
              <w:rPr>
                <w:rFonts w:ascii="Arial" w:hAnsi="Arial" w:cs="Arial"/>
                <w:sz w:val="20"/>
                <w:szCs w:val="20"/>
              </w:rPr>
            </w:pPr>
          </w:p>
        </w:tc>
      </w:tr>
      <w:tr w:rsidR="00B204E1" w:rsidRPr="00316192" w14:paraId="01B017E9" w14:textId="77777777"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9001E9"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A62D0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1A0FC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1.232</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DD1664"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B1023F" w14:textId="77777777" w:rsidR="00B204E1" w:rsidRPr="00316192" w:rsidRDefault="00B204E1">
            <w:pPr>
              <w:spacing w:after="0" w:line="256" w:lineRule="auto"/>
              <w:rPr>
                <w:rFonts w:ascii="Arial" w:hAnsi="Arial" w:cs="Arial"/>
                <w:sz w:val="20"/>
                <w:szCs w:val="20"/>
              </w:rPr>
            </w:pPr>
          </w:p>
        </w:tc>
      </w:tr>
      <w:tr w:rsidR="00B204E1" w:rsidRPr="00316192" w14:paraId="230BFCC5" w14:textId="77777777"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B920422" w14:textId="77777777" w:rsidR="00B204E1" w:rsidRPr="00316192" w:rsidRDefault="00B204E1" w:rsidP="00DF219B">
            <w:pPr>
              <w:pStyle w:val="NoSpacing"/>
              <w:shd w:val="clear" w:color="auto" w:fill="FFFFFF" w:themeFill="background1"/>
              <w:rPr>
                <w:rFonts w:ascii="Arial" w:hAnsi="Arial" w:cs="Arial"/>
                <w:sz w:val="20"/>
                <w:szCs w:val="20"/>
              </w:rPr>
            </w:pPr>
          </w:p>
          <w:p w14:paraId="0BB578EE" w14:textId="77777777" w:rsidR="00B204E1" w:rsidRPr="00316192" w:rsidRDefault="00B204E1" w:rsidP="00DF219B">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Основно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образовање</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ECEE2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78D74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2.850</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5E8D1AF" w14:textId="77777777" w:rsidR="00B204E1" w:rsidRPr="00316192" w:rsidRDefault="00B204E1">
            <w:pPr>
              <w:pStyle w:val="NoSpacing"/>
              <w:shd w:val="clear" w:color="auto" w:fill="FFFFFF" w:themeFill="background1"/>
              <w:jc w:val="both"/>
              <w:rPr>
                <w:rFonts w:ascii="Arial" w:hAnsi="Arial" w:cs="Arial"/>
                <w:sz w:val="20"/>
                <w:szCs w:val="20"/>
              </w:rPr>
            </w:pPr>
          </w:p>
          <w:p w14:paraId="0FC0F43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19.946</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8652942" w14:textId="77777777" w:rsidR="00B204E1" w:rsidRPr="00316192" w:rsidRDefault="00B204E1">
            <w:pPr>
              <w:pStyle w:val="NoSpacing"/>
              <w:shd w:val="clear" w:color="auto" w:fill="FFFFFF" w:themeFill="background1"/>
              <w:jc w:val="both"/>
              <w:rPr>
                <w:rFonts w:ascii="Arial" w:hAnsi="Arial" w:cs="Arial"/>
                <w:sz w:val="20"/>
                <w:szCs w:val="20"/>
              </w:rPr>
            </w:pPr>
          </w:p>
          <w:p w14:paraId="5BECB5E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1.279.116</w:t>
            </w:r>
          </w:p>
        </w:tc>
      </w:tr>
      <w:tr w:rsidR="00B204E1" w:rsidRPr="00316192" w14:paraId="06DEC741"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ECE9D6"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D3692C"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7679D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1.407</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2C8060"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45ABDB" w14:textId="77777777" w:rsidR="00B204E1" w:rsidRPr="00316192" w:rsidRDefault="00B204E1">
            <w:pPr>
              <w:spacing w:after="0" w:line="256" w:lineRule="auto"/>
              <w:rPr>
                <w:rFonts w:ascii="Arial" w:hAnsi="Arial" w:cs="Arial"/>
                <w:sz w:val="20"/>
                <w:szCs w:val="20"/>
              </w:rPr>
            </w:pPr>
          </w:p>
        </w:tc>
      </w:tr>
      <w:tr w:rsidR="00B204E1" w:rsidRPr="00316192" w14:paraId="199E25B9"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EC229"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BB658E"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33B71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1.443</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034079"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CD435D" w14:textId="77777777" w:rsidR="00B204E1" w:rsidRPr="00316192" w:rsidRDefault="00B204E1">
            <w:pPr>
              <w:spacing w:after="0" w:line="256" w:lineRule="auto"/>
              <w:rPr>
                <w:rFonts w:ascii="Arial" w:hAnsi="Arial" w:cs="Arial"/>
                <w:sz w:val="20"/>
                <w:szCs w:val="20"/>
              </w:rPr>
            </w:pPr>
          </w:p>
        </w:tc>
      </w:tr>
      <w:tr w:rsidR="00B204E1" w:rsidRPr="00316192" w14:paraId="79B8D2D5" w14:textId="77777777"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319E313" w14:textId="77777777" w:rsidR="00B204E1" w:rsidRPr="00316192" w:rsidRDefault="00B204E1" w:rsidP="00DF219B">
            <w:pPr>
              <w:pStyle w:val="NoSpacing"/>
              <w:shd w:val="clear" w:color="auto" w:fill="FFFFFF" w:themeFill="background1"/>
              <w:rPr>
                <w:rFonts w:ascii="Arial" w:hAnsi="Arial" w:cs="Arial"/>
                <w:sz w:val="20"/>
                <w:szCs w:val="20"/>
              </w:rPr>
            </w:pPr>
          </w:p>
          <w:p w14:paraId="73294AEF" w14:textId="77777777" w:rsidR="00B204E1" w:rsidRPr="00316192" w:rsidRDefault="00B204E1" w:rsidP="00DF219B">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Средње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образовање</w:t>
            </w:r>
            <w:proofErr w:type="spellEnd"/>
            <w:r w:rsidR="000D47DB" w:rsidRPr="00316192">
              <w:rPr>
                <w:rFonts w:ascii="Arial" w:hAnsi="Arial" w:cs="Arial"/>
                <w:sz w:val="20"/>
                <w:szCs w:val="20"/>
              </w:rPr>
              <w:t>–</w:t>
            </w:r>
            <w:proofErr w:type="spellStart"/>
            <w:r w:rsidRPr="00316192">
              <w:rPr>
                <w:rFonts w:ascii="Arial" w:hAnsi="Arial" w:cs="Arial"/>
                <w:sz w:val="20"/>
                <w:szCs w:val="20"/>
              </w:rPr>
              <w:t>укупно</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2C9668"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92D6B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4.573</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3432602" w14:textId="77777777" w:rsidR="00B204E1" w:rsidRPr="00316192" w:rsidRDefault="00B204E1">
            <w:pPr>
              <w:pStyle w:val="NoSpacing"/>
              <w:shd w:val="clear" w:color="auto" w:fill="FFFFFF" w:themeFill="background1"/>
              <w:jc w:val="both"/>
              <w:rPr>
                <w:rFonts w:ascii="Arial" w:hAnsi="Arial" w:cs="Arial"/>
                <w:sz w:val="20"/>
                <w:szCs w:val="20"/>
              </w:rPr>
            </w:pPr>
          </w:p>
          <w:p w14:paraId="0215EF2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35.920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E8539A9" w14:textId="77777777" w:rsidR="00B204E1" w:rsidRPr="00316192" w:rsidRDefault="00B204E1">
            <w:pPr>
              <w:pStyle w:val="NoSpacing"/>
              <w:shd w:val="clear" w:color="auto" w:fill="FFFFFF" w:themeFill="background1"/>
              <w:jc w:val="both"/>
              <w:rPr>
                <w:rFonts w:ascii="Arial" w:hAnsi="Arial" w:cs="Arial"/>
                <w:sz w:val="20"/>
                <w:szCs w:val="20"/>
              </w:rPr>
            </w:pPr>
          </w:p>
          <w:p w14:paraId="7801D79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3.015.092</w:t>
            </w:r>
          </w:p>
        </w:tc>
      </w:tr>
      <w:tr w:rsidR="00B204E1" w:rsidRPr="00316192" w14:paraId="471FDEF1"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D35E2"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88E65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FA274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2.763</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C25A37"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0BAE05" w14:textId="77777777" w:rsidR="00B204E1" w:rsidRPr="00316192" w:rsidRDefault="00B204E1">
            <w:pPr>
              <w:spacing w:after="0" w:line="256" w:lineRule="auto"/>
              <w:rPr>
                <w:rFonts w:ascii="Arial" w:hAnsi="Arial" w:cs="Arial"/>
                <w:sz w:val="20"/>
                <w:szCs w:val="20"/>
              </w:rPr>
            </w:pPr>
          </w:p>
        </w:tc>
      </w:tr>
      <w:tr w:rsidR="00B204E1" w:rsidRPr="00316192" w14:paraId="4D77EF29"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89752"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92017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4F733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1.810</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050E21"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FBE474" w14:textId="77777777" w:rsidR="00B204E1" w:rsidRPr="00316192" w:rsidRDefault="00B204E1">
            <w:pPr>
              <w:spacing w:after="0" w:line="256" w:lineRule="auto"/>
              <w:rPr>
                <w:rFonts w:ascii="Arial" w:hAnsi="Arial" w:cs="Arial"/>
                <w:sz w:val="20"/>
                <w:szCs w:val="20"/>
              </w:rPr>
            </w:pPr>
          </w:p>
        </w:tc>
      </w:tr>
      <w:tr w:rsidR="00B204E1" w:rsidRPr="00316192" w14:paraId="742E831D" w14:textId="77777777"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D1EDA81" w14:textId="77777777" w:rsidR="00B204E1" w:rsidRPr="00316192" w:rsidRDefault="00B204E1" w:rsidP="00DF219B">
            <w:pPr>
              <w:pStyle w:val="NoSpacing"/>
              <w:shd w:val="clear" w:color="auto" w:fill="FFFFFF" w:themeFill="background1"/>
              <w:rPr>
                <w:rFonts w:ascii="Arial" w:hAnsi="Arial" w:cs="Arial"/>
                <w:sz w:val="20"/>
                <w:szCs w:val="20"/>
              </w:rPr>
            </w:pPr>
          </w:p>
          <w:p w14:paraId="73B13BD6" w14:textId="77777777" w:rsidR="00B204E1" w:rsidRPr="00316192" w:rsidRDefault="00B204E1" w:rsidP="00DF219B">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Гимназија</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516AB0"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76DC2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748</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9E85B2B" w14:textId="77777777" w:rsidR="00B204E1" w:rsidRPr="00316192" w:rsidRDefault="00B204E1">
            <w:pPr>
              <w:pStyle w:val="NoSpacing"/>
              <w:shd w:val="clear" w:color="auto" w:fill="FFFFFF" w:themeFill="background1"/>
              <w:jc w:val="both"/>
              <w:rPr>
                <w:rFonts w:ascii="Arial" w:hAnsi="Arial" w:cs="Arial"/>
                <w:sz w:val="20"/>
                <w:szCs w:val="20"/>
              </w:rPr>
            </w:pPr>
          </w:p>
          <w:p w14:paraId="61FE77C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4.802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A45201F" w14:textId="77777777" w:rsidR="00B204E1" w:rsidRPr="00316192" w:rsidRDefault="00B204E1">
            <w:pPr>
              <w:pStyle w:val="NoSpacing"/>
              <w:shd w:val="clear" w:color="auto" w:fill="FFFFFF" w:themeFill="background1"/>
              <w:jc w:val="both"/>
              <w:rPr>
                <w:rFonts w:ascii="Arial" w:hAnsi="Arial" w:cs="Arial"/>
                <w:sz w:val="20"/>
                <w:szCs w:val="20"/>
              </w:rPr>
            </w:pPr>
          </w:p>
          <w:p w14:paraId="48EE2C8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311.530</w:t>
            </w:r>
          </w:p>
        </w:tc>
      </w:tr>
      <w:tr w:rsidR="00B204E1" w:rsidRPr="00316192" w14:paraId="0772EFD2"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8F475"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770F5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94202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374</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A122DA"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C2B3A7" w14:textId="77777777" w:rsidR="00B204E1" w:rsidRPr="00316192" w:rsidRDefault="00B204E1">
            <w:pPr>
              <w:spacing w:after="0" w:line="256" w:lineRule="auto"/>
              <w:rPr>
                <w:rFonts w:ascii="Arial" w:hAnsi="Arial" w:cs="Arial"/>
                <w:sz w:val="20"/>
                <w:szCs w:val="20"/>
              </w:rPr>
            </w:pPr>
          </w:p>
        </w:tc>
      </w:tr>
      <w:tr w:rsidR="00B204E1" w:rsidRPr="00316192" w14:paraId="3425A3FA"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6ED88"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B354A0"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C225E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374</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3546CA"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E9A9D9" w14:textId="77777777" w:rsidR="00B204E1" w:rsidRPr="00316192" w:rsidRDefault="00B204E1">
            <w:pPr>
              <w:spacing w:after="0" w:line="256" w:lineRule="auto"/>
              <w:rPr>
                <w:rFonts w:ascii="Arial" w:hAnsi="Arial" w:cs="Arial"/>
                <w:sz w:val="20"/>
                <w:szCs w:val="20"/>
              </w:rPr>
            </w:pPr>
          </w:p>
        </w:tc>
      </w:tr>
      <w:tr w:rsidR="00B204E1" w:rsidRPr="00316192" w14:paraId="45F22290" w14:textId="77777777" w:rsidTr="007B17AE">
        <w:trPr>
          <w:trHeight w:val="167"/>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31085DD" w14:textId="77777777" w:rsidR="00B204E1" w:rsidRPr="00316192" w:rsidRDefault="00B204E1" w:rsidP="00DF219B">
            <w:pPr>
              <w:pStyle w:val="NoSpacing"/>
              <w:shd w:val="clear" w:color="auto" w:fill="FFFFFF" w:themeFill="background1"/>
              <w:rPr>
                <w:rFonts w:ascii="Arial" w:hAnsi="Arial" w:cs="Arial"/>
                <w:sz w:val="20"/>
                <w:szCs w:val="20"/>
                <w:lang w:val="ru-RU"/>
              </w:rPr>
            </w:pPr>
          </w:p>
          <w:p w14:paraId="4BEC332B" w14:textId="77777777" w:rsidR="00B204E1" w:rsidRPr="00316192" w:rsidRDefault="00B204E1" w:rsidP="00DF219B">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 xml:space="preserve">Средње образовање </w:t>
            </w:r>
            <w:r w:rsidR="000D47DB" w:rsidRPr="00316192">
              <w:rPr>
                <w:rFonts w:ascii="Arial" w:hAnsi="Arial" w:cs="Arial"/>
                <w:sz w:val="20"/>
                <w:szCs w:val="20"/>
                <w:lang w:val="ru-RU"/>
              </w:rPr>
              <w:t xml:space="preserve">–краће </w:t>
            </w:r>
            <w:r w:rsidRPr="00316192">
              <w:rPr>
                <w:rFonts w:ascii="Arial" w:hAnsi="Arial" w:cs="Arial"/>
                <w:sz w:val="20"/>
                <w:szCs w:val="20"/>
                <w:lang w:val="ru-RU"/>
              </w:rPr>
              <w:t>од 4 године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73E831"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укупно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9F650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2.169</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9F3DDD0" w14:textId="77777777" w:rsidR="00B204E1" w:rsidRPr="00316192" w:rsidRDefault="00B204E1">
            <w:pPr>
              <w:pStyle w:val="NoSpacing"/>
              <w:shd w:val="clear" w:color="auto" w:fill="FFFFFF" w:themeFill="background1"/>
              <w:jc w:val="both"/>
              <w:rPr>
                <w:rFonts w:ascii="Arial" w:hAnsi="Arial" w:cs="Arial"/>
                <w:sz w:val="20"/>
                <w:szCs w:val="20"/>
              </w:rPr>
            </w:pPr>
          </w:p>
          <w:p w14:paraId="4B9162B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16.180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384940B" w14:textId="77777777" w:rsidR="00B204E1" w:rsidRPr="00316192" w:rsidRDefault="00B204E1">
            <w:pPr>
              <w:pStyle w:val="NoSpacing"/>
              <w:shd w:val="clear" w:color="auto" w:fill="FFFFFF" w:themeFill="background1"/>
              <w:jc w:val="both"/>
              <w:rPr>
                <w:rFonts w:ascii="Arial" w:hAnsi="Arial" w:cs="Arial"/>
                <w:sz w:val="20"/>
                <w:szCs w:val="20"/>
              </w:rPr>
            </w:pPr>
          </w:p>
          <w:p w14:paraId="30303F1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1.186.641</w:t>
            </w:r>
          </w:p>
        </w:tc>
      </w:tr>
      <w:tr w:rsidR="00B204E1" w:rsidRPr="00316192" w14:paraId="6E458A01" w14:textId="77777777"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24BEC8" w14:textId="77777777" w:rsidR="00B204E1" w:rsidRPr="00316192" w:rsidRDefault="00B204E1" w:rsidP="00DF219B">
            <w:pPr>
              <w:spacing w:after="0" w:line="256" w:lineRule="auto"/>
              <w:rPr>
                <w:rFonts w:ascii="Arial" w:hAnsi="Arial" w:cs="Arial"/>
                <w:sz w:val="20"/>
                <w:szCs w:val="20"/>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B80202"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31CA3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1.447</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852E4"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00A84F" w14:textId="77777777" w:rsidR="00B204E1" w:rsidRPr="00316192" w:rsidRDefault="00B204E1">
            <w:pPr>
              <w:spacing w:after="0" w:line="256" w:lineRule="auto"/>
              <w:rPr>
                <w:rFonts w:ascii="Arial" w:hAnsi="Arial" w:cs="Arial"/>
                <w:sz w:val="20"/>
                <w:szCs w:val="20"/>
              </w:rPr>
            </w:pPr>
          </w:p>
        </w:tc>
      </w:tr>
      <w:tr w:rsidR="00B204E1" w:rsidRPr="00316192" w14:paraId="531CA44A" w14:textId="77777777"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CC481D" w14:textId="77777777" w:rsidR="00B204E1" w:rsidRPr="00316192" w:rsidRDefault="00B204E1" w:rsidP="00DF219B">
            <w:pPr>
              <w:spacing w:after="0" w:line="256" w:lineRule="auto"/>
              <w:rPr>
                <w:rFonts w:ascii="Arial" w:hAnsi="Arial" w:cs="Arial"/>
                <w:sz w:val="20"/>
                <w:szCs w:val="20"/>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F78C20"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C790C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722</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08E986"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F37000" w14:textId="77777777" w:rsidR="00B204E1" w:rsidRPr="00316192" w:rsidRDefault="00B204E1">
            <w:pPr>
              <w:spacing w:after="0" w:line="256" w:lineRule="auto"/>
              <w:rPr>
                <w:rFonts w:ascii="Arial" w:hAnsi="Arial" w:cs="Arial"/>
                <w:sz w:val="20"/>
                <w:szCs w:val="20"/>
              </w:rPr>
            </w:pPr>
          </w:p>
        </w:tc>
      </w:tr>
      <w:tr w:rsidR="00B204E1" w:rsidRPr="00316192" w14:paraId="53773E7A" w14:textId="77777777" w:rsidTr="007B17AE">
        <w:trPr>
          <w:trHeight w:val="167"/>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CD78121" w14:textId="77777777" w:rsidR="00B204E1" w:rsidRPr="00316192" w:rsidRDefault="00B204E1" w:rsidP="00DF219B">
            <w:pPr>
              <w:pStyle w:val="NoSpacing"/>
              <w:shd w:val="clear" w:color="auto" w:fill="FFFFFF" w:themeFill="background1"/>
              <w:rPr>
                <w:rFonts w:ascii="Arial" w:hAnsi="Arial" w:cs="Arial"/>
                <w:sz w:val="20"/>
                <w:szCs w:val="20"/>
              </w:rPr>
            </w:pPr>
          </w:p>
          <w:p w14:paraId="42818516" w14:textId="77777777" w:rsidR="00B204E1" w:rsidRPr="00316192" w:rsidRDefault="00B204E1" w:rsidP="00DF219B">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Средње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образовање</w:t>
            </w:r>
            <w:proofErr w:type="spellEnd"/>
            <w:r w:rsidR="000D47DB" w:rsidRPr="00316192">
              <w:rPr>
                <w:rFonts w:ascii="Arial" w:hAnsi="Arial" w:cs="Arial"/>
                <w:sz w:val="20"/>
                <w:szCs w:val="20"/>
              </w:rPr>
              <w:t>–</w:t>
            </w:r>
            <w:r w:rsidRPr="00316192">
              <w:rPr>
                <w:rFonts w:ascii="Arial" w:hAnsi="Arial" w:cs="Arial"/>
                <w:sz w:val="20"/>
                <w:szCs w:val="20"/>
              </w:rPr>
              <w:t xml:space="preserve"> 4 </w:t>
            </w:r>
            <w:proofErr w:type="spellStart"/>
            <w:r w:rsidRPr="00316192">
              <w:rPr>
                <w:rFonts w:ascii="Arial" w:hAnsi="Arial" w:cs="Arial"/>
                <w:sz w:val="20"/>
                <w:szCs w:val="20"/>
              </w:rPr>
              <w:t>године</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DB7C5F"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3F517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1.612</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025B705" w14:textId="77777777" w:rsidR="00B204E1" w:rsidRPr="00316192" w:rsidRDefault="00B204E1">
            <w:pPr>
              <w:pStyle w:val="NoSpacing"/>
              <w:shd w:val="clear" w:color="auto" w:fill="FFFFFF" w:themeFill="background1"/>
              <w:jc w:val="both"/>
              <w:rPr>
                <w:rFonts w:ascii="Arial" w:hAnsi="Arial" w:cs="Arial"/>
                <w:sz w:val="20"/>
                <w:szCs w:val="20"/>
              </w:rPr>
            </w:pPr>
          </w:p>
          <w:p w14:paraId="21EB24C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14.690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4EE46E6" w14:textId="77777777" w:rsidR="00B204E1" w:rsidRPr="00316192" w:rsidRDefault="00B204E1">
            <w:pPr>
              <w:pStyle w:val="NoSpacing"/>
              <w:shd w:val="clear" w:color="auto" w:fill="FFFFFF" w:themeFill="background1"/>
              <w:jc w:val="both"/>
              <w:rPr>
                <w:rFonts w:ascii="Arial" w:hAnsi="Arial" w:cs="Arial"/>
                <w:sz w:val="20"/>
                <w:szCs w:val="20"/>
              </w:rPr>
            </w:pPr>
          </w:p>
          <w:p w14:paraId="5422BB4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1.464.981</w:t>
            </w:r>
          </w:p>
        </w:tc>
      </w:tr>
      <w:tr w:rsidR="00B204E1" w:rsidRPr="00316192" w14:paraId="38FEC4DE" w14:textId="77777777"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4A431"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3BA56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45EDD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903</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2F1A7"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D80B1" w14:textId="77777777" w:rsidR="00B204E1" w:rsidRPr="00316192" w:rsidRDefault="00B204E1">
            <w:pPr>
              <w:spacing w:after="0" w:line="256" w:lineRule="auto"/>
              <w:rPr>
                <w:rFonts w:ascii="Arial" w:hAnsi="Arial" w:cs="Arial"/>
                <w:sz w:val="20"/>
                <w:szCs w:val="20"/>
              </w:rPr>
            </w:pPr>
          </w:p>
        </w:tc>
      </w:tr>
      <w:tr w:rsidR="00B204E1" w:rsidRPr="00316192" w14:paraId="7406F389" w14:textId="77777777" w:rsidTr="007B17AE">
        <w:trPr>
          <w:trHeight w:val="289"/>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345D4"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2A8CF0"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6DB27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709</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658DC6"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FCC463" w14:textId="77777777" w:rsidR="00B204E1" w:rsidRPr="00316192" w:rsidRDefault="00B204E1">
            <w:pPr>
              <w:spacing w:after="0" w:line="256" w:lineRule="auto"/>
              <w:rPr>
                <w:rFonts w:ascii="Arial" w:hAnsi="Arial" w:cs="Arial"/>
                <w:sz w:val="20"/>
                <w:szCs w:val="20"/>
              </w:rPr>
            </w:pPr>
          </w:p>
        </w:tc>
      </w:tr>
      <w:tr w:rsidR="00B204E1" w:rsidRPr="00316192" w14:paraId="6A3221FC" w14:textId="77777777" w:rsidTr="007B17AE">
        <w:trPr>
          <w:trHeight w:val="167"/>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9B9CC59" w14:textId="77777777" w:rsidR="00B204E1" w:rsidRPr="00316192" w:rsidRDefault="00B204E1" w:rsidP="00DF219B">
            <w:pPr>
              <w:pStyle w:val="NoSpacing"/>
              <w:shd w:val="clear" w:color="auto" w:fill="FFFFFF" w:themeFill="background1"/>
              <w:rPr>
                <w:rFonts w:ascii="Arial" w:hAnsi="Arial" w:cs="Arial"/>
                <w:sz w:val="20"/>
                <w:szCs w:val="20"/>
              </w:rPr>
            </w:pPr>
          </w:p>
          <w:p w14:paraId="77E15CA7" w14:textId="77777777" w:rsidR="00B204E1" w:rsidRPr="00316192" w:rsidRDefault="00B204E1" w:rsidP="00DF219B">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Специјализација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после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средњег</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образовања</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AC693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4CD78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44</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EF4C4CF" w14:textId="77777777" w:rsidR="00B204E1" w:rsidRPr="00316192" w:rsidRDefault="00B204E1">
            <w:pPr>
              <w:pStyle w:val="NoSpacing"/>
              <w:shd w:val="clear" w:color="auto" w:fill="FFFFFF" w:themeFill="background1"/>
              <w:jc w:val="both"/>
              <w:rPr>
                <w:rFonts w:ascii="Arial" w:hAnsi="Arial" w:cs="Arial"/>
                <w:sz w:val="20"/>
                <w:szCs w:val="20"/>
              </w:rPr>
            </w:pPr>
          </w:p>
          <w:p w14:paraId="6F2F1B9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248</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41E98F" w14:textId="77777777" w:rsidR="00B204E1" w:rsidRPr="00316192" w:rsidRDefault="00B204E1">
            <w:pPr>
              <w:pStyle w:val="NoSpacing"/>
              <w:shd w:val="clear" w:color="auto" w:fill="FFFFFF" w:themeFill="background1"/>
              <w:jc w:val="both"/>
              <w:rPr>
                <w:rFonts w:ascii="Arial" w:hAnsi="Arial" w:cs="Arial"/>
                <w:sz w:val="20"/>
                <w:szCs w:val="20"/>
              </w:rPr>
            </w:pPr>
          </w:p>
          <w:p w14:paraId="64AA094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51.940</w:t>
            </w:r>
          </w:p>
        </w:tc>
      </w:tr>
      <w:tr w:rsidR="00B204E1" w:rsidRPr="00316192" w14:paraId="314F3EC8" w14:textId="77777777"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EA7CD"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8227E"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9FE60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39</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8ABD5"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4C5A7" w14:textId="77777777" w:rsidR="00B204E1" w:rsidRPr="00316192" w:rsidRDefault="00B204E1">
            <w:pPr>
              <w:spacing w:after="0" w:line="256" w:lineRule="auto"/>
              <w:rPr>
                <w:rFonts w:ascii="Arial" w:hAnsi="Arial" w:cs="Arial"/>
                <w:sz w:val="20"/>
                <w:szCs w:val="20"/>
              </w:rPr>
            </w:pPr>
          </w:p>
        </w:tc>
      </w:tr>
      <w:tr w:rsidR="00B204E1" w:rsidRPr="00316192" w14:paraId="1B789573" w14:textId="77777777"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85174"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C99DF7"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BDE9D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1BB05"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3092B3" w14:textId="77777777" w:rsidR="00B204E1" w:rsidRPr="00316192" w:rsidRDefault="00B204E1">
            <w:pPr>
              <w:spacing w:after="0" w:line="256" w:lineRule="auto"/>
              <w:rPr>
                <w:rFonts w:ascii="Arial" w:hAnsi="Arial" w:cs="Arial"/>
                <w:sz w:val="20"/>
                <w:szCs w:val="20"/>
              </w:rPr>
            </w:pPr>
          </w:p>
        </w:tc>
      </w:tr>
      <w:tr w:rsidR="00B204E1" w:rsidRPr="00316192" w14:paraId="36D6D311" w14:textId="77777777"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C0A2DFF" w14:textId="77777777" w:rsidR="00B204E1" w:rsidRPr="00316192" w:rsidRDefault="00B204E1" w:rsidP="00DF219B">
            <w:pPr>
              <w:pStyle w:val="NoSpacing"/>
              <w:shd w:val="clear" w:color="auto" w:fill="FFFFFF" w:themeFill="background1"/>
              <w:rPr>
                <w:rFonts w:ascii="Arial" w:hAnsi="Arial" w:cs="Arial"/>
                <w:sz w:val="20"/>
                <w:szCs w:val="20"/>
                <w:lang w:val="en-GB"/>
              </w:rPr>
            </w:pPr>
          </w:p>
          <w:p w14:paraId="2D938BF2" w14:textId="77777777" w:rsidR="00B204E1" w:rsidRPr="00316192" w:rsidRDefault="00B204E1" w:rsidP="00DF219B">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Више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образовање</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6C839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00953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480</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76A2225" w14:textId="77777777" w:rsidR="00B204E1" w:rsidRPr="00316192" w:rsidRDefault="00B204E1">
            <w:pPr>
              <w:pStyle w:val="NoSpacing"/>
              <w:shd w:val="clear" w:color="auto" w:fill="FFFFFF" w:themeFill="background1"/>
              <w:jc w:val="both"/>
              <w:rPr>
                <w:rFonts w:ascii="Arial" w:hAnsi="Arial" w:cs="Arial"/>
                <w:sz w:val="20"/>
                <w:szCs w:val="20"/>
              </w:rPr>
            </w:pPr>
          </w:p>
          <w:p w14:paraId="6DACCF3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4.613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9974349" w14:textId="77777777" w:rsidR="00B204E1" w:rsidRPr="00316192" w:rsidRDefault="00B204E1">
            <w:pPr>
              <w:pStyle w:val="NoSpacing"/>
              <w:shd w:val="clear" w:color="auto" w:fill="FFFFFF" w:themeFill="background1"/>
              <w:jc w:val="both"/>
              <w:rPr>
                <w:rFonts w:ascii="Arial" w:hAnsi="Arial" w:cs="Arial"/>
                <w:sz w:val="20"/>
                <w:szCs w:val="20"/>
              </w:rPr>
            </w:pPr>
          </w:p>
          <w:p w14:paraId="5AFCFF3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348.335</w:t>
            </w:r>
          </w:p>
        </w:tc>
      </w:tr>
      <w:tr w:rsidR="00B204E1" w:rsidRPr="00316192" w14:paraId="241908C3"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C0BF7"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13E5EF"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68EE8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256</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439D8"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7BC3F3" w14:textId="77777777" w:rsidR="00B204E1" w:rsidRPr="00316192" w:rsidRDefault="00B204E1">
            <w:pPr>
              <w:spacing w:after="0" w:line="256" w:lineRule="auto"/>
              <w:rPr>
                <w:rFonts w:ascii="Arial" w:hAnsi="Arial" w:cs="Arial"/>
                <w:sz w:val="20"/>
                <w:szCs w:val="20"/>
              </w:rPr>
            </w:pPr>
          </w:p>
        </w:tc>
      </w:tr>
      <w:tr w:rsidR="00B204E1" w:rsidRPr="00316192" w14:paraId="3A4F9239"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71DF41"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8EA636"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8B718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224</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E66DD"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0CEF91" w14:textId="77777777" w:rsidR="00B204E1" w:rsidRPr="00316192" w:rsidRDefault="00B204E1">
            <w:pPr>
              <w:spacing w:after="0" w:line="256" w:lineRule="auto"/>
              <w:rPr>
                <w:rFonts w:ascii="Arial" w:hAnsi="Arial" w:cs="Arial"/>
                <w:sz w:val="20"/>
                <w:szCs w:val="20"/>
              </w:rPr>
            </w:pPr>
          </w:p>
        </w:tc>
      </w:tr>
      <w:tr w:rsidR="00B204E1" w:rsidRPr="00316192" w14:paraId="35C86CE9" w14:textId="77777777"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9A97AFD" w14:textId="77777777" w:rsidR="00B204E1" w:rsidRPr="00316192" w:rsidRDefault="00B204E1" w:rsidP="00DF219B">
            <w:pPr>
              <w:pStyle w:val="NoSpacing"/>
              <w:shd w:val="clear" w:color="auto" w:fill="FFFFFF" w:themeFill="background1"/>
              <w:rPr>
                <w:rFonts w:ascii="Arial" w:hAnsi="Arial" w:cs="Arial"/>
                <w:sz w:val="20"/>
                <w:szCs w:val="20"/>
              </w:rPr>
            </w:pPr>
          </w:p>
          <w:p w14:paraId="15DFED11" w14:textId="77777777" w:rsidR="00B204E1" w:rsidRPr="00316192" w:rsidRDefault="00B204E1" w:rsidP="00DF219B">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Високо</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образовање</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965EA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B9C5F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491</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2ED8A40" w14:textId="77777777" w:rsidR="00B204E1" w:rsidRPr="00316192" w:rsidRDefault="00B204E1">
            <w:pPr>
              <w:pStyle w:val="NoSpacing"/>
              <w:shd w:val="clear" w:color="auto" w:fill="FFFFFF" w:themeFill="background1"/>
              <w:jc w:val="both"/>
              <w:rPr>
                <w:rFonts w:ascii="Arial" w:hAnsi="Arial" w:cs="Arial"/>
                <w:sz w:val="20"/>
                <w:szCs w:val="20"/>
              </w:rPr>
            </w:pPr>
          </w:p>
          <w:p w14:paraId="2DDD7F1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5.679</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5612D8F" w14:textId="77777777" w:rsidR="00B204E1" w:rsidRPr="00316192" w:rsidRDefault="00B204E1">
            <w:pPr>
              <w:pStyle w:val="NoSpacing"/>
              <w:shd w:val="clear" w:color="auto" w:fill="FFFFFF" w:themeFill="background1"/>
              <w:jc w:val="both"/>
              <w:rPr>
                <w:rFonts w:ascii="Arial" w:hAnsi="Arial" w:cs="Arial"/>
                <w:sz w:val="20"/>
                <w:szCs w:val="20"/>
              </w:rPr>
            </w:pPr>
          </w:p>
          <w:p w14:paraId="1C1D942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652.234</w:t>
            </w:r>
          </w:p>
        </w:tc>
      </w:tr>
      <w:tr w:rsidR="00B204E1" w:rsidRPr="00316192" w14:paraId="7EA38BF8"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0705F4"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7C3D47"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47AC4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275</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7FCD2"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9B01DF" w14:textId="77777777" w:rsidR="00B204E1" w:rsidRPr="00316192" w:rsidRDefault="00B204E1">
            <w:pPr>
              <w:spacing w:after="0" w:line="256" w:lineRule="auto"/>
              <w:rPr>
                <w:rFonts w:ascii="Arial" w:hAnsi="Arial" w:cs="Arial"/>
                <w:sz w:val="20"/>
                <w:szCs w:val="20"/>
              </w:rPr>
            </w:pPr>
          </w:p>
        </w:tc>
      </w:tr>
      <w:tr w:rsidR="00B204E1" w:rsidRPr="00316192" w14:paraId="752783A2"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9FA1"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21CB1D"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женско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9F96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216</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6153B6"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D5338E" w14:textId="77777777" w:rsidR="00B204E1" w:rsidRPr="00316192" w:rsidRDefault="00B204E1">
            <w:pPr>
              <w:spacing w:after="0" w:line="256" w:lineRule="auto"/>
              <w:rPr>
                <w:rFonts w:ascii="Arial" w:hAnsi="Arial" w:cs="Arial"/>
                <w:sz w:val="20"/>
                <w:szCs w:val="20"/>
              </w:rPr>
            </w:pPr>
          </w:p>
        </w:tc>
      </w:tr>
      <w:tr w:rsidR="00B204E1" w:rsidRPr="00316192" w14:paraId="4669C965" w14:textId="77777777"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7F1CEC6" w14:textId="77777777" w:rsidR="00B204E1" w:rsidRPr="00316192" w:rsidRDefault="00B204E1" w:rsidP="00DF219B">
            <w:pPr>
              <w:pStyle w:val="NoSpacing"/>
              <w:shd w:val="clear" w:color="auto" w:fill="FFFFFF" w:themeFill="background1"/>
              <w:rPr>
                <w:rFonts w:ascii="Arial" w:hAnsi="Arial" w:cs="Arial"/>
                <w:sz w:val="20"/>
                <w:szCs w:val="20"/>
              </w:rPr>
            </w:pPr>
          </w:p>
          <w:p w14:paraId="62962B37" w14:textId="77777777" w:rsidR="00B204E1" w:rsidRPr="00316192" w:rsidRDefault="00B204E1" w:rsidP="00DF219B">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Непознато</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04BA0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62026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26</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102EB0E" w14:textId="77777777" w:rsidR="00B204E1" w:rsidRPr="00316192" w:rsidRDefault="00B204E1">
            <w:pPr>
              <w:pStyle w:val="NoSpacing"/>
              <w:shd w:val="clear" w:color="auto" w:fill="FFFFFF" w:themeFill="background1"/>
              <w:jc w:val="both"/>
              <w:rPr>
                <w:rFonts w:ascii="Arial" w:hAnsi="Arial" w:cs="Arial"/>
                <w:sz w:val="20"/>
                <w:szCs w:val="20"/>
              </w:rPr>
            </w:pPr>
          </w:p>
          <w:p w14:paraId="2800566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0003B03" w14:textId="77777777" w:rsidR="00B204E1" w:rsidRPr="00316192" w:rsidRDefault="00B204E1">
            <w:pPr>
              <w:pStyle w:val="NoSpacing"/>
              <w:shd w:val="clear" w:color="auto" w:fill="FFFFFF" w:themeFill="background1"/>
              <w:jc w:val="both"/>
              <w:rPr>
                <w:rFonts w:ascii="Arial" w:hAnsi="Arial" w:cs="Arial"/>
                <w:sz w:val="20"/>
                <w:szCs w:val="20"/>
              </w:rPr>
            </w:pPr>
          </w:p>
          <w:p w14:paraId="13E4AA6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24.424</w:t>
            </w:r>
          </w:p>
        </w:tc>
      </w:tr>
      <w:tr w:rsidR="00B204E1" w:rsidRPr="00316192" w14:paraId="78A463D0"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600653"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DF87CC"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мушко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69A1A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6B904F"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8BFE37" w14:textId="77777777" w:rsidR="00B204E1" w:rsidRPr="00316192" w:rsidRDefault="00B204E1">
            <w:pPr>
              <w:spacing w:after="0" w:line="256" w:lineRule="auto"/>
              <w:rPr>
                <w:rFonts w:ascii="Arial" w:hAnsi="Arial" w:cs="Arial"/>
                <w:sz w:val="20"/>
                <w:szCs w:val="20"/>
              </w:rPr>
            </w:pPr>
          </w:p>
        </w:tc>
      </w:tr>
      <w:tr w:rsidR="00B204E1" w:rsidRPr="00316192" w14:paraId="767F60A1"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96089D" w14:textId="77777777" w:rsidR="00B204E1" w:rsidRPr="00316192"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D55828"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женско</w:t>
            </w:r>
            <w:proofErr w:type="spellEnd"/>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A3F0A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548699"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BC5114" w14:textId="77777777" w:rsidR="00B204E1" w:rsidRPr="00316192" w:rsidRDefault="00B204E1">
            <w:pPr>
              <w:spacing w:after="0" w:line="256" w:lineRule="auto"/>
              <w:rPr>
                <w:rFonts w:ascii="Arial" w:hAnsi="Arial" w:cs="Arial"/>
                <w:sz w:val="20"/>
                <w:szCs w:val="20"/>
              </w:rPr>
            </w:pPr>
          </w:p>
        </w:tc>
      </w:tr>
      <w:tr w:rsidR="00B204E1" w:rsidRPr="00316192" w14:paraId="23357B27" w14:textId="77777777" w:rsidTr="007B17AE">
        <w:trPr>
          <w:trHeight w:val="427"/>
        </w:trPr>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AAF4B5" w14:textId="77777777" w:rsidR="00B204E1" w:rsidRPr="00316192" w:rsidRDefault="00B204E1" w:rsidP="00DF219B">
            <w:pPr>
              <w:pStyle w:val="NoSpacing"/>
              <w:shd w:val="clear" w:color="auto" w:fill="FFFFFF" w:themeFill="background1"/>
              <w:rPr>
                <w:rFonts w:ascii="Arial" w:hAnsi="Arial" w:cs="Arial"/>
                <w:sz w:val="20"/>
                <w:szCs w:val="20"/>
                <w:lang w:val="en-GB"/>
              </w:rPr>
            </w:pPr>
            <w:proofErr w:type="spellStart"/>
            <w:r w:rsidRPr="00316192">
              <w:rPr>
                <w:rFonts w:ascii="Arial" w:hAnsi="Arial" w:cs="Arial"/>
                <w:sz w:val="20"/>
                <w:szCs w:val="20"/>
              </w:rPr>
              <w:t>Укупно</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C7A6CBE" w14:textId="77777777" w:rsidR="00B204E1" w:rsidRPr="00316192" w:rsidRDefault="00B204E1">
            <w:pPr>
              <w:pStyle w:val="NoSpacing"/>
              <w:shd w:val="clear" w:color="auto" w:fill="FFFFFF" w:themeFill="background1"/>
              <w:jc w:val="both"/>
              <w:rPr>
                <w:rFonts w:ascii="Arial" w:hAnsi="Arial" w:cs="Arial"/>
                <w:sz w:val="20"/>
                <w:szCs w:val="20"/>
              </w:rPr>
            </w:pP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AA763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10.653</w:t>
            </w:r>
          </w:p>
        </w:tc>
        <w:tc>
          <w:tcPr>
            <w:tcW w:w="17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85D08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81.382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9CCB7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6.161.584</w:t>
            </w:r>
          </w:p>
        </w:tc>
      </w:tr>
    </w:tbl>
    <w:p w14:paraId="55C25D7C" w14:textId="77777777" w:rsidR="00B204E1" w:rsidRPr="00316192" w:rsidRDefault="00B204E1" w:rsidP="00CA5967">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РЗС, Попис становништва, домаћинстава и станова 2011. у Републици Србији – Књига 3 Школска спрема, писменост и компјутерска писменост</w:t>
      </w:r>
    </w:p>
    <w:p w14:paraId="1C89417B"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58A1C095" w14:textId="13B8765D" w:rsidR="00B204E1" w:rsidRPr="00316192" w:rsidRDefault="00F83813" w:rsidP="00F83813">
      <w:pPr>
        <w:pStyle w:val="NoSpacing"/>
        <w:shd w:val="clear" w:color="auto" w:fill="FFFFFF" w:themeFill="background1"/>
        <w:jc w:val="center"/>
        <w:rPr>
          <w:rFonts w:ascii="Arial" w:hAnsi="Arial" w:cs="Arial"/>
          <w:sz w:val="20"/>
          <w:szCs w:val="20"/>
          <w:lang w:val="ru-RU" w:eastAsia="ar-SA"/>
        </w:rPr>
      </w:pPr>
      <w:r w:rsidRPr="00316192">
        <w:rPr>
          <w:rFonts w:ascii="Arial" w:hAnsi="Arial" w:cs="Arial"/>
          <w:sz w:val="20"/>
          <w:szCs w:val="20"/>
          <w:lang w:val="ru-RU"/>
        </w:rPr>
        <w:t>Графикон 5</w:t>
      </w:r>
      <w:r w:rsidR="00CA5967">
        <w:rPr>
          <w:rFonts w:ascii="Arial" w:hAnsi="Arial" w:cs="Arial"/>
          <w:sz w:val="20"/>
          <w:szCs w:val="20"/>
          <w:lang w:val="en-GB"/>
        </w:rPr>
        <w:t>.</w:t>
      </w:r>
      <w:r w:rsidR="00B204E1" w:rsidRPr="00316192">
        <w:rPr>
          <w:rFonts w:ascii="Arial" w:hAnsi="Arial" w:cs="Arial"/>
          <w:sz w:val="20"/>
          <w:szCs w:val="20"/>
          <w:lang w:val="pl-PL" w:eastAsia="ar-SA"/>
        </w:rPr>
        <w:t xml:space="preserve"> Структура становништва старог 15 и више година према </w:t>
      </w:r>
      <w:r w:rsidR="00B204E1" w:rsidRPr="00316192">
        <w:rPr>
          <w:rFonts w:ascii="Arial" w:hAnsi="Arial" w:cs="Arial"/>
          <w:sz w:val="20"/>
          <w:szCs w:val="20"/>
          <w:lang w:val="sr-Latn-CS" w:eastAsia="ar-SA"/>
        </w:rPr>
        <w:t>ш</w:t>
      </w:r>
      <w:r w:rsidR="00B204E1" w:rsidRPr="00316192">
        <w:rPr>
          <w:rFonts w:ascii="Arial" w:hAnsi="Arial" w:cs="Arial"/>
          <w:sz w:val="20"/>
          <w:szCs w:val="20"/>
          <w:lang w:val="pl-PL" w:eastAsia="ar-SA"/>
        </w:rPr>
        <w:t>колској спреми и писмености, 20</w:t>
      </w:r>
      <w:r w:rsidR="00B204E1" w:rsidRPr="00316192">
        <w:rPr>
          <w:rFonts w:ascii="Arial" w:hAnsi="Arial" w:cs="Arial"/>
          <w:sz w:val="20"/>
          <w:szCs w:val="20"/>
          <w:lang w:val="ru-RU" w:eastAsia="ar-SA"/>
        </w:rPr>
        <w:t>11</w:t>
      </w:r>
      <w:r w:rsidR="00B204E1" w:rsidRPr="00316192">
        <w:rPr>
          <w:rFonts w:ascii="Arial" w:hAnsi="Arial" w:cs="Arial"/>
          <w:sz w:val="20"/>
          <w:szCs w:val="20"/>
          <w:lang w:val="pl-PL" w:eastAsia="ar-SA"/>
        </w:rPr>
        <w:t>.</w:t>
      </w:r>
      <w:r w:rsidR="00B204E1" w:rsidRPr="00316192">
        <w:rPr>
          <w:rFonts w:ascii="Arial" w:hAnsi="Arial" w:cs="Arial"/>
          <w:sz w:val="20"/>
          <w:szCs w:val="20"/>
          <w:lang w:val="ru-RU" w:eastAsia="ar-SA"/>
        </w:rPr>
        <w:t xml:space="preserve"> година</w:t>
      </w:r>
    </w:p>
    <w:p w14:paraId="5065F71C" w14:textId="77777777" w:rsidR="00B204E1" w:rsidRPr="00316192" w:rsidRDefault="00B204E1" w:rsidP="00B204E1">
      <w:pPr>
        <w:pStyle w:val="NoSpacing"/>
        <w:shd w:val="clear" w:color="auto" w:fill="FFFFFF" w:themeFill="background1"/>
        <w:jc w:val="both"/>
        <w:rPr>
          <w:rFonts w:ascii="Arial" w:hAnsi="Arial" w:cs="Arial"/>
          <w:sz w:val="20"/>
          <w:szCs w:val="20"/>
          <w:lang w:val="ru-RU" w:eastAsia="ar-SA"/>
        </w:rPr>
      </w:pPr>
    </w:p>
    <w:p w14:paraId="72C5C4FC"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noProof/>
          <w:sz w:val="20"/>
          <w:szCs w:val="20"/>
        </w:rPr>
        <w:drawing>
          <wp:inline distT="0" distB="0" distL="0" distR="0" wp14:anchorId="45EF9579" wp14:editId="13462C02">
            <wp:extent cx="5684520" cy="3802380"/>
            <wp:effectExtent l="0" t="0" r="11430" b="762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22F341" w14:textId="77777777" w:rsidR="00B204E1" w:rsidRPr="00316192" w:rsidRDefault="00B204E1" w:rsidP="00F83813">
      <w:pPr>
        <w:pStyle w:val="NoSpacing"/>
        <w:shd w:val="clear" w:color="auto" w:fill="FFFFFF" w:themeFill="background1"/>
        <w:jc w:val="center"/>
        <w:rPr>
          <w:rFonts w:ascii="Arial" w:hAnsi="Arial" w:cs="Arial"/>
          <w:sz w:val="20"/>
          <w:szCs w:val="20"/>
          <w:lang w:val="ru-RU"/>
        </w:rPr>
      </w:pPr>
      <w:r w:rsidRPr="00316192">
        <w:rPr>
          <w:rFonts w:ascii="Arial" w:hAnsi="Arial" w:cs="Arial"/>
          <w:sz w:val="20"/>
          <w:szCs w:val="20"/>
          <w:lang w:val="ru-RU"/>
        </w:rPr>
        <w:t>Извор: РЗС, Попис становништва, домаћинстава и станова 2011. у Републици Србији – Књига 3 Школска спрема, писменост и компјутерска писменост</w:t>
      </w:r>
    </w:p>
    <w:p w14:paraId="5FDADA41"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69F3E10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Посматрано по старости, највише неписмених је са 65 и више година, а посматрано по полу знатно већи проценат неписмених је међу женском популацијом.</w:t>
      </w:r>
    </w:p>
    <w:p w14:paraId="4C0DB013"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4428A883" w14:textId="7BFE1DFD" w:rsidR="00B204E1" w:rsidRPr="00316192" w:rsidRDefault="00F83813" w:rsidP="00CA5967">
      <w:pPr>
        <w:pStyle w:val="NoSpacing"/>
        <w:shd w:val="clear" w:color="auto" w:fill="FFFFFF" w:themeFill="background1"/>
        <w:ind w:firstLine="993"/>
        <w:rPr>
          <w:rFonts w:ascii="Arial" w:hAnsi="Arial" w:cs="Arial"/>
          <w:sz w:val="20"/>
          <w:szCs w:val="20"/>
          <w:lang w:val="ru-RU"/>
        </w:rPr>
      </w:pPr>
      <w:r w:rsidRPr="00316192">
        <w:rPr>
          <w:rFonts w:ascii="Arial" w:hAnsi="Arial" w:cs="Arial"/>
          <w:sz w:val="20"/>
          <w:szCs w:val="20"/>
          <w:lang w:val="ru-RU"/>
        </w:rPr>
        <w:t>Табела 24</w:t>
      </w:r>
      <w:r w:rsidR="00CA5967" w:rsidRPr="00CA5967">
        <w:rPr>
          <w:rFonts w:ascii="Arial" w:hAnsi="Arial" w:cs="Arial"/>
          <w:sz w:val="20"/>
          <w:szCs w:val="20"/>
          <w:lang w:val="ru-RU"/>
        </w:rPr>
        <w:t>.</w:t>
      </w:r>
      <w:r w:rsidR="00B204E1" w:rsidRPr="00316192">
        <w:rPr>
          <w:rFonts w:ascii="Arial" w:hAnsi="Arial" w:cs="Arial"/>
          <w:sz w:val="20"/>
          <w:szCs w:val="20"/>
          <w:lang w:val="ru-RU"/>
        </w:rPr>
        <w:t xml:space="preserve"> Неписмено становништво по полу и старости,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68"/>
        <w:gridCol w:w="1985"/>
        <w:gridCol w:w="1554"/>
        <w:gridCol w:w="1225"/>
      </w:tblGrid>
      <w:tr w:rsidR="00B204E1" w:rsidRPr="00316192" w14:paraId="706446B2" w14:textId="77777777" w:rsidTr="000D47DB">
        <w:trPr>
          <w:trHeight w:val="302"/>
          <w:jc w:val="center"/>
        </w:trPr>
        <w:tc>
          <w:tcPr>
            <w:tcW w:w="2268" w:type="dxa"/>
            <w:shd w:val="clear" w:color="auto" w:fill="DDD9C3" w:themeFill="background2" w:themeFillShade="E6"/>
          </w:tcPr>
          <w:p w14:paraId="66D57ABC" w14:textId="77777777" w:rsidR="00B204E1" w:rsidRPr="00316192" w:rsidRDefault="00B204E1" w:rsidP="007B17AE">
            <w:pPr>
              <w:pStyle w:val="NoSpacing"/>
              <w:rPr>
                <w:rFonts w:ascii="Arial" w:hAnsi="Arial" w:cs="Arial"/>
                <w:b/>
                <w:bCs/>
                <w:sz w:val="20"/>
                <w:szCs w:val="20"/>
                <w:lang w:val="ru-RU"/>
              </w:rPr>
            </w:pPr>
          </w:p>
        </w:tc>
        <w:tc>
          <w:tcPr>
            <w:tcW w:w="1985" w:type="dxa"/>
            <w:shd w:val="clear" w:color="auto" w:fill="DDD9C3" w:themeFill="background2" w:themeFillShade="E6"/>
            <w:hideMark/>
          </w:tcPr>
          <w:p w14:paraId="26D273A3"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укупно</w:t>
            </w:r>
            <w:proofErr w:type="spellEnd"/>
          </w:p>
        </w:tc>
        <w:tc>
          <w:tcPr>
            <w:tcW w:w="1554" w:type="dxa"/>
            <w:shd w:val="clear" w:color="auto" w:fill="DDD9C3" w:themeFill="background2" w:themeFillShade="E6"/>
            <w:hideMark/>
          </w:tcPr>
          <w:p w14:paraId="72AAF8EC"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мушко</w:t>
            </w:r>
            <w:proofErr w:type="spellEnd"/>
          </w:p>
        </w:tc>
        <w:tc>
          <w:tcPr>
            <w:tcW w:w="1225" w:type="dxa"/>
            <w:shd w:val="clear" w:color="auto" w:fill="DDD9C3" w:themeFill="background2" w:themeFillShade="E6"/>
            <w:hideMark/>
          </w:tcPr>
          <w:p w14:paraId="241C653B"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женско</w:t>
            </w:r>
            <w:proofErr w:type="spellEnd"/>
          </w:p>
        </w:tc>
      </w:tr>
      <w:tr w:rsidR="00B204E1" w:rsidRPr="00316192" w14:paraId="27A2CAB9" w14:textId="77777777" w:rsidTr="000D47DB">
        <w:trPr>
          <w:trHeight w:val="302"/>
          <w:jc w:val="center"/>
        </w:trPr>
        <w:tc>
          <w:tcPr>
            <w:tcW w:w="2268" w:type="dxa"/>
            <w:shd w:val="clear" w:color="auto" w:fill="FFFFFF" w:themeFill="background1"/>
            <w:hideMark/>
          </w:tcPr>
          <w:p w14:paraId="51F918B1"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неписмених</w:t>
            </w:r>
            <w:proofErr w:type="spellEnd"/>
          </w:p>
        </w:tc>
        <w:tc>
          <w:tcPr>
            <w:tcW w:w="1985" w:type="dxa"/>
            <w:shd w:val="clear" w:color="auto" w:fill="FFFFFF" w:themeFill="background1"/>
            <w:hideMark/>
          </w:tcPr>
          <w:p w14:paraId="5C352C3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260</w:t>
            </w:r>
          </w:p>
        </w:tc>
        <w:tc>
          <w:tcPr>
            <w:tcW w:w="1554" w:type="dxa"/>
            <w:shd w:val="clear" w:color="auto" w:fill="FFFFFF" w:themeFill="background1"/>
            <w:hideMark/>
          </w:tcPr>
          <w:p w14:paraId="7EEE4C1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63</w:t>
            </w:r>
          </w:p>
        </w:tc>
        <w:tc>
          <w:tcPr>
            <w:tcW w:w="1225" w:type="dxa"/>
            <w:shd w:val="clear" w:color="auto" w:fill="FFFFFF" w:themeFill="background1"/>
            <w:hideMark/>
          </w:tcPr>
          <w:p w14:paraId="16E9EFD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197</w:t>
            </w:r>
          </w:p>
        </w:tc>
      </w:tr>
      <w:tr w:rsidR="00B204E1" w:rsidRPr="00316192" w14:paraId="41FDE788" w14:textId="77777777" w:rsidTr="000D47DB">
        <w:trPr>
          <w:trHeight w:val="284"/>
          <w:jc w:val="center"/>
        </w:trPr>
        <w:tc>
          <w:tcPr>
            <w:tcW w:w="2268" w:type="dxa"/>
            <w:shd w:val="clear" w:color="auto" w:fill="FFFFFF" w:themeFill="background1"/>
            <w:hideMark/>
          </w:tcPr>
          <w:p w14:paraId="2B47D6D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Проценат</w:t>
            </w:r>
            <w:proofErr w:type="spellEnd"/>
            <w:r w:rsidRPr="00316192">
              <w:rPr>
                <w:rFonts w:ascii="Arial" w:hAnsi="Arial" w:cs="Arial"/>
                <w:sz w:val="20"/>
                <w:szCs w:val="20"/>
              </w:rPr>
              <w:t xml:space="preserve"> </w:t>
            </w:r>
            <w:proofErr w:type="spellStart"/>
            <w:r w:rsidRPr="00316192">
              <w:rPr>
                <w:rFonts w:ascii="Arial" w:hAnsi="Arial" w:cs="Arial"/>
                <w:sz w:val="20"/>
                <w:szCs w:val="20"/>
              </w:rPr>
              <w:t>неписмених</w:t>
            </w:r>
            <w:proofErr w:type="spellEnd"/>
          </w:p>
        </w:tc>
        <w:tc>
          <w:tcPr>
            <w:tcW w:w="1985" w:type="dxa"/>
            <w:shd w:val="clear" w:color="auto" w:fill="FFFFFF" w:themeFill="background1"/>
            <w:hideMark/>
          </w:tcPr>
          <w:p w14:paraId="7E0A332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2,33</w:t>
            </w:r>
          </w:p>
        </w:tc>
        <w:tc>
          <w:tcPr>
            <w:tcW w:w="1554" w:type="dxa"/>
            <w:shd w:val="clear" w:color="auto" w:fill="FFFFFF" w:themeFill="background1"/>
            <w:hideMark/>
          </w:tcPr>
          <w:p w14:paraId="68591D5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1,09</w:t>
            </w:r>
          </w:p>
        </w:tc>
        <w:tc>
          <w:tcPr>
            <w:tcW w:w="1225" w:type="dxa"/>
            <w:shd w:val="clear" w:color="auto" w:fill="FFFFFF" w:themeFill="background1"/>
            <w:hideMark/>
          </w:tcPr>
          <w:p w14:paraId="3DC8234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3,65</w:t>
            </w:r>
          </w:p>
        </w:tc>
      </w:tr>
      <w:tr w:rsidR="00B204E1" w:rsidRPr="00316192" w14:paraId="096AC3CC" w14:textId="77777777" w:rsidTr="000D47DB">
        <w:trPr>
          <w:trHeight w:val="302"/>
          <w:jc w:val="center"/>
        </w:trPr>
        <w:tc>
          <w:tcPr>
            <w:tcW w:w="2268" w:type="dxa"/>
            <w:shd w:val="clear" w:color="auto" w:fill="FFFFFF" w:themeFill="background1"/>
            <w:hideMark/>
          </w:tcPr>
          <w:p w14:paraId="44A8219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Неписмени</w:t>
            </w:r>
            <w:proofErr w:type="spellEnd"/>
            <w:r w:rsidRPr="00316192">
              <w:rPr>
                <w:rFonts w:ascii="Arial" w:hAnsi="Arial" w:cs="Arial"/>
                <w:sz w:val="20"/>
                <w:szCs w:val="20"/>
              </w:rPr>
              <w:t xml:space="preserve"> 10-14</w:t>
            </w:r>
          </w:p>
        </w:tc>
        <w:tc>
          <w:tcPr>
            <w:tcW w:w="1985" w:type="dxa"/>
            <w:shd w:val="clear" w:color="auto" w:fill="FFFFFF" w:themeFill="background1"/>
            <w:hideMark/>
          </w:tcPr>
          <w:p w14:paraId="011DD89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w:t>
            </w:r>
          </w:p>
        </w:tc>
        <w:tc>
          <w:tcPr>
            <w:tcW w:w="1554" w:type="dxa"/>
            <w:shd w:val="clear" w:color="auto" w:fill="FFFFFF" w:themeFill="background1"/>
            <w:hideMark/>
          </w:tcPr>
          <w:p w14:paraId="710A721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w:t>
            </w:r>
          </w:p>
        </w:tc>
        <w:tc>
          <w:tcPr>
            <w:tcW w:w="1225" w:type="dxa"/>
            <w:shd w:val="clear" w:color="auto" w:fill="FFFFFF" w:themeFill="background1"/>
            <w:hideMark/>
          </w:tcPr>
          <w:p w14:paraId="38C8C64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w:t>
            </w:r>
          </w:p>
        </w:tc>
      </w:tr>
      <w:tr w:rsidR="00B204E1" w:rsidRPr="00316192" w14:paraId="442C238E" w14:textId="77777777" w:rsidTr="000D47DB">
        <w:trPr>
          <w:trHeight w:val="284"/>
          <w:jc w:val="center"/>
        </w:trPr>
        <w:tc>
          <w:tcPr>
            <w:tcW w:w="2268" w:type="dxa"/>
            <w:shd w:val="clear" w:color="auto" w:fill="FFFFFF" w:themeFill="background1"/>
            <w:hideMark/>
          </w:tcPr>
          <w:p w14:paraId="5FE61936"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Неписмени</w:t>
            </w:r>
            <w:proofErr w:type="spellEnd"/>
            <w:r w:rsidRPr="00316192">
              <w:rPr>
                <w:rFonts w:ascii="Arial" w:hAnsi="Arial" w:cs="Arial"/>
                <w:sz w:val="20"/>
                <w:szCs w:val="20"/>
              </w:rPr>
              <w:t xml:space="preserve"> 15-19</w:t>
            </w:r>
          </w:p>
        </w:tc>
        <w:tc>
          <w:tcPr>
            <w:tcW w:w="1985" w:type="dxa"/>
            <w:shd w:val="clear" w:color="auto" w:fill="FFFFFF" w:themeFill="background1"/>
            <w:hideMark/>
          </w:tcPr>
          <w:p w14:paraId="19621DF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w:t>
            </w:r>
          </w:p>
        </w:tc>
        <w:tc>
          <w:tcPr>
            <w:tcW w:w="1554" w:type="dxa"/>
            <w:shd w:val="clear" w:color="auto" w:fill="FFFFFF" w:themeFill="background1"/>
            <w:hideMark/>
          </w:tcPr>
          <w:p w14:paraId="64251F9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w:t>
            </w:r>
          </w:p>
        </w:tc>
        <w:tc>
          <w:tcPr>
            <w:tcW w:w="1225" w:type="dxa"/>
            <w:shd w:val="clear" w:color="auto" w:fill="FFFFFF" w:themeFill="background1"/>
            <w:hideMark/>
          </w:tcPr>
          <w:p w14:paraId="7F38E16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w:t>
            </w:r>
          </w:p>
        </w:tc>
      </w:tr>
      <w:tr w:rsidR="00B204E1" w:rsidRPr="00316192" w14:paraId="4F90EB0B" w14:textId="77777777" w:rsidTr="000D47DB">
        <w:trPr>
          <w:trHeight w:val="284"/>
          <w:jc w:val="center"/>
        </w:trPr>
        <w:tc>
          <w:tcPr>
            <w:tcW w:w="2268" w:type="dxa"/>
            <w:shd w:val="clear" w:color="auto" w:fill="FFFFFF" w:themeFill="background1"/>
            <w:hideMark/>
          </w:tcPr>
          <w:p w14:paraId="6C5CD13B"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Неписмени</w:t>
            </w:r>
            <w:proofErr w:type="spellEnd"/>
            <w:r w:rsidRPr="00316192">
              <w:rPr>
                <w:rFonts w:ascii="Arial" w:hAnsi="Arial" w:cs="Arial"/>
                <w:sz w:val="20"/>
                <w:szCs w:val="20"/>
              </w:rPr>
              <w:t xml:space="preserve"> 20-34</w:t>
            </w:r>
          </w:p>
        </w:tc>
        <w:tc>
          <w:tcPr>
            <w:tcW w:w="1985" w:type="dxa"/>
            <w:shd w:val="clear" w:color="auto" w:fill="FFFFFF" w:themeFill="background1"/>
            <w:hideMark/>
          </w:tcPr>
          <w:p w14:paraId="3FD3ABA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w:t>
            </w:r>
          </w:p>
        </w:tc>
        <w:tc>
          <w:tcPr>
            <w:tcW w:w="1554" w:type="dxa"/>
            <w:shd w:val="clear" w:color="auto" w:fill="FFFFFF" w:themeFill="background1"/>
            <w:hideMark/>
          </w:tcPr>
          <w:p w14:paraId="366E3E1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18</w:t>
            </w:r>
          </w:p>
        </w:tc>
        <w:tc>
          <w:tcPr>
            <w:tcW w:w="1225" w:type="dxa"/>
            <w:shd w:val="clear" w:color="auto" w:fill="FFFFFF" w:themeFill="background1"/>
            <w:hideMark/>
          </w:tcPr>
          <w:p w14:paraId="3E514A0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w:t>
            </w:r>
          </w:p>
        </w:tc>
      </w:tr>
      <w:tr w:rsidR="00B204E1" w:rsidRPr="00316192" w14:paraId="3F16662E" w14:textId="77777777" w:rsidTr="000D47DB">
        <w:trPr>
          <w:trHeight w:val="302"/>
          <w:jc w:val="center"/>
        </w:trPr>
        <w:tc>
          <w:tcPr>
            <w:tcW w:w="2268" w:type="dxa"/>
            <w:shd w:val="clear" w:color="auto" w:fill="FFFFFF" w:themeFill="background1"/>
            <w:hideMark/>
          </w:tcPr>
          <w:p w14:paraId="0595E74E"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lastRenderedPageBreak/>
              <w:t>Неписмени</w:t>
            </w:r>
            <w:proofErr w:type="spellEnd"/>
            <w:r w:rsidRPr="00316192">
              <w:rPr>
                <w:rFonts w:ascii="Arial" w:hAnsi="Arial" w:cs="Arial"/>
                <w:sz w:val="20"/>
                <w:szCs w:val="20"/>
              </w:rPr>
              <w:t xml:space="preserve"> 35-49</w:t>
            </w:r>
          </w:p>
        </w:tc>
        <w:tc>
          <w:tcPr>
            <w:tcW w:w="1985" w:type="dxa"/>
            <w:shd w:val="clear" w:color="auto" w:fill="FFFFFF" w:themeFill="background1"/>
            <w:hideMark/>
          </w:tcPr>
          <w:p w14:paraId="62D75AC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20</w:t>
            </w:r>
          </w:p>
        </w:tc>
        <w:tc>
          <w:tcPr>
            <w:tcW w:w="1554" w:type="dxa"/>
            <w:shd w:val="clear" w:color="auto" w:fill="FFFFFF" w:themeFill="background1"/>
            <w:hideMark/>
          </w:tcPr>
          <w:p w14:paraId="7AC33E8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w:t>
            </w:r>
          </w:p>
        </w:tc>
        <w:tc>
          <w:tcPr>
            <w:tcW w:w="1225" w:type="dxa"/>
            <w:shd w:val="clear" w:color="auto" w:fill="FFFFFF" w:themeFill="background1"/>
            <w:hideMark/>
          </w:tcPr>
          <w:p w14:paraId="2F432CB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w:t>
            </w:r>
          </w:p>
        </w:tc>
      </w:tr>
      <w:tr w:rsidR="00B204E1" w:rsidRPr="00316192" w14:paraId="5AB8B7CB" w14:textId="77777777" w:rsidTr="000D47DB">
        <w:trPr>
          <w:trHeight w:val="284"/>
          <w:jc w:val="center"/>
        </w:trPr>
        <w:tc>
          <w:tcPr>
            <w:tcW w:w="2268" w:type="dxa"/>
            <w:shd w:val="clear" w:color="auto" w:fill="FFFFFF" w:themeFill="background1"/>
            <w:hideMark/>
          </w:tcPr>
          <w:p w14:paraId="595AD16B"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Неписмени</w:t>
            </w:r>
            <w:proofErr w:type="spellEnd"/>
            <w:r w:rsidRPr="00316192">
              <w:rPr>
                <w:rFonts w:ascii="Arial" w:hAnsi="Arial" w:cs="Arial"/>
                <w:sz w:val="20"/>
                <w:szCs w:val="20"/>
              </w:rPr>
              <w:t xml:space="preserve"> 50-64</w:t>
            </w:r>
          </w:p>
        </w:tc>
        <w:tc>
          <w:tcPr>
            <w:tcW w:w="1985" w:type="dxa"/>
            <w:shd w:val="clear" w:color="auto" w:fill="FFFFFF" w:themeFill="background1"/>
            <w:hideMark/>
          </w:tcPr>
          <w:p w14:paraId="0C20E67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31</w:t>
            </w:r>
          </w:p>
        </w:tc>
        <w:tc>
          <w:tcPr>
            <w:tcW w:w="1554" w:type="dxa"/>
            <w:shd w:val="clear" w:color="auto" w:fill="FFFFFF" w:themeFill="background1"/>
            <w:hideMark/>
          </w:tcPr>
          <w:p w14:paraId="6537237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w:t>
            </w:r>
          </w:p>
        </w:tc>
        <w:tc>
          <w:tcPr>
            <w:tcW w:w="1225" w:type="dxa"/>
            <w:shd w:val="clear" w:color="auto" w:fill="FFFFFF" w:themeFill="background1"/>
            <w:hideMark/>
          </w:tcPr>
          <w:p w14:paraId="0F58BF8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w:t>
            </w:r>
          </w:p>
        </w:tc>
      </w:tr>
      <w:tr w:rsidR="00B204E1" w:rsidRPr="00316192" w14:paraId="4912AC35" w14:textId="77777777" w:rsidTr="000D47DB">
        <w:trPr>
          <w:trHeight w:val="302"/>
          <w:jc w:val="center"/>
        </w:trPr>
        <w:tc>
          <w:tcPr>
            <w:tcW w:w="2268" w:type="dxa"/>
            <w:shd w:val="clear" w:color="auto" w:fill="FFFFFF" w:themeFill="background1"/>
            <w:hideMark/>
          </w:tcPr>
          <w:p w14:paraId="7B6FDC75"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Неписмени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преко</w:t>
            </w:r>
            <w:proofErr w:type="spellEnd"/>
            <w:r w:rsidRPr="00316192">
              <w:rPr>
                <w:rFonts w:ascii="Arial" w:hAnsi="Arial" w:cs="Arial"/>
                <w:sz w:val="20"/>
                <w:szCs w:val="20"/>
              </w:rPr>
              <w:t xml:space="preserve"> 65</w:t>
            </w:r>
          </w:p>
        </w:tc>
        <w:tc>
          <w:tcPr>
            <w:tcW w:w="1985" w:type="dxa"/>
            <w:shd w:val="clear" w:color="auto" w:fill="FFFFFF" w:themeFill="background1"/>
            <w:hideMark/>
          </w:tcPr>
          <w:p w14:paraId="0D695C0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166</w:t>
            </w:r>
          </w:p>
        </w:tc>
        <w:tc>
          <w:tcPr>
            <w:tcW w:w="1554" w:type="dxa"/>
            <w:shd w:val="clear" w:color="auto" w:fill="FFFFFF" w:themeFill="background1"/>
            <w:hideMark/>
          </w:tcPr>
          <w:p w14:paraId="1DFD602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w:t>
            </w:r>
          </w:p>
        </w:tc>
        <w:tc>
          <w:tcPr>
            <w:tcW w:w="1225" w:type="dxa"/>
            <w:shd w:val="clear" w:color="auto" w:fill="FFFFFF" w:themeFill="background1"/>
            <w:hideMark/>
          </w:tcPr>
          <w:p w14:paraId="1C5D79B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147</w:t>
            </w:r>
          </w:p>
        </w:tc>
      </w:tr>
    </w:tbl>
    <w:p w14:paraId="6C654179" w14:textId="044866B6" w:rsidR="00B204E1" w:rsidRPr="00316192" w:rsidRDefault="00B204E1" w:rsidP="00CA5967">
      <w:pPr>
        <w:pStyle w:val="NoSpacing"/>
        <w:shd w:val="clear" w:color="auto" w:fill="FFFFFF" w:themeFill="background1"/>
        <w:tabs>
          <w:tab w:val="left" w:pos="993"/>
        </w:tabs>
        <w:jc w:val="center"/>
        <w:rPr>
          <w:rFonts w:ascii="Arial" w:hAnsi="Arial" w:cs="Arial"/>
          <w:sz w:val="20"/>
          <w:szCs w:val="20"/>
          <w:lang w:val="ru-RU"/>
        </w:rPr>
      </w:pPr>
      <w:r w:rsidRPr="00316192">
        <w:rPr>
          <w:rFonts w:ascii="Arial" w:hAnsi="Arial" w:cs="Arial"/>
          <w:sz w:val="20"/>
          <w:szCs w:val="20"/>
          <w:lang w:val="ru-RU"/>
        </w:rPr>
        <w:t>Извор: РЗС, Становништво старо 10 и више година према полу,а</w:t>
      </w:r>
      <w:r w:rsidR="00CA5967">
        <w:rPr>
          <w:rFonts w:ascii="Arial" w:hAnsi="Arial" w:cs="Arial"/>
          <w:sz w:val="20"/>
          <w:szCs w:val="20"/>
          <w:lang w:val="en-GB"/>
        </w:rPr>
        <w:t xml:space="preserve"> </w:t>
      </w:r>
      <w:r w:rsidRPr="00316192">
        <w:rPr>
          <w:rFonts w:ascii="Arial" w:hAnsi="Arial" w:cs="Arial"/>
          <w:sz w:val="20"/>
          <w:szCs w:val="20"/>
          <w:lang w:val="ru-RU"/>
        </w:rPr>
        <w:t>неписмени и према старости, по општинама и градовима, 2011.</w:t>
      </w:r>
    </w:p>
    <w:p w14:paraId="038D9F18" w14:textId="77777777" w:rsidR="00B204E1" w:rsidRPr="00CA5967" w:rsidRDefault="00B204E1" w:rsidP="00B204E1">
      <w:pPr>
        <w:pStyle w:val="NoSpacing"/>
        <w:shd w:val="clear" w:color="auto" w:fill="FFFFFF" w:themeFill="background1"/>
        <w:jc w:val="both"/>
        <w:rPr>
          <w:rFonts w:ascii="Arial" w:hAnsi="Arial" w:cs="Arial"/>
          <w:color w:val="76923C" w:themeColor="accent3" w:themeShade="BF"/>
          <w:sz w:val="20"/>
          <w:szCs w:val="20"/>
          <w:lang w:val="ru-RU"/>
        </w:rPr>
      </w:pPr>
    </w:p>
    <w:p w14:paraId="6B1D10FE"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4.12. Породице и домаћинства</w:t>
      </w:r>
    </w:p>
    <w:p w14:paraId="5521BFBB"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0AC552A9"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4.12.1. Породице</w:t>
      </w:r>
    </w:p>
    <w:p w14:paraId="4F00DC2F"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6F0BD927"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Према броју деце у Белој Паланци, најбројније су породице са једним дететом (</w:t>
      </w:r>
      <w:r w:rsidRPr="00316192">
        <w:rPr>
          <w:rFonts w:ascii="Arial" w:hAnsi="Arial" w:cs="Arial"/>
          <w:sz w:val="20"/>
          <w:szCs w:val="20"/>
        </w:rPr>
        <w:t>31,61</w:t>
      </w:r>
      <w:r w:rsidRPr="00316192">
        <w:rPr>
          <w:rFonts w:ascii="Arial" w:hAnsi="Arial" w:cs="Arial"/>
          <w:sz w:val="20"/>
          <w:szCs w:val="20"/>
          <w:lang w:val="ru-RU"/>
        </w:rPr>
        <w:t>%), следе породице са двоје деце (</w:t>
      </w:r>
      <w:r w:rsidRPr="00316192">
        <w:rPr>
          <w:rFonts w:ascii="Arial" w:hAnsi="Arial" w:cs="Arial"/>
          <w:sz w:val="20"/>
          <w:szCs w:val="20"/>
        </w:rPr>
        <w:t>24,65</w:t>
      </w:r>
      <w:r w:rsidRPr="00316192">
        <w:rPr>
          <w:rFonts w:ascii="Arial" w:hAnsi="Arial" w:cs="Arial"/>
          <w:sz w:val="20"/>
          <w:szCs w:val="20"/>
          <w:lang w:val="ru-RU"/>
        </w:rPr>
        <w:t>%), док је са троје и више деце 4,56% породица од укупног броја породица са децом.</w:t>
      </w:r>
    </w:p>
    <w:p w14:paraId="3496A474"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122FD694" w14:textId="75F5EF54" w:rsidR="00B204E1" w:rsidRPr="00316192" w:rsidRDefault="003A6A67" w:rsidP="00F94A0E">
      <w:pPr>
        <w:pStyle w:val="NoSpacing"/>
        <w:shd w:val="clear" w:color="auto" w:fill="FFFFFF" w:themeFill="background1"/>
        <w:tabs>
          <w:tab w:val="left" w:pos="993"/>
        </w:tabs>
        <w:rPr>
          <w:rFonts w:ascii="Arial" w:hAnsi="Arial" w:cs="Arial"/>
          <w:sz w:val="20"/>
          <w:szCs w:val="20"/>
          <w:lang w:val="ru-RU"/>
        </w:rPr>
      </w:pPr>
      <w:r w:rsidRPr="00316192">
        <w:rPr>
          <w:rFonts w:ascii="Arial" w:hAnsi="Arial" w:cs="Arial"/>
          <w:sz w:val="20"/>
          <w:szCs w:val="20"/>
          <w:lang w:val="ru-RU"/>
        </w:rPr>
        <w:t>Табела 25</w:t>
      </w:r>
      <w:r w:rsidR="00F94A0E">
        <w:rPr>
          <w:rFonts w:ascii="Arial" w:hAnsi="Arial" w:cs="Arial"/>
          <w:sz w:val="20"/>
          <w:szCs w:val="20"/>
          <w:lang w:val="en-GB"/>
        </w:rPr>
        <w:t>.</w:t>
      </w:r>
      <w:r w:rsidR="00B204E1" w:rsidRPr="00316192">
        <w:rPr>
          <w:rFonts w:ascii="Arial" w:hAnsi="Arial" w:cs="Arial"/>
          <w:sz w:val="20"/>
          <w:szCs w:val="20"/>
          <w:lang w:val="ru-RU"/>
        </w:rPr>
        <w:t xml:space="preserve"> Структура породица према броју деце у породици, 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284"/>
        <w:gridCol w:w="1934"/>
        <w:gridCol w:w="1771"/>
      </w:tblGrid>
      <w:tr w:rsidR="00B204E1" w:rsidRPr="00316192" w14:paraId="4B1CD424" w14:textId="77777777" w:rsidTr="00F94A0E">
        <w:trPr>
          <w:trHeight w:val="414"/>
        </w:trPr>
        <w:tc>
          <w:tcPr>
            <w:tcW w:w="328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0479679" w14:textId="77777777" w:rsidR="00B204E1" w:rsidRPr="00316192" w:rsidRDefault="00B204E1" w:rsidP="00104FDE">
            <w:pPr>
              <w:pStyle w:val="NoSpacing"/>
              <w:rPr>
                <w:rFonts w:ascii="Arial" w:hAnsi="Arial" w:cs="Arial"/>
                <w:sz w:val="20"/>
                <w:szCs w:val="20"/>
                <w:lang w:val="ru-RU"/>
              </w:rPr>
            </w:pPr>
          </w:p>
        </w:tc>
        <w:tc>
          <w:tcPr>
            <w:tcW w:w="193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65648E53" w14:textId="77777777" w:rsidR="00B204E1" w:rsidRPr="00316192" w:rsidRDefault="00B204E1" w:rsidP="00104FDE">
            <w:pPr>
              <w:pStyle w:val="NoSpacing"/>
              <w:rPr>
                <w:rFonts w:ascii="Arial" w:hAnsi="Arial" w:cs="Arial"/>
                <w:b/>
                <w:bCs/>
                <w:sz w:val="20"/>
                <w:szCs w:val="20"/>
                <w:lang w:val="ru-RU"/>
              </w:rPr>
            </w:pPr>
          </w:p>
          <w:p w14:paraId="5DB4F558" w14:textId="77777777" w:rsidR="00B204E1" w:rsidRPr="00316192" w:rsidRDefault="00B204E1" w:rsidP="00104FDE">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c>
          <w:tcPr>
            <w:tcW w:w="177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2352017" w14:textId="77777777" w:rsidR="00B204E1" w:rsidRPr="00316192" w:rsidRDefault="00B204E1" w:rsidP="00104FDE">
            <w:pPr>
              <w:pStyle w:val="NoSpacing"/>
              <w:rPr>
                <w:rFonts w:ascii="Arial" w:hAnsi="Arial" w:cs="Arial"/>
                <w:b/>
                <w:bCs/>
                <w:sz w:val="20"/>
                <w:szCs w:val="20"/>
                <w:lang w:val="ru-RU"/>
              </w:rPr>
            </w:pPr>
            <w:r w:rsidRPr="00316192">
              <w:rPr>
                <w:rFonts w:ascii="Arial" w:hAnsi="Arial" w:cs="Arial"/>
                <w:b/>
                <w:bCs/>
                <w:sz w:val="20"/>
                <w:szCs w:val="20"/>
                <w:lang w:val="ru-RU"/>
              </w:rPr>
              <w:t>Удео у укупном броју породица  (%)</w:t>
            </w:r>
          </w:p>
        </w:tc>
      </w:tr>
      <w:tr w:rsidR="00B204E1" w:rsidRPr="00316192" w14:paraId="53FC3081" w14:textId="77777777" w:rsidTr="00F94A0E">
        <w:trPr>
          <w:trHeight w:val="390"/>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C03555A" w14:textId="77777777" w:rsidR="00B204E1" w:rsidRPr="00316192" w:rsidRDefault="00B204E1">
            <w:pPr>
              <w:pStyle w:val="NoSpacing"/>
              <w:shd w:val="clear" w:color="auto" w:fill="FFFFFF" w:themeFill="background1"/>
              <w:jc w:val="both"/>
              <w:rPr>
                <w:rFonts w:ascii="Arial" w:hAnsi="Arial" w:cs="Arial"/>
                <w:sz w:val="20"/>
                <w:szCs w:val="20"/>
                <w:lang w:val="ru-RU"/>
              </w:rPr>
            </w:pP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породица</w:t>
            </w:r>
            <w:proofErr w:type="spellEnd"/>
            <w:r w:rsidRPr="00316192">
              <w:rPr>
                <w:rFonts w:ascii="Arial" w:hAnsi="Arial" w:cs="Arial"/>
                <w:sz w:val="20"/>
                <w:szCs w:val="20"/>
              </w:rPr>
              <w:t xml:space="preserve"> </w:t>
            </w:r>
            <w:r w:rsidRPr="00316192">
              <w:rPr>
                <w:rFonts w:ascii="Arial" w:hAnsi="Arial" w:cs="Arial"/>
                <w:bCs/>
                <w:sz w:val="20"/>
                <w:szCs w:val="20"/>
                <w:lang w:val="ru-RU"/>
              </w:rPr>
              <w:t>–</w:t>
            </w:r>
            <w:r w:rsidRPr="00316192">
              <w:rPr>
                <w:rFonts w:ascii="Arial" w:hAnsi="Arial" w:cs="Arial"/>
                <w:sz w:val="20"/>
                <w:szCs w:val="20"/>
              </w:rPr>
              <w:t xml:space="preserve"> </w:t>
            </w:r>
            <w:proofErr w:type="spellStart"/>
            <w:r w:rsidRPr="00316192">
              <w:rPr>
                <w:rFonts w:ascii="Arial" w:hAnsi="Arial" w:cs="Arial"/>
                <w:sz w:val="20"/>
                <w:szCs w:val="20"/>
              </w:rPr>
              <w:t>укупно</w:t>
            </w:r>
            <w:proofErr w:type="spellEnd"/>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6EE3A3C"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3.635</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C3CCFC9" w14:textId="77777777" w:rsidR="00B204E1" w:rsidRPr="00316192" w:rsidRDefault="00B204E1">
            <w:pPr>
              <w:pStyle w:val="NoSpacing"/>
              <w:shd w:val="clear" w:color="auto" w:fill="FFFFFF" w:themeFill="background1"/>
              <w:jc w:val="both"/>
              <w:rPr>
                <w:rFonts w:ascii="Arial" w:hAnsi="Arial" w:cs="Arial"/>
                <w:sz w:val="20"/>
                <w:szCs w:val="20"/>
                <w:lang w:val="es-CO"/>
              </w:rPr>
            </w:pPr>
            <w:r w:rsidRPr="00316192">
              <w:rPr>
                <w:rFonts w:ascii="Arial" w:hAnsi="Arial" w:cs="Arial"/>
                <w:sz w:val="20"/>
                <w:szCs w:val="20"/>
                <w:lang w:val="es-CO"/>
              </w:rPr>
              <w:t>100,00</w:t>
            </w:r>
          </w:p>
        </w:tc>
      </w:tr>
      <w:tr w:rsidR="00B204E1" w:rsidRPr="00316192" w14:paraId="4B4DCA2F" w14:textId="77777777" w:rsidTr="00F94A0E">
        <w:trPr>
          <w:trHeight w:val="390"/>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CDDA094" w14:textId="77777777" w:rsidR="00B204E1" w:rsidRPr="00316192" w:rsidRDefault="00B204E1">
            <w:pPr>
              <w:pStyle w:val="NoSpacing"/>
              <w:shd w:val="clear" w:color="auto" w:fill="FFFFFF" w:themeFill="background1"/>
              <w:jc w:val="both"/>
              <w:rPr>
                <w:rFonts w:ascii="Arial" w:hAnsi="Arial" w:cs="Arial"/>
                <w:sz w:val="20"/>
                <w:szCs w:val="20"/>
                <w:lang w:val="ru-RU"/>
              </w:rPr>
            </w:pP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породица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без</w:t>
            </w:r>
            <w:proofErr w:type="spellEnd"/>
            <w:r w:rsidRPr="00316192">
              <w:rPr>
                <w:rFonts w:ascii="Arial" w:hAnsi="Arial" w:cs="Arial"/>
                <w:sz w:val="20"/>
                <w:szCs w:val="20"/>
              </w:rPr>
              <w:t xml:space="preserve"> </w:t>
            </w:r>
            <w:proofErr w:type="spellStart"/>
            <w:r w:rsidRPr="00316192">
              <w:rPr>
                <w:rFonts w:ascii="Arial" w:hAnsi="Arial" w:cs="Arial"/>
                <w:sz w:val="20"/>
                <w:szCs w:val="20"/>
              </w:rPr>
              <w:t>деце</w:t>
            </w:r>
            <w:proofErr w:type="spellEnd"/>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D660DD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1.424</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F2D637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39,17</w:t>
            </w:r>
          </w:p>
        </w:tc>
      </w:tr>
      <w:tr w:rsidR="00B204E1" w:rsidRPr="00316192" w14:paraId="4E9FB840" w14:textId="77777777" w:rsidTr="00F94A0E">
        <w:trPr>
          <w:trHeight w:val="390"/>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25253E1"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lang w:val="ru-RU"/>
              </w:rPr>
              <w:t xml:space="preserve">Број породица са децом </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B689A4F" w14:textId="77777777" w:rsidR="00B204E1" w:rsidRPr="00316192" w:rsidRDefault="00B204E1">
            <w:pPr>
              <w:pStyle w:val="NoSpacing"/>
              <w:shd w:val="clear" w:color="auto" w:fill="FFFFFF" w:themeFill="background1"/>
              <w:jc w:val="both"/>
              <w:rPr>
                <w:rFonts w:ascii="Arial" w:hAnsi="Arial" w:cs="Arial"/>
                <w:sz w:val="20"/>
                <w:szCs w:val="20"/>
                <w:lang w:val="es-CO"/>
              </w:rPr>
            </w:pPr>
            <w:r w:rsidRPr="00316192">
              <w:rPr>
                <w:rFonts w:ascii="Arial" w:hAnsi="Arial" w:cs="Arial"/>
                <w:sz w:val="20"/>
                <w:szCs w:val="20"/>
              </w:rPr>
              <w:t>2.211</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6F48BA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60,83</w:t>
            </w:r>
          </w:p>
        </w:tc>
      </w:tr>
      <w:tr w:rsidR="00B204E1" w:rsidRPr="00316192" w14:paraId="0A0C5695" w14:textId="77777777" w:rsidTr="00F94A0E">
        <w:trPr>
          <w:trHeight w:val="414"/>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06C5CDE"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породица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1 </w:t>
            </w:r>
            <w:proofErr w:type="spellStart"/>
            <w:r w:rsidRPr="00316192">
              <w:rPr>
                <w:rFonts w:ascii="Arial" w:hAnsi="Arial" w:cs="Arial"/>
                <w:sz w:val="20"/>
                <w:szCs w:val="20"/>
              </w:rPr>
              <w:t>дететом</w:t>
            </w:r>
            <w:proofErr w:type="spellEnd"/>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833A6E3" w14:textId="77777777" w:rsidR="00B204E1" w:rsidRPr="00316192" w:rsidRDefault="00B204E1">
            <w:pPr>
              <w:pStyle w:val="NoSpacing"/>
              <w:shd w:val="clear" w:color="auto" w:fill="FFFFFF" w:themeFill="background1"/>
              <w:jc w:val="both"/>
              <w:rPr>
                <w:rFonts w:ascii="Arial" w:hAnsi="Arial" w:cs="Arial"/>
                <w:sz w:val="20"/>
                <w:szCs w:val="20"/>
                <w:lang w:val="pl-PL"/>
              </w:rPr>
            </w:pPr>
            <w:r w:rsidRPr="00316192">
              <w:rPr>
                <w:rFonts w:ascii="Arial" w:hAnsi="Arial" w:cs="Arial"/>
                <w:sz w:val="20"/>
                <w:szCs w:val="20"/>
              </w:rPr>
              <w:t>1.149</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0961E1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31,61</w:t>
            </w:r>
          </w:p>
        </w:tc>
      </w:tr>
      <w:tr w:rsidR="00B204E1" w:rsidRPr="00316192" w14:paraId="500A98FE" w14:textId="77777777" w:rsidTr="00F94A0E">
        <w:trPr>
          <w:trHeight w:val="390"/>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66254E5"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породица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2 </w:t>
            </w:r>
            <w:proofErr w:type="spellStart"/>
            <w:r w:rsidRPr="00316192">
              <w:rPr>
                <w:rFonts w:ascii="Arial" w:hAnsi="Arial" w:cs="Arial"/>
                <w:sz w:val="20"/>
                <w:szCs w:val="20"/>
              </w:rPr>
              <w:t>детета</w:t>
            </w:r>
            <w:proofErr w:type="spellEnd"/>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55F8299" w14:textId="77777777" w:rsidR="00B204E1" w:rsidRPr="00316192" w:rsidRDefault="00B204E1">
            <w:pPr>
              <w:pStyle w:val="NoSpacing"/>
              <w:shd w:val="clear" w:color="auto" w:fill="FFFFFF" w:themeFill="background1"/>
              <w:jc w:val="both"/>
              <w:rPr>
                <w:rFonts w:ascii="Arial" w:hAnsi="Arial" w:cs="Arial"/>
                <w:sz w:val="20"/>
                <w:szCs w:val="20"/>
                <w:lang w:val="pl-PL"/>
              </w:rPr>
            </w:pPr>
            <w:r w:rsidRPr="00316192">
              <w:rPr>
                <w:rFonts w:ascii="Arial" w:hAnsi="Arial" w:cs="Arial"/>
                <w:sz w:val="20"/>
                <w:szCs w:val="20"/>
              </w:rPr>
              <w:t>896</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C22044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24,65</w:t>
            </w:r>
          </w:p>
        </w:tc>
      </w:tr>
      <w:tr w:rsidR="00B204E1" w:rsidRPr="00316192" w14:paraId="7478846E" w14:textId="77777777" w:rsidTr="00F94A0E">
        <w:trPr>
          <w:trHeight w:val="414"/>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9C1E84"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породица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3 </w:t>
            </w:r>
            <w:proofErr w:type="spellStart"/>
            <w:r w:rsidRPr="00316192">
              <w:rPr>
                <w:rFonts w:ascii="Arial" w:hAnsi="Arial" w:cs="Arial"/>
                <w:sz w:val="20"/>
                <w:szCs w:val="20"/>
              </w:rPr>
              <w:t>детета</w:t>
            </w:r>
            <w:proofErr w:type="spellEnd"/>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D4B8A6B" w14:textId="77777777" w:rsidR="00B204E1" w:rsidRPr="00316192" w:rsidRDefault="00B204E1">
            <w:pPr>
              <w:pStyle w:val="NoSpacing"/>
              <w:shd w:val="clear" w:color="auto" w:fill="FFFFFF" w:themeFill="background1"/>
              <w:jc w:val="both"/>
              <w:rPr>
                <w:rFonts w:ascii="Arial" w:hAnsi="Arial" w:cs="Arial"/>
                <w:sz w:val="20"/>
                <w:szCs w:val="20"/>
                <w:lang w:val="pl-PL"/>
              </w:rPr>
            </w:pPr>
            <w:r w:rsidRPr="00316192">
              <w:rPr>
                <w:rFonts w:ascii="Arial" w:hAnsi="Arial" w:cs="Arial"/>
                <w:sz w:val="20"/>
                <w:szCs w:val="20"/>
              </w:rPr>
              <w:t>116</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609E3E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3,19</w:t>
            </w:r>
          </w:p>
        </w:tc>
      </w:tr>
      <w:tr w:rsidR="00B204E1" w:rsidRPr="00316192" w14:paraId="791BEA5D" w14:textId="77777777" w:rsidTr="00F94A0E">
        <w:trPr>
          <w:trHeight w:val="390"/>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7D71A9"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породица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4 </w:t>
            </w:r>
            <w:proofErr w:type="spellStart"/>
            <w:r w:rsidRPr="00316192">
              <w:rPr>
                <w:rFonts w:ascii="Arial" w:hAnsi="Arial" w:cs="Arial"/>
                <w:sz w:val="20"/>
                <w:szCs w:val="20"/>
              </w:rPr>
              <w:t>детета</w:t>
            </w:r>
            <w:proofErr w:type="spellEnd"/>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D7E4A6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35</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0F9C58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0,96</w:t>
            </w:r>
          </w:p>
        </w:tc>
      </w:tr>
      <w:tr w:rsidR="00B204E1" w:rsidRPr="00316192" w14:paraId="27259978" w14:textId="77777777" w:rsidTr="00F94A0E">
        <w:trPr>
          <w:trHeight w:val="414"/>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FAEA92"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Број породица са 5 или више деце</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05B56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50C625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0,41</w:t>
            </w:r>
          </w:p>
        </w:tc>
      </w:tr>
      <w:tr w:rsidR="00B204E1" w:rsidRPr="00316192" w14:paraId="71A33AC5" w14:textId="77777777" w:rsidTr="00F94A0E">
        <w:trPr>
          <w:trHeight w:val="414"/>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87D5FB7"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Просечан број деце у породици</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CCDE87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1,59</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5CEAA9"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w:t>
            </w:r>
          </w:p>
        </w:tc>
      </w:tr>
    </w:tbl>
    <w:p w14:paraId="0A544CA3" w14:textId="77777777" w:rsidR="00F94A0E" w:rsidRDefault="00B204E1" w:rsidP="00F94A0E">
      <w:pPr>
        <w:pStyle w:val="NoSpacing"/>
        <w:shd w:val="clear" w:color="auto" w:fill="FFFFFF" w:themeFill="background1"/>
        <w:rPr>
          <w:rFonts w:ascii="Arial" w:hAnsi="Arial" w:cs="Arial"/>
          <w:sz w:val="20"/>
          <w:szCs w:val="20"/>
          <w:lang w:val="en-GB"/>
        </w:rPr>
      </w:pPr>
      <w:r w:rsidRPr="00316192">
        <w:rPr>
          <w:rFonts w:ascii="Arial" w:hAnsi="Arial" w:cs="Arial"/>
          <w:sz w:val="20"/>
          <w:szCs w:val="20"/>
          <w:lang w:val="ru-RU"/>
        </w:rPr>
        <w:t xml:space="preserve">Извор: РЗС, Књига 17 </w:t>
      </w:r>
      <w:r w:rsidR="003A6A67" w:rsidRPr="00316192">
        <w:rPr>
          <w:rFonts w:ascii="Arial" w:hAnsi="Arial" w:cs="Arial"/>
          <w:sz w:val="20"/>
          <w:szCs w:val="20"/>
          <w:lang w:val="ru-RU"/>
        </w:rPr>
        <w:t>–</w:t>
      </w:r>
      <w:r w:rsidRPr="00316192">
        <w:rPr>
          <w:rFonts w:ascii="Arial" w:hAnsi="Arial" w:cs="Arial"/>
          <w:sz w:val="20"/>
          <w:szCs w:val="20"/>
          <w:lang w:val="ru-RU"/>
        </w:rPr>
        <w:t xml:space="preserve"> Породи</w:t>
      </w:r>
      <w:r w:rsidR="003A6A67" w:rsidRPr="00316192">
        <w:rPr>
          <w:rFonts w:ascii="Arial" w:hAnsi="Arial" w:cs="Arial"/>
          <w:sz w:val="20"/>
          <w:szCs w:val="20"/>
          <w:lang w:val="ru-RU"/>
        </w:rPr>
        <w:t xml:space="preserve">це с децом </w:t>
      </w:r>
      <w:r w:rsidRPr="00316192">
        <w:rPr>
          <w:rFonts w:ascii="Arial" w:hAnsi="Arial" w:cs="Arial"/>
          <w:sz w:val="20"/>
          <w:szCs w:val="20"/>
          <w:lang w:val="ru-RU"/>
        </w:rPr>
        <w:t>Подаци по општинама и</w:t>
      </w:r>
      <w:r w:rsidR="00F94A0E">
        <w:rPr>
          <w:rFonts w:ascii="Arial" w:hAnsi="Arial" w:cs="Arial"/>
          <w:sz w:val="20"/>
          <w:szCs w:val="20"/>
          <w:lang w:val="en-GB"/>
        </w:rPr>
        <w:t xml:space="preserve"> </w:t>
      </w:r>
    </w:p>
    <w:p w14:paraId="1E128EA1" w14:textId="67A84A85" w:rsidR="00B204E1"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 xml:space="preserve">градовима, </w:t>
      </w:r>
      <w:r w:rsidR="00F94A0E">
        <w:rPr>
          <w:rFonts w:ascii="Arial" w:hAnsi="Arial" w:cs="Arial"/>
          <w:sz w:val="20"/>
          <w:szCs w:val="20"/>
          <w:lang w:val="en-GB"/>
        </w:rPr>
        <w:t>2</w:t>
      </w:r>
      <w:r w:rsidRPr="00316192">
        <w:rPr>
          <w:rFonts w:ascii="Arial" w:hAnsi="Arial" w:cs="Arial"/>
          <w:sz w:val="20"/>
          <w:szCs w:val="20"/>
          <w:lang w:val="ru-RU"/>
        </w:rPr>
        <w:t>011.</w:t>
      </w:r>
    </w:p>
    <w:p w14:paraId="3E3FC6A1" w14:textId="77777777" w:rsidR="00F94A0E" w:rsidRPr="00316192" w:rsidRDefault="00F94A0E" w:rsidP="00F94A0E">
      <w:pPr>
        <w:pStyle w:val="NoSpacing"/>
        <w:shd w:val="clear" w:color="auto" w:fill="FFFFFF" w:themeFill="background1"/>
        <w:rPr>
          <w:rFonts w:ascii="Arial" w:hAnsi="Arial" w:cs="Arial"/>
          <w:sz w:val="20"/>
          <w:szCs w:val="20"/>
          <w:lang w:val="ru-RU"/>
        </w:rPr>
      </w:pPr>
    </w:p>
    <w:p w14:paraId="33E990C3" w14:textId="23906817" w:rsidR="00B204E1" w:rsidRPr="00316192" w:rsidRDefault="00B204E1" w:rsidP="00F94A0E">
      <w:pPr>
        <w:pStyle w:val="NoSpacing"/>
        <w:shd w:val="clear" w:color="auto" w:fill="FFFFFF" w:themeFill="background1"/>
        <w:rPr>
          <w:rFonts w:ascii="Arial" w:hAnsi="Arial" w:cs="Arial"/>
          <w:sz w:val="20"/>
          <w:szCs w:val="20"/>
          <w:lang w:val="en-GB"/>
        </w:rPr>
      </w:pPr>
      <w:proofErr w:type="spellStart"/>
      <w:r w:rsidRPr="00316192">
        <w:rPr>
          <w:rFonts w:ascii="Arial" w:hAnsi="Arial" w:cs="Arial"/>
          <w:sz w:val="20"/>
          <w:szCs w:val="20"/>
        </w:rPr>
        <w:t>Табела</w:t>
      </w:r>
      <w:proofErr w:type="spellEnd"/>
      <w:r w:rsidRPr="00316192">
        <w:rPr>
          <w:rFonts w:ascii="Arial" w:hAnsi="Arial" w:cs="Arial"/>
          <w:sz w:val="20"/>
          <w:szCs w:val="20"/>
        </w:rPr>
        <w:t xml:space="preserve"> </w:t>
      </w:r>
      <w:r w:rsidR="003A6A67" w:rsidRPr="00316192">
        <w:rPr>
          <w:rFonts w:ascii="Arial" w:hAnsi="Arial" w:cs="Arial"/>
          <w:sz w:val="20"/>
          <w:szCs w:val="20"/>
        </w:rPr>
        <w:t>26</w:t>
      </w:r>
      <w:r w:rsidR="00F94A0E">
        <w:rPr>
          <w:rFonts w:ascii="Arial" w:hAnsi="Arial" w:cs="Arial"/>
          <w:sz w:val="20"/>
          <w:szCs w:val="20"/>
        </w:rPr>
        <w:t>.</w:t>
      </w:r>
      <w:r w:rsidR="00D606B5" w:rsidRPr="00316192">
        <w:rPr>
          <w:rFonts w:ascii="Arial" w:hAnsi="Arial" w:cs="Arial"/>
          <w:sz w:val="20"/>
          <w:szCs w:val="20"/>
          <w:lang w:val="sr-Cyrl-RS"/>
        </w:rPr>
        <w:t xml:space="preserve"> </w:t>
      </w:r>
      <w:proofErr w:type="spellStart"/>
      <w:r w:rsidRPr="00316192">
        <w:rPr>
          <w:rFonts w:ascii="Arial" w:hAnsi="Arial" w:cs="Arial"/>
          <w:sz w:val="20"/>
          <w:szCs w:val="20"/>
        </w:rPr>
        <w:t>Структура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породица</w:t>
      </w:r>
      <w:proofErr w:type="spellEnd"/>
      <w:r w:rsidRPr="00316192">
        <w:rPr>
          <w:rFonts w:ascii="Arial" w:hAnsi="Arial" w:cs="Arial"/>
          <w:sz w:val="20"/>
          <w:szCs w:val="20"/>
        </w:rPr>
        <w:t xml:space="preserve">, 2011. </w:t>
      </w:r>
      <w:proofErr w:type="spellStart"/>
      <w:r w:rsidRPr="00316192">
        <w:rPr>
          <w:rFonts w:ascii="Arial" w:hAnsi="Arial" w:cs="Arial"/>
          <w:sz w:val="20"/>
          <w:szCs w:val="20"/>
        </w:rPr>
        <w:t>година</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284"/>
        <w:gridCol w:w="1934"/>
        <w:gridCol w:w="1771"/>
      </w:tblGrid>
      <w:tr w:rsidR="00B204E1" w:rsidRPr="00316192" w14:paraId="3368C31A" w14:textId="77777777" w:rsidTr="00F94A0E">
        <w:trPr>
          <w:trHeight w:val="414"/>
        </w:trPr>
        <w:tc>
          <w:tcPr>
            <w:tcW w:w="328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2634B9A" w14:textId="77777777" w:rsidR="00B204E1" w:rsidRPr="00316192" w:rsidRDefault="00B204E1" w:rsidP="007B17AE">
            <w:pPr>
              <w:pStyle w:val="NoSpacing"/>
              <w:rPr>
                <w:rFonts w:ascii="Arial" w:hAnsi="Arial" w:cs="Arial"/>
                <w:b/>
                <w:bCs/>
                <w:sz w:val="20"/>
                <w:szCs w:val="20"/>
              </w:rPr>
            </w:pPr>
          </w:p>
        </w:tc>
        <w:tc>
          <w:tcPr>
            <w:tcW w:w="193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65826B7" w14:textId="77777777" w:rsidR="00B204E1" w:rsidRPr="00316192" w:rsidRDefault="00B204E1" w:rsidP="007B17AE">
            <w:pPr>
              <w:pStyle w:val="NoSpacing"/>
              <w:rPr>
                <w:rFonts w:ascii="Arial" w:hAnsi="Arial" w:cs="Arial"/>
                <w:b/>
                <w:bCs/>
                <w:sz w:val="20"/>
                <w:szCs w:val="20"/>
              </w:rPr>
            </w:pPr>
          </w:p>
          <w:p w14:paraId="0ED2172C"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c>
          <w:tcPr>
            <w:tcW w:w="177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2CCF9A8C"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Удео</w:t>
            </w:r>
            <w:proofErr w:type="spellEnd"/>
            <w:r w:rsidRPr="00316192">
              <w:rPr>
                <w:rFonts w:ascii="Arial" w:hAnsi="Arial" w:cs="Arial"/>
                <w:b/>
                <w:bCs/>
                <w:sz w:val="20"/>
                <w:szCs w:val="20"/>
              </w:rPr>
              <w:t xml:space="preserve"> у </w:t>
            </w:r>
            <w:proofErr w:type="spellStart"/>
            <w:r w:rsidRPr="00316192">
              <w:rPr>
                <w:rFonts w:ascii="Arial" w:hAnsi="Arial" w:cs="Arial"/>
                <w:b/>
                <w:bCs/>
                <w:sz w:val="20"/>
                <w:szCs w:val="20"/>
              </w:rPr>
              <w:t>укупном</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броју</w:t>
            </w:r>
            <w:proofErr w:type="spellEnd"/>
            <w:r w:rsidRPr="00316192">
              <w:rPr>
                <w:rFonts w:ascii="Arial" w:hAnsi="Arial" w:cs="Arial"/>
                <w:b/>
                <w:bCs/>
                <w:sz w:val="20"/>
                <w:szCs w:val="20"/>
              </w:rPr>
              <w:t xml:space="preserve"> </w:t>
            </w:r>
            <w:proofErr w:type="spellStart"/>
            <w:proofErr w:type="gramStart"/>
            <w:r w:rsidRPr="00316192">
              <w:rPr>
                <w:rFonts w:ascii="Arial" w:hAnsi="Arial" w:cs="Arial"/>
                <w:b/>
                <w:bCs/>
                <w:sz w:val="20"/>
                <w:szCs w:val="20"/>
              </w:rPr>
              <w:t>породица</w:t>
            </w:r>
            <w:proofErr w:type="spellEnd"/>
            <w:r w:rsidRPr="00316192">
              <w:rPr>
                <w:rFonts w:ascii="Arial" w:hAnsi="Arial" w:cs="Arial"/>
                <w:b/>
                <w:bCs/>
                <w:sz w:val="20"/>
                <w:szCs w:val="20"/>
              </w:rPr>
              <w:t xml:space="preserve">  (</w:t>
            </w:r>
            <w:proofErr w:type="gramEnd"/>
            <w:r w:rsidRPr="00316192">
              <w:rPr>
                <w:rFonts w:ascii="Arial" w:hAnsi="Arial" w:cs="Arial"/>
                <w:b/>
                <w:bCs/>
                <w:sz w:val="20"/>
                <w:szCs w:val="20"/>
              </w:rPr>
              <w:t>%)</w:t>
            </w:r>
          </w:p>
        </w:tc>
      </w:tr>
      <w:tr w:rsidR="00B204E1" w:rsidRPr="00316192" w14:paraId="7A882A1F" w14:textId="77777777" w:rsidTr="00F94A0E">
        <w:trPr>
          <w:trHeight w:val="390"/>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51198E8" w14:textId="77777777" w:rsidR="00B204E1" w:rsidRPr="00316192" w:rsidRDefault="00B204E1">
            <w:pPr>
              <w:pStyle w:val="NoSpacing"/>
              <w:shd w:val="clear" w:color="auto" w:fill="FFFFFF" w:themeFill="background1"/>
              <w:jc w:val="both"/>
              <w:rPr>
                <w:rFonts w:ascii="Arial" w:hAnsi="Arial" w:cs="Arial"/>
                <w:sz w:val="20"/>
                <w:szCs w:val="20"/>
                <w:lang w:val="pl-PL"/>
              </w:rPr>
            </w:pPr>
            <w:r w:rsidRPr="00316192">
              <w:rPr>
                <w:rFonts w:ascii="Arial" w:hAnsi="Arial" w:cs="Arial"/>
                <w:sz w:val="20"/>
                <w:szCs w:val="20"/>
                <w:lang w:val="pl-PL"/>
              </w:rPr>
              <w:t xml:space="preserve">Број породица </w:t>
            </w:r>
            <w:r w:rsidRPr="00316192">
              <w:rPr>
                <w:rFonts w:ascii="Arial" w:hAnsi="Arial" w:cs="Arial"/>
                <w:bCs/>
                <w:sz w:val="20"/>
                <w:szCs w:val="20"/>
                <w:lang w:val="ru-RU"/>
              </w:rPr>
              <w:t>–</w:t>
            </w:r>
            <w:r w:rsidRPr="00316192">
              <w:rPr>
                <w:rFonts w:ascii="Arial" w:hAnsi="Arial" w:cs="Arial"/>
                <w:sz w:val="20"/>
                <w:szCs w:val="20"/>
                <w:lang w:val="pl-PL"/>
              </w:rPr>
              <w:t xml:space="preserve"> укупно</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F23DBAB" w14:textId="77777777" w:rsidR="00B204E1" w:rsidRPr="00316192" w:rsidRDefault="00B204E1">
            <w:pPr>
              <w:pStyle w:val="NoSpacing"/>
              <w:shd w:val="clear" w:color="auto" w:fill="FFFFFF" w:themeFill="background1"/>
              <w:jc w:val="both"/>
              <w:rPr>
                <w:rFonts w:ascii="Arial" w:hAnsi="Arial" w:cs="Arial"/>
                <w:sz w:val="20"/>
                <w:szCs w:val="20"/>
                <w:lang w:val="pl-PL"/>
              </w:rPr>
            </w:pPr>
            <w:r w:rsidRPr="00316192">
              <w:rPr>
                <w:rFonts w:ascii="Arial" w:hAnsi="Arial" w:cs="Arial"/>
                <w:sz w:val="20"/>
                <w:szCs w:val="20"/>
              </w:rPr>
              <w:t>3.635</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DAEEB5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100,00</w:t>
            </w:r>
          </w:p>
        </w:tc>
      </w:tr>
      <w:tr w:rsidR="00B204E1" w:rsidRPr="00316192" w14:paraId="36F3807C" w14:textId="77777777" w:rsidTr="00F94A0E">
        <w:trPr>
          <w:trHeight w:val="390"/>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4C4D136" w14:textId="77777777" w:rsidR="00B204E1" w:rsidRPr="00316192" w:rsidRDefault="00B204E1">
            <w:pPr>
              <w:pStyle w:val="NoSpacing"/>
              <w:shd w:val="clear" w:color="auto" w:fill="FFFFFF" w:themeFill="background1"/>
              <w:jc w:val="both"/>
              <w:rPr>
                <w:rFonts w:ascii="Arial" w:hAnsi="Arial" w:cs="Arial"/>
                <w:sz w:val="20"/>
                <w:szCs w:val="20"/>
                <w:lang w:val="pl-PL"/>
              </w:rPr>
            </w:pPr>
            <w:r w:rsidRPr="00316192">
              <w:rPr>
                <w:rFonts w:ascii="Arial" w:hAnsi="Arial" w:cs="Arial"/>
                <w:sz w:val="20"/>
                <w:szCs w:val="20"/>
                <w:lang w:val="pl-PL"/>
              </w:rPr>
              <w:t>Брачни пар без деце</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D9AD877" w14:textId="77777777" w:rsidR="00B204E1" w:rsidRPr="00316192" w:rsidRDefault="00B204E1">
            <w:pPr>
              <w:pStyle w:val="NoSpacing"/>
              <w:shd w:val="clear" w:color="auto" w:fill="FFFFFF" w:themeFill="background1"/>
              <w:jc w:val="both"/>
              <w:rPr>
                <w:rFonts w:ascii="Arial" w:hAnsi="Arial" w:cs="Arial"/>
                <w:sz w:val="20"/>
                <w:szCs w:val="20"/>
                <w:lang w:val="pl-PL"/>
              </w:rPr>
            </w:pPr>
            <w:r w:rsidRPr="00316192">
              <w:rPr>
                <w:rFonts w:ascii="Arial" w:hAnsi="Arial" w:cs="Arial"/>
                <w:sz w:val="20"/>
                <w:szCs w:val="20"/>
              </w:rPr>
              <w:t>1.369</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86F0A8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37,66</w:t>
            </w:r>
          </w:p>
        </w:tc>
      </w:tr>
      <w:tr w:rsidR="00B204E1" w:rsidRPr="00316192" w14:paraId="3CFEC551" w14:textId="77777777" w:rsidTr="00F94A0E">
        <w:trPr>
          <w:trHeight w:val="390"/>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694EBAA" w14:textId="77777777" w:rsidR="00B204E1" w:rsidRPr="00316192" w:rsidRDefault="00B204E1">
            <w:pPr>
              <w:pStyle w:val="NoSpacing"/>
              <w:shd w:val="clear" w:color="auto" w:fill="FFFFFF" w:themeFill="background1"/>
              <w:jc w:val="both"/>
              <w:rPr>
                <w:rFonts w:ascii="Arial" w:hAnsi="Arial" w:cs="Arial"/>
                <w:sz w:val="20"/>
                <w:szCs w:val="20"/>
                <w:lang w:val="pl-PL"/>
              </w:rPr>
            </w:pPr>
            <w:proofErr w:type="spellStart"/>
            <w:r w:rsidRPr="00316192">
              <w:rPr>
                <w:rFonts w:ascii="Arial" w:hAnsi="Arial" w:cs="Arial"/>
                <w:sz w:val="20"/>
                <w:szCs w:val="20"/>
              </w:rPr>
              <w:t>Ванбрачни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пар</w:t>
            </w:r>
            <w:proofErr w:type="spellEnd"/>
            <w:r w:rsidRPr="00316192">
              <w:rPr>
                <w:rFonts w:ascii="Arial" w:hAnsi="Arial" w:cs="Arial"/>
                <w:sz w:val="20"/>
                <w:szCs w:val="20"/>
              </w:rPr>
              <w:t xml:space="preserve"> </w:t>
            </w:r>
            <w:proofErr w:type="spellStart"/>
            <w:r w:rsidRPr="00316192">
              <w:rPr>
                <w:rFonts w:ascii="Arial" w:hAnsi="Arial" w:cs="Arial"/>
                <w:sz w:val="20"/>
                <w:szCs w:val="20"/>
              </w:rPr>
              <w:t>без</w:t>
            </w:r>
            <w:proofErr w:type="spellEnd"/>
            <w:r w:rsidRPr="00316192">
              <w:rPr>
                <w:rFonts w:ascii="Arial" w:hAnsi="Arial" w:cs="Arial"/>
                <w:sz w:val="20"/>
                <w:szCs w:val="20"/>
              </w:rPr>
              <w:t xml:space="preserve"> </w:t>
            </w:r>
            <w:proofErr w:type="spellStart"/>
            <w:r w:rsidRPr="00316192">
              <w:rPr>
                <w:rFonts w:ascii="Arial" w:hAnsi="Arial" w:cs="Arial"/>
                <w:sz w:val="20"/>
                <w:szCs w:val="20"/>
              </w:rPr>
              <w:t>деце</w:t>
            </w:r>
            <w:proofErr w:type="spellEnd"/>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A21B1B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55</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9AAEAC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1,51</w:t>
            </w:r>
          </w:p>
        </w:tc>
      </w:tr>
      <w:tr w:rsidR="00B204E1" w:rsidRPr="00316192" w14:paraId="7ABDC755" w14:textId="77777777" w:rsidTr="00F94A0E">
        <w:trPr>
          <w:trHeight w:val="390"/>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4E47E28" w14:textId="77777777" w:rsidR="00B204E1" w:rsidRPr="00316192" w:rsidRDefault="00B204E1">
            <w:pPr>
              <w:pStyle w:val="NoSpacing"/>
              <w:shd w:val="clear" w:color="auto" w:fill="FFFFFF" w:themeFill="background1"/>
              <w:jc w:val="both"/>
              <w:rPr>
                <w:rFonts w:ascii="Arial" w:hAnsi="Arial" w:cs="Arial"/>
                <w:sz w:val="20"/>
                <w:szCs w:val="20"/>
                <w:lang w:val="pl-PL"/>
              </w:rPr>
            </w:pPr>
            <w:r w:rsidRPr="00316192">
              <w:rPr>
                <w:rFonts w:ascii="Arial" w:hAnsi="Arial" w:cs="Arial"/>
                <w:sz w:val="20"/>
                <w:szCs w:val="20"/>
                <w:lang w:val="pl-PL"/>
              </w:rPr>
              <w:t>Брачни пар са децом</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CC8942F" w14:textId="77777777" w:rsidR="00B204E1" w:rsidRPr="00316192" w:rsidRDefault="00B204E1">
            <w:pPr>
              <w:pStyle w:val="NoSpacing"/>
              <w:shd w:val="clear" w:color="auto" w:fill="FFFFFF" w:themeFill="background1"/>
              <w:jc w:val="both"/>
              <w:rPr>
                <w:rFonts w:ascii="Arial" w:hAnsi="Arial" w:cs="Arial"/>
                <w:sz w:val="20"/>
                <w:szCs w:val="20"/>
                <w:lang w:val="pl-PL"/>
              </w:rPr>
            </w:pPr>
            <w:r w:rsidRPr="00316192">
              <w:rPr>
                <w:rFonts w:ascii="Arial" w:hAnsi="Arial" w:cs="Arial"/>
                <w:sz w:val="20"/>
                <w:szCs w:val="20"/>
              </w:rPr>
              <w:t>1.557</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5E985C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42,83</w:t>
            </w:r>
          </w:p>
        </w:tc>
      </w:tr>
      <w:tr w:rsidR="00B204E1" w:rsidRPr="00316192" w14:paraId="146C9A85" w14:textId="77777777" w:rsidTr="00F94A0E">
        <w:trPr>
          <w:trHeight w:val="414"/>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D94EFE1" w14:textId="77777777" w:rsidR="00B204E1" w:rsidRPr="00316192" w:rsidRDefault="00B204E1">
            <w:pPr>
              <w:pStyle w:val="NoSpacing"/>
              <w:shd w:val="clear" w:color="auto" w:fill="FFFFFF" w:themeFill="background1"/>
              <w:jc w:val="both"/>
              <w:rPr>
                <w:rFonts w:ascii="Arial" w:hAnsi="Arial" w:cs="Arial"/>
                <w:sz w:val="20"/>
                <w:szCs w:val="20"/>
                <w:lang w:val="pl-PL"/>
              </w:rPr>
            </w:pPr>
            <w:proofErr w:type="spellStart"/>
            <w:r w:rsidRPr="00316192">
              <w:rPr>
                <w:rFonts w:ascii="Arial" w:hAnsi="Arial" w:cs="Arial"/>
                <w:sz w:val="20"/>
                <w:szCs w:val="20"/>
              </w:rPr>
              <w:t>Ванбрачни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пар</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децом</w:t>
            </w:r>
            <w:proofErr w:type="spellEnd"/>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5C36913" w14:textId="77777777" w:rsidR="00B204E1" w:rsidRPr="00316192" w:rsidRDefault="00B204E1">
            <w:pPr>
              <w:pStyle w:val="NoSpacing"/>
              <w:shd w:val="clear" w:color="auto" w:fill="FFFFFF" w:themeFill="background1"/>
              <w:jc w:val="both"/>
              <w:rPr>
                <w:rFonts w:ascii="Arial" w:hAnsi="Arial" w:cs="Arial"/>
                <w:sz w:val="20"/>
                <w:szCs w:val="20"/>
                <w:lang w:val="pl-PL"/>
              </w:rPr>
            </w:pPr>
            <w:r w:rsidRPr="00316192">
              <w:rPr>
                <w:rFonts w:ascii="Arial" w:hAnsi="Arial" w:cs="Arial"/>
                <w:sz w:val="20"/>
                <w:szCs w:val="20"/>
              </w:rPr>
              <w:t>180</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4A2CBA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4,95</w:t>
            </w:r>
          </w:p>
        </w:tc>
      </w:tr>
      <w:tr w:rsidR="00B204E1" w:rsidRPr="00316192" w14:paraId="3761241E" w14:textId="77777777" w:rsidTr="00F94A0E">
        <w:trPr>
          <w:trHeight w:val="414"/>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5709EA9" w14:textId="77777777" w:rsidR="00B204E1" w:rsidRPr="00316192" w:rsidRDefault="00B204E1">
            <w:pPr>
              <w:pStyle w:val="NoSpacing"/>
              <w:shd w:val="clear" w:color="auto" w:fill="FFFFFF" w:themeFill="background1"/>
              <w:jc w:val="both"/>
              <w:rPr>
                <w:rFonts w:ascii="Arial" w:hAnsi="Arial" w:cs="Arial"/>
                <w:sz w:val="20"/>
                <w:szCs w:val="20"/>
                <w:lang w:val="pl-PL"/>
              </w:rPr>
            </w:pPr>
            <w:r w:rsidRPr="00316192">
              <w:rPr>
                <w:rFonts w:ascii="Arial" w:hAnsi="Arial" w:cs="Arial"/>
                <w:sz w:val="20"/>
                <w:szCs w:val="20"/>
                <w:lang w:val="pl-PL"/>
              </w:rPr>
              <w:t>Мајка са децом</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C8371AA" w14:textId="77777777" w:rsidR="00B204E1" w:rsidRPr="00316192" w:rsidRDefault="00B204E1">
            <w:pPr>
              <w:pStyle w:val="NoSpacing"/>
              <w:shd w:val="clear" w:color="auto" w:fill="FFFFFF" w:themeFill="background1"/>
              <w:jc w:val="both"/>
              <w:rPr>
                <w:rFonts w:ascii="Arial" w:hAnsi="Arial" w:cs="Arial"/>
                <w:sz w:val="20"/>
                <w:szCs w:val="20"/>
                <w:lang w:val="pl-PL"/>
              </w:rPr>
            </w:pPr>
            <w:r w:rsidRPr="00316192">
              <w:rPr>
                <w:rFonts w:ascii="Arial" w:hAnsi="Arial" w:cs="Arial"/>
                <w:sz w:val="20"/>
                <w:szCs w:val="20"/>
              </w:rPr>
              <w:t>340</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9AC706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9,35</w:t>
            </w:r>
          </w:p>
        </w:tc>
      </w:tr>
      <w:tr w:rsidR="00B204E1" w:rsidRPr="00316192" w14:paraId="236A92A6" w14:textId="77777777" w:rsidTr="00F94A0E">
        <w:trPr>
          <w:trHeight w:val="390"/>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4B360AD" w14:textId="77777777" w:rsidR="00B204E1" w:rsidRPr="00316192" w:rsidRDefault="00B204E1">
            <w:pPr>
              <w:pStyle w:val="NoSpacing"/>
              <w:shd w:val="clear" w:color="auto" w:fill="FFFFFF" w:themeFill="background1"/>
              <w:jc w:val="both"/>
              <w:rPr>
                <w:rFonts w:ascii="Arial" w:hAnsi="Arial" w:cs="Arial"/>
                <w:sz w:val="20"/>
                <w:szCs w:val="20"/>
                <w:lang w:val="pl-PL"/>
              </w:rPr>
            </w:pPr>
            <w:r w:rsidRPr="00316192">
              <w:rPr>
                <w:rFonts w:ascii="Arial" w:hAnsi="Arial" w:cs="Arial"/>
                <w:sz w:val="20"/>
                <w:szCs w:val="20"/>
                <w:lang w:val="pl-PL"/>
              </w:rPr>
              <w:t>Отац са децом</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0909528" w14:textId="77777777" w:rsidR="00B204E1" w:rsidRPr="00316192" w:rsidRDefault="00B204E1">
            <w:pPr>
              <w:pStyle w:val="NoSpacing"/>
              <w:shd w:val="clear" w:color="auto" w:fill="FFFFFF" w:themeFill="background1"/>
              <w:jc w:val="both"/>
              <w:rPr>
                <w:rFonts w:ascii="Arial" w:hAnsi="Arial" w:cs="Arial"/>
                <w:sz w:val="20"/>
                <w:szCs w:val="20"/>
                <w:lang w:val="pl-PL"/>
              </w:rPr>
            </w:pPr>
            <w:r w:rsidRPr="00316192">
              <w:rPr>
                <w:rFonts w:ascii="Arial" w:hAnsi="Arial" w:cs="Arial"/>
                <w:sz w:val="20"/>
                <w:szCs w:val="20"/>
              </w:rPr>
              <w:t>134</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5B6DDE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3,69</w:t>
            </w:r>
          </w:p>
        </w:tc>
      </w:tr>
    </w:tbl>
    <w:p w14:paraId="4E99DB6F" w14:textId="77777777" w:rsidR="00F94A0E" w:rsidRDefault="00B204E1" w:rsidP="00F94A0E">
      <w:pPr>
        <w:pStyle w:val="NoSpacing"/>
        <w:shd w:val="clear" w:color="auto" w:fill="FFFFFF" w:themeFill="background1"/>
        <w:rPr>
          <w:rFonts w:ascii="Arial" w:hAnsi="Arial" w:cs="Arial"/>
          <w:sz w:val="20"/>
          <w:szCs w:val="20"/>
          <w:lang w:val="en-GB"/>
        </w:rPr>
      </w:pPr>
      <w:r w:rsidRPr="00316192">
        <w:rPr>
          <w:rFonts w:ascii="Arial" w:hAnsi="Arial" w:cs="Arial"/>
          <w:sz w:val="20"/>
          <w:szCs w:val="20"/>
          <w:lang w:val="ru-RU"/>
        </w:rPr>
        <w:t xml:space="preserve">Извор: РЗС, Књига 17 </w:t>
      </w:r>
      <w:r w:rsidRPr="00316192">
        <w:rPr>
          <w:rFonts w:ascii="Arial" w:hAnsi="Arial" w:cs="Arial"/>
          <w:bCs/>
          <w:sz w:val="20"/>
          <w:szCs w:val="20"/>
          <w:lang w:val="ru-RU"/>
        </w:rPr>
        <w:t>–</w:t>
      </w:r>
      <w:r w:rsidRPr="00316192">
        <w:rPr>
          <w:rFonts w:ascii="Arial" w:hAnsi="Arial" w:cs="Arial"/>
          <w:sz w:val="20"/>
          <w:szCs w:val="20"/>
          <w:lang w:val="ru-RU"/>
        </w:rPr>
        <w:t xml:space="preserve"> Породице с децом подаци по општинама и</w:t>
      </w:r>
      <w:r w:rsidR="00F94A0E">
        <w:rPr>
          <w:rFonts w:ascii="Arial" w:hAnsi="Arial" w:cs="Arial"/>
          <w:sz w:val="20"/>
          <w:szCs w:val="20"/>
          <w:lang w:val="en-GB"/>
        </w:rPr>
        <w:t xml:space="preserve"> </w:t>
      </w:r>
    </w:p>
    <w:p w14:paraId="4A88AD97" w14:textId="22CDDCBC"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градовима, 2011.</w:t>
      </w:r>
    </w:p>
    <w:p w14:paraId="7878580A"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3BD65DD6" w14:textId="77777777" w:rsidR="00BD5717" w:rsidRPr="00316192" w:rsidRDefault="00BD5717" w:rsidP="00B204E1">
      <w:pPr>
        <w:pStyle w:val="NoSpacing"/>
        <w:shd w:val="clear" w:color="auto" w:fill="FFFFFF" w:themeFill="background1"/>
        <w:jc w:val="both"/>
        <w:rPr>
          <w:rFonts w:ascii="Arial" w:hAnsi="Arial" w:cs="Arial"/>
          <w:sz w:val="20"/>
          <w:szCs w:val="20"/>
          <w:lang w:val="ru-RU"/>
        </w:rPr>
      </w:pPr>
    </w:p>
    <w:p w14:paraId="29DAAB4B"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4.12.2. Домаћинства</w:t>
      </w:r>
    </w:p>
    <w:p w14:paraId="44EA19D6"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63EE0C6B"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Према броју чланова у Белој Паланци, најбројнија су домаћинства са два члана (30,53%), следе домаћинства са једним чланом (27,72%) и домаћинства са три члана (15,65%). </w:t>
      </w:r>
    </w:p>
    <w:p w14:paraId="3E5F515E"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69C15D96" w14:textId="7F840192" w:rsidR="00B204E1" w:rsidRPr="00316192" w:rsidRDefault="00FC3F76"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27</w:t>
      </w:r>
      <w:r w:rsidR="00F94A0E">
        <w:rPr>
          <w:rFonts w:ascii="Arial" w:hAnsi="Arial" w:cs="Arial"/>
          <w:sz w:val="20"/>
          <w:szCs w:val="20"/>
          <w:lang w:val="en-GB"/>
        </w:rPr>
        <w:t>.</w:t>
      </w:r>
      <w:r w:rsidR="00B204E1" w:rsidRPr="00316192">
        <w:rPr>
          <w:rFonts w:ascii="Arial" w:hAnsi="Arial" w:cs="Arial"/>
          <w:sz w:val="20"/>
          <w:szCs w:val="20"/>
          <w:lang w:val="ru-RU"/>
        </w:rPr>
        <w:t xml:space="preserve"> Структура домаћинстава према броју чланова,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43"/>
        <w:gridCol w:w="2017"/>
        <w:gridCol w:w="2330"/>
      </w:tblGrid>
      <w:tr w:rsidR="00B204E1" w:rsidRPr="00316192" w14:paraId="79D0EE7A" w14:textId="77777777" w:rsidTr="00F94A0E">
        <w:trPr>
          <w:trHeight w:val="741"/>
        </w:trPr>
        <w:tc>
          <w:tcPr>
            <w:tcW w:w="2643" w:type="dxa"/>
            <w:shd w:val="clear" w:color="auto" w:fill="DDD9C3" w:themeFill="background2" w:themeFillShade="E6"/>
          </w:tcPr>
          <w:p w14:paraId="3A30268C" w14:textId="77777777" w:rsidR="00B204E1" w:rsidRPr="00316192" w:rsidRDefault="00B204E1" w:rsidP="007B17AE">
            <w:pPr>
              <w:pStyle w:val="NoSpacing"/>
              <w:rPr>
                <w:rFonts w:ascii="Arial" w:hAnsi="Arial" w:cs="Arial"/>
                <w:b/>
                <w:bCs/>
                <w:sz w:val="20"/>
                <w:szCs w:val="20"/>
                <w:lang w:val="ru-RU"/>
              </w:rPr>
            </w:pPr>
          </w:p>
        </w:tc>
        <w:tc>
          <w:tcPr>
            <w:tcW w:w="2017" w:type="dxa"/>
            <w:shd w:val="clear" w:color="auto" w:fill="DDD9C3" w:themeFill="background2" w:themeFillShade="E6"/>
          </w:tcPr>
          <w:p w14:paraId="6443A7A4" w14:textId="77777777" w:rsidR="00B204E1" w:rsidRPr="00316192" w:rsidRDefault="00B204E1" w:rsidP="007B17AE">
            <w:pPr>
              <w:pStyle w:val="NoSpacing"/>
              <w:rPr>
                <w:rFonts w:ascii="Arial" w:hAnsi="Arial" w:cs="Arial"/>
                <w:b/>
                <w:bCs/>
                <w:sz w:val="20"/>
                <w:szCs w:val="20"/>
                <w:lang w:val="ru-RU"/>
              </w:rPr>
            </w:pPr>
          </w:p>
          <w:p w14:paraId="1283362B"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c>
          <w:tcPr>
            <w:tcW w:w="2330" w:type="dxa"/>
            <w:shd w:val="clear" w:color="auto" w:fill="DDD9C3" w:themeFill="background2" w:themeFillShade="E6"/>
            <w:hideMark/>
          </w:tcPr>
          <w:p w14:paraId="4EC1BF33"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Удео</w:t>
            </w:r>
            <w:proofErr w:type="spellEnd"/>
            <w:r w:rsidRPr="00316192">
              <w:rPr>
                <w:rFonts w:ascii="Arial" w:hAnsi="Arial" w:cs="Arial"/>
                <w:b/>
                <w:bCs/>
                <w:sz w:val="20"/>
                <w:szCs w:val="20"/>
              </w:rPr>
              <w:t xml:space="preserve"> у </w:t>
            </w:r>
            <w:proofErr w:type="spellStart"/>
            <w:r w:rsidRPr="00316192">
              <w:rPr>
                <w:rFonts w:ascii="Arial" w:hAnsi="Arial" w:cs="Arial"/>
                <w:b/>
                <w:bCs/>
                <w:sz w:val="20"/>
                <w:szCs w:val="20"/>
              </w:rPr>
              <w:t>укупном</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броју</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домаћинстава</w:t>
            </w:r>
            <w:proofErr w:type="spellEnd"/>
            <w:r w:rsidRPr="00316192">
              <w:rPr>
                <w:rFonts w:ascii="Arial" w:hAnsi="Arial" w:cs="Arial"/>
                <w:b/>
                <w:bCs/>
                <w:sz w:val="20"/>
                <w:szCs w:val="20"/>
              </w:rPr>
              <w:t xml:space="preserve">                     </w:t>
            </w:r>
            <w:proofErr w:type="gramStart"/>
            <w:r w:rsidRPr="00316192">
              <w:rPr>
                <w:rFonts w:ascii="Arial" w:hAnsi="Arial" w:cs="Arial"/>
                <w:b/>
                <w:bCs/>
                <w:sz w:val="20"/>
                <w:szCs w:val="20"/>
              </w:rPr>
              <w:t xml:space="preserve">   (</w:t>
            </w:r>
            <w:proofErr w:type="gramEnd"/>
            <w:r w:rsidRPr="00316192">
              <w:rPr>
                <w:rFonts w:ascii="Arial" w:hAnsi="Arial" w:cs="Arial"/>
                <w:b/>
                <w:bCs/>
                <w:sz w:val="20"/>
                <w:szCs w:val="20"/>
              </w:rPr>
              <w:t>%)</w:t>
            </w:r>
          </w:p>
        </w:tc>
      </w:tr>
      <w:tr w:rsidR="00B204E1" w:rsidRPr="00316192" w14:paraId="3F82C1E8" w14:textId="77777777" w:rsidTr="00F94A0E">
        <w:trPr>
          <w:trHeight w:val="469"/>
        </w:trPr>
        <w:tc>
          <w:tcPr>
            <w:tcW w:w="2643" w:type="dxa"/>
            <w:shd w:val="clear" w:color="auto" w:fill="FFFFFF" w:themeFill="background1"/>
            <w:hideMark/>
          </w:tcPr>
          <w:p w14:paraId="5F59AE30" w14:textId="77777777" w:rsidR="00B204E1" w:rsidRPr="00316192" w:rsidRDefault="00BD5717" w:rsidP="00BD5717">
            <w:pPr>
              <w:pStyle w:val="NoSpacing"/>
              <w:shd w:val="clear" w:color="auto" w:fill="FFFFFF" w:themeFill="background1"/>
              <w:rPr>
                <w:rFonts w:ascii="Arial" w:hAnsi="Arial" w:cs="Arial"/>
                <w:sz w:val="20"/>
                <w:szCs w:val="20"/>
                <w:lang w:val="en-GB"/>
              </w:rPr>
            </w:pPr>
            <w:proofErr w:type="spellStart"/>
            <w:r w:rsidRPr="00316192">
              <w:rPr>
                <w:rFonts w:ascii="Arial" w:hAnsi="Arial" w:cs="Arial"/>
                <w:sz w:val="20"/>
                <w:szCs w:val="20"/>
              </w:rPr>
              <w:t>Укупан</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00B204E1" w:rsidRPr="00316192">
              <w:rPr>
                <w:rFonts w:ascii="Arial" w:hAnsi="Arial" w:cs="Arial"/>
                <w:sz w:val="20"/>
                <w:szCs w:val="20"/>
              </w:rPr>
              <w:t>домаћинстава</w:t>
            </w:r>
            <w:proofErr w:type="spellEnd"/>
          </w:p>
        </w:tc>
        <w:tc>
          <w:tcPr>
            <w:tcW w:w="2017" w:type="dxa"/>
            <w:shd w:val="clear" w:color="auto" w:fill="FFFFFF" w:themeFill="background1"/>
            <w:hideMark/>
          </w:tcPr>
          <w:p w14:paraId="0E7C489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4.697</w:t>
            </w:r>
          </w:p>
        </w:tc>
        <w:tc>
          <w:tcPr>
            <w:tcW w:w="2330" w:type="dxa"/>
            <w:shd w:val="clear" w:color="auto" w:fill="FFFFFF" w:themeFill="background1"/>
            <w:hideMark/>
          </w:tcPr>
          <w:p w14:paraId="50FAC5C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w:t>
            </w:r>
          </w:p>
        </w:tc>
      </w:tr>
      <w:tr w:rsidR="00B204E1" w:rsidRPr="00316192" w14:paraId="26D3A751" w14:textId="77777777" w:rsidTr="00F94A0E">
        <w:trPr>
          <w:trHeight w:val="469"/>
        </w:trPr>
        <w:tc>
          <w:tcPr>
            <w:tcW w:w="2643" w:type="dxa"/>
            <w:shd w:val="clear" w:color="auto" w:fill="FFFFFF" w:themeFill="background1"/>
            <w:hideMark/>
          </w:tcPr>
          <w:p w14:paraId="1655ADDC"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Са</w:t>
            </w:r>
            <w:proofErr w:type="spellEnd"/>
            <w:r w:rsidRPr="00316192">
              <w:rPr>
                <w:rFonts w:ascii="Arial" w:hAnsi="Arial" w:cs="Arial"/>
                <w:sz w:val="20"/>
                <w:szCs w:val="20"/>
              </w:rPr>
              <w:t xml:space="preserve"> 1 </w:t>
            </w:r>
            <w:proofErr w:type="spellStart"/>
            <w:r w:rsidRPr="00316192">
              <w:rPr>
                <w:rFonts w:ascii="Arial" w:hAnsi="Arial" w:cs="Arial"/>
                <w:sz w:val="20"/>
                <w:szCs w:val="20"/>
              </w:rPr>
              <w:t>чланом</w:t>
            </w:r>
            <w:proofErr w:type="spellEnd"/>
          </w:p>
        </w:tc>
        <w:tc>
          <w:tcPr>
            <w:tcW w:w="2017" w:type="dxa"/>
            <w:shd w:val="clear" w:color="auto" w:fill="FFFFFF" w:themeFill="background1"/>
            <w:hideMark/>
          </w:tcPr>
          <w:p w14:paraId="6FFB9CD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1.302</w:t>
            </w:r>
          </w:p>
        </w:tc>
        <w:tc>
          <w:tcPr>
            <w:tcW w:w="2330" w:type="dxa"/>
            <w:shd w:val="clear" w:color="auto" w:fill="FFFFFF" w:themeFill="background1"/>
            <w:hideMark/>
          </w:tcPr>
          <w:p w14:paraId="22BC249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27,72</w:t>
            </w:r>
          </w:p>
        </w:tc>
      </w:tr>
      <w:tr w:rsidR="00B204E1" w:rsidRPr="00316192" w14:paraId="4460888F" w14:textId="77777777" w:rsidTr="00F94A0E">
        <w:trPr>
          <w:trHeight w:val="469"/>
        </w:trPr>
        <w:tc>
          <w:tcPr>
            <w:tcW w:w="2643" w:type="dxa"/>
            <w:shd w:val="clear" w:color="auto" w:fill="FFFFFF" w:themeFill="background1"/>
            <w:hideMark/>
          </w:tcPr>
          <w:p w14:paraId="20C6A3B2"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Са</w:t>
            </w:r>
            <w:proofErr w:type="spellEnd"/>
            <w:r w:rsidRPr="00316192">
              <w:rPr>
                <w:rFonts w:ascii="Arial" w:hAnsi="Arial" w:cs="Arial"/>
                <w:sz w:val="20"/>
                <w:szCs w:val="20"/>
              </w:rPr>
              <w:t xml:space="preserve"> 2 </w:t>
            </w:r>
            <w:proofErr w:type="spellStart"/>
            <w:r w:rsidRPr="00316192">
              <w:rPr>
                <w:rFonts w:ascii="Arial" w:hAnsi="Arial" w:cs="Arial"/>
                <w:sz w:val="20"/>
                <w:szCs w:val="20"/>
              </w:rPr>
              <w:t>члана</w:t>
            </w:r>
            <w:proofErr w:type="spellEnd"/>
          </w:p>
        </w:tc>
        <w:tc>
          <w:tcPr>
            <w:tcW w:w="2017" w:type="dxa"/>
            <w:shd w:val="clear" w:color="auto" w:fill="FFFFFF" w:themeFill="background1"/>
            <w:hideMark/>
          </w:tcPr>
          <w:p w14:paraId="7F82B24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1.434</w:t>
            </w:r>
          </w:p>
        </w:tc>
        <w:tc>
          <w:tcPr>
            <w:tcW w:w="2330" w:type="dxa"/>
            <w:shd w:val="clear" w:color="auto" w:fill="FFFFFF" w:themeFill="background1"/>
            <w:hideMark/>
          </w:tcPr>
          <w:p w14:paraId="53FDA2E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30,53</w:t>
            </w:r>
          </w:p>
        </w:tc>
      </w:tr>
      <w:tr w:rsidR="00B204E1" w:rsidRPr="00316192" w14:paraId="7B6CC2AC" w14:textId="77777777" w:rsidTr="00F94A0E">
        <w:trPr>
          <w:trHeight w:val="469"/>
        </w:trPr>
        <w:tc>
          <w:tcPr>
            <w:tcW w:w="2643" w:type="dxa"/>
            <w:shd w:val="clear" w:color="auto" w:fill="FFFFFF" w:themeFill="background1"/>
            <w:hideMark/>
          </w:tcPr>
          <w:p w14:paraId="4663B8B4"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Са</w:t>
            </w:r>
            <w:proofErr w:type="spellEnd"/>
            <w:r w:rsidRPr="00316192">
              <w:rPr>
                <w:rFonts w:ascii="Arial" w:hAnsi="Arial" w:cs="Arial"/>
                <w:sz w:val="20"/>
                <w:szCs w:val="20"/>
              </w:rPr>
              <w:t xml:space="preserve"> 3 </w:t>
            </w:r>
            <w:proofErr w:type="spellStart"/>
            <w:r w:rsidRPr="00316192">
              <w:rPr>
                <w:rFonts w:ascii="Arial" w:hAnsi="Arial" w:cs="Arial"/>
                <w:sz w:val="20"/>
                <w:szCs w:val="20"/>
              </w:rPr>
              <w:t>члана</w:t>
            </w:r>
            <w:proofErr w:type="spellEnd"/>
          </w:p>
        </w:tc>
        <w:tc>
          <w:tcPr>
            <w:tcW w:w="2017" w:type="dxa"/>
            <w:shd w:val="clear" w:color="auto" w:fill="FFFFFF" w:themeFill="background1"/>
            <w:hideMark/>
          </w:tcPr>
          <w:p w14:paraId="7AB1BAA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735</w:t>
            </w:r>
          </w:p>
        </w:tc>
        <w:tc>
          <w:tcPr>
            <w:tcW w:w="2330" w:type="dxa"/>
            <w:shd w:val="clear" w:color="auto" w:fill="FFFFFF" w:themeFill="background1"/>
            <w:hideMark/>
          </w:tcPr>
          <w:p w14:paraId="0F52ED7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15,65</w:t>
            </w:r>
          </w:p>
        </w:tc>
      </w:tr>
      <w:tr w:rsidR="00B204E1" w:rsidRPr="00316192" w14:paraId="6333249B" w14:textId="77777777" w:rsidTr="00F94A0E">
        <w:trPr>
          <w:trHeight w:val="469"/>
        </w:trPr>
        <w:tc>
          <w:tcPr>
            <w:tcW w:w="2643" w:type="dxa"/>
            <w:shd w:val="clear" w:color="auto" w:fill="FFFFFF" w:themeFill="background1"/>
            <w:hideMark/>
          </w:tcPr>
          <w:p w14:paraId="16753586"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Са</w:t>
            </w:r>
            <w:proofErr w:type="spellEnd"/>
            <w:r w:rsidRPr="00316192">
              <w:rPr>
                <w:rFonts w:ascii="Arial" w:hAnsi="Arial" w:cs="Arial"/>
                <w:sz w:val="20"/>
                <w:szCs w:val="20"/>
              </w:rPr>
              <w:t xml:space="preserve"> 4 </w:t>
            </w:r>
            <w:proofErr w:type="spellStart"/>
            <w:r w:rsidRPr="00316192">
              <w:rPr>
                <w:rFonts w:ascii="Arial" w:hAnsi="Arial" w:cs="Arial"/>
                <w:sz w:val="20"/>
                <w:szCs w:val="20"/>
              </w:rPr>
              <w:t>члана</w:t>
            </w:r>
            <w:proofErr w:type="spellEnd"/>
          </w:p>
        </w:tc>
        <w:tc>
          <w:tcPr>
            <w:tcW w:w="2017" w:type="dxa"/>
            <w:shd w:val="clear" w:color="auto" w:fill="FFFFFF" w:themeFill="background1"/>
            <w:hideMark/>
          </w:tcPr>
          <w:p w14:paraId="2993250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729</w:t>
            </w:r>
          </w:p>
        </w:tc>
        <w:tc>
          <w:tcPr>
            <w:tcW w:w="2330" w:type="dxa"/>
            <w:shd w:val="clear" w:color="auto" w:fill="FFFFFF" w:themeFill="background1"/>
            <w:hideMark/>
          </w:tcPr>
          <w:p w14:paraId="0D00651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15,52</w:t>
            </w:r>
          </w:p>
        </w:tc>
      </w:tr>
      <w:tr w:rsidR="00B204E1" w:rsidRPr="00316192" w14:paraId="2E8EA69C" w14:textId="77777777" w:rsidTr="00F94A0E">
        <w:trPr>
          <w:trHeight w:val="469"/>
        </w:trPr>
        <w:tc>
          <w:tcPr>
            <w:tcW w:w="2643" w:type="dxa"/>
            <w:shd w:val="clear" w:color="auto" w:fill="FFFFFF" w:themeFill="background1"/>
            <w:hideMark/>
          </w:tcPr>
          <w:p w14:paraId="3C1034D0"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Са</w:t>
            </w:r>
            <w:proofErr w:type="spellEnd"/>
            <w:r w:rsidRPr="00316192">
              <w:rPr>
                <w:rFonts w:ascii="Arial" w:hAnsi="Arial" w:cs="Arial"/>
                <w:sz w:val="20"/>
                <w:szCs w:val="20"/>
              </w:rPr>
              <w:t xml:space="preserve"> 5 </w:t>
            </w:r>
            <w:proofErr w:type="spellStart"/>
            <w:r w:rsidRPr="00316192">
              <w:rPr>
                <w:rFonts w:ascii="Arial" w:hAnsi="Arial" w:cs="Arial"/>
                <w:sz w:val="20"/>
                <w:szCs w:val="20"/>
              </w:rPr>
              <w:t>чланова</w:t>
            </w:r>
            <w:proofErr w:type="spellEnd"/>
          </w:p>
        </w:tc>
        <w:tc>
          <w:tcPr>
            <w:tcW w:w="2017" w:type="dxa"/>
            <w:shd w:val="clear" w:color="auto" w:fill="FFFFFF" w:themeFill="background1"/>
            <w:hideMark/>
          </w:tcPr>
          <w:p w14:paraId="54C6D59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277</w:t>
            </w:r>
          </w:p>
        </w:tc>
        <w:tc>
          <w:tcPr>
            <w:tcW w:w="2330" w:type="dxa"/>
            <w:shd w:val="clear" w:color="auto" w:fill="FFFFFF" w:themeFill="background1"/>
            <w:hideMark/>
          </w:tcPr>
          <w:p w14:paraId="6AFE083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5,90</w:t>
            </w:r>
          </w:p>
        </w:tc>
      </w:tr>
      <w:tr w:rsidR="00B204E1" w:rsidRPr="00316192" w14:paraId="7D4CAABA" w14:textId="77777777" w:rsidTr="00F94A0E">
        <w:trPr>
          <w:trHeight w:val="469"/>
        </w:trPr>
        <w:tc>
          <w:tcPr>
            <w:tcW w:w="2643" w:type="dxa"/>
            <w:shd w:val="clear" w:color="auto" w:fill="FFFFFF" w:themeFill="background1"/>
            <w:hideMark/>
          </w:tcPr>
          <w:p w14:paraId="319A8D28"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Са</w:t>
            </w:r>
            <w:proofErr w:type="spellEnd"/>
            <w:r w:rsidRPr="00316192">
              <w:rPr>
                <w:rFonts w:ascii="Arial" w:hAnsi="Arial" w:cs="Arial"/>
                <w:sz w:val="20"/>
                <w:szCs w:val="20"/>
              </w:rPr>
              <w:t xml:space="preserve"> 6 и </w:t>
            </w:r>
            <w:proofErr w:type="spellStart"/>
            <w:r w:rsidRPr="00316192">
              <w:rPr>
                <w:rFonts w:ascii="Arial" w:hAnsi="Arial" w:cs="Arial"/>
                <w:sz w:val="20"/>
                <w:szCs w:val="20"/>
              </w:rPr>
              <w:t>више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чланова</w:t>
            </w:r>
            <w:proofErr w:type="spellEnd"/>
          </w:p>
        </w:tc>
        <w:tc>
          <w:tcPr>
            <w:tcW w:w="2017" w:type="dxa"/>
            <w:shd w:val="clear" w:color="auto" w:fill="FFFFFF" w:themeFill="background1"/>
            <w:hideMark/>
          </w:tcPr>
          <w:p w14:paraId="1126133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220</w:t>
            </w:r>
          </w:p>
        </w:tc>
        <w:tc>
          <w:tcPr>
            <w:tcW w:w="2330" w:type="dxa"/>
            <w:shd w:val="clear" w:color="auto" w:fill="FFFFFF" w:themeFill="background1"/>
            <w:hideMark/>
          </w:tcPr>
          <w:p w14:paraId="7CBD17F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4,68</w:t>
            </w:r>
          </w:p>
        </w:tc>
      </w:tr>
      <w:tr w:rsidR="00B204E1" w:rsidRPr="00316192" w14:paraId="7AE8C424" w14:textId="77777777" w:rsidTr="00F94A0E">
        <w:trPr>
          <w:trHeight w:val="499"/>
        </w:trPr>
        <w:tc>
          <w:tcPr>
            <w:tcW w:w="2643" w:type="dxa"/>
            <w:shd w:val="clear" w:color="auto" w:fill="FFFFFF" w:themeFill="background1"/>
            <w:hideMark/>
          </w:tcPr>
          <w:p w14:paraId="013E9FAE"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Просечан</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чланова</w:t>
            </w:r>
            <w:proofErr w:type="spellEnd"/>
          </w:p>
        </w:tc>
        <w:tc>
          <w:tcPr>
            <w:tcW w:w="2017" w:type="dxa"/>
            <w:shd w:val="clear" w:color="auto" w:fill="FFFFFF" w:themeFill="background1"/>
            <w:hideMark/>
          </w:tcPr>
          <w:p w14:paraId="5A807E4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2,6</w:t>
            </w:r>
          </w:p>
        </w:tc>
        <w:tc>
          <w:tcPr>
            <w:tcW w:w="2330" w:type="dxa"/>
            <w:shd w:val="clear" w:color="auto" w:fill="FFFFFF" w:themeFill="background1"/>
            <w:hideMark/>
          </w:tcPr>
          <w:p w14:paraId="0E7A0A4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r>
    </w:tbl>
    <w:p w14:paraId="4EB9996E" w14:textId="77777777"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Извор:РЗС, Публикација Општине и региони у Републици Србији, 2020.</w:t>
      </w:r>
    </w:p>
    <w:p w14:paraId="413FF0A5"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4CFFC20E" w14:textId="77777777" w:rsidR="00FC3F76" w:rsidRPr="00316192" w:rsidRDefault="00FC3F76" w:rsidP="00FC3F76">
      <w:pPr>
        <w:pStyle w:val="NoSpacing"/>
        <w:shd w:val="clear" w:color="auto" w:fill="FFFFFF" w:themeFill="background1"/>
        <w:jc w:val="center"/>
        <w:rPr>
          <w:rFonts w:ascii="Arial" w:hAnsi="Arial" w:cs="Arial"/>
          <w:sz w:val="20"/>
          <w:szCs w:val="20"/>
        </w:rPr>
      </w:pPr>
    </w:p>
    <w:p w14:paraId="0AC4844E" w14:textId="0D0AC51A" w:rsidR="00B204E1" w:rsidRPr="00316192" w:rsidRDefault="00B204E1" w:rsidP="00FC3F76">
      <w:pPr>
        <w:pStyle w:val="NoSpacing"/>
        <w:shd w:val="clear" w:color="auto" w:fill="FFFFFF" w:themeFill="background1"/>
        <w:jc w:val="center"/>
        <w:rPr>
          <w:rFonts w:ascii="Arial" w:hAnsi="Arial" w:cs="Arial"/>
          <w:sz w:val="20"/>
          <w:szCs w:val="20"/>
        </w:rPr>
      </w:pPr>
      <w:proofErr w:type="spellStart"/>
      <w:r w:rsidRPr="00316192">
        <w:rPr>
          <w:rFonts w:ascii="Arial" w:hAnsi="Arial" w:cs="Arial"/>
          <w:sz w:val="20"/>
          <w:szCs w:val="20"/>
        </w:rPr>
        <w:t>Графикон</w:t>
      </w:r>
      <w:proofErr w:type="spellEnd"/>
      <w:r w:rsidRPr="00316192">
        <w:rPr>
          <w:rFonts w:ascii="Arial" w:hAnsi="Arial" w:cs="Arial"/>
          <w:sz w:val="20"/>
          <w:szCs w:val="20"/>
        </w:rPr>
        <w:t xml:space="preserve"> 6</w:t>
      </w:r>
      <w:r w:rsidR="00F94A0E">
        <w:rPr>
          <w:rFonts w:ascii="Arial" w:hAnsi="Arial" w:cs="Arial"/>
          <w:sz w:val="20"/>
          <w:szCs w:val="20"/>
        </w:rPr>
        <w:t xml:space="preserve">. </w:t>
      </w:r>
      <w:proofErr w:type="spellStart"/>
      <w:r w:rsidRPr="00316192">
        <w:rPr>
          <w:rFonts w:ascii="Arial" w:hAnsi="Arial" w:cs="Arial"/>
          <w:sz w:val="20"/>
          <w:szCs w:val="20"/>
        </w:rPr>
        <w:t>Структура</w:t>
      </w:r>
      <w:proofErr w:type="spellEnd"/>
      <w:r w:rsidR="00F94A0E">
        <w:rPr>
          <w:rFonts w:ascii="Arial" w:hAnsi="Arial" w:cs="Arial"/>
          <w:sz w:val="20"/>
          <w:szCs w:val="20"/>
        </w:rPr>
        <w:t xml:space="preserve"> </w:t>
      </w:r>
      <w:proofErr w:type="spellStart"/>
      <w:r w:rsidRPr="00316192">
        <w:rPr>
          <w:rFonts w:ascii="Arial" w:hAnsi="Arial" w:cs="Arial"/>
          <w:sz w:val="20"/>
          <w:szCs w:val="20"/>
        </w:rPr>
        <w:t>домаћинстава</w:t>
      </w:r>
      <w:proofErr w:type="spellEnd"/>
      <w:r w:rsidR="00F94A0E">
        <w:rPr>
          <w:rFonts w:ascii="Arial" w:hAnsi="Arial" w:cs="Arial"/>
          <w:sz w:val="20"/>
          <w:szCs w:val="20"/>
        </w:rPr>
        <w:t xml:space="preserve"> </w:t>
      </w:r>
      <w:proofErr w:type="spellStart"/>
      <w:r w:rsidRPr="00316192">
        <w:rPr>
          <w:rFonts w:ascii="Arial" w:hAnsi="Arial" w:cs="Arial"/>
          <w:sz w:val="20"/>
          <w:szCs w:val="20"/>
        </w:rPr>
        <w:t>према</w:t>
      </w:r>
      <w:proofErr w:type="spellEnd"/>
      <w:r w:rsidR="00F94A0E">
        <w:rPr>
          <w:rFonts w:ascii="Arial" w:hAnsi="Arial" w:cs="Arial"/>
          <w:sz w:val="20"/>
          <w:szCs w:val="20"/>
        </w:rPr>
        <w:t xml:space="preserve"> </w:t>
      </w:r>
      <w:proofErr w:type="spellStart"/>
      <w:r w:rsidRPr="00316192">
        <w:rPr>
          <w:rFonts w:ascii="Arial" w:hAnsi="Arial" w:cs="Arial"/>
          <w:sz w:val="20"/>
          <w:szCs w:val="20"/>
        </w:rPr>
        <w:t>броју</w:t>
      </w:r>
      <w:proofErr w:type="spellEnd"/>
      <w:r w:rsidR="00F94A0E">
        <w:rPr>
          <w:rFonts w:ascii="Arial" w:hAnsi="Arial" w:cs="Arial"/>
          <w:sz w:val="20"/>
          <w:szCs w:val="20"/>
        </w:rPr>
        <w:t xml:space="preserve"> </w:t>
      </w:r>
      <w:proofErr w:type="spellStart"/>
      <w:r w:rsidRPr="00316192">
        <w:rPr>
          <w:rFonts w:ascii="Arial" w:hAnsi="Arial" w:cs="Arial"/>
          <w:sz w:val="20"/>
          <w:szCs w:val="20"/>
        </w:rPr>
        <w:t>чланова</w:t>
      </w:r>
      <w:proofErr w:type="spellEnd"/>
    </w:p>
    <w:p w14:paraId="3014696C"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1A1D19D8" w14:textId="77777777" w:rsidR="00B204E1" w:rsidRPr="00316192" w:rsidRDefault="00B204E1" w:rsidP="00FC3F76">
      <w:pPr>
        <w:pStyle w:val="NoSpacing"/>
        <w:shd w:val="clear" w:color="auto" w:fill="FFFFFF" w:themeFill="background1"/>
        <w:jc w:val="center"/>
        <w:rPr>
          <w:rFonts w:ascii="Arial" w:hAnsi="Arial" w:cs="Arial"/>
          <w:sz w:val="20"/>
          <w:szCs w:val="20"/>
        </w:rPr>
      </w:pPr>
      <w:r w:rsidRPr="00316192">
        <w:rPr>
          <w:rFonts w:ascii="Arial" w:hAnsi="Arial" w:cs="Arial"/>
          <w:noProof/>
          <w:sz w:val="20"/>
          <w:szCs w:val="20"/>
        </w:rPr>
        <w:drawing>
          <wp:inline distT="0" distB="0" distL="0" distR="0" wp14:anchorId="06131588" wp14:editId="252DBCDA">
            <wp:extent cx="4454013" cy="2713703"/>
            <wp:effectExtent l="0" t="0" r="3810" b="1079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975437D" w14:textId="77777777" w:rsidR="00B204E1" w:rsidRPr="00316192" w:rsidRDefault="00B204E1" w:rsidP="00FC3F76">
      <w:pPr>
        <w:pStyle w:val="NoSpacing"/>
        <w:shd w:val="clear" w:color="auto" w:fill="FFFFFF" w:themeFill="background1"/>
        <w:jc w:val="center"/>
        <w:rPr>
          <w:rFonts w:ascii="Arial" w:hAnsi="Arial" w:cs="Arial"/>
          <w:sz w:val="20"/>
          <w:szCs w:val="20"/>
          <w:lang w:val="ru-RU"/>
        </w:rPr>
      </w:pPr>
      <w:r w:rsidRPr="00316192">
        <w:rPr>
          <w:rFonts w:ascii="Arial" w:hAnsi="Arial" w:cs="Arial"/>
          <w:sz w:val="20"/>
          <w:szCs w:val="20"/>
          <w:lang w:val="ru-RU"/>
        </w:rPr>
        <w:t>Извор:РЗС, Публикација Општине и региони у Републици Србији, 2020.</w:t>
      </w:r>
    </w:p>
    <w:p w14:paraId="52AB1250"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7EA633A" w14:textId="77777777" w:rsidR="00FC3F76" w:rsidRPr="00316192" w:rsidRDefault="00FC3F76"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45ED6B95" w14:textId="77777777" w:rsidR="00FC3F76" w:rsidRPr="00316192" w:rsidRDefault="00FC3F76"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4044FFDB" w14:textId="77777777" w:rsidR="00FC3F76" w:rsidRPr="00316192" w:rsidRDefault="00FC3F76"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32184E66" w14:textId="77777777" w:rsidR="00FC3F76" w:rsidRPr="00316192" w:rsidRDefault="00FC3F76"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698470B9"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4.13. Миграције становништва</w:t>
      </w:r>
    </w:p>
    <w:p w14:paraId="18E568F6" w14:textId="77777777" w:rsidR="00B204E1" w:rsidRPr="00316192" w:rsidRDefault="00B204E1" w:rsidP="00B204E1">
      <w:pPr>
        <w:pStyle w:val="NoSpacing"/>
        <w:shd w:val="clear" w:color="auto" w:fill="FFFFFF" w:themeFill="background1"/>
        <w:jc w:val="both"/>
        <w:rPr>
          <w:rFonts w:ascii="Arial" w:hAnsi="Arial" w:cs="Arial"/>
          <w:color w:val="76923C" w:themeColor="accent3" w:themeShade="BF"/>
          <w:sz w:val="20"/>
          <w:szCs w:val="20"/>
          <w:lang w:val="ru-RU"/>
        </w:rPr>
      </w:pPr>
    </w:p>
    <w:p w14:paraId="33F87398"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4.13.1. Досељеници</w:t>
      </w:r>
    </w:p>
    <w:p w14:paraId="5D7759F8"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46C3716F"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Од укупног становништва тренутно настањеног у Белој Паланци, досељеници чине 47%. Од тога, највећи број њих се доселио у периоду од 1980. и раније, и то из другог насеља исте општине.</w:t>
      </w:r>
    </w:p>
    <w:p w14:paraId="52E39035"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7F2015C5" w14:textId="71383635" w:rsidR="00B204E1" w:rsidRPr="00316192" w:rsidRDefault="008810E0"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28</w:t>
      </w:r>
      <w:r w:rsidR="00F94A0E">
        <w:rPr>
          <w:rFonts w:ascii="Arial" w:hAnsi="Arial" w:cs="Arial"/>
          <w:sz w:val="20"/>
          <w:szCs w:val="20"/>
          <w:lang w:val="en-GB"/>
        </w:rPr>
        <w:t>.</w:t>
      </w:r>
      <w:r w:rsidR="00B204E1" w:rsidRPr="00316192">
        <w:rPr>
          <w:rFonts w:ascii="Arial" w:hAnsi="Arial" w:cs="Arial"/>
          <w:sz w:val="20"/>
          <w:szCs w:val="20"/>
          <w:lang w:val="ru-RU"/>
        </w:rPr>
        <w:t xml:space="preserve"> Број досељеника по временском периоду 2011. година</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914"/>
        <w:gridCol w:w="1345"/>
        <w:gridCol w:w="1520"/>
        <w:gridCol w:w="1549"/>
        <w:gridCol w:w="1549"/>
        <w:gridCol w:w="1190"/>
      </w:tblGrid>
      <w:tr w:rsidR="00B204E1" w:rsidRPr="00316192" w14:paraId="157123C0" w14:textId="77777777" w:rsidTr="007B17AE">
        <w:trPr>
          <w:trHeight w:val="363"/>
          <w:jc w:val="center"/>
        </w:trPr>
        <w:tc>
          <w:tcPr>
            <w:tcW w:w="1914"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0CF02294" w14:textId="77777777" w:rsidR="00B204E1" w:rsidRPr="00316192" w:rsidRDefault="00B204E1" w:rsidP="007B17AE">
            <w:pPr>
              <w:pStyle w:val="NoSpacing"/>
              <w:rPr>
                <w:rFonts w:ascii="Arial" w:hAnsi="Arial" w:cs="Arial"/>
                <w:b/>
                <w:bCs/>
                <w:sz w:val="20"/>
                <w:szCs w:val="20"/>
                <w:lang w:val="ru-RU"/>
              </w:rPr>
            </w:pPr>
          </w:p>
        </w:tc>
        <w:tc>
          <w:tcPr>
            <w:tcW w:w="1345"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36B2C8D" w14:textId="77777777" w:rsidR="00B204E1" w:rsidRPr="00316192" w:rsidRDefault="00B204E1" w:rsidP="007B17AE">
            <w:pPr>
              <w:pStyle w:val="NoSpacing"/>
              <w:rPr>
                <w:rFonts w:ascii="Arial" w:hAnsi="Arial" w:cs="Arial"/>
                <w:b/>
                <w:bCs/>
                <w:sz w:val="20"/>
                <w:szCs w:val="20"/>
                <w:lang w:val="ru-RU"/>
              </w:rPr>
            </w:pPr>
          </w:p>
          <w:p w14:paraId="7199248A" w14:textId="77777777" w:rsidR="00B204E1" w:rsidRPr="00316192" w:rsidRDefault="00B204E1" w:rsidP="007B17AE">
            <w:pPr>
              <w:pStyle w:val="NoSpacing"/>
              <w:rPr>
                <w:rFonts w:ascii="Arial" w:hAnsi="Arial" w:cs="Arial"/>
                <w:b/>
                <w:bCs/>
                <w:sz w:val="20"/>
                <w:szCs w:val="20"/>
                <w:lang w:val="ru-RU"/>
              </w:rPr>
            </w:pPr>
          </w:p>
          <w:p w14:paraId="1B1BC423" w14:textId="77777777" w:rsidR="007B17AE" w:rsidRPr="00316192" w:rsidRDefault="007B17AE" w:rsidP="007B17AE">
            <w:pPr>
              <w:pStyle w:val="NoSpacing"/>
              <w:rPr>
                <w:rFonts w:ascii="Arial" w:hAnsi="Arial" w:cs="Arial"/>
                <w:b/>
                <w:bCs/>
                <w:sz w:val="20"/>
                <w:szCs w:val="20"/>
                <w:lang w:val="ru-RU"/>
              </w:rPr>
            </w:pPr>
          </w:p>
          <w:p w14:paraId="13402BE3" w14:textId="77777777" w:rsidR="00B204E1" w:rsidRPr="00316192" w:rsidRDefault="00B204E1" w:rsidP="007B17AE">
            <w:pPr>
              <w:pStyle w:val="NoSpacing"/>
              <w:rPr>
                <w:rFonts w:ascii="Arial" w:hAnsi="Arial" w:cs="Arial"/>
                <w:b/>
                <w:bCs/>
                <w:sz w:val="20"/>
                <w:szCs w:val="20"/>
                <w:lang w:val="en-GB"/>
              </w:rPr>
            </w:pPr>
            <w:proofErr w:type="spellStart"/>
            <w:r w:rsidRPr="00316192">
              <w:rPr>
                <w:rFonts w:ascii="Arial" w:hAnsi="Arial" w:cs="Arial"/>
                <w:b/>
                <w:bCs/>
                <w:sz w:val="20"/>
                <w:szCs w:val="20"/>
              </w:rPr>
              <w:t>Укупно</w:t>
            </w:r>
            <w:proofErr w:type="spellEnd"/>
          </w:p>
        </w:tc>
        <w:tc>
          <w:tcPr>
            <w:tcW w:w="5808" w:type="dxa"/>
            <w:gridSpan w:val="4"/>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1FE06DA5" w14:textId="77777777" w:rsidR="007B17AE" w:rsidRPr="00316192" w:rsidRDefault="007B17AE" w:rsidP="007B17AE">
            <w:pPr>
              <w:pStyle w:val="NoSpacing"/>
              <w:rPr>
                <w:rFonts w:ascii="Arial" w:hAnsi="Arial" w:cs="Arial"/>
                <w:b/>
                <w:bCs/>
                <w:sz w:val="20"/>
                <w:szCs w:val="20"/>
              </w:rPr>
            </w:pPr>
          </w:p>
          <w:p w14:paraId="7FDB2609"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Досељено</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из</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Републике</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Србије</w:t>
            </w:r>
            <w:proofErr w:type="spellEnd"/>
          </w:p>
          <w:p w14:paraId="154F11F8" w14:textId="77777777" w:rsidR="007B17AE" w:rsidRPr="00316192" w:rsidRDefault="007B17AE" w:rsidP="007B17AE">
            <w:pPr>
              <w:pStyle w:val="NoSpacing"/>
              <w:rPr>
                <w:rFonts w:ascii="Arial" w:hAnsi="Arial" w:cs="Arial"/>
                <w:b/>
                <w:bCs/>
                <w:sz w:val="20"/>
                <w:szCs w:val="20"/>
              </w:rPr>
            </w:pPr>
          </w:p>
        </w:tc>
      </w:tr>
      <w:tr w:rsidR="00B204E1" w:rsidRPr="00316192" w14:paraId="23099D86" w14:textId="77777777" w:rsidTr="007B17AE">
        <w:trPr>
          <w:trHeight w:val="37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30752942" w14:textId="77777777" w:rsidR="00B204E1" w:rsidRPr="00316192" w:rsidRDefault="00B204E1" w:rsidP="007B17AE">
            <w:pPr>
              <w:pStyle w:val="NoSpacing"/>
              <w:rPr>
                <w:rFonts w:ascii="Arial" w:hAnsi="Arial" w:cs="Arial"/>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19BC9EC6" w14:textId="77777777" w:rsidR="00B204E1" w:rsidRPr="00316192" w:rsidRDefault="00B204E1" w:rsidP="007B17AE">
            <w:pPr>
              <w:pStyle w:val="NoSpacing"/>
              <w:rPr>
                <w:rFonts w:ascii="Arial" w:hAnsi="Arial" w:cs="Arial"/>
                <w:b/>
                <w:bCs/>
                <w:sz w:val="20"/>
                <w:szCs w:val="20"/>
              </w:rPr>
            </w:pPr>
          </w:p>
        </w:tc>
        <w:tc>
          <w:tcPr>
            <w:tcW w:w="1520"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423C494" w14:textId="77777777" w:rsidR="00B204E1" w:rsidRPr="00316192" w:rsidRDefault="00B204E1" w:rsidP="007B17AE">
            <w:pPr>
              <w:pStyle w:val="NoSpacing"/>
              <w:rPr>
                <w:rFonts w:ascii="Arial" w:hAnsi="Arial" w:cs="Arial"/>
                <w:b/>
                <w:bCs/>
                <w:sz w:val="20"/>
                <w:szCs w:val="20"/>
              </w:rPr>
            </w:pPr>
          </w:p>
          <w:p w14:paraId="1B3959E1"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Свега</w:t>
            </w:r>
            <w:proofErr w:type="spellEnd"/>
          </w:p>
        </w:tc>
        <w:tc>
          <w:tcPr>
            <w:tcW w:w="309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239C6D0"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из</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исте</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области</w:t>
            </w:r>
            <w:proofErr w:type="spellEnd"/>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D8CC445" w14:textId="77777777" w:rsidR="00B204E1" w:rsidRPr="00316192" w:rsidRDefault="00B204E1" w:rsidP="007B17AE">
            <w:pPr>
              <w:pStyle w:val="NoSpacing"/>
              <w:rPr>
                <w:rFonts w:ascii="Arial" w:hAnsi="Arial" w:cs="Arial"/>
                <w:b/>
                <w:bCs/>
                <w:sz w:val="20"/>
                <w:szCs w:val="20"/>
              </w:rPr>
            </w:pPr>
          </w:p>
          <w:p w14:paraId="1C527971"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из</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друге</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области</w:t>
            </w:r>
            <w:proofErr w:type="spellEnd"/>
          </w:p>
        </w:tc>
      </w:tr>
      <w:tr w:rsidR="00B204E1" w:rsidRPr="00316192" w14:paraId="06E24E55" w14:textId="77777777" w:rsidTr="007B17AE">
        <w:trPr>
          <w:trHeight w:val="6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2ECDD5E" w14:textId="77777777" w:rsidR="00B204E1" w:rsidRPr="00316192" w:rsidRDefault="00B204E1">
            <w:pPr>
              <w:spacing w:after="0" w:line="256" w:lineRule="auto"/>
              <w:rPr>
                <w:rFonts w:ascii="Arial" w:hAnsi="Arial" w:cs="Arial"/>
                <w:sz w:val="20"/>
                <w:szCs w:val="20"/>
                <w:lang w:val="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3F54820" w14:textId="77777777" w:rsidR="00B204E1" w:rsidRPr="00316192" w:rsidRDefault="00B204E1">
            <w:pPr>
              <w:spacing w:after="0" w:line="256" w:lineRule="auto"/>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3DCB975" w14:textId="77777777" w:rsidR="00B204E1" w:rsidRPr="00316192" w:rsidRDefault="00B204E1">
            <w:pPr>
              <w:spacing w:after="0" w:line="256" w:lineRule="auto"/>
              <w:rPr>
                <w:rFonts w:ascii="Arial" w:hAnsi="Arial" w:cs="Arial"/>
                <w:sz w:val="20"/>
                <w:szCs w:val="20"/>
              </w:rPr>
            </w:pPr>
          </w:p>
        </w:tc>
        <w:tc>
          <w:tcPr>
            <w:tcW w:w="154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5C3A270"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из</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другог</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насеља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исте</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општине</w:t>
            </w:r>
            <w:proofErr w:type="spellEnd"/>
          </w:p>
        </w:tc>
        <w:tc>
          <w:tcPr>
            <w:tcW w:w="154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3D3B4980" w14:textId="77777777" w:rsidR="00B204E1" w:rsidRPr="00316192" w:rsidRDefault="00B204E1" w:rsidP="007B17AE">
            <w:pPr>
              <w:pStyle w:val="NoSpacing"/>
              <w:rPr>
                <w:rFonts w:ascii="Arial" w:hAnsi="Arial" w:cs="Arial"/>
                <w:b/>
                <w:bCs/>
                <w:sz w:val="20"/>
                <w:szCs w:val="20"/>
              </w:rPr>
            </w:pPr>
            <w:proofErr w:type="spellStart"/>
            <w:r w:rsidRPr="00316192">
              <w:rPr>
                <w:rFonts w:ascii="Arial" w:hAnsi="Arial" w:cs="Arial"/>
                <w:b/>
                <w:bCs/>
                <w:sz w:val="20"/>
                <w:szCs w:val="20"/>
              </w:rPr>
              <w:t>из</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друге</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општине</w:t>
            </w:r>
            <w:proofErr w:type="spellEnd"/>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67F90CA" w14:textId="77777777" w:rsidR="00B204E1" w:rsidRPr="00316192" w:rsidRDefault="00B204E1">
            <w:pPr>
              <w:spacing w:after="0" w:line="256" w:lineRule="auto"/>
              <w:rPr>
                <w:rFonts w:ascii="Arial" w:hAnsi="Arial" w:cs="Arial"/>
                <w:sz w:val="20"/>
                <w:szCs w:val="20"/>
              </w:rPr>
            </w:pPr>
          </w:p>
        </w:tc>
      </w:tr>
      <w:tr w:rsidR="00B204E1" w:rsidRPr="00316192" w14:paraId="1AD37DD8" w14:textId="77777777"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E3C827"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p w14:paraId="67825FA0" w14:textId="77777777" w:rsidR="00B204E1" w:rsidRPr="00316192" w:rsidRDefault="00B204E1">
            <w:pPr>
              <w:pStyle w:val="NoSpacing"/>
              <w:shd w:val="clear" w:color="auto" w:fill="FFFFFF" w:themeFill="background1"/>
              <w:jc w:val="both"/>
              <w:rPr>
                <w:rFonts w:ascii="Arial" w:hAnsi="Arial" w:cs="Arial"/>
                <w:sz w:val="20"/>
                <w:szCs w:val="20"/>
              </w:rPr>
            </w:pP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F9B66B4"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5.698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7BFB83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5.450</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10C0CD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3.176</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655B10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721</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0745AF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1.553</w:t>
            </w:r>
          </w:p>
        </w:tc>
      </w:tr>
      <w:tr w:rsidR="00B204E1" w:rsidRPr="00316192" w14:paraId="1CB16205" w14:textId="77777777"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8F8A7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1980. и </w:t>
            </w:r>
            <w:proofErr w:type="spellStart"/>
            <w:r w:rsidRPr="00316192">
              <w:rPr>
                <w:rFonts w:ascii="Arial" w:hAnsi="Arial" w:cs="Arial"/>
                <w:sz w:val="20"/>
                <w:szCs w:val="20"/>
              </w:rPr>
              <w:t>раније</w:t>
            </w:r>
            <w:proofErr w:type="spellEnd"/>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3BF6CD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2.870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1BE5E4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2.811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F328C4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1.971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13D31A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373</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3A6AFC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467</w:t>
            </w:r>
          </w:p>
        </w:tc>
      </w:tr>
      <w:tr w:rsidR="00B204E1" w:rsidRPr="00316192" w14:paraId="7758981E" w14:textId="77777777"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C0A2AA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1981</w:t>
            </w:r>
            <w:r w:rsidRPr="00316192">
              <w:rPr>
                <w:rFonts w:ascii="Arial" w:hAnsi="Arial" w:cs="Arial"/>
                <w:bCs/>
                <w:sz w:val="20"/>
                <w:szCs w:val="20"/>
                <w:lang w:val="ru-RU"/>
              </w:rPr>
              <w:t>–</w:t>
            </w:r>
            <w:r w:rsidRPr="00316192">
              <w:rPr>
                <w:rFonts w:ascii="Arial" w:hAnsi="Arial" w:cs="Arial"/>
                <w:sz w:val="20"/>
                <w:szCs w:val="20"/>
              </w:rPr>
              <w:t>1985.</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D13953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468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35080E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444 </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26DE58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267 </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0C1E9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61 </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4FDCAC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116</w:t>
            </w:r>
          </w:p>
        </w:tc>
      </w:tr>
      <w:tr w:rsidR="00B204E1" w:rsidRPr="00316192" w14:paraId="1D903537" w14:textId="77777777"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D0ABB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1986</w:t>
            </w:r>
            <w:r w:rsidRPr="00316192">
              <w:rPr>
                <w:rFonts w:ascii="Arial" w:hAnsi="Arial" w:cs="Arial"/>
                <w:bCs/>
                <w:sz w:val="20"/>
                <w:szCs w:val="20"/>
                <w:lang w:val="ru-RU"/>
              </w:rPr>
              <w:t>–</w:t>
            </w:r>
            <w:r w:rsidRPr="00316192">
              <w:rPr>
                <w:rFonts w:ascii="Arial" w:hAnsi="Arial" w:cs="Arial"/>
                <w:sz w:val="20"/>
                <w:szCs w:val="20"/>
              </w:rPr>
              <w:t>1990.</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C5845D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399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7C82C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380 </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0B1EA2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255 </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471B10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41</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8A1ADA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84</w:t>
            </w:r>
          </w:p>
        </w:tc>
      </w:tr>
      <w:tr w:rsidR="00B204E1" w:rsidRPr="00316192" w14:paraId="26A16EC4" w14:textId="77777777" w:rsidTr="00B204E1">
        <w:trPr>
          <w:trHeight w:val="261"/>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0564C6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1991</w:t>
            </w:r>
            <w:r w:rsidRPr="00316192">
              <w:rPr>
                <w:rFonts w:ascii="Arial" w:hAnsi="Arial" w:cs="Arial"/>
                <w:bCs/>
                <w:sz w:val="20"/>
                <w:szCs w:val="20"/>
                <w:lang w:val="ru-RU"/>
              </w:rPr>
              <w:t>–</w:t>
            </w:r>
            <w:r w:rsidRPr="00316192">
              <w:rPr>
                <w:rFonts w:ascii="Arial" w:hAnsi="Arial" w:cs="Arial"/>
                <w:sz w:val="20"/>
                <w:szCs w:val="20"/>
              </w:rPr>
              <w:t>1995.</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9BD176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306</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638A9E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236</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6DB060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117</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83A90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36</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4F8C4C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83</w:t>
            </w:r>
          </w:p>
        </w:tc>
      </w:tr>
      <w:tr w:rsidR="00B204E1" w:rsidRPr="00316192" w14:paraId="5CBD0D8A" w14:textId="77777777"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A232DB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1996</w:t>
            </w:r>
            <w:r w:rsidRPr="00316192">
              <w:rPr>
                <w:rFonts w:ascii="Arial" w:hAnsi="Arial" w:cs="Arial"/>
                <w:bCs/>
                <w:sz w:val="20"/>
                <w:szCs w:val="20"/>
                <w:lang w:val="ru-RU"/>
              </w:rPr>
              <w:t>–</w:t>
            </w:r>
            <w:r w:rsidRPr="00316192">
              <w:rPr>
                <w:rFonts w:ascii="Arial" w:hAnsi="Arial" w:cs="Arial"/>
                <w:sz w:val="20"/>
                <w:szCs w:val="20"/>
              </w:rPr>
              <w:t>2000.</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29CCCF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378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471297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353</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4511B2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68BFF0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44</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3C3E1E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178</w:t>
            </w:r>
          </w:p>
        </w:tc>
      </w:tr>
      <w:tr w:rsidR="00B204E1" w:rsidRPr="00316192" w14:paraId="5D90FA4B" w14:textId="77777777"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BBD45B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2001</w:t>
            </w:r>
            <w:r w:rsidRPr="00316192">
              <w:rPr>
                <w:rFonts w:ascii="Arial" w:hAnsi="Arial" w:cs="Arial"/>
                <w:bCs/>
                <w:sz w:val="20"/>
                <w:szCs w:val="20"/>
                <w:lang w:val="ru-RU"/>
              </w:rPr>
              <w:t>–</w:t>
            </w:r>
            <w:r w:rsidRPr="00316192">
              <w:rPr>
                <w:rFonts w:ascii="Arial" w:hAnsi="Arial" w:cs="Arial"/>
                <w:sz w:val="20"/>
                <w:szCs w:val="20"/>
              </w:rPr>
              <w:t>2005.</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2779F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332</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07F747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310</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4A4C53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103</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02F893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AB06EA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183</w:t>
            </w:r>
          </w:p>
        </w:tc>
      </w:tr>
      <w:tr w:rsidR="00B204E1" w:rsidRPr="00316192" w14:paraId="5E22A711" w14:textId="77777777"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DDEE6F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2006. и </w:t>
            </w:r>
            <w:proofErr w:type="spellStart"/>
            <w:r w:rsidRPr="00316192">
              <w:rPr>
                <w:rFonts w:ascii="Arial" w:hAnsi="Arial" w:cs="Arial"/>
                <w:sz w:val="20"/>
                <w:szCs w:val="20"/>
              </w:rPr>
              <w:t>касније</w:t>
            </w:r>
            <w:proofErr w:type="spellEnd"/>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B50464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455</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1A5383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444</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6A335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149</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740E55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51</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FAA94F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244</w:t>
            </w:r>
          </w:p>
        </w:tc>
      </w:tr>
      <w:tr w:rsidR="00B204E1" w:rsidRPr="00316192" w14:paraId="4D6F952A" w14:textId="77777777" w:rsidTr="00B204E1">
        <w:trPr>
          <w:trHeight w:val="28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702C5C"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непозната</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година</w:t>
            </w:r>
            <w:proofErr w:type="spellEnd"/>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462C8E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201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CC2D72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C5EA9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74</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8C44AB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32</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D721A8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85</w:t>
            </w:r>
          </w:p>
        </w:tc>
      </w:tr>
    </w:tbl>
    <w:p w14:paraId="4CBA3F0E" w14:textId="77777777"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РЗС, Попис становништва, домаћинстава и станова 2011. у Републици Србији – Публикација Миграције</w:t>
      </w:r>
    </w:p>
    <w:p w14:paraId="2011CAEA"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65A229C7" w14:textId="14847F33" w:rsidR="00B204E1" w:rsidRPr="00316192" w:rsidRDefault="008810E0"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29</w:t>
      </w:r>
      <w:r w:rsidR="00F94A0E">
        <w:rPr>
          <w:rFonts w:ascii="Arial" w:hAnsi="Arial" w:cs="Arial"/>
          <w:sz w:val="20"/>
          <w:szCs w:val="20"/>
          <w:lang w:val="en-GB"/>
        </w:rPr>
        <w:t>.</w:t>
      </w:r>
      <w:r w:rsidR="00B204E1" w:rsidRPr="00316192">
        <w:rPr>
          <w:rFonts w:ascii="Arial" w:hAnsi="Arial" w:cs="Arial"/>
          <w:sz w:val="20"/>
          <w:szCs w:val="20"/>
          <w:lang w:val="ru-RU"/>
        </w:rPr>
        <w:t xml:space="preserve"> Структура досељеника према подручју са којег су досељени, 2011. година</w:t>
      </w:r>
    </w:p>
    <w:tbl>
      <w:tblPr>
        <w:tblW w:w="8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763"/>
        <w:gridCol w:w="909"/>
        <w:gridCol w:w="1394"/>
        <w:gridCol w:w="1269"/>
        <w:gridCol w:w="1144"/>
        <w:gridCol w:w="952"/>
        <w:gridCol w:w="1114"/>
        <w:gridCol w:w="1439"/>
      </w:tblGrid>
      <w:tr w:rsidR="00B204E1" w:rsidRPr="00316192" w14:paraId="2856A22B" w14:textId="77777777" w:rsidTr="007B17AE">
        <w:trPr>
          <w:trHeight w:val="677"/>
          <w:jc w:val="center"/>
        </w:trPr>
        <w:tc>
          <w:tcPr>
            <w:tcW w:w="7512" w:type="dxa"/>
            <w:gridSpan w:val="7"/>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929AF08" w14:textId="77777777" w:rsidR="00B204E1" w:rsidRPr="00316192" w:rsidRDefault="00B204E1" w:rsidP="007B17AE">
            <w:pPr>
              <w:pStyle w:val="NoSpacing"/>
              <w:rPr>
                <w:rFonts w:ascii="Arial" w:hAnsi="Arial" w:cs="Arial"/>
                <w:sz w:val="20"/>
                <w:szCs w:val="20"/>
              </w:rPr>
            </w:pPr>
          </w:p>
          <w:p w14:paraId="6F2C836B" w14:textId="77777777" w:rsidR="00B204E1" w:rsidRPr="00316192" w:rsidRDefault="00B204E1" w:rsidP="007B17AE">
            <w:pPr>
              <w:pStyle w:val="NoSpacing"/>
              <w:rPr>
                <w:rFonts w:ascii="Arial" w:hAnsi="Arial" w:cs="Arial"/>
                <w:sz w:val="20"/>
                <w:szCs w:val="20"/>
                <w:lang w:val="en-GB"/>
              </w:rPr>
            </w:pPr>
            <w:proofErr w:type="spellStart"/>
            <w:r w:rsidRPr="00316192">
              <w:rPr>
                <w:rFonts w:ascii="Arial" w:hAnsi="Arial" w:cs="Arial"/>
                <w:sz w:val="20"/>
                <w:szCs w:val="20"/>
              </w:rPr>
              <w:t>Досељени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других</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земаља</w:t>
            </w:r>
            <w:proofErr w:type="spellEnd"/>
          </w:p>
        </w:tc>
        <w:tc>
          <w:tcPr>
            <w:tcW w:w="1472"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9BAA4F2" w14:textId="77777777" w:rsidR="00B204E1" w:rsidRPr="00316192" w:rsidRDefault="00B204E1" w:rsidP="007B17AE">
            <w:pPr>
              <w:pStyle w:val="NoSpacing"/>
              <w:rPr>
                <w:rFonts w:ascii="Arial" w:hAnsi="Arial" w:cs="Arial"/>
                <w:sz w:val="20"/>
                <w:szCs w:val="20"/>
              </w:rPr>
            </w:pPr>
          </w:p>
        </w:tc>
      </w:tr>
      <w:tr w:rsidR="00B204E1" w:rsidRPr="00316192" w14:paraId="5ACC14B8" w14:textId="77777777" w:rsidTr="007B17AE">
        <w:trPr>
          <w:trHeight w:val="812"/>
          <w:jc w:val="center"/>
        </w:trPr>
        <w:tc>
          <w:tcPr>
            <w:tcW w:w="593"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E9825B0" w14:textId="77777777" w:rsidR="00B204E1" w:rsidRPr="00316192" w:rsidRDefault="00B204E1" w:rsidP="007B17AE">
            <w:pPr>
              <w:pStyle w:val="NoSpacing"/>
              <w:rPr>
                <w:rFonts w:ascii="Arial" w:hAnsi="Arial" w:cs="Arial"/>
                <w:sz w:val="20"/>
                <w:szCs w:val="20"/>
              </w:rPr>
            </w:pPr>
          </w:p>
          <w:p w14:paraId="4DEA9127" w14:textId="77777777" w:rsidR="00B204E1" w:rsidRPr="00316192" w:rsidRDefault="00B204E1" w:rsidP="007B17AE">
            <w:pPr>
              <w:pStyle w:val="NoSpacing"/>
              <w:rPr>
                <w:rFonts w:ascii="Arial" w:hAnsi="Arial" w:cs="Arial"/>
                <w:sz w:val="20"/>
                <w:szCs w:val="20"/>
              </w:rPr>
            </w:pPr>
          </w:p>
          <w:p w14:paraId="3ACF5232" w14:textId="77777777" w:rsidR="00B204E1" w:rsidRPr="00316192" w:rsidRDefault="00B204E1" w:rsidP="007B17AE">
            <w:pPr>
              <w:pStyle w:val="NoSpacing"/>
              <w:rPr>
                <w:rFonts w:ascii="Arial" w:hAnsi="Arial" w:cs="Arial"/>
                <w:sz w:val="20"/>
                <w:szCs w:val="20"/>
              </w:rPr>
            </w:pPr>
            <w:proofErr w:type="spellStart"/>
            <w:r w:rsidRPr="00316192">
              <w:rPr>
                <w:rFonts w:ascii="Arial" w:hAnsi="Arial" w:cs="Arial"/>
                <w:sz w:val="20"/>
                <w:szCs w:val="20"/>
              </w:rPr>
              <w:t>Свега</w:t>
            </w:r>
            <w:proofErr w:type="spellEnd"/>
          </w:p>
        </w:tc>
        <w:tc>
          <w:tcPr>
            <w:tcW w:w="5783" w:type="dxa"/>
            <w:gridSpan w:val="5"/>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E911783" w14:textId="77777777" w:rsidR="00B204E1" w:rsidRPr="00316192" w:rsidRDefault="00B204E1" w:rsidP="007B17AE">
            <w:pPr>
              <w:pStyle w:val="NoSpacing"/>
              <w:rPr>
                <w:rFonts w:ascii="Arial" w:hAnsi="Arial" w:cs="Arial"/>
                <w:sz w:val="20"/>
                <w:szCs w:val="20"/>
              </w:rPr>
            </w:pPr>
          </w:p>
          <w:p w14:paraId="5F3FE424" w14:textId="77777777" w:rsidR="00B204E1" w:rsidRPr="00316192" w:rsidRDefault="00B204E1" w:rsidP="007B17AE">
            <w:pPr>
              <w:pStyle w:val="NoSpacing"/>
              <w:rPr>
                <w:rFonts w:ascii="Arial" w:hAnsi="Arial" w:cs="Arial"/>
                <w:sz w:val="20"/>
                <w:szCs w:val="20"/>
              </w:rPr>
            </w:pP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бивших</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република</w:t>
            </w:r>
            <w:proofErr w:type="spellEnd"/>
            <w:r w:rsidRPr="00316192">
              <w:rPr>
                <w:rFonts w:ascii="Arial" w:hAnsi="Arial" w:cs="Arial"/>
                <w:sz w:val="20"/>
                <w:szCs w:val="20"/>
              </w:rPr>
              <w:t xml:space="preserve"> СФРЈ</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12013F8" w14:textId="77777777" w:rsidR="00B204E1" w:rsidRPr="00316192" w:rsidRDefault="00B204E1" w:rsidP="007B17AE">
            <w:pPr>
              <w:pStyle w:val="NoSpacing"/>
              <w:rPr>
                <w:rFonts w:ascii="Arial" w:hAnsi="Arial" w:cs="Arial"/>
                <w:sz w:val="20"/>
                <w:szCs w:val="20"/>
              </w:rPr>
            </w:pPr>
          </w:p>
          <w:p w14:paraId="36AAD13C" w14:textId="77777777" w:rsidR="00B204E1" w:rsidRPr="00316192" w:rsidRDefault="00B204E1" w:rsidP="007B17AE">
            <w:pPr>
              <w:pStyle w:val="NoSpacing"/>
              <w:rPr>
                <w:rFonts w:ascii="Arial" w:hAnsi="Arial" w:cs="Arial"/>
                <w:sz w:val="20"/>
                <w:szCs w:val="20"/>
              </w:rPr>
            </w:pPr>
          </w:p>
          <w:p w14:paraId="5229B0DB" w14:textId="77777777" w:rsidR="00B204E1" w:rsidRPr="00316192" w:rsidRDefault="00B204E1" w:rsidP="007B17AE">
            <w:pPr>
              <w:pStyle w:val="NoSpacing"/>
              <w:rPr>
                <w:rFonts w:ascii="Arial" w:hAnsi="Arial" w:cs="Arial"/>
                <w:sz w:val="20"/>
                <w:szCs w:val="20"/>
              </w:rPr>
            </w:pP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осталих</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земаља</w:t>
            </w:r>
            <w:proofErr w:type="spellEnd"/>
          </w:p>
        </w:tc>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24729508" w14:textId="77777777" w:rsidR="00B204E1" w:rsidRPr="00316192" w:rsidRDefault="00B204E1" w:rsidP="007B17AE">
            <w:pPr>
              <w:pStyle w:val="NoSpacing"/>
              <w:rPr>
                <w:rFonts w:ascii="Arial" w:hAnsi="Arial" w:cs="Arial"/>
                <w:sz w:val="20"/>
                <w:szCs w:val="20"/>
              </w:rPr>
            </w:pPr>
          </w:p>
        </w:tc>
      </w:tr>
      <w:tr w:rsidR="00B204E1" w:rsidRPr="00316192" w14:paraId="2B7697E5" w14:textId="77777777" w:rsidTr="007B17AE">
        <w:trPr>
          <w:trHeight w:val="76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6243B540" w14:textId="77777777" w:rsidR="00B204E1" w:rsidRPr="00316192" w:rsidRDefault="00B204E1" w:rsidP="007B17AE">
            <w:pPr>
              <w:pStyle w:val="NoSpacing"/>
              <w:rPr>
                <w:rFonts w:ascii="Arial" w:hAnsi="Arial" w:cs="Arial"/>
                <w:sz w:val="20"/>
                <w:szCs w:val="20"/>
              </w:rPr>
            </w:pPr>
          </w:p>
        </w:tc>
        <w:tc>
          <w:tcPr>
            <w:tcW w:w="95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A8D535B" w14:textId="77777777" w:rsidR="00B204E1" w:rsidRPr="00316192" w:rsidRDefault="00B204E1" w:rsidP="007B17AE">
            <w:pPr>
              <w:pStyle w:val="NoSpacing"/>
              <w:rPr>
                <w:rFonts w:ascii="Arial" w:hAnsi="Arial" w:cs="Arial"/>
                <w:sz w:val="20"/>
                <w:szCs w:val="20"/>
              </w:rPr>
            </w:pPr>
          </w:p>
          <w:p w14:paraId="7AC3B49A" w14:textId="77777777" w:rsidR="00B204E1" w:rsidRPr="00316192" w:rsidRDefault="00B204E1" w:rsidP="007B17AE">
            <w:pPr>
              <w:pStyle w:val="NoSpacing"/>
              <w:rPr>
                <w:rFonts w:ascii="Arial" w:hAnsi="Arial" w:cs="Arial"/>
                <w:sz w:val="20"/>
                <w:szCs w:val="20"/>
              </w:rPr>
            </w:pPr>
            <w:proofErr w:type="spellStart"/>
            <w:r w:rsidRPr="00316192">
              <w:rPr>
                <w:rFonts w:ascii="Arial" w:hAnsi="Arial" w:cs="Arial"/>
                <w:sz w:val="20"/>
                <w:szCs w:val="20"/>
              </w:rPr>
              <w:t>БиХ</w:t>
            </w:r>
            <w:proofErr w:type="spellEnd"/>
          </w:p>
        </w:tc>
        <w:tc>
          <w:tcPr>
            <w:tcW w:w="140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40F48363" w14:textId="77777777" w:rsidR="00B204E1" w:rsidRPr="00316192" w:rsidRDefault="00B204E1" w:rsidP="007B17AE">
            <w:pPr>
              <w:pStyle w:val="NoSpacing"/>
              <w:rPr>
                <w:rFonts w:ascii="Arial" w:hAnsi="Arial" w:cs="Arial"/>
                <w:sz w:val="20"/>
                <w:szCs w:val="20"/>
              </w:rPr>
            </w:pPr>
          </w:p>
          <w:p w14:paraId="7F614826" w14:textId="77777777" w:rsidR="00B204E1" w:rsidRPr="00316192" w:rsidRDefault="00B204E1" w:rsidP="007B17AE">
            <w:pPr>
              <w:pStyle w:val="NoSpacing"/>
              <w:rPr>
                <w:rFonts w:ascii="Arial" w:hAnsi="Arial" w:cs="Arial"/>
                <w:sz w:val="20"/>
                <w:szCs w:val="20"/>
              </w:rPr>
            </w:pPr>
            <w:proofErr w:type="spellStart"/>
            <w:r w:rsidRPr="00316192">
              <w:rPr>
                <w:rFonts w:ascii="Arial" w:hAnsi="Arial" w:cs="Arial"/>
                <w:sz w:val="20"/>
                <w:szCs w:val="20"/>
              </w:rPr>
              <w:t>Македонија</w:t>
            </w:r>
            <w:proofErr w:type="spellEnd"/>
          </w:p>
        </w:tc>
        <w:tc>
          <w:tcPr>
            <w:tcW w:w="128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219DC2E" w14:textId="77777777" w:rsidR="00B204E1" w:rsidRPr="00316192" w:rsidRDefault="00B204E1" w:rsidP="007B17AE">
            <w:pPr>
              <w:pStyle w:val="NoSpacing"/>
              <w:rPr>
                <w:rFonts w:ascii="Arial" w:hAnsi="Arial" w:cs="Arial"/>
                <w:sz w:val="20"/>
                <w:szCs w:val="20"/>
              </w:rPr>
            </w:pPr>
          </w:p>
          <w:p w14:paraId="4520ACA6" w14:textId="77777777" w:rsidR="00B204E1" w:rsidRPr="00316192" w:rsidRDefault="00B204E1" w:rsidP="007B17AE">
            <w:pPr>
              <w:pStyle w:val="NoSpacing"/>
              <w:rPr>
                <w:rFonts w:ascii="Arial" w:hAnsi="Arial" w:cs="Arial"/>
                <w:sz w:val="20"/>
                <w:szCs w:val="20"/>
              </w:rPr>
            </w:pPr>
            <w:proofErr w:type="spellStart"/>
            <w:r w:rsidRPr="00316192">
              <w:rPr>
                <w:rFonts w:ascii="Arial" w:hAnsi="Arial" w:cs="Arial"/>
                <w:sz w:val="20"/>
                <w:szCs w:val="20"/>
              </w:rPr>
              <w:t>Словенија</w:t>
            </w:r>
            <w:proofErr w:type="spellEnd"/>
          </w:p>
        </w:tc>
        <w:tc>
          <w:tcPr>
            <w:tcW w:w="115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18C3147" w14:textId="77777777" w:rsidR="00B204E1" w:rsidRPr="00316192" w:rsidRDefault="00B204E1" w:rsidP="007B17AE">
            <w:pPr>
              <w:pStyle w:val="NoSpacing"/>
              <w:rPr>
                <w:rFonts w:ascii="Arial" w:hAnsi="Arial" w:cs="Arial"/>
                <w:sz w:val="20"/>
                <w:szCs w:val="20"/>
              </w:rPr>
            </w:pPr>
          </w:p>
          <w:p w14:paraId="4A4B2385" w14:textId="77777777" w:rsidR="00B204E1" w:rsidRPr="00316192" w:rsidRDefault="00B204E1" w:rsidP="007B17AE">
            <w:pPr>
              <w:pStyle w:val="NoSpacing"/>
              <w:rPr>
                <w:rFonts w:ascii="Arial" w:hAnsi="Arial" w:cs="Arial"/>
                <w:sz w:val="20"/>
                <w:szCs w:val="20"/>
              </w:rPr>
            </w:pPr>
            <w:proofErr w:type="spellStart"/>
            <w:r w:rsidRPr="00316192">
              <w:rPr>
                <w:rFonts w:ascii="Arial" w:hAnsi="Arial" w:cs="Arial"/>
                <w:sz w:val="20"/>
                <w:szCs w:val="20"/>
              </w:rPr>
              <w:t>Хрватска</w:t>
            </w:r>
            <w:proofErr w:type="spellEnd"/>
          </w:p>
        </w:tc>
        <w:tc>
          <w:tcPr>
            <w:tcW w:w="98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F9E7E08" w14:textId="77777777" w:rsidR="00B204E1" w:rsidRPr="00316192" w:rsidRDefault="00B204E1" w:rsidP="007B17AE">
            <w:pPr>
              <w:pStyle w:val="NoSpacing"/>
              <w:rPr>
                <w:rFonts w:ascii="Arial" w:hAnsi="Arial" w:cs="Arial"/>
                <w:sz w:val="20"/>
                <w:szCs w:val="20"/>
              </w:rPr>
            </w:pPr>
          </w:p>
          <w:p w14:paraId="3E55D525" w14:textId="77777777" w:rsidR="00B204E1" w:rsidRPr="00316192" w:rsidRDefault="00B204E1" w:rsidP="007B17AE">
            <w:pPr>
              <w:pStyle w:val="NoSpacing"/>
              <w:rPr>
                <w:rFonts w:ascii="Arial" w:hAnsi="Arial" w:cs="Arial"/>
                <w:sz w:val="20"/>
                <w:szCs w:val="20"/>
              </w:rPr>
            </w:pPr>
            <w:proofErr w:type="spellStart"/>
            <w:r w:rsidRPr="00316192">
              <w:rPr>
                <w:rFonts w:ascii="Arial" w:hAnsi="Arial" w:cs="Arial"/>
                <w:sz w:val="20"/>
                <w:szCs w:val="20"/>
              </w:rPr>
              <w:t>Црна</w:t>
            </w:r>
            <w:proofErr w:type="spellEnd"/>
            <w:r w:rsidRPr="00316192">
              <w:rPr>
                <w:rFonts w:ascii="Arial" w:hAnsi="Arial" w:cs="Arial"/>
                <w:sz w:val="20"/>
                <w:szCs w:val="20"/>
              </w:rPr>
              <w:t xml:space="preserve"> </w:t>
            </w:r>
            <w:proofErr w:type="spellStart"/>
            <w:r w:rsidRPr="00316192">
              <w:rPr>
                <w:rFonts w:ascii="Arial" w:hAnsi="Arial" w:cs="Arial"/>
                <w:sz w:val="20"/>
                <w:szCs w:val="20"/>
              </w:rPr>
              <w:t>Гора</w:t>
            </w:r>
            <w:proofErr w:type="spellEnd"/>
          </w:p>
        </w:tc>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7DDEB6EB" w14:textId="77777777" w:rsidR="00B204E1" w:rsidRPr="00316192" w:rsidRDefault="00B204E1" w:rsidP="007B17AE">
            <w:pPr>
              <w:pStyle w:val="NoSpacing"/>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41C4457" w14:textId="77777777" w:rsidR="00B204E1" w:rsidRPr="00316192" w:rsidRDefault="00B204E1" w:rsidP="007B17AE">
            <w:pPr>
              <w:pStyle w:val="NoSpacing"/>
              <w:rPr>
                <w:rFonts w:ascii="Arial" w:hAnsi="Arial" w:cs="Arial"/>
                <w:sz w:val="20"/>
                <w:szCs w:val="20"/>
              </w:rPr>
            </w:pPr>
          </w:p>
        </w:tc>
      </w:tr>
      <w:tr w:rsidR="00B204E1" w:rsidRPr="00316192" w14:paraId="1C938259" w14:textId="77777777" w:rsidTr="00B204E1">
        <w:trPr>
          <w:trHeight w:val="41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FAE014E" w14:textId="77777777" w:rsidR="00B204E1" w:rsidRPr="00316192" w:rsidRDefault="00B204E1" w:rsidP="007B17AE">
            <w:pPr>
              <w:pStyle w:val="NoSpacing"/>
              <w:rPr>
                <w:rFonts w:ascii="Arial" w:hAnsi="Arial" w:cs="Arial"/>
                <w:sz w:val="20"/>
                <w:szCs w:val="20"/>
              </w:rPr>
            </w:pPr>
            <w:r w:rsidRPr="00316192">
              <w:rPr>
                <w:rFonts w:ascii="Arial" w:hAnsi="Arial" w:cs="Arial"/>
                <w:sz w:val="20"/>
                <w:szCs w:val="20"/>
              </w:rPr>
              <w:t>245</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1751ABA" w14:textId="77777777" w:rsidR="00B204E1" w:rsidRPr="00316192" w:rsidRDefault="00B204E1" w:rsidP="007B17AE">
            <w:pPr>
              <w:pStyle w:val="NoSpacing"/>
              <w:rPr>
                <w:rFonts w:ascii="Arial" w:hAnsi="Arial" w:cs="Arial"/>
                <w:sz w:val="20"/>
                <w:szCs w:val="20"/>
              </w:rPr>
            </w:pPr>
            <w:r w:rsidRPr="00316192">
              <w:rPr>
                <w:rFonts w:ascii="Arial" w:hAnsi="Arial" w:cs="Arial"/>
                <w:sz w:val="20"/>
                <w:szCs w:val="20"/>
              </w:rPr>
              <w:t>75</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48F221F" w14:textId="77777777" w:rsidR="00B204E1" w:rsidRPr="00316192" w:rsidRDefault="00B204E1" w:rsidP="007B17AE">
            <w:pPr>
              <w:pStyle w:val="NoSpacing"/>
              <w:rPr>
                <w:rFonts w:ascii="Arial" w:hAnsi="Arial" w:cs="Arial"/>
                <w:sz w:val="20"/>
                <w:szCs w:val="20"/>
              </w:rPr>
            </w:pPr>
            <w:r w:rsidRPr="00316192">
              <w:rPr>
                <w:rFonts w:ascii="Arial" w:hAnsi="Arial" w:cs="Arial"/>
                <w:sz w:val="20"/>
                <w:szCs w:val="20"/>
              </w:rPr>
              <w:t>34</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21CBCDA" w14:textId="77777777" w:rsidR="00B204E1" w:rsidRPr="00316192" w:rsidRDefault="00B204E1" w:rsidP="007B17AE">
            <w:pPr>
              <w:pStyle w:val="NoSpacing"/>
              <w:rPr>
                <w:rFonts w:ascii="Arial" w:hAnsi="Arial" w:cs="Arial"/>
                <w:sz w:val="20"/>
                <w:szCs w:val="20"/>
              </w:rPr>
            </w:pPr>
            <w:r w:rsidRPr="00316192">
              <w:rPr>
                <w:rFonts w:ascii="Arial" w:hAnsi="Arial" w:cs="Arial"/>
                <w:sz w:val="20"/>
                <w:szCs w:val="20"/>
              </w:rPr>
              <w:t>11</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385DCE0" w14:textId="77777777" w:rsidR="00B204E1" w:rsidRPr="00316192" w:rsidRDefault="00B204E1" w:rsidP="007B17AE">
            <w:pPr>
              <w:pStyle w:val="NoSpacing"/>
              <w:rPr>
                <w:rFonts w:ascii="Arial" w:hAnsi="Arial" w:cs="Arial"/>
                <w:sz w:val="20"/>
                <w:szCs w:val="20"/>
              </w:rPr>
            </w:pPr>
            <w:r w:rsidRPr="00316192">
              <w:rPr>
                <w:rFonts w:ascii="Arial" w:hAnsi="Arial" w:cs="Arial"/>
                <w:sz w:val="20"/>
                <w:szCs w:val="20"/>
              </w:rPr>
              <w:t>53</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774382" w14:textId="77777777" w:rsidR="00B204E1" w:rsidRPr="00316192" w:rsidRDefault="00B204E1" w:rsidP="007B17AE">
            <w:pPr>
              <w:pStyle w:val="NoSpacing"/>
              <w:rPr>
                <w:rFonts w:ascii="Arial" w:hAnsi="Arial" w:cs="Arial"/>
                <w:sz w:val="20"/>
                <w:szCs w:val="20"/>
              </w:rPr>
            </w:pPr>
            <w:r w:rsidRPr="00316192">
              <w:rPr>
                <w:rFonts w:ascii="Arial" w:hAnsi="Arial" w:cs="Arial"/>
                <w:sz w:val="20"/>
                <w:szCs w:val="20"/>
              </w:rPr>
              <w:t>12</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765ACAA" w14:textId="77777777" w:rsidR="00B204E1" w:rsidRPr="00316192" w:rsidRDefault="00B204E1" w:rsidP="007B17AE">
            <w:pPr>
              <w:pStyle w:val="NoSpacing"/>
              <w:rPr>
                <w:rFonts w:ascii="Arial" w:hAnsi="Arial" w:cs="Arial"/>
                <w:sz w:val="20"/>
                <w:szCs w:val="20"/>
              </w:rPr>
            </w:pPr>
            <w:r w:rsidRPr="00316192">
              <w:rPr>
                <w:rFonts w:ascii="Arial" w:hAnsi="Arial" w:cs="Arial"/>
                <w:sz w:val="20"/>
                <w:szCs w:val="20"/>
              </w:rPr>
              <w:t>60</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29DD8D1" w14:textId="77777777" w:rsidR="00B204E1" w:rsidRPr="00316192" w:rsidRDefault="00B204E1" w:rsidP="007B17AE">
            <w:pPr>
              <w:pStyle w:val="NoSpacing"/>
              <w:rPr>
                <w:rFonts w:ascii="Arial" w:hAnsi="Arial" w:cs="Arial"/>
                <w:sz w:val="20"/>
                <w:szCs w:val="20"/>
                <w:lang w:val="en-GB"/>
              </w:rPr>
            </w:pP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r>
      <w:tr w:rsidR="00B204E1" w:rsidRPr="00316192" w14:paraId="52EF6F58" w14:textId="77777777"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1FC618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57</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A375A8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98D3F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A09A72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F5DF13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FA818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246D4C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25DC8DC"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 xml:space="preserve">1980. и </w:t>
            </w:r>
            <w:proofErr w:type="spellStart"/>
            <w:r w:rsidRPr="00316192">
              <w:rPr>
                <w:rFonts w:ascii="Arial" w:hAnsi="Arial" w:cs="Arial"/>
                <w:sz w:val="20"/>
                <w:szCs w:val="20"/>
              </w:rPr>
              <w:t>раније</w:t>
            </w:r>
            <w:proofErr w:type="spellEnd"/>
          </w:p>
        </w:tc>
      </w:tr>
      <w:tr w:rsidR="00B204E1" w:rsidRPr="00316192" w14:paraId="4F3444E7" w14:textId="77777777"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68F717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8019F2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44683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85F3B9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87E8E8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A2F06E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928530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0663EC"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1981</w:t>
            </w:r>
            <w:r w:rsidRPr="00316192">
              <w:rPr>
                <w:rFonts w:ascii="Arial" w:hAnsi="Arial" w:cs="Arial"/>
                <w:bCs/>
                <w:sz w:val="20"/>
                <w:szCs w:val="20"/>
                <w:lang w:val="ru-RU"/>
              </w:rPr>
              <w:t>–</w:t>
            </w:r>
            <w:r w:rsidRPr="00316192">
              <w:rPr>
                <w:rFonts w:ascii="Arial" w:hAnsi="Arial" w:cs="Arial"/>
                <w:sz w:val="20"/>
                <w:szCs w:val="20"/>
              </w:rPr>
              <w:t>1985.</w:t>
            </w:r>
          </w:p>
        </w:tc>
      </w:tr>
      <w:tr w:rsidR="00B204E1" w:rsidRPr="00316192" w14:paraId="3DAD6020" w14:textId="77777777"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344288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8D3E8B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49358E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3C62DA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4D2E93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A49B2A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56A78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F6696A1"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1986</w:t>
            </w:r>
            <w:r w:rsidRPr="00316192">
              <w:rPr>
                <w:rFonts w:ascii="Arial" w:hAnsi="Arial" w:cs="Arial"/>
                <w:bCs/>
                <w:sz w:val="20"/>
                <w:szCs w:val="20"/>
                <w:lang w:val="ru-RU"/>
              </w:rPr>
              <w:t>–</w:t>
            </w:r>
            <w:r w:rsidRPr="00316192">
              <w:rPr>
                <w:rFonts w:ascii="Arial" w:hAnsi="Arial" w:cs="Arial"/>
                <w:sz w:val="20"/>
                <w:szCs w:val="20"/>
              </w:rPr>
              <w:t>1990.</w:t>
            </w:r>
          </w:p>
        </w:tc>
      </w:tr>
      <w:tr w:rsidR="00B204E1" w:rsidRPr="00316192" w14:paraId="2ED94857" w14:textId="77777777"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F4D89F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70</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B2702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48503C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DED9B1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F639FF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29</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FD96A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88AA0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7EECA72"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1991</w:t>
            </w:r>
            <w:r w:rsidRPr="00316192">
              <w:rPr>
                <w:rFonts w:ascii="Arial" w:hAnsi="Arial" w:cs="Arial"/>
                <w:bCs/>
                <w:sz w:val="20"/>
                <w:szCs w:val="20"/>
                <w:lang w:val="ru-RU"/>
              </w:rPr>
              <w:t>–</w:t>
            </w:r>
            <w:r w:rsidRPr="00316192">
              <w:rPr>
                <w:rFonts w:ascii="Arial" w:hAnsi="Arial" w:cs="Arial"/>
                <w:sz w:val="20"/>
                <w:szCs w:val="20"/>
              </w:rPr>
              <w:t>1995.</w:t>
            </w:r>
          </w:p>
        </w:tc>
      </w:tr>
      <w:tr w:rsidR="00B204E1" w:rsidRPr="00316192" w14:paraId="52D88CD7" w14:textId="77777777"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0B8EBA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361CE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40051B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B4CAED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DCD05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D30753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0D84E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CAFE45D"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1996</w:t>
            </w:r>
            <w:r w:rsidRPr="00316192">
              <w:rPr>
                <w:rFonts w:ascii="Arial" w:hAnsi="Arial" w:cs="Arial"/>
                <w:bCs/>
                <w:sz w:val="20"/>
                <w:szCs w:val="20"/>
                <w:lang w:val="ru-RU"/>
              </w:rPr>
              <w:t>–</w:t>
            </w:r>
            <w:r w:rsidRPr="00316192">
              <w:rPr>
                <w:rFonts w:ascii="Arial" w:hAnsi="Arial" w:cs="Arial"/>
                <w:sz w:val="20"/>
                <w:szCs w:val="20"/>
              </w:rPr>
              <w:t>2000.</w:t>
            </w:r>
          </w:p>
        </w:tc>
      </w:tr>
      <w:tr w:rsidR="00B204E1" w:rsidRPr="00316192" w14:paraId="7D07614E" w14:textId="77777777"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89FF1C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22</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B0AC7F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7A7224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1DBEBA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CECD71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5044A4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0A22CC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9BD356"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2001</w:t>
            </w:r>
            <w:r w:rsidRPr="00316192">
              <w:rPr>
                <w:rFonts w:ascii="Arial" w:hAnsi="Arial" w:cs="Arial"/>
                <w:bCs/>
                <w:sz w:val="20"/>
                <w:szCs w:val="20"/>
                <w:lang w:val="ru-RU"/>
              </w:rPr>
              <w:t>–</w:t>
            </w:r>
            <w:r w:rsidRPr="00316192">
              <w:rPr>
                <w:rFonts w:ascii="Arial" w:hAnsi="Arial" w:cs="Arial"/>
                <w:sz w:val="20"/>
                <w:szCs w:val="20"/>
              </w:rPr>
              <w:t>2005.</w:t>
            </w:r>
          </w:p>
        </w:tc>
      </w:tr>
      <w:tr w:rsidR="00B204E1" w:rsidRPr="00316192" w14:paraId="325F3428" w14:textId="77777777" w:rsidTr="00B204E1">
        <w:trPr>
          <w:trHeight w:val="415"/>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F2CF01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lastRenderedPageBreak/>
              <w:t>11</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A03547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CCCE06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AC8C01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7DAD1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66EFF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A1022F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819D724"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 xml:space="preserve">2006. и </w:t>
            </w:r>
            <w:proofErr w:type="spellStart"/>
            <w:r w:rsidRPr="00316192">
              <w:rPr>
                <w:rFonts w:ascii="Arial" w:hAnsi="Arial" w:cs="Arial"/>
                <w:sz w:val="20"/>
                <w:szCs w:val="20"/>
              </w:rPr>
              <w:t>касније</w:t>
            </w:r>
            <w:proofErr w:type="spellEnd"/>
          </w:p>
        </w:tc>
      </w:tr>
      <w:tr w:rsidR="00B204E1" w:rsidRPr="00316192" w14:paraId="72500C2E" w14:textId="77777777" w:rsidTr="00B204E1">
        <w:trPr>
          <w:trHeight w:val="415"/>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609F3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18</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C92C7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BCAEF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92429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110EC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A71523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6C0B5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3FB7F50"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Непозната</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година</w:t>
            </w:r>
            <w:proofErr w:type="spellEnd"/>
          </w:p>
        </w:tc>
      </w:tr>
    </w:tbl>
    <w:p w14:paraId="03F0450A" w14:textId="77777777"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РЗС, Попис становништва, домаћинстава и станова 2011. у Републици Србији– Публикација Миграције</w:t>
      </w:r>
    </w:p>
    <w:p w14:paraId="33953BB8"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7F20C653"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4.13.2. Дневне миграције</w:t>
      </w:r>
    </w:p>
    <w:p w14:paraId="27655F1B" w14:textId="77777777" w:rsidR="00B204E1" w:rsidRPr="00316192" w:rsidRDefault="00B204E1" w:rsidP="00B204E1">
      <w:pPr>
        <w:pStyle w:val="NoSpacing"/>
        <w:shd w:val="clear" w:color="auto" w:fill="FFFFFF" w:themeFill="background1"/>
        <w:jc w:val="both"/>
        <w:rPr>
          <w:rFonts w:ascii="Arial" w:hAnsi="Arial" w:cs="Arial"/>
          <w:color w:val="76923C" w:themeColor="accent3" w:themeShade="BF"/>
          <w:sz w:val="20"/>
          <w:szCs w:val="20"/>
          <w:lang w:val="ru-RU"/>
        </w:rPr>
      </w:pPr>
    </w:p>
    <w:p w14:paraId="76FE5982"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Највећи број дневних миграната који обављају занимање путује у другу општину.</w:t>
      </w:r>
    </w:p>
    <w:p w14:paraId="16BCD41A"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6521B74B" w14:textId="3A108964" w:rsidR="00B204E1" w:rsidRPr="00316192" w:rsidRDefault="008810E0"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30</w:t>
      </w:r>
      <w:r w:rsidR="00F94A0E">
        <w:rPr>
          <w:rFonts w:ascii="Arial" w:hAnsi="Arial" w:cs="Arial"/>
          <w:sz w:val="20"/>
          <w:szCs w:val="20"/>
          <w:lang w:val="en-GB"/>
        </w:rPr>
        <w:t>.</w:t>
      </w:r>
      <w:r w:rsidR="00B204E1" w:rsidRPr="00316192">
        <w:rPr>
          <w:rFonts w:ascii="Arial" w:hAnsi="Arial" w:cs="Arial"/>
          <w:sz w:val="20"/>
          <w:szCs w:val="20"/>
          <w:lang w:val="ru-RU"/>
        </w:rPr>
        <w:t xml:space="preserve"> Дневне миграције, 2011. година</w:t>
      </w:r>
    </w:p>
    <w:tbl>
      <w:tblPr>
        <w:tblW w:w="90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4A0" w:firstRow="1" w:lastRow="0" w:firstColumn="1" w:lastColumn="0" w:noHBand="0" w:noVBand="1"/>
      </w:tblPr>
      <w:tblGrid>
        <w:gridCol w:w="1247"/>
        <w:gridCol w:w="3487"/>
        <w:gridCol w:w="1984"/>
        <w:gridCol w:w="2297"/>
      </w:tblGrid>
      <w:tr w:rsidR="00B204E1" w:rsidRPr="00316192" w14:paraId="07908143" w14:textId="77777777" w:rsidTr="008810E0">
        <w:trPr>
          <w:trHeight w:val="355"/>
        </w:trPr>
        <w:tc>
          <w:tcPr>
            <w:tcW w:w="4735" w:type="dxa"/>
            <w:gridSpan w:val="2"/>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5981ADE2" w14:textId="77777777" w:rsidR="00B204E1" w:rsidRPr="00316192" w:rsidRDefault="00B204E1" w:rsidP="004A29BF">
            <w:pPr>
              <w:pStyle w:val="NoSpacing"/>
              <w:rPr>
                <w:rFonts w:ascii="Arial" w:hAnsi="Arial" w:cs="Arial"/>
                <w:b/>
                <w:bCs/>
                <w:sz w:val="20"/>
                <w:szCs w:val="20"/>
              </w:rPr>
            </w:pPr>
            <w:r w:rsidRPr="00316192">
              <w:rPr>
                <w:rFonts w:ascii="Arial" w:hAnsi="Arial" w:cs="Arial"/>
                <w:b/>
                <w:bCs/>
                <w:sz w:val="20"/>
                <w:szCs w:val="20"/>
              </w:rPr>
              <w:t> </w:t>
            </w:r>
          </w:p>
        </w:tc>
        <w:tc>
          <w:tcPr>
            <w:tcW w:w="1984"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5EF897AF" w14:textId="77777777" w:rsidR="00B204E1" w:rsidRPr="00316192" w:rsidRDefault="00B204E1" w:rsidP="004A29BF">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c>
          <w:tcPr>
            <w:tcW w:w="2297"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01DFF396" w14:textId="77777777" w:rsidR="00B204E1" w:rsidRPr="00316192" w:rsidRDefault="00B204E1" w:rsidP="004A29BF">
            <w:pPr>
              <w:pStyle w:val="NoSpacing"/>
              <w:rPr>
                <w:rFonts w:ascii="Arial" w:hAnsi="Arial" w:cs="Arial"/>
                <w:b/>
                <w:bCs/>
                <w:sz w:val="20"/>
                <w:szCs w:val="20"/>
              </w:rPr>
            </w:pPr>
            <w:proofErr w:type="spellStart"/>
            <w:r w:rsidRPr="00316192">
              <w:rPr>
                <w:rFonts w:ascii="Arial" w:hAnsi="Arial" w:cs="Arial"/>
                <w:b/>
                <w:bCs/>
                <w:sz w:val="20"/>
                <w:szCs w:val="20"/>
              </w:rPr>
              <w:t>Удео</w:t>
            </w:r>
            <w:proofErr w:type="spellEnd"/>
            <w:r w:rsidRPr="00316192">
              <w:rPr>
                <w:rFonts w:ascii="Arial" w:hAnsi="Arial" w:cs="Arial"/>
                <w:b/>
                <w:bCs/>
                <w:sz w:val="20"/>
                <w:szCs w:val="20"/>
              </w:rPr>
              <w:t xml:space="preserve"> у </w:t>
            </w:r>
            <w:proofErr w:type="spellStart"/>
            <w:r w:rsidRPr="00316192">
              <w:rPr>
                <w:rFonts w:ascii="Arial" w:hAnsi="Arial" w:cs="Arial"/>
                <w:b/>
                <w:bCs/>
                <w:sz w:val="20"/>
                <w:szCs w:val="20"/>
              </w:rPr>
              <w:t>укупном</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броју</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дневних</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миграната</w:t>
            </w:r>
            <w:proofErr w:type="spellEnd"/>
            <w:r w:rsidRPr="00316192">
              <w:rPr>
                <w:rFonts w:ascii="Arial" w:hAnsi="Arial" w:cs="Arial"/>
                <w:b/>
                <w:bCs/>
                <w:sz w:val="20"/>
                <w:szCs w:val="20"/>
              </w:rPr>
              <w:t xml:space="preserve"> (%)</w:t>
            </w:r>
          </w:p>
        </w:tc>
      </w:tr>
      <w:tr w:rsidR="00B204E1" w:rsidRPr="00316192" w14:paraId="3704A8EE" w14:textId="77777777" w:rsidTr="008810E0">
        <w:trPr>
          <w:trHeight w:val="586"/>
        </w:trPr>
        <w:tc>
          <w:tcPr>
            <w:tcW w:w="4735"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DBB8A8F"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 xml:space="preserve">Дневни мигранти </w:t>
            </w:r>
            <w:r w:rsidRPr="00316192">
              <w:rPr>
                <w:rFonts w:ascii="Arial" w:hAnsi="Arial" w:cs="Arial"/>
                <w:bCs/>
                <w:sz w:val="20"/>
                <w:szCs w:val="20"/>
                <w:lang w:val="ru-RU"/>
              </w:rPr>
              <w:t>–</w:t>
            </w:r>
            <w:r w:rsidRPr="00316192">
              <w:rPr>
                <w:rFonts w:ascii="Arial" w:eastAsia="Times New Roman" w:hAnsi="Arial" w:cs="Arial"/>
                <w:sz w:val="20"/>
                <w:szCs w:val="20"/>
                <w:lang w:val="pl-PL" w:eastAsia="ar-SA"/>
              </w:rPr>
              <w:t xml:space="preserve"> укупно</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EBF68A8"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1.403</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001EC1FD"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eastAsia="Times New Roman" w:hAnsi="Arial" w:cs="Arial"/>
                <w:sz w:val="20"/>
                <w:szCs w:val="20"/>
                <w:lang w:eastAsia="ar-SA"/>
              </w:rPr>
              <w:t>100</w:t>
            </w:r>
          </w:p>
        </w:tc>
      </w:tr>
      <w:tr w:rsidR="00B204E1" w:rsidRPr="00316192" w14:paraId="2C107864" w14:textId="77777777" w:rsidTr="008810E0">
        <w:trPr>
          <w:trHeight w:val="236"/>
        </w:trPr>
        <w:tc>
          <w:tcPr>
            <w:tcW w:w="124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8D177C5"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Дневни мигранти који обављају занимање</w:t>
            </w: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14:paraId="26ECA978"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укупно</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02E1F75"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906</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479B48D"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64,58</w:t>
            </w:r>
          </w:p>
        </w:tc>
      </w:tr>
      <w:tr w:rsidR="00B204E1" w:rsidRPr="00316192" w14:paraId="72380D44" w14:textId="77777777" w:rsidTr="008810E0">
        <w:trPr>
          <w:trHeight w:val="254"/>
        </w:trPr>
        <w:tc>
          <w:tcPr>
            <w:tcW w:w="47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EE74EC7" w14:textId="77777777" w:rsidR="00B204E1" w:rsidRPr="00316192" w:rsidRDefault="00B204E1">
            <w:pPr>
              <w:spacing w:after="0" w:line="256" w:lineRule="auto"/>
              <w:rPr>
                <w:rFonts w:ascii="Arial" w:eastAsia="Times New Roman" w:hAnsi="Arial" w:cs="Arial"/>
                <w:sz w:val="20"/>
                <w:szCs w:val="20"/>
                <w:lang w:val="pl-PL" w:eastAsia="ar-SA"/>
              </w:rPr>
            </w:pP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14:paraId="5AC5CF7B"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у оквиру исте општине</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1B57B72" w14:textId="77777777" w:rsidR="00B204E1" w:rsidRPr="00316192" w:rsidRDefault="00B204E1">
            <w:pPr>
              <w:pStyle w:val="NoSpacing"/>
              <w:shd w:val="clear" w:color="auto" w:fill="FFFFFF" w:themeFill="background1"/>
              <w:jc w:val="both"/>
              <w:rPr>
                <w:rFonts w:ascii="Arial" w:eastAsia="Times New Roman" w:hAnsi="Arial" w:cs="Arial"/>
                <w:sz w:val="20"/>
                <w:szCs w:val="20"/>
                <w:lang w:val="sr-Cyrl-CS" w:eastAsia="ar-SA"/>
              </w:rPr>
            </w:pPr>
            <w:r w:rsidRPr="00316192">
              <w:rPr>
                <w:rFonts w:ascii="Arial" w:hAnsi="Arial" w:cs="Arial"/>
                <w:sz w:val="20"/>
                <w:szCs w:val="20"/>
              </w:rPr>
              <w:t>360</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A4DB57B"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25,66</w:t>
            </w:r>
          </w:p>
        </w:tc>
      </w:tr>
      <w:tr w:rsidR="00B204E1" w:rsidRPr="00316192" w14:paraId="538EA945" w14:textId="77777777" w:rsidTr="008810E0">
        <w:trPr>
          <w:trHeight w:val="315"/>
        </w:trPr>
        <w:tc>
          <w:tcPr>
            <w:tcW w:w="47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B61E4E2" w14:textId="77777777" w:rsidR="00B204E1" w:rsidRPr="00316192" w:rsidRDefault="00B204E1">
            <w:pPr>
              <w:spacing w:after="0" w:line="256" w:lineRule="auto"/>
              <w:rPr>
                <w:rFonts w:ascii="Arial" w:eastAsia="Times New Roman" w:hAnsi="Arial" w:cs="Arial"/>
                <w:sz w:val="20"/>
                <w:szCs w:val="20"/>
                <w:lang w:val="pl-PL" w:eastAsia="ar-SA"/>
              </w:rPr>
            </w:pP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14:paraId="2596A39F"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у другој општини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F0FC56F"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hAnsi="Arial" w:cs="Arial"/>
                <w:sz w:val="20"/>
                <w:szCs w:val="20"/>
              </w:rPr>
              <w:t>110</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B15EF6B"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7,84</w:t>
            </w:r>
          </w:p>
        </w:tc>
      </w:tr>
      <w:tr w:rsidR="00B204E1" w:rsidRPr="00316192" w14:paraId="4B5633C5" w14:textId="77777777" w:rsidTr="008810E0">
        <w:trPr>
          <w:trHeight w:val="315"/>
        </w:trPr>
        <w:tc>
          <w:tcPr>
            <w:tcW w:w="47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300AE42" w14:textId="77777777" w:rsidR="00B204E1" w:rsidRPr="00316192" w:rsidRDefault="00B204E1">
            <w:pPr>
              <w:spacing w:after="0" w:line="256" w:lineRule="auto"/>
              <w:rPr>
                <w:rFonts w:ascii="Arial" w:eastAsia="Times New Roman" w:hAnsi="Arial" w:cs="Arial"/>
                <w:sz w:val="20"/>
                <w:szCs w:val="20"/>
                <w:lang w:val="pl-PL" w:eastAsia="ar-SA"/>
              </w:rPr>
            </w:pP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14:paraId="6C29ECEB"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у страној држави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F72F67F"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8673B2F"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w:t>
            </w:r>
          </w:p>
        </w:tc>
      </w:tr>
      <w:tr w:rsidR="00B204E1" w:rsidRPr="00316192" w14:paraId="21955DC7" w14:textId="77777777" w:rsidTr="008810E0">
        <w:trPr>
          <w:trHeight w:val="315"/>
        </w:trPr>
        <w:tc>
          <w:tcPr>
            <w:tcW w:w="47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50CE129" w14:textId="77777777" w:rsidR="00B204E1" w:rsidRPr="00316192" w:rsidRDefault="00B204E1">
            <w:pPr>
              <w:spacing w:after="0" w:line="256" w:lineRule="auto"/>
              <w:rPr>
                <w:rFonts w:ascii="Arial" w:eastAsia="Times New Roman" w:hAnsi="Arial" w:cs="Arial"/>
                <w:sz w:val="20"/>
                <w:szCs w:val="20"/>
                <w:lang w:val="pl-PL" w:eastAsia="ar-SA"/>
              </w:rPr>
            </w:pP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14:paraId="1A26BE82"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 xml:space="preserve"> у </w:t>
            </w:r>
            <w:proofErr w:type="spellStart"/>
            <w:r w:rsidRPr="00316192">
              <w:rPr>
                <w:rFonts w:ascii="Arial" w:eastAsia="Times New Roman" w:hAnsi="Arial" w:cs="Arial"/>
                <w:sz w:val="20"/>
                <w:szCs w:val="20"/>
                <w:lang w:eastAsia="ar-SA"/>
              </w:rPr>
              <w:t>другој</w:t>
            </w:r>
            <w:proofErr w:type="spellEnd"/>
            <w:r w:rsidRPr="00316192">
              <w:rPr>
                <w:rFonts w:ascii="Arial" w:eastAsia="Times New Roman" w:hAnsi="Arial" w:cs="Arial"/>
                <w:sz w:val="20"/>
                <w:szCs w:val="20"/>
                <w:lang w:eastAsia="ar-SA"/>
              </w:rPr>
              <w:t xml:space="preserve"> </w:t>
            </w:r>
            <w:proofErr w:type="spellStart"/>
            <w:r w:rsidRPr="00316192">
              <w:rPr>
                <w:rFonts w:ascii="Arial" w:eastAsia="Times New Roman" w:hAnsi="Arial" w:cs="Arial"/>
                <w:sz w:val="20"/>
                <w:szCs w:val="20"/>
                <w:lang w:eastAsia="ar-SA"/>
              </w:rPr>
              <w:t>области</w:t>
            </w:r>
            <w:proofErr w:type="spellEnd"/>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B67482F"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436</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4490D71"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31,08</w:t>
            </w:r>
          </w:p>
        </w:tc>
      </w:tr>
      <w:tr w:rsidR="00B204E1" w:rsidRPr="00316192" w14:paraId="0ADD1613" w14:textId="77777777" w:rsidTr="008810E0">
        <w:trPr>
          <w:trHeight w:val="315"/>
        </w:trPr>
        <w:tc>
          <w:tcPr>
            <w:tcW w:w="1248" w:type="dxa"/>
            <w:vMerge w:val="restart"/>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7A3B57D5" w14:textId="77777777" w:rsidR="00B204E1" w:rsidRPr="00316192" w:rsidRDefault="00B204E1">
            <w:pPr>
              <w:pStyle w:val="NoSpacing"/>
              <w:shd w:val="clear" w:color="auto" w:fill="FFFFFF" w:themeFill="background1"/>
              <w:jc w:val="both"/>
              <w:rPr>
                <w:rFonts w:ascii="Arial" w:eastAsia="Times New Roman" w:hAnsi="Arial" w:cs="Arial"/>
                <w:sz w:val="20"/>
                <w:szCs w:val="20"/>
                <w:lang w:val="it-IT" w:eastAsia="ar-SA"/>
              </w:rPr>
            </w:pPr>
            <w:r w:rsidRPr="00316192">
              <w:rPr>
                <w:rFonts w:ascii="Arial" w:eastAsia="Times New Roman" w:hAnsi="Arial" w:cs="Arial"/>
                <w:sz w:val="20"/>
                <w:szCs w:val="20"/>
                <w:lang w:val="it-IT" w:eastAsia="ar-SA"/>
              </w:rPr>
              <w:t>Дневни мигранти који се школују</w:t>
            </w: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1A57D97"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укупно</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4CFE365"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497</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65375DA"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35,42</w:t>
            </w:r>
          </w:p>
        </w:tc>
      </w:tr>
      <w:tr w:rsidR="00B204E1" w:rsidRPr="00316192" w14:paraId="25031551" w14:textId="77777777" w:rsidTr="008810E0">
        <w:trPr>
          <w:trHeight w:val="322"/>
        </w:trPr>
        <w:tc>
          <w:tcPr>
            <w:tcW w:w="4735" w:type="dxa"/>
            <w:vMerge/>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5EA47D44" w14:textId="77777777" w:rsidR="00B204E1" w:rsidRPr="00316192" w:rsidRDefault="00B204E1">
            <w:pPr>
              <w:spacing w:after="0" w:line="256" w:lineRule="auto"/>
              <w:rPr>
                <w:rFonts w:ascii="Arial" w:eastAsia="Times New Roman" w:hAnsi="Arial" w:cs="Arial"/>
                <w:sz w:val="20"/>
                <w:szCs w:val="20"/>
                <w:lang w:val="it-IT" w:eastAsia="ar-SA"/>
              </w:rPr>
            </w:pP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766738A"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 xml:space="preserve">у </w:t>
            </w:r>
            <w:proofErr w:type="spellStart"/>
            <w:r w:rsidRPr="00316192">
              <w:rPr>
                <w:rFonts w:ascii="Arial" w:eastAsia="Times New Roman" w:hAnsi="Arial" w:cs="Arial"/>
                <w:sz w:val="20"/>
                <w:szCs w:val="20"/>
                <w:lang w:eastAsia="ar-SA"/>
              </w:rPr>
              <w:t>оквиру</w:t>
            </w:r>
            <w:proofErr w:type="spellEnd"/>
            <w:r w:rsidRPr="00316192">
              <w:rPr>
                <w:rFonts w:ascii="Arial" w:eastAsia="Times New Roman" w:hAnsi="Arial" w:cs="Arial"/>
                <w:sz w:val="20"/>
                <w:szCs w:val="20"/>
                <w:lang w:eastAsia="ar-SA"/>
              </w:rPr>
              <w:t xml:space="preserve"> </w:t>
            </w:r>
            <w:r w:rsidRPr="00316192">
              <w:rPr>
                <w:rFonts w:ascii="Arial" w:eastAsia="Times New Roman" w:hAnsi="Arial" w:cs="Arial"/>
                <w:sz w:val="20"/>
                <w:szCs w:val="20"/>
                <w:lang w:val="pl-PL" w:eastAsia="ar-SA"/>
              </w:rPr>
              <w:t>исте општине</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06B6D2B"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96</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447E403"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6,84</w:t>
            </w:r>
          </w:p>
        </w:tc>
      </w:tr>
      <w:tr w:rsidR="00B204E1" w:rsidRPr="00316192" w14:paraId="6ABC2F23" w14:textId="77777777" w:rsidTr="008810E0">
        <w:trPr>
          <w:trHeight w:val="315"/>
        </w:trPr>
        <w:tc>
          <w:tcPr>
            <w:tcW w:w="4735" w:type="dxa"/>
            <w:vMerge/>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0255902F" w14:textId="77777777" w:rsidR="00B204E1" w:rsidRPr="00316192" w:rsidRDefault="00B204E1">
            <w:pPr>
              <w:spacing w:after="0" w:line="256" w:lineRule="auto"/>
              <w:rPr>
                <w:rFonts w:ascii="Arial" w:eastAsia="Times New Roman" w:hAnsi="Arial" w:cs="Arial"/>
                <w:sz w:val="20"/>
                <w:szCs w:val="20"/>
                <w:lang w:val="it-IT" w:eastAsia="ar-SA"/>
              </w:rPr>
            </w:pP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78900B1"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у другој општини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DEC40D2"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76</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B7FA3CF"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5,42</w:t>
            </w:r>
          </w:p>
        </w:tc>
      </w:tr>
      <w:tr w:rsidR="00B204E1" w:rsidRPr="00316192" w14:paraId="1D8DD088" w14:textId="77777777" w:rsidTr="008810E0">
        <w:trPr>
          <w:trHeight w:val="315"/>
        </w:trPr>
        <w:tc>
          <w:tcPr>
            <w:tcW w:w="4735" w:type="dxa"/>
            <w:vMerge/>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50694421" w14:textId="77777777" w:rsidR="00B204E1" w:rsidRPr="00316192" w:rsidRDefault="00B204E1">
            <w:pPr>
              <w:spacing w:after="0" w:line="256" w:lineRule="auto"/>
              <w:rPr>
                <w:rFonts w:ascii="Arial" w:eastAsia="Times New Roman" w:hAnsi="Arial" w:cs="Arial"/>
                <w:sz w:val="20"/>
                <w:szCs w:val="20"/>
                <w:lang w:val="it-IT" w:eastAsia="ar-SA"/>
              </w:rPr>
            </w:pP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1678DD6"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у</w:t>
            </w:r>
            <w:r w:rsidRPr="00316192">
              <w:rPr>
                <w:rFonts w:ascii="Arial" w:eastAsia="Times New Roman" w:hAnsi="Arial" w:cs="Arial"/>
                <w:sz w:val="20"/>
                <w:szCs w:val="20"/>
                <w:lang w:eastAsia="ar-SA"/>
              </w:rPr>
              <w:t xml:space="preserve"> </w:t>
            </w:r>
            <w:proofErr w:type="spellStart"/>
            <w:r w:rsidRPr="00316192">
              <w:rPr>
                <w:rFonts w:ascii="Arial" w:eastAsia="Times New Roman" w:hAnsi="Arial" w:cs="Arial"/>
                <w:sz w:val="20"/>
                <w:szCs w:val="20"/>
                <w:lang w:eastAsia="ar-SA"/>
              </w:rPr>
              <w:t>страној</w:t>
            </w:r>
            <w:proofErr w:type="spellEnd"/>
            <w:r w:rsidRPr="00316192">
              <w:rPr>
                <w:rFonts w:ascii="Arial" w:eastAsia="Times New Roman" w:hAnsi="Arial" w:cs="Arial"/>
                <w:sz w:val="20"/>
                <w:szCs w:val="20"/>
                <w:lang w:eastAsia="ar-SA"/>
              </w:rPr>
              <w:t xml:space="preserve"> </w:t>
            </w:r>
            <w:r w:rsidRPr="00316192">
              <w:rPr>
                <w:rFonts w:ascii="Arial" w:eastAsia="Times New Roman" w:hAnsi="Arial" w:cs="Arial"/>
                <w:sz w:val="20"/>
                <w:szCs w:val="20"/>
                <w:lang w:val="pl-PL" w:eastAsia="ar-SA"/>
              </w:rPr>
              <w:t xml:space="preserve"> држави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CB94181"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A12C7F4"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w:t>
            </w:r>
          </w:p>
        </w:tc>
      </w:tr>
      <w:tr w:rsidR="00B204E1" w:rsidRPr="00316192" w14:paraId="77A484F8" w14:textId="77777777" w:rsidTr="008810E0">
        <w:trPr>
          <w:trHeight w:val="315"/>
        </w:trPr>
        <w:tc>
          <w:tcPr>
            <w:tcW w:w="12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485B2AB"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 </w:t>
            </w: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8242BF9"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 xml:space="preserve"> у </w:t>
            </w:r>
            <w:proofErr w:type="spellStart"/>
            <w:r w:rsidRPr="00316192">
              <w:rPr>
                <w:rFonts w:ascii="Arial" w:eastAsia="Times New Roman" w:hAnsi="Arial" w:cs="Arial"/>
                <w:sz w:val="20"/>
                <w:szCs w:val="20"/>
                <w:lang w:eastAsia="ar-SA"/>
              </w:rPr>
              <w:t>другој</w:t>
            </w:r>
            <w:proofErr w:type="spellEnd"/>
            <w:r w:rsidRPr="00316192">
              <w:rPr>
                <w:rFonts w:ascii="Arial" w:eastAsia="Times New Roman" w:hAnsi="Arial" w:cs="Arial"/>
                <w:sz w:val="20"/>
                <w:szCs w:val="20"/>
                <w:lang w:eastAsia="ar-SA"/>
              </w:rPr>
              <w:t xml:space="preserve"> </w:t>
            </w:r>
            <w:proofErr w:type="spellStart"/>
            <w:r w:rsidRPr="00316192">
              <w:rPr>
                <w:rFonts w:ascii="Arial" w:eastAsia="Times New Roman" w:hAnsi="Arial" w:cs="Arial"/>
                <w:sz w:val="20"/>
                <w:szCs w:val="20"/>
                <w:lang w:eastAsia="ar-SA"/>
              </w:rPr>
              <w:t>области</w:t>
            </w:r>
            <w:proofErr w:type="spellEnd"/>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EB7F834"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325</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2B9A967"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23,16</w:t>
            </w:r>
          </w:p>
        </w:tc>
      </w:tr>
    </w:tbl>
    <w:p w14:paraId="7D8E12E7" w14:textId="77777777"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РЗС, Попис становништва, домаћинстава и станова 2011. у Републици Србији – Публикација Дневни мигранти</w:t>
      </w:r>
    </w:p>
    <w:p w14:paraId="4E782F03" w14:textId="77777777" w:rsidR="00B204E1" w:rsidRPr="00316192" w:rsidRDefault="00B204E1" w:rsidP="00B204E1">
      <w:pPr>
        <w:pStyle w:val="NoSpacing"/>
        <w:shd w:val="clear" w:color="auto" w:fill="FFFFFF" w:themeFill="background1"/>
        <w:jc w:val="both"/>
        <w:rPr>
          <w:rFonts w:ascii="Arial" w:hAnsi="Arial" w:cs="Arial"/>
          <w:color w:val="76923C" w:themeColor="accent3" w:themeShade="BF"/>
          <w:sz w:val="20"/>
          <w:szCs w:val="20"/>
          <w:lang w:val="ru-RU"/>
        </w:rPr>
      </w:pPr>
    </w:p>
    <w:p w14:paraId="73B0731C" w14:textId="77777777" w:rsidR="00B204E1" w:rsidRPr="00316192" w:rsidRDefault="00B204E1" w:rsidP="00C13C2C">
      <w:pPr>
        <w:pStyle w:val="NoSpacing"/>
        <w:numPr>
          <w:ilvl w:val="0"/>
          <w:numId w:val="23"/>
        </w:numPr>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СТАМБЕНИ РЕСУРСИ</w:t>
      </w:r>
    </w:p>
    <w:p w14:paraId="533CDE06"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611E78E6"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5.1. Стамбена статистика</w:t>
      </w:r>
    </w:p>
    <w:p w14:paraId="6910FEE5"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4C0F943F"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Према последњем попису становништва, домаћинстава и станова 2011. године, Бела Паланка има 9.150станова. </w:t>
      </w:r>
    </w:p>
    <w:p w14:paraId="0CB714CC"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66A59CC4" w14:textId="172348AB" w:rsidR="00B204E1" w:rsidRPr="00316192" w:rsidRDefault="008810E0"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31</w:t>
      </w:r>
      <w:r w:rsidR="00F94A0E" w:rsidRPr="00F94A0E">
        <w:rPr>
          <w:rFonts w:ascii="Arial" w:hAnsi="Arial" w:cs="Arial"/>
          <w:sz w:val="20"/>
          <w:szCs w:val="20"/>
          <w:lang w:val="ru-RU"/>
        </w:rPr>
        <w:t xml:space="preserve">. </w:t>
      </w:r>
      <w:r w:rsidR="00B204E1" w:rsidRPr="00316192">
        <w:rPr>
          <w:rFonts w:ascii="Arial" w:hAnsi="Arial" w:cs="Arial"/>
          <w:sz w:val="20"/>
          <w:szCs w:val="20"/>
          <w:lang w:val="pl-PL"/>
        </w:rPr>
        <w:t>Упоредни преглед броја станова по попис</w:t>
      </w:r>
      <w:r w:rsidR="00B204E1" w:rsidRPr="00316192">
        <w:rPr>
          <w:rFonts w:ascii="Arial" w:hAnsi="Arial" w:cs="Arial"/>
          <w:sz w:val="20"/>
          <w:szCs w:val="20"/>
          <w:lang w:val="ru-RU"/>
        </w:rPr>
        <w:t>у</w:t>
      </w:r>
      <w:r w:rsidR="00B204E1" w:rsidRPr="00316192">
        <w:rPr>
          <w:rFonts w:ascii="Arial" w:hAnsi="Arial" w:cs="Arial"/>
          <w:sz w:val="20"/>
          <w:szCs w:val="20"/>
          <w:lang w:val="sr-Cyrl-CS"/>
        </w:rPr>
        <w:t>до 2011</w:t>
      </w:r>
      <w:r w:rsidR="00B204E1" w:rsidRPr="00316192">
        <w:rPr>
          <w:rFonts w:ascii="Arial" w:hAnsi="Arial" w:cs="Arial"/>
          <w:sz w:val="20"/>
          <w:szCs w:val="20"/>
          <w:lang w:val="pl-PL"/>
        </w:rPr>
        <w:t>.</w:t>
      </w:r>
      <w:r w:rsidR="00B204E1" w:rsidRPr="00316192">
        <w:rPr>
          <w:rFonts w:ascii="Arial" w:hAnsi="Arial" w:cs="Arial"/>
          <w:sz w:val="20"/>
          <w:szCs w:val="20"/>
          <w:lang w:val="ru-RU"/>
        </w:rPr>
        <w:t xml:space="preserve"> године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1471"/>
        <w:gridCol w:w="1083"/>
        <w:gridCol w:w="1265"/>
        <w:gridCol w:w="1265"/>
        <w:gridCol w:w="1265"/>
        <w:gridCol w:w="1265"/>
      </w:tblGrid>
      <w:tr w:rsidR="00B204E1" w:rsidRPr="00316192" w14:paraId="17ADC69A" w14:textId="77777777" w:rsidTr="008810E0">
        <w:trPr>
          <w:jc w:val="center"/>
        </w:trPr>
        <w:tc>
          <w:tcPr>
            <w:tcW w:w="2919" w:type="dxa"/>
            <w:gridSpan w:val="2"/>
            <w:shd w:val="clear" w:color="auto" w:fill="DDD9C3" w:themeFill="background2" w:themeFillShade="E6"/>
          </w:tcPr>
          <w:p w14:paraId="7A7BF00E" w14:textId="77777777" w:rsidR="00B204E1" w:rsidRPr="00316192" w:rsidRDefault="00B204E1" w:rsidP="00B058B3">
            <w:pPr>
              <w:pStyle w:val="NoSpacing"/>
              <w:jc w:val="center"/>
              <w:rPr>
                <w:rFonts w:ascii="Arial" w:hAnsi="Arial" w:cs="Arial"/>
                <w:sz w:val="20"/>
                <w:szCs w:val="20"/>
                <w:lang w:val="ru-RU"/>
              </w:rPr>
            </w:pPr>
          </w:p>
          <w:p w14:paraId="7FB535A7" w14:textId="77777777" w:rsidR="00B204E1" w:rsidRPr="00316192" w:rsidRDefault="00B058B3" w:rsidP="00B058B3">
            <w:pPr>
              <w:pStyle w:val="NoSpacing"/>
              <w:jc w:val="center"/>
              <w:rPr>
                <w:rFonts w:ascii="Arial" w:hAnsi="Arial" w:cs="Arial"/>
                <w:b/>
                <w:bCs/>
                <w:sz w:val="20"/>
                <w:szCs w:val="20"/>
              </w:rPr>
            </w:pPr>
            <w:r w:rsidRPr="00316192">
              <w:rPr>
                <w:rFonts w:ascii="Arial" w:hAnsi="Arial" w:cs="Arial"/>
                <w:b/>
                <w:bCs/>
                <w:sz w:val="20"/>
                <w:szCs w:val="20"/>
                <w:lang w:val="ru-RU"/>
              </w:rPr>
              <w:t>Бела Паланка</w:t>
            </w:r>
          </w:p>
        </w:tc>
        <w:tc>
          <w:tcPr>
            <w:tcW w:w="1083" w:type="dxa"/>
            <w:shd w:val="clear" w:color="auto" w:fill="DDD9C3" w:themeFill="background2" w:themeFillShade="E6"/>
          </w:tcPr>
          <w:p w14:paraId="65D84F83" w14:textId="77777777" w:rsidR="00B204E1" w:rsidRPr="00316192" w:rsidRDefault="00B204E1" w:rsidP="00B058B3">
            <w:pPr>
              <w:pStyle w:val="NoSpacing"/>
              <w:jc w:val="center"/>
              <w:rPr>
                <w:rFonts w:ascii="Arial" w:hAnsi="Arial" w:cs="Arial"/>
                <w:b/>
                <w:bCs/>
                <w:sz w:val="20"/>
                <w:szCs w:val="20"/>
              </w:rPr>
            </w:pPr>
          </w:p>
          <w:p w14:paraId="366F3A91" w14:textId="77777777" w:rsidR="00B204E1" w:rsidRPr="00316192" w:rsidRDefault="00B204E1" w:rsidP="00B058B3">
            <w:pPr>
              <w:pStyle w:val="NoSpacing"/>
              <w:jc w:val="center"/>
              <w:rPr>
                <w:rFonts w:ascii="Arial" w:hAnsi="Arial" w:cs="Arial"/>
                <w:b/>
                <w:bCs/>
                <w:sz w:val="20"/>
                <w:szCs w:val="20"/>
              </w:rPr>
            </w:pPr>
            <w:r w:rsidRPr="00316192">
              <w:rPr>
                <w:rFonts w:ascii="Arial" w:hAnsi="Arial" w:cs="Arial"/>
                <w:b/>
                <w:bCs/>
                <w:sz w:val="20"/>
                <w:szCs w:val="20"/>
              </w:rPr>
              <w:t>1971.</w:t>
            </w:r>
          </w:p>
          <w:p w14:paraId="6426AEAE" w14:textId="77777777" w:rsidR="00B058B3" w:rsidRPr="00316192" w:rsidRDefault="00B058B3" w:rsidP="00B058B3">
            <w:pPr>
              <w:pStyle w:val="NoSpacing"/>
              <w:jc w:val="center"/>
              <w:rPr>
                <w:rFonts w:ascii="Arial" w:hAnsi="Arial" w:cs="Arial"/>
                <w:b/>
                <w:bCs/>
                <w:sz w:val="20"/>
                <w:szCs w:val="20"/>
              </w:rPr>
            </w:pPr>
          </w:p>
        </w:tc>
        <w:tc>
          <w:tcPr>
            <w:tcW w:w="1265" w:type="dxa"/>
            <w:shd w:val="clear" w:color="auto" w:fill="DDD9C3" w:themeFill="background2" w:themeFillShade="E6"/>
          </w:tcPr>
          <w:p w14:paraId="3B083987" w14:textId="77777777" w:rsidR="00B204E1" w:rsidRPr="00316192" w:rsidRDefault="00B204E1" w:rsidP="00B058B3">
            <w:pPr>
              <w:pStyle w:val="NoSpacing"/>
              <w:jc w:val="center"/>
              <w:rPr>
                <w:rFonts w:ascii="Arial" w:hAnsi="Arial" w:cs="Arial"/>
                <w:b/>
                <w:bCs/>
                <w:sz w:val="20"/>
                <w:szCs w:val="20"/>
              </w:rPr>
            </w:pPr>
          </w:p>
          <w:p w14:paraId="4593D499" w14:textId="77777777" w:rsidR="00B204E1" w:rsidRPr="00316192" w:rsidRDefault="00B204E1" w:rsidP="00B058B3">
            <w:pPr>
              <w:pStyle w:val="NoSpacing"/>
              <w:jc w:val="center"/>
              <w:rPr>
                <w:rFonts w:ascii="Arial" w:hAnsi="Arial" w:cs="Arial"/>
                <w:b/>
                <w:bCs/>
                <w:sz w:val="20"/>
                <w:szCs w:val="20"/>
              </w:rPr>
            </w:pPr>
            <w:r w:rsidRPr="00316192">
              <w:rPr>
                <w:rFonts w:ascii="Arial" w:hAnsi="Arial" w:cs="Arial"/>
                <w:b/>
                <w:bCs/>
                <w:sz w:val="20"/>
                <w:szCs w:val="20"/>
              </w:rPr>
              <w:t>1981.</w:t>
            </w:r>
          </w:p>
        </w:tc>
        <w:tc>
          <w:tcPr>
            <w:tcW w:w="1265" w:type="dxa"/>
            <w:shd w:val="clear" w:color="auto" w:fill="DDD9C3" w:themeFill="background2" w:themeFillShade="E6"/>
          </w:tcPr>
          <w:p w14:paraId="534FC247" w14:textId="77777777" w:rsidR="00B204E1" w:rsidRPr="00316192" w:rsidRDefault="00B204E1" w:rsidP="00B058B3">
            <w:pPr>
              <w:pStyle w:val="NoSpacing"/>
              <w:jc w:val="center"/>
              <w:rPr>
                <w:rFonts w:ascii="Arial" w:hAnsi="Arial" w:cs="Arial"/>
                <w:b/>
                <w:bCs/>
                <w:sz w:val="20"/>
                <w:szCs w:val="20"/>
              </w:rPr>
            </w:pPr>
          </w:p>
          <w:p w14:paraId="35DD0FAF" w14:textId="77777777" w:rsidR="00B204E1" w:rsidRPr="00316192" w:rsidRDefault="00B204E1" w:rsidP="00B058B3">
            <w:pPr>
              <w:pStyle w:val="NoSpacing"/>
              <w:jc w:val="center"/>
              <w:rPr>
                <w:rFonts w:ascii="Arial" w:hAnsi="Arial" w:cs="Arial"/>
                <w:b/>
                <w:bCs/>
                <w:sz w:val="20"/>
                <w:szCs w:val="20"/>
              </w:rPr>
            </w:pPr>
            <w:r w:rsidRPr="00316192">
              <w:rPr>
                <w:rFonts w:ascii="Arial" w:hAnsi="Arial" w:cs="Arial"/>
                <w:b/>
                <w:bCs/>
                <w:sz w:val="20"/>
                <w:szCs w:val="20"/>
              </w:rPr>
              <w:t>1991.</w:t>
            </w:r>
          </w:p>
        </w:tc>
        <w:tc>
          <w:tcPr>
            <w:tcW w:w="1265" w:type="dxa"/>
            <w:shd w:val="clear" w:color="auto" w:fill="DDD9C3" w:themeFill="background2" w:themeFillShade="E6"/>
          </w:tcPr>
          <w:p w14:paraId="7CAF8A02" w14:textId="77777777" w:rsidR="00B204E1" w:rsidRPr="00316192" w:rsidRDefault="00B204E1" w:rsidP="00B058B3">
            <w:pPr>
              <w:pStyle w:val="NoSpacing"/>
              <w:jc w:val="center"/>
              <w:rPr>
                <w:rFonts w:ascii="Arial" w:hAnsi="Arial" w:cs="Arial"/>
                <w:b/>
                <w:bCs/>
                <w:sz w:val="20"/>
                <w:szCs w:val="20"/>
              </w:rPr>
            </w:pPr>
          </w:p>
          <w:p w14:paraId="754E5BF8" w14:textId="77777777" w:rsidR="00B204E1" w:rsidRPr="00316192" w:rsidRDefault="00B204E1" w:rsidP="00B058B3">
            <w:pPr>
              <w:pStyle w:val="NoSpacing"/>
              <w:jc w:val="center"/>
              <w:rPr>
                <w:rFonts w:ascii="Arial" w:hAnsi="Arial" w:cs="Arial"/>
                <w:b/>
                <w:bCs/>
                <w:sz w:val="20"/>
                <w:szCs w:val="20"/>
              </w:rPr>
            </w:pPr>
            <w:r w:rsidRPr="00316192">
              <w:rPr>
                <w:rFonts w:ascii="Arial" w:hAnsi="Arial" w:cs="Arial"/>
                <w:b/>
                <w:bCs/>
                <w:sz w:val="20"/>
                <w:szCs w:val="20"/>
              </w:rPr>
              <w:t>2002.</w:t>
            </w:r>
          </w:p>
        </w:tc>
        <w:tc>
          <w:tcPr>
            <w:tcW w:w="1265" w:type="dxa"/>
            <w:shd w:val="clear" w:color="auto" w:fill="DDD9C3" w:themeFill="background2" w:themeFillShade="E6"/>
          </w:tcPr>
          <w:p w14:paraId="5A2B3300" w14:textId="77777777" w:rsidR="00B204E1" w:rsidRPr="00316192" w:rsidRDefault="00B204E1" w:rsidP="00B058B3">
            <w:pPr>
              <w:pStyle w:val="NoSpacing"/>
              <w:jc w:val="center"/>
              <w:rPr>
                <w:rFonts w:ascii="Arial" w:hAnsi="Arial" w:cs="Arial"/>
                <w:b/>
                <w:bCs/>
                <w:sz w:val="20"/>
                <w:szCs w:val="20"/>
              </w:rPr>
            </w:pPr>
          </w:p>
          <w:p w14:paraId="46507538" w14:textId="77777777" w:rsidR="00B204E1" w:rsidRPr="00316192" w:rsidRDefault="00B204E1" w:rsidP="00B058B3">
            <w:pPr>
              <w:pStyle w:val="NoSpacing"/>
              <w:jc w:val="center"/>
              <w:rPr>
                <w:rFonts w:ascii="Arial" w:hAnsi="Arial" w:cs="Arial"/>
                <w:b/>
                <w:bCs/>
                <w:sz w:val="20"/>
                <w:szCs w:val="20"/>
              </w:rPr>
            </w:pPr>
            <w:r w:rsidRPr="00316192">
              <w:rPr>
                <w:rFonts w:ascii="Arial" w:hAnsi="Arial" w:cs="Arial"/>
                <w:b/>
                <w:bCs/>
                <w:sz w:val="20"/>
                <w:szCs w:val="20"/>
              </w:rPr>
              <w:t>2011.</w:t>
            </w:r>
          </w:p>
        </w:tc>
      </w:tr>
      <w:tr w:rsidR="00B204E1" w:rsidRPr="00316192" w14:paraId="7D03065F" w14:textId="77777777" w:rsidTr="008810E0">
        <w:trPr>
          <w:jc w:val="center"/>
        </w:trPr>
        <w:tc>
          <w:tcPr>
            <w:tcW w:w="2919" w:type="dxa"/>
            <w:gridSpan w:val="2"/>
            <w:shd w:val="clear" w:color="auto" w:fill="FFFFFF" w:themeFill="background1"/>
          </w:tcPr>
          <w:p w14:paraId="00A8D2F2" w14:textId="77777777" w:rsidR="00B204E1" w:rsidRPr="00316192" w:rsidRDefault="00B204E1">
            <w:pPr>
              <w:pStyle w:val="NoSpacing"/>
              <w:shd w:val="clear" w:color="auto" w:fill="FFFFFF" w:themeFill="background1"/>
              <w:jc w:val="both"/>
              <w:rPr>
                <w:rFonts w:ascii="Arial" w:hAnsi="Arial" w:cs="Arial"/>
                <w:sz w:val="20"/>
                <w:szCs w:val="20"/>
              </w:rPr>
            </w:pPr>
          </w:p>
          <w:p w14:paraId="67B14EF3"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БројстановауБелој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Паланци</w:t>
            </w:r>
            <w:proofErr w:type="spellEnd"/>
          </w:p>
        </w:tc>
        <w:tc>
          <w:tcPr>
            <w:tcW w:w="1083" w:type="dxa"/>
            <w:shd w:val="clear" w:color="auto" w:fill="FFFFFF" w:themeFill="background1"/>
          </w:tcPr>
          <w:p w14:paraId="182EB399" w14:textId="77777777" w:rsidR="00B204E1" w:rsidRPr="00316192" w:rsidRDefault="00B204E1">
            <w:pPr>
              <w:pStyle w:val="NoSpacing"/>
              <w:shd w:val="clear" w:color="auto" w:fill="FFFFFF" w:themeFill="background1"/>
              <w:jc w:val="both"/>
              <w:rPr>
                <w:rFonts w:ascii="Arial" w:hAnsi="Arial" w:cs="Arial"/>
                <w:sz w:val="20"/>
                <w:szCs w:val="20"/>
              </w:rPr>
            </w:pPr>
          </w:p>
          <w:p w14:paraId="52ACA21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6.063</w:t>
            </w:r>
          </w:p>
        </w:tc>
        <w:tc>
          <w:tcPr>
            <w:tcW w:w="1265" w:type="dxa"/>
            <w:shd w:val="clear" w:color="auto" w:fill="FFFFFF" w:themeFill="background1"/>
          </w:tcPr>
          <w:p w14:paraId="43D22378" w14:textId="77777777" w:rsidR="00B204E1" w:rsidRPr="00316192" w:rsidRDefault="00B204E1">
            <w:pPr>
              <w:pStyle w:val="NoSpacing"/>
              <w:shd w:val="clear" w:color="auto" w:fill="FFFFFF" w:themeFill="background1"/>
              <w:jc w:val="both"/>
              <w:rPr>
                <w:rFonts w:ascii="Arial" w:hAnsi="Arial" w:cs="Arial"/>
                <w:sz w:val="20"/>
                <w:szCs w:val="20"/>
              </w:rPr>
            </w:pPr>
          </w:p>
          <w:p w14:paraId="6FA77C6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7.768</w:t>
            </w:r>
          </w:p>
        </w:tc>
        <w:tc>
          <w:tcPr>
            <w:tcW w:w="1265" w:type="dxa"/>
            <w:shd w:val="clear" w:color="auto" w:fill="FFFFFF" w:themeFill="background1"/>
          </w:tcPr>
          <w:p w14:paraId="075C2BAD" w14:textId="77777777" w:rsidR="00B204E1" w:rsidRPr="00316192" w:rsidRDefault="00B204E1">
            <w:pPr>
              <w:pStyle w:val="NoSpacing"/>
              <w:shd w:val="clear" w:color="auto" w:fill="FFFFFF" w:themeFill="background1"/>
              <w:jc w:val="both"/>
              <w:rPr>
                <w:rFonts w:ascii="Arial" w:hAnsi="Arial" w:cs="Arial"/>
                <w:sz w:val="20"/>
                <w:szCs w:val="20"/>
              </w:rPr>
            </w:pPr>
          </w:p>
          <w:p w14:paraId="76043E6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7.305</w:t>
            </w:r>
          </w:p>
        </w:tc>
        <w:tc>
          <w:tcPr>
            <w:tcW w:w="1265" w:type="dxa"/>
            <w:shd w:val="clear" w:color="auto" w:fill="FFFFFF" w:themeFill="background1"/>
          </w:tcPr>
          <w:p w14:paraId="1BDBA661" w14:textId="77777777" w:rsidR="00B204E1" w:rsidRPr="00316192" w:rsidRDefault="00B204E1">
            <w:pPr>
              <w:pStyle w:val="NoSpacing"/>
              <w:shd w:val="clear" w:color="auto" w:fill="FFFFFF" w:themeFill="background1"/>
              <w:jc w:val="both"/>
              <w:rPr>
                <w:rFonts w:ascii="Arial" w:hAnsi="Arial" w:cs="Arial"/>
                <w:sz w:val="20"/>
                <w:szCs w:val="20"/>
              </w:rPr>
            </w:pPr>
          </w:p>
          <w:p w14:paraId="548A958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9.627</w:t>
            </w:r>
          </w:p>
        </w:tc>
        <w:tc>
          <w:tcPr>
            <w:tcW w:w="1265" w:type="dxa"/>
            <w:shd w:val="clear" w:color="auto" w:fill="FFFFFF" w:themeFill="background1"/>
          </w:tcPr>
          <w:p w14:paraId="63964D87" w14:textId="77777777" w:rsidR="00B204E1" w:rsidRPr="00316192" w:rsidRDefault="00B204E1">
            <w:pPr>
              <w:pStyle w:val="NoSpacing"/>
              <w:shd w:val="clear" w:color="auto" w:fill="FFFFFF" w:themeFill="background1"/>
              <w:jc w:val="both"/>
              <w:rPr>
                <w:rFonts w:ascii="Arial" w:hAnsi="Arial" w:cs="Arial"/>
                <w:sz w:val="20"/>
                <w:szCs w:val="20"/>
              </w:rPr>
            </w:pPr>
          </w:p>
          <w:p w14:paraId="182921D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9.150</w:t>
            </w:r>
          </w:p>
        </w:tc>
      </w:tr>
      <w:tr w:rsidR="00B204E1" w:rsidRPr="00316192" w14:paraId="07E2F229" w14:textId="77777777" w:rsidTr="008810E0">
        <w:trPr>
          <w:trHeight w:val="722"/>
          <w:jc w:val="center"/>
        </w:trPr>
        <w:tc>
          <w:tcPr>
            <w:tcW w:w="1447" w:type="dxa"/>
            <w:vMerge w:val="restart"/>
          </w:tcPr>
          <w:p w14:paraId="7818543C" w14:textId="77777777" w:rsidR="00B204E1" w:rsidRPr="00316192" w:rsidRDefault="00B204E1">
            <w:pPr>
              <w:pStyle w:val="NoSpacing"/>
              <w:shd w:val="clear" w:color="auto" w:fill="FFFFFF" w:themeFill="background1"/>
              <w:jc w:val="both"/>
              <w:rPr>
                <w:rFonts w:ascii="Arial" w:hAnsi="Arial" w:cs="Arial"/>
                <w:sz w:val="20"/>
                <w:szCs w:val="20"/>
              </w:rPr>
            </w:pPr>
          </w:p>
          <w:p w14:paraId="58646706" w14:textId="77777777" w:rsidR="00B204E1" w:rsidRPr="00316192" w:rsidRDefault="00B204E1">
            <w:pPr>
              <w:pStyle w:val="NoSpacing"/>
              <w:shd w:val="clear" w:color="auto" w:fill="FFFFFF" w:themeFill="background1"/>
              <w:jc w:val="both"/>
              <w:rPr>
                <w:rFonts w:ascii="Arial" w:hAnsi="Arial" w:cs="Arial"/>
                <w:sz w:val="20"/>
                <w:szCs w:val="20"/>
              </w:rPr>
            </w:pPr>
          </w:p>
          <w:p w14:paraId="1ED13A4E"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
        </w:tc>
        <w:tc>
          <w:tcPr>
            <w:tcW w:w="1472" w:type="dxa"/>
            <w:hideMark/>
          </w:tcPr>
          <w:p w14:paraId="5BB6961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100 </w:t>
            </w:r>
            <w:proofErr w:type="spellStart"/>
            <w:r w:rsidRPr="00316192">
              <w:rPr>
                <w:rFonts w:ascii="Arial" w:hAnsi="Arial" w:cs="Arial"/>
                <w:sz w:val="20"/>
                <w:szCs w:val="20"/>
              </w:rPr>
              <w:t>становника</w:t>
            </w:r>
            <w:proofErr w:type="spellEnd"/>
          </w:p>
        </w:tc>
        <w:tc>
          <w:tcPr>
            <w:tcW w:w="1083" w:type="dxa"/>
          </w:tcPr>
          <w:p w14:paraId="06A96680" w14:textId="77777777" w:rsidR="00B204E1" w:rsidRPr="00316192" w:rsidRDefault="00B204E1">
            <w:pPr>
              <w:pStyle w:val="NoSpacing"/>
              <w:shd w:val="clear" w:color="auto" w:fill="FFFFFF" w:themeFill="background1"/>
              <w:jc w:val="both"/>
              <w:rPr>
                <w:rFonts w:ascii="Arial" w:hAnsi="Arial" w:cs="Arial"/>
                <w:sz w:val="20"/>
                <w:szCs w:val="20"/>
              </w:rPr>
            </w:pPr>
          </w:p>
          <w:p w14:paraId="2BCDE410" w14:textId="77777777" w:rsidR="00B204E1" w:rsidRPr="00316192" w:rsidRDefault="00B204E1">
            <w:pPr>
              <w:pStyle w:val="NoSpacing"/>
              <w:shd w:val="clear" w:color="auto" w:fill="FFFFFF" w:themeFill="background1"/>
              <w:jc w:val="both"/>
              <w:rPr>
                <w:rFonts w:ascii="Arial" w:hAnsi="Arial" w:cs="Arial"/>
                <w:sz w:val="20"/>
                <w:szCs w:val="20"/>
              </w:rPr>
            </w:pPr>
          </w:p>
        </w:tc>
        <w:tc>
          <w:tcPr>
            <w:tcW w:w="1265" w:type="dxa"/>
          </w:tcPr>
          <w:p w14:paraId="14B3100F" w14:textId="77777777" w:rsidR="00B204E1" w:rsidRPr="00316192" w:rsidRDefault="00B204E1">
            <w:pPr>
              <w:pStyle w:val="NoSpacing"/>
              <w:shd w:val="clear" w:color="auto" w:fill="FFFFFF" w:themeFill="background1"/>
              <w:jc w:val="both"/>
              <w:rPr>
                <w:rFonts w:ascii="Arial" w:hAnsi="Arial" w:cs="Arial"/>
                <w:sz w:val="20"/>
                <w:szCs w:val="20"/>
              </w:rPr>
            </w:pPr>
          </w:p>
          <w:p w14:paraId="347BC58C" w14:textId="77777777" w:rsidR="00B204E1" w:rsidRPr="00316192" w:rsidRDefault="00B204E1">
            <w:pPr>
              <w:pStyle w:val="NoSpacing"/>
              <w:shd w:val="clear" w:color="auto" w:fill="FFFFFF" w:themeFill="background1"/>
              <w:jc w:val="both"/>
              <w:rPr>
                <w:rFonts w:ascii="Arial" w:hAnsi="Arial" w:cs="Arial"/>
                <w:sz w:val="20"/>
                <w:szCs w:val="20"/>
              </w:rPr>
            </w:pPr>
          </w:p>
        </w:tc>
        <w:tc>
          <w:tcPr>
            <w:tcW w:w="1265" w:type="dxa"/>
          </w:tcPr>
          <w:p w14:paraId="0B566B3F" w14:textId="77777777" w:rsidR="00B204E1" w:rsidRPr="00316192" w:rsidRDefault="00B204E1">
            <w:pPr>
              <w:pStyle w:val="NoSpacing"/>
              <w:shd w:val="clear" w:color="auto" w:fill="FFFFFF" w:themeFill="background1"/>
              <w:jc w:val="both"/>
              <w:rPr>
                <w:rFonts w:ascii="Arial" w:hAnsi="Arial" w:cs="Arial"/>
                <w:sz w:val="20"/>
                <w:szCs w:val="20"/>
              </w:rPr>
            </w:pPr>
          </w:p>
          <w:p w14:paraId="0D5D0C22" w14:textId="77777777" w:rsidR="00B204E1" w:rsidRPr="00316192" w:rsidRDefault="00B204E1">
            <w:pPr>
              <w:pStyle w:val="NoSpacing"/>
              <w:shd w:val="clear" w:color="auto" w:fill="FFFFFF" w:themeFill="background1"/>
              <w:jc w:val="both"/>
              <w:rPr>
                <w:rFonts w:ascii="Arial" w:hAnsi="Arial" w:cs="Arial"/>
                <w:sz w:val="20"/>
                <w:szCs w:val="20"/>
              </w:rPr>
            </w:pPr>
          </w:p>
        </w:tc>
        <w:tc>
          <w:tcPr>
            <w:tcW w:w="1265" w:type="dxa"/>
          </w:tcPr>
          <w:p w14:paraId="45A72953" w14:textId="77777777" w:rsidR="00B204E1" w:rsidRPr="00316192" w:rsidRDefault="00B204E1">
            <w:pPr>
              <w:pStyle w:val="NoSpacing"/>
              <w:shd w:val="clear" w:color="auto" w:fill="FFFFFF" w:themeFill="background1"/>
              <w:jc w:val="both"/>
              <w:rPr>
                <w:rFonts w:ascii="Arial" w:hAnsi="Arial" w:cs="Arial"/>
                <w:sz w:val="20"/>
                <w:szCs w:val="20"/>
              </w:rPr>
            </w:pPr>
          </w:p>
          <w:p w14:paraId="38E93F1A" w14:textId="77777777" w:rsidR="00B204E1" w:rsidRPr="00316192" w:rsidRDefault="00B204E1">
            <w:pPr>
              <w:pStyle w:val="NoSpacing"/>
              <w:shd w:val="clear" w:color="auto" w:fill="FFFFFF" w:themeFill="background1"/>
              <w:jc w:val="both"/>
              <w:rPr>
                <w:rFonts w:ascii="Arial" w:hAnsi="Arial" w:cs="Arial"/>
                <w:sz w:val="20"/>
                <w:szCs w:val="20"/>
              </w:rPr>
            </w:pPr>
          </w:p>
        </w:tc>
        <w:tc>
          <w:tcPr>
            <w:tcW w:w="1265" w:type="dxa"/>
          </w:tcPr>
          <w:p w14:paraId="67269C23" w14:textId="77777777" w:rsidR="00B204E1" w:rsidRPr="00316192" w:rsidRDefault="00B204E1">
            <w:pPr>
              <w:pStyle w:val="NoSpacing"/>
              <w:shd w:val="clear" w:color="auto" w:fill="FFFFFF" w:themeFill="background1"/>
              <w:jc w:val="both"/>
              <w:rPr>
                <w:rFonts w:ascii="Arial" w:hAnsi="Arial" w:cs="Arial"/>
                <w:sz w:val="20"/>
                <w:szCs w:val="20"/>
              </w:rPr>
            </w:pPr>
          </w:p>
          <w:p w14:paraId="4F40E6CC" w14:textId="77777777" w:rsidR="00B204E1" w:rsidRPr="00316192" w:rsidRDefault="00B204E1">
            <w:pPr>
              <w:pStyle w:val="NoSpacing"/>
              <w:shd w:val="clear" w:color="auto" w:fill="FFFFFF" w:themeFill="background1"/>
              <w:jc w:val="both"/>
              <w:rPr>
                <w:rFonts w:ascii="Arial" w:hAnsi="Arial" w:cs="Arial"/>
                <w:sz w:val="20"/>
                <w:szCs w:val="20"/>
              </w:rPr>
            </w:pPr>
          </w:p>
        </w:tc>
      </w:tr>
      <w:tr w:rsidR="00B204E1" w:rsidRPr="00316192" w14:paraId="73C7CED5" w14:textId="77777777" w:rsidTr="008810E0">
        <w:trPr>
          <w:trHeight w:val="537"/>
          <w:jc w:val="center"/>
        </w:trPr>
        <w:tc>
          <w:tcPr>
            <w:tcW w:w="0" w:type="auto"/>
            <w:vMerge/>
            <w:vAlign w:val="center"/>
            <w:hideMark/>
          </w:tcPr>
          <w:p w14:paraId="2870BE67" w14:textId="77777777" w:rsidR="00B204E1" w:rsidRPr="00316192" w:rsidRDefault="00B204E1">
            <w:pPr>
              <w:spacing w:after="0" w:line="256" w:lineRule="auto"/>
              <w:rPr>
                <w:rFonts w:ascii="Arial" w:hAnsi="Arial" w:cs="Arial"/>
                <w:sz w:val="20"/>
                <w:szCs w:val="20"/>
              </w:rPr>
            </w:pPr>
          </w:p>
        </w:tc>
        <w:tc>
          <w:tcPr>
            <w:tcW w:w="1472" w:type="dxa"/>
            <w:hideMark/>
          </w:tcPr>
          <w:p w14:paraId="08452F0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пораст</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станова</w:t>
            </w:r>
            <w:proofErr w:type="spellEnd"/>
            <w:r w:rsidRPr="00316192">
              <w:rPr>
                <w:rFonts w:ascii="Arial" w:hAnsi="Arial" w:cs="Arial"/>
                <w:sz w:val="20"/>
                <w:szCs w:val="20"/>
              </w:rPr>
              <w:t xml:space="preserve"> (%)</w:t>
            </w:r>
          </w:p>
        </w:tc>
        <w:tc>
          <w:tcPr>
            <w:tcW w:w="1083" w:type="dxa"/>
          </w:tcPr>
          <w:p w14:paraId="612A6042" w14:textId="77777777" w:rsidR="00B204E1" w:rsidRPr="00316192" w:rsidRDefault="00B204E1">
            <w:pPr>
              <w:pStyle w:val="NoSpacing"/>
              <w:shd w:val="clear" w:color="auto" w:fill="FFFFFF" w:themeFill="background1"/>
              <w:jc w:val="both"/>
              <w:rPr>
                <w:rFonts w:ascii="Arial" w:hAnsi="Arial" w:cs="Arial"/>
                <w:sz w:val="20"/>
                <w:szCs w:val="20"/>
              </w:rPr>
            </w:pPr>
          </w:p>
          <w:p w14:paraId="31BBA4B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265" w:type="dxa"/>
          </w:tcPr>
          <w:p w14:paraId="06AAA0B4" w14:textId="77777777" w:rsidR="00B204E1" w:rsidRPr="00316192" w:rsidRDefault="00B204E1">
            <w:pPr>
              <w:pStyle w:val="NoSpacing"/>
              <w:shd w:val="clear" w:color="auto" w:fill="FFFFFF" w:themeFill="background1"/>
              <w:jc w:val="both"/>
              <w:rPr>
                <w:rFonts w:ascii="Arial" w:hAnsi="Arial" w:cs="Arial"/>
                <w:sz w:val="20"/>
                <w:szCs w:val="20"/>
              </w:rPr>
            </w:pPr>
          </w:p>
          <w:p w14:paraId="5AE3D0E9" w14:textId="77777777" w:rsidR="00B204E1" w:rsidRPr="00316192" w:rsidRDefault="00B204E1">
            <w:pPr>
              <w:pStyle w:val="NoSpacing"/>
              <w:shd w:val="clear" w:color="auto" w:fill="FFFFFF" w:themeFill="background1"/>
              <w:jc w:val="both"/>
              <w:rPr>
                <w:rFonts w:ascii="Arial" w:hAnsi="Arial" w:cs="Arial"/>
                <w:sz w:val="20"/>
                <w:szCs w:val="20"/>
              </w:rPr>
            </w:pPr>
          </w:p>
        </w:tc>
        <w:tc>
          <w:tcPr>
            <w:tcW w:w="1265" w:type="dxa"/>
          </w:tcPr>
          <w:p w14:paraId="70D26B56" w14:textId="77777777" w:rsidR="00B204E1" w:rsidRPr="00316192" w:rsidRDefault="00B204E1">
            <w:pPr>
              <w:pStyle w:val="NoSpacing"/>
              <w:shd w:val="clear" w:color="auto" w:fill="FFFFFF" w:themeFill="background1"/>
              <w:jc w:val="both"/>
              <w:rPr>
                <w:rFonts w:ascii="Arial" w:hAnsi="Arial" w:cs="Arial"/>
                <w:sz w:val="20"/>
                <w:szCs w:val="20"/>
              </w:rPr>
            </w:pPr>
          </w:p>
          <w:p w14:paraId="536CA346" w14:textId="77777777" w:rsidR="00B204E1" w:rsidRPr="00316192" w:rsidRDefault="00B204E1">
            <w:pPr>
              <w:pStyle w:val="NoSpacing"/>
              <w:shd w:val="clear" w:color="auto" w:fill="FFFFFF" w:themeFill="background1"/>
              <w:jc w:val="both"/>
              <w:rPr>
                <w:rFonts w:ascii="Arial" w:hAnsi="Arial" w:cs="Arial"/>
                <w:sz w:val="20"/>
                <w:szCs w:val="20"/>
              </w:rPr>
            </w:pPr>
          </w:p>
        </w:tc>
        <w:tc>
          <w:tcPr>
            <w:tcW w:w="1265" w:type="dxa"/>
          </w:tcPr>
          <w:p w14:paraId="09C096F7" w14:textId="77777777" w:rsidR="00B204E1" w:rsidRPr="00316192" w:rsidRDefault="00B204E1">
            <w:pPr>
              <w:pStyle w:val="NoSpacing"/>
              <w:shd w:val="clear" w:color="auto" w:fill="FFFFFF" w:themeFill="background1"/>
              <w:jc w:val="both"/>
              <w:rPr>
                <w:rFonts w:ascii="Arial" w:hAnsi="Arial" w:cs="Arial"/>
                <w:sz w:val="20"/>
                <w:szCs w:val="20"/>
              </w:rPr>
            </w:pPr>
          </w:p>
          <w:p w14:paraId="3C6C2FBD" w14:textId="77777777" w:rsidR="00B204E1" w:rsidRPr="00316192" w:rsidRDefault="00B204E1">
            <w:pPr>
              <w:pStyle w:val="NoSpacing"/>
              <w:shd w:val="clear" w:color="auto" w:fill="FFFFFF" w:themeFill="background1"/>
              <w:jc w:val="both"/>
              <w:rPr>
                <w:rFonts w:ascii="Arial" w:hAnsi="Arial" w:cs="Arial"/>
                <w:sz w:val="20"/>
                <w:szCs w:val="20"/>
              </w:rPr>
            </w:pPr>
          </w:p>
        </w:tc>
        <w:tc>
          <w:tcPr>
            <w:tcW w:w="1265" w:type="dxa"/>
          </w:tcPr>
          <w:p w14:paraId="1D702D5E" w14:textId="77777777" w:rsidR="00B204E1" w:rsidRPr="00316192" w:rsidRDefault="00B204E1">
            <w:pPr>
              <w:pStyle w:val="NoSpacing"/>
              <w:shd w:val="clear" w:color="auto" w:fill="FFFFFF" w:themeFill="background1"/>
              <w:jc w:val="both"/>
              <w:rPr>
                <w:rFonts w:ascii="Arial" w:hAnsi="Arial" w:cs="Arial"/>
                <w:sz w:val="20"/>
                <w:szCs w:val="20"/>
              </w:rPr>
            </w:pPr>
          </w:p>
          <w:p w14:paraId="73894277" w14:textId="77777777" w:rsidR="00B204E1" w:rsidRPr="00316192" w:rsidRDefault="00B204E1">
            <w:pPr>
              <w:pStyle w:val="NoSpacing"/>
              <w:shd w:val="clear" w:color="auto" w:fill="FFFFFF" w:themeFill="background1"/>
              <w:jc w:val="both"/>
              <w:rPr>
                <w:rFonts w:ascii="Arial" w:hAnsi="Arial" w:cs="Arial"/>
                <w:sz w:val="20"/>
                <w:szCs w:val="20"/>
              </w:rPr>
            </w:pPr>
          </w:p>
        </w:tc>
      </w:tr>
      <w:tr w:rsidR="00B204E1" w:rsidRPr="00316192" w14:paraId="7274D11B" w14:textId="77777777" w:rsidTr="008810E0">
        <w:trPr>
          <w:trHeight w:val="430"/>
          <w:jc w:val="center"/>
        </w:trPr>
        <w:tc>
          <w:tcPr>
            <w:tcW w:w="1447" w:type="dxa"/>
            <w:vMerge w:val="restart"/>
          </w:tcPr>
          <w:p w14:paraId="5356A81B" w14:textId="77777777" w:rsidR="00B204E1" w:rsidRPr="00316192" w:rsidRDefault="00B204E1">
            <w:pPr>
              <w:pStyle w:val="NoSpacing"/>
              <w:shd w:val="clear" w:color="auto" w:fill="FFFFFF" w:themeFill="background1"/>
              <w:jc w:val="both"/>
              <w:rPr>
                <w:rFonts w:ascii="Arial" w:hAnsi="Arial" w:cs="Arial"/>
                <w:sz w:val="20"/>
                <w:szCs w:val="20"/>
              </w:rPr>
            </w:pPr>
          </w:p>
          <w:p w14:paraId="3E7BEED9" w14:textId="77777777" w:rsidR="00B204E1" w:rsidRPr="00316192" w:rsidRDefault="00B204E1">
            <w:pPr>
              <w:pStyle w:val="NoSpacing"/>
              <w:shd w:val="clear" w:color="auto" w:fill="FFFFFF" w:themeFill="background1"/>
              <w:jc w:val="both"/>
              <w:rPr>
                <w:rFonts w:ascii="Arial" w:hAnsi="Arial" w:cs="Arial"/>
                <w:sz w:val="20"/>
                <w:szCs w:val="20"/>
              </w:rPr>
            </w:pPr>
          </w:p>
          <w:p w14:paraId="3386C8E9"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lastRenderedPageBreak/>
              <w:t>Пиротски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округ</w:t>
            </w:r>
            <w:proofErr w:type="spellEnd"/>
          </w:p>
          <w:p w14:paraId="54D65076" w14:textId="77777777" w:rsidR="00B204E1" w:rsidRPr="00316192" w:rsidRDefault="00B204E1">
            <w:pPr>
              <w:pStyle w:val="NoSpacing"/>
              <w:shd w:val="clear" w:color="auto" w:fill="FFFFFF" w:themeFill="background1"/>
              <w:jc w:val="both"/>
              <w:rPr>
                <w:rFonts w:ascii="Arial" w:hAnsi="Arial" w:cs="Arial"/>
                <w:sz w:val="20"/>
                <w:szCs w:val="20"/>
              </w:rPr>
            </w:pPr>
          </w:p>
        </w:tc>
        <w:tc>
          <w:tcPr>
            <w:tcW w:w="1472" w:type="dxa"/>
            <w:hideMark/>
          </w:tcPr>
          <w:p w14:paraId="3CD99316"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lastRenderedPageBreak/>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100 </w:t>
            </w:r>
            <w:proofErr w:type="spellStart"/>
            <w:r w:rsidRPr="00316192">
              <w:rPr>
                <w:rFonts w:ascii="Arial" w:hAnsi="Arial" w:cs="Arial"/>
                <w:sz w:val="20"/>
                <w:szCs w:val="20"/>
              </w:rPr>
              <w:t>становника</w:t>
            </w:r>
            <w:proofErr w:type="spellEnd"/>
          </w:p>
        </w:tc>
        <w:tc>
          <w:tcPr>
            <w:tcW w:w="1083" w:type="dxa"/>
          </w:tcPr>
          <w:p w14:paraId="01EC9321" w14:textId="77777777" w:rsidR="00B204E1" w:rsidRPr="00316192" w:rsidRDefault="00B204E1">
            <w:pPr>
              <w:pStyle w:val="NoSpacing"/>
              <w:shd w:val="clear" w:color="auto" w:fill="FFFFFF" w:themeFill="background1"/>
              <w:jc w:val="both"/>
              <w:rPr>
                <w:rFonts w:ascii="Arial" w:hAnsi="Arial" w:cs="Arial"/>
                <w:sz w:val="20"/>
                <w:szCs w:val="20"/>
              </w:rPr>
            </w:pPr>
          </w:p>
          <w:p w14:paraId="6BD50E2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26</w:t>
            </w:r>
          </w:p>
        </w:tc>
        <w:tc>
          <w:tcPr>
            <w:tcW w:w="1265" w:type="dxa"/>
          </w:tcPr>
          <w:p w14:paraId="678E1FEE" w14:textId="77777777" w:rsidR="00B204E1" w:rsidRPr="00316192" w:rsidRDefault="00B204E1">
            <w:pPr>
              <w:pStyle w:val="NoSpacing"/>
              <w:shd w:val="clear" w:color="auto" w:fill="FFFFFF" w:themeFill="background1"/>
              <w:jc w:val="both"/>
              <w:rPr>
                <w:rFonts w:ascii="Arial" w:hAnsi="Arial" w:cs="Arial"/>
                <w:sz w:val="20"/>
                <w:szCs w:val="20"/>
              </w:rPr>
            </w:pPr>
          </w:p>
          <w:p w14:paraId="526BCBC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35</w:t>
            </w:r>
          </w:p>
        </w:tc>
        <w:tc>
          <w:tcPr>
            <w:tcW w:w="1265" w:type="dxa"/>
          </w:tcPr>
          <w:p w14:paraId="0C761EE3" w14:textId="77777777" w:rsidR="00B204E1" w:rsidRPr="00316192" w:rsidRDefault="00B204E1">
            <w:pPr>
              <w:pStyle w:val="NoSpacing"/>
              <w:shd w:val="clear" w:color="auto" w:fill="FFFFFF" w:themeFill="background1"/>
              <w:jc w:val="both"/>
              <w:rPr>
                <w:rFonts w:ascii="Arial" w:hAnsi="Arial" w:cs="Arial"/>
                <w:sz w:val="20"/>
                <w:szCs w:val="20"/>
              </w:rPr>
            </w:pPr>
          </w:p>
          <w:p w14:paraId="2A8BB2C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38</w:t>
            </w:r>
          </w:p>
        </w:tc>
        <w:tc>
          <w:tcPr>
            <w:tcW w:w="1265" w:type="dxa"/>
          </w:tcPr>
          <w:p w14:paraId="4C561445"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1D5479B4"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50</w:t>
            </w:r>
          </w:p>
        </w:tc>
        <w:tc>
          <w:tcPr>
            <w:tcW w:w="1265" w:type="dxa"/>
          </w:tcPr>
          <w:p w14:paraId="4CCDB1AD"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0A261809"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58</w:t>
            </w:r>
          </w:p>
        </w:tc>
      </w:tr>
      <w:tr w:rsidR="00B204E1" w:rsidRPr="00316192" w14:paraId="302B20BC" w14:textId="77777777" w:rsidTr="008810E0">
        <w:trPr>
          <w:trHeight w:val="365"/>
          <w:jc w:val="center"/>
        </w:trPr>
        <w:tc>
          <w:tcPr>
            <w:tcW w:w="0" w:type="auto"/>
            <w:vMerge/>
            <w:vAlign w:val="center"/>
            <w:hideMark/>
          </w:tcPr>
          <w:p w14:paraId="0686EFB9" w14:textId="77777777" w:rsidR="00B204E1" w:rsidRPr="00316192" w:rsidRDefault="00B204E1">
            <w:pPr>
              <w:spacing w:after="0" w:line="256" w:lineRule="auto"/>
              <w:rPr>
                <w:rFonts w:ascii="Arial" w:hAnsi="Arial" w:cs="Arial"/>
                <w:sz w:val="20"/>
                <w:szCs w:val="20"/>
              </w:rPr>
            </w:pPr>
          </w:p>
        </w:tc>
        <w:tc>
          <w:tcPr>
            <w:tcW w:w="1472" w:type="dxa"/>
            <w:hideMark/>
          </w:tcPr>
          <w:p w14:paraId="01A749E1"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пораст броја станова (%)</w:t>
            </w:r>
          </w:p>
        </w:tc>
        <w:tc>
          <w:tcPr>
            <w:tcW w:w="1083" w:type="dxa"/>
          </w:tcPr>
          <w:p w14:paraId="09C9DCA9"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20230169"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w:t>
            </w:r>
          </w:p>
        </w:tc>
        <w:tc>
          <w:tcPr>
            <w:tcW w:w="1265" w:type="dxa"/>
          </w:tcPr>
          <w:p w14:paraId="79F9D918"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010A5BE8"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19,46</w:t>
            </w:r>
          </w:p>
        </w:tc>
        <w:tc>
          <w:tcPr>
            <w:tcW w:w="1265" w:type="dxa"/>
          </w:tcPr>
          <w:p w14:paraId="057477A0"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601DEC46"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0,29</w:t>
            </w:r>
          </w:p>
        </w:tc>
        <w:tc>
          <w:tcPr>
            <w:tcW w:w="1265" w:type="dxa"/>
          </w:tcPr>
          <w:p w14:paraId="76FE12C6"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0C23329D"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15,14</w:t>
            </w:r>
          </w:p>
        </w:tc>
        <w:tc>
          <w:tcPr>
            <w:tcW w:w="1265" w:type="dxa"/>
          </w:tcPr>
          <w:p w14:paraId="3D596E1A"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2AE1B6B6"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1,99</w:t>
            </w:r>
          </w:p>
        </w:tc>
      </w:tr>
      <w:tr w:rsidR="00B204E1" w:rsidRPr="00316192" w14:paraId="3E540DAA" w14:textId="77777777" w:rsidTr="008810E0">
        <w:trPr>
          <w:trHeight w:val="408"/>
          <w:jc w:val="center"/>
        </w:trPr>
        <w:tc>
          <w:tcPr>
            <w:tcW w:w="1447" w:type="dxa"/>
            <w:vMerge w:val="restart"/>
          </w:tcPr>
          <w:p w14:paraId="0193A41E"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180BC1E2"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1619AA4F"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Србија</w:t>
            </w:r>
          </w:p>
          <w:p w14:paraId="71A7684F"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3E598B75" w14:textId="77777777" w:rsidR="00B204E1" w:rsidRPr="00316192" w:rsidRDefault="00B204E1">
            <w:pPr>
              <w:pStyle w:val="NoSpacing"/>
              <w:shd w:val="clear" w:color="auto" w:fill="FFFFFF" w:themeFill="background1"/>
              <w:jc w:val="both"/>
              <w:rPr>
                <w:rFonts w:ascii="Arial" w:hAnsi="Arial" w:cs="Arial"/>
                <w:sz w:val="20"/>
                <w:szCs w:val="20"/>
                <w:lang w:val="ru-RU"/>
              </w:rPr>
            </w:pPr>
          </w:p>
        </w:tc>
        <w:tc>
          <w:tcPr>
            <w:tcW w:w="1472" w:type="dxa"/>
            <w:hideMark/>
          </w:tcPr>
          <w:p w14:paraId="0C47E731"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број станова на 100 становника</w:t>
            </w:r>
          </w:p>
        </w:tc>
        <w:tc>
          <w:tcPr>
            <w:tcW w:w="1083" w:type="dxa"/>
          </w:tcPr>
          <w:p w14:paraId="3D7CF48E"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7DBEB670"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26</w:t>
            </w:r>
          </w:p>
        </w:tc>
        <w:tc>
          <w:tcPr>
            <w:tcW w:w="1265" w:type="dxa"/>
          </w:tcPr>
          <w:p w14:paraId="1869D223"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2EAF4E79"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30</w:t>
            </w:r>
          </w:p>
        </w:tc>
        <w:tc>
          <w:tcPr>
            <w:tcW w:w="1265" w:type="dxa"/>
          </w:tcPr>
          <w:p w14:paraId="166255EC"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5586E9AB"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32</w:t>
            </w:r>
          </w:p>
        </w:tc>
        <w:tc>
          <w:tcPr>
            <w:tcW w:w="1265" w:type="dxa"/>
          </w:tcPr>
          <w:p w14:paraId="33BF2209"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46896FBD"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34</w:t>
            </w:r>
          </w:p>
        </w:tc>
        <w:tc>
          <w:tcPr>
            <w:tcW w:w="1265" w:type="dxa"/>
          </w:tcPr>
          <w:p w14:paraId="21906F8B"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3D13DEB8"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44</w:t>
            </w:r>
          </w:p>
        </w:tc>
      </w:tr>
      <w:tr w:rsidR="00B204E1" w:rsidRPr="00316192" w14:paraId="4FAFC7DF" w14:textId="77777777" w:rsidTr="008810E0">
        <w:trPr>
          <w:trHeight w:val="387"/>
          <w:jc w:val="center"/>
        </w:trPr>
        <w:tc>
          <w:tcPr>
            <w:tcW w:w="0" w:type="auto"/>
            <w:vMerge/>
            <w:vAlign w:val="center"/>
            <w:hideMark/>
          </w:tcPr>
          <w:p w14:paraId="399CFDE9" w14:textId="77777777" w:rsidR="00B204E1" w:rsidRPr="00316192" w:rsidRDefault="00B204E1">
            <w:pPr>
              <w:spacing w:after="0" w:line="256" w:lineRule="auto"/>
              <w:rPr>
                <w:rFonts w:ascii="Arial" w:hAnsi="Arial" w:cs="Arial"/>
                <w:sz w:val="20"/>
                <w:szCs w:val="20"/>
                <w:lang w:val="ru-RU"/>
              </w:rPr>
            </w:pPr>
          </w:p>
        </w:tc>
        <w:tc>
          <w:tcPr>
            <w:tcW w:w="1472" w:type="dxa"/>
            <w:hideMark/>
          </w:tcPr>
          <w:p w14:paraId="56C5B49A"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пораст броја станова (%)</w:t>
            </w:r>
          </w:p>
        </w:tc>
        <w:tc>
          <w:tcPr>
            <w:tcW w:w="1083" w:type="dxa"/>
          </w:tcPr>
          <w:p w14:paraId="79AE536E"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2FC39AD9"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w:t>
            </w:r>
          </w:p>
        </w:tc>
        <w:tc>
          <w:tcPr>
            <w:tcW w:w="1265" w:type="dxa"/>
          </w:tcPr>
          <w:p w14:paraId="7E184248" w14:textId="77777777" w:rsidR="00B204E1" w:rsidRPr="00316192" w:rsidRDefault="00B204E1">
            <w:pPr>
              <w:pStyle w:val="NoSpacing"/>
              <w:shd w:val="clear" w:color="auto" w:fill="FFFFFF" w:themeFill="background1"/>
              <w:jc w:val="both"/>
              <w:rPr>
                <w:rFonts w:ascii="Arial" w:hAnsi="Arial" w:cs="Arial"/>
                <w:sz w:val="20"/>
                <w:szCs w:val="20"/>
                <w:lang w:val="en-GB"/>
              </w:rPr>
            </w:pPr>
          </w:p>
          <w:p w14:paraId="03B3C0F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18,59</w:t>
            </w:r>
          </w:p>
        </w:tc>
        <w:tc>
          <w:tcPr>
            <w:tcW w:w="1265" w:type="dxa"/>
          </w:tcPr>
          <w:p w14:paraId="21FF7511" w14:textId="77777777" w:rsidR="00B204E1" w:rsidRPr="00316192" w:rsidRDefault="00B204E1">
            <w:pPr>
              <w:pStyle w:val="NoSpacing"/>
              <w:shd w:val="clear" w:color="auto" w:fill="FFFFFF" w:themeFill="background1"/>
              <w:jc w:val="both"/>
              <w:rPr>
                <w:rFonts w:ascii="Arial" w:hAnsi="Arial" w:cs="Arial"/>
                <w:sz w:val="20"/>
                <w:szCs w:val="20"/>
              </w:rPr>
            </w:pPr>
          </w:p>
          <w:p w14:paraId="603AC7C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7,98</w:t>
            </w:r>
          </w:p>
        </w:tc>
        <w:tc>
          <w:tcPr>
            <w:tcW w:w="1265" w:type="dxa"/>
          </w:tcPr>
          <w:p w14:paraId="4A0EAC0E" w14:textId="77777777" w:rsidR="00B204E1" w:rsidRPr="00316192" w:rsidRDefault="00B204E1">
            <w:pPr>
              <w:pStyle w:val="NoSpacing"/>
              <w:shd w:val="clear" w:color="auto" w:fill="FFFFFF" w:themeFill="background1"/>
              <w:jc w:val="both"/>
              <w:rPr>
                <w:rFonts w:ascii="Arial" w:hAnsi="Arial" w:cs="Arial"/>
                <w:sz w:val="20"/>
                <w:szCs w:val="20"/>
              </w:rPr>
            </w:pPr>
          </w:p>
          <w:p w14:paraId="2FEB669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6,85</w:t>
            </w:r>
          </w:p>
        </w:tc>
        <w:tc>
          <w:tcPr>
            <w:tcW w:w="1265" w:type="dxa"/>
          </w:tcPr>
          <w:p w14:paraId="74CC3A1F" w14:textId="77777777" w:rsidR="00B204E1" w:rsidRPr="00316192" w:rsidRDefault="00B204E1">
            <w:pPr>
              <w:pStyle w:val="NoSpacing"/>
              <w:shd w:val="clear" w:color="auto" w:fill="FFFFFF" w:themeFill="background1"/>
              <w:jc w:val="both"/>
              <w:rPr>
                <w:rFonts w:ascii="Arial" w:hAnsi="Arial" w:cs="Arial"/>
                <w:sz w:val="20"/>
                <w:szCs w:val="20"/>
              </w:rPr>
            </w:pPr>
          </w:p>
          <w:p w14:paraId="59DEB41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0,11</w:t>
            </w:r>
          </w:p>
        </w:tc>
      </w:tr>
    </w:tbl>
    <w:p w14:paraId="259396F9" w14:textId="77777777"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РЗС, Упоредни преглед броја домаћинстава 1948</w:t>
      </w:r>
      <w:r w:rsidRPr="00316192">
        <w:rPr>
          <w:rFonts w:ascii="Arial" w:hAnsi="Arial" w:cs="Arial"/>
          <w:bCs/>
          <w:sz w:val="20"/>
          <w:szCs w:val="20"/>
          <w:lang w:val="ru-RU"/>
        </w:rPr>
        <w:t>–</w:t>
      </w:r>
      <w:r w:rsidRPr="00316192">
        <w:rPr>
          <w:rFonts w:ascii="Arial" w:hAnsi="Arial" w:cs="Arial"/>
          <w:sz w:val="20"/>
          <w:szCs w:val="20"/>
          <w:lang w:val="ru-RU"/>
        </w:rPr>
        <w:t>2011. и станова 1971</w:t>
      </w:r>
      <w:r w:rsidRPr="00316192">
        <w:rPr>
          <w:rFonts w:ascii="Arial" w:hAnsi="Arial" w:cs="Arial"/>
          <w:bCs/>
          <w:sz w:val="20"/>
          <w:szCs w:val="20"/>
          <w:lang w:val="ru-RU"/>
        </w:rPr>
        <w:t>–</w:t>
      </w:r>
      <w:r w:rsidRPr="00316192">
        <w:rPr>
          <w:rFonts w:ascii="Arial" w:hAnsi="Arial" w:cs="Arial"/>
          <w:sz w:val="20"/>
          <w:szCs w:val="20"/>
          <w:lang w:val="ru-RU"/>
        </w:rPr>
        <w:t>2011.</w:t>
      </w:r>
    </w:p>
    <w:p w14:paraId="2A138395"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49ABBCA7"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Од укупног броја, највећи број станова у Белој Паланци је у приватној својини једног лица и тај број износи 7.006станова.</w:t>
      </w:r>
    </w:p>
    <w:p w14:paraId="5C711E1F"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7A9D61BA" w14:textId="3FA7918D" w:rsidR="00B204E1" w:rsidRPr="00316192" w:rsidRDefault="0056537B"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32</w:t>
      </w:r>
      <w:r w:rsidR="00F94A0E">
        <w:rPr>
          <w:rFonts w:ascii="Arial" w:hAnsi="Arial" w:cs="Arial"/>
          <w:sz w:val="20"/>
          <w:szCs w:val="20"/>
          <w:lang w:val="en-GB"/>
        </w:rPr>
        <w:t>.</w:t>
      </w:r>
      <w:r w:rsidR="00B204E1" w:rsidRPr="00316192">
        <w:rPr>
          <w:rFonts w:ascii="Arial" w:hAnsi="Arial" w:cs="Arial"/>
          <w:sz w:val="20"/>
          <w:szCs w:val="20"/>
          <w:lang w:val="ru-RU"/>
        </w:rPr>
        <w:t xml:space="preserve"> Станови према својини и основу по којем домаћинства користе стан по областима,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30"/>
        <w:gridCol w:w="1194"/>
        <w:gridCol w:w="1313"/>
        <w:gridCol w:w="1475"/>
        <w:gridCol w:w="1475"/>
        <w:gridCol w:w="1473"/>
      </w:tblGrid>
      <w:tr w:rsidR="00B204E1" w:rsidRPr="00316192" w14:paraId="3BE44A65" w14:textId="77777777" w:rsidTr="00B058B3">
        <w:trPr>
          <w:trHeight w:val="1392"/>
          <w:jc w:val="center"/>
        </w:trPr>
        <w:tc>
          <w:tcPr>
            <w:tcW w:w="21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2BB0DF1" w14:textId="77777777" w:rsidR="00B204E1" w:rsidRPr="00316192" w:rsidRDefault="00B204E1" w:rsidP="00B058B3">
            <w:pPr>
              <w:pStyle w:val="NoSpacing"/>
              <w:rPr>
                <w:rFonts w:ascii="Arial" w:hAnsi="Arial" w:cs="Arial"/>
                <w:b/>
                <w:bCs/>
                <w:sz w:val="20"/>
                <w:szCs w:val="20"/>
                <w:lang w:val="ru-RU"/>
              </w:rPr>
            </w:pPr>
          </w:p>
          <w:p w14:paraId="5D128348" w14:textId="77777777" w:rsidR="00B058B3" w:rsidRPr="00316192" w:rsidRDefault="00B058B3" w:rsidP="00B058B3">
            <w:pPr>
              <w:pStyle w:val="NoSpacing"/>
              <w:rPr>
                <w:rFonts w:ascii="Arial" w:hAnsi="Arial" w:cs="Arial"/>
                <w:b/>
                <w:bCs/>
                <w:sz w:val="20"/>
                <w:szCs w:val="20"/>
                <w:lang w:val="ru-RU"/>
              </w:rPr>
            </w:pPr>
          </w:p>
          <w:p w14:paraId="2A434BDC"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t>Област</w:t>
            </w:r>
            <w:proofErr w:type="spellEnd"/>
          </w:p>
        </w:tc>
        <w:tc>
          <w:tcPr>
            <w:tcW w:w="119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2C1F436" w14:textId="77777777" w:rsidR="00B204E1" w:rsidRPr="00316192" w:rsidRDefault="00B204E1" w:rsidP="00B058B3">
            <w:pPr>
              <w:pStyle w:val="NoSpacing"/>
              <w:rPr>
                <w:rFonts w:ascii="Arial" w:hAnsi="Arial" w:cs="Arial"/>
                <w:b/>
                <w:bCs/>
                <w:sz w:val="20"/>
                <w:szCs w:val="20"/>
              </w:rPr>
            </w:pPr>
          </w:p>
          <w:p w14:paraId="15C2ABCA" w14:textId="77777777" w:rsidR="00B058B3" w:rsidRPr="00316192" w:rsidRDefault="00B058B3" w:rsidP="00B058B3">
            <w:pPr>
              <w:pStyle w:val="NoSpacing"/>
              <w:rPr>
                <w:rFonts w:ascii="Arial" w:hAnsi="Arial" w:cs="Arial"/>
                <w:b/>
                <w:bCs/>
                <w:sz w:val="20"/>
                <w:szCs w:val="20"/>
              </w:rPr>
            </w:pPr>
          </w:p>
          <w:p w14:paraId="684514B6"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t>Укупно</w:t>
            </w:r>
            <w:proofErr w:type="spellEnd"/>
          </w:p>
        </w:tc>
        <w:tc>
          <w:tcPr>
            <w:tcW w:w="131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D386A07" w14:textId="77777777" w:rsidR="00B058B3" w:rsidRPr="00316192" w:rsidRDefault="00B058B3" w:rsidP="00B058B3">
            <w:pPr>
              <w:pStyle w:val="NoSpacing"/>
              <w:rPr>
                <w:rFonts w:ascii="Arial" w:hAnsi="Arial" w:cs="Arial"/>
                <w:b/>
                <w:bCs/>
                <w:sz w:val="20"/>
                <w:szCs w:val="20"/>
              </w:rPr>
            </w:pPr>
          </w:p>
          <w:p w14:paraId="38485533"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t>Приватна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својина</w:t>
            </w:r>
            <w:proofErr w:type="spellEnd"/>
            <w:r w:rsidRPr="00316192">
              <w:rPr>
                <w:rFonts w:ascii="Arial" w:hAnsi="Arial" w:cs="Arial"/>
                <w:b/>
                <w:bCs/>
                <w:sz w:val="20"/>
                <w:szCs w:val="20"/>
              </w:rPr>
              <w:t xml:space="preserve"> 1 </w:t>
            </w:r>
            <w:proofErr w:type="spellStart"/>
            <w:r w:rsidRPr="00316192">
              <w:rPr>
                <w:rFonts w:ascii="Arial" w:hAnsi="Arial" w:cs="Arial"/>
                <w:b/>
                <w:bCs/>
                <w:sz w:val="20"/>
                <w:szCs w:val="20"/>
              </w:rPr>
              <w:t>лице</w:t>
            </w:r>
            <w:proofErr w:type="spellEnd"/>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9F96A61" w14:textId="77777777" w:rsidR="00B058B3" w:rsidRPr="00316192" w:rsidRDefault="00B058B3" w:rsidP="00B058B3">
            <w:pPr>
              <w:pStyle w:val="NoSpacing"/>
              <w:rPr>
                <w:rFonts w:ascii="Arial" w:hAnsi="Arial" w:cs="Arial"/>
                <w:b/>
                <w:bCs/>
                <w:sz w:val="20"/>
                <w:szCs w:val="20"/>
              </w:rPr>
            </w:pPr>
          </w:p>
          <w:p w14:paraId="0072F7D0"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t>Приватна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својина</w:t>
            </w:r>
            <w:proofErr w:type="spellEnd"/>
            <w:r w:rsidRPr="00316192">
              <w:rPr>
                <w:rFonts w:ascii="Arial" w:hAnsi="Arial" w:cs="Arial"/>
                <w:b/>
                <w:bCs/>
                <w:sz w:val="20"/>
                <w:szCs w:val="20"/>
              </w:rPr>
              <w:t xml:space="preserve"> 2 и </w:t>
            </w:r>
            <w:proofErr w:type="spellStart"/>
            <w:r w:rsidRPr="00316192">
              <w:rPr>
                <w:rFonts w:ascii="Arial" w:hAnsi="Arial" w:cs="Arial"/>
                <w:b/>
                <w:bCs/>
                <w:sz w:val="20"/>
                <w:szCs w:val="20"/>
              </w:rPr>
              <w:t>више</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лица</w:t>
            </w:r>
            <w:proofErr w:type="spellEnd"/>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599A19B" w14:textId="77777777" w:rsidR="00B058B3" w:rsidRPr="00316192" w:rsidRDefault="00B058B3" w:rsidP="00B058B3">
            <w:pPr>
              <w:pStyle w:val="NoSpacing"/>
              <w:rPr>
                <w:rFonts w:ascii="Arial" w:hAnsi="Arial" w:cs="Arial"/>
                <w:b/>
                <w:bCs/>
                <w:sz w:val="20"/>
                <w:szCs w:val="20"/>
              </w:rPr>
            </w:pPr>
          </w:p>
          <w:p w14:paraId="01D9963F"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t>Јавна</w:t>
            </w:r>
            <w:proofErr w:type="spellEnd"/>
          </w:p>
          <w:p w14:paraId="1365B326" w14:textId="77777777" w:rsidR="00B204E1" w:rsidRPr="00316192" w:rsidRDefault="00B204E1" w:rsidP="00B058B3">
            <w:pPr>
              <w:pStyle w:val="NoSpacing"/>
              <w:rPr>
                <w:rFonts w:ascii="Arial" w:hAnsi="Arial" w:cs="Arial"/>
                <w:b/>
                <w:bCs/>
                <w:sz w:val="20"/>
                <w:szCs w:val="20"/>
              </w:rPr>
            </w:pPr>
            <w:r w:rsidRPr="00316192">
              <w:rPr>
                <w:rFonts w:ascii="Arial" w:hAnsi="Arial" w:cs="Arial"/>
                <w:b/>
                <w:bCs/>
                <w:sz w:val="20"/>
                <w:szCs w:val="20"/>
              </w:rPr>
              <w:t>(</w:t>
            </w:r>
            <w:proofErr w:type="spellStart"/>
            <w:r w:rsidRPr="00316192">
              <w:rPr>
                <w:rFonts w:ascii="Arial" w:hAnsi="Arial" w:cs="Arial"/>
                <w:b/>
                <w:bCs/>
                <w:sz w:val="20"/>
                <w:szCs w:val="20"/>
              </w:rPr>
              <w:t>државна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својина</w:t>
            </w:r>
            <w:proofErr w:type="spellEnd"/>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F967E7E" w14:textId="77777777" w:rsidR="00B058B3" w:rsidRPr="00316192" w:rsidRDefault="00B058B3" w:rsidP="00B058B3">
            <w:pPr>
              <w:pStyle w:val="NoSpacing"/>
              <w:rPr>
                <w:rFonts w:ascii="Arial" w:hAnsi="Arial" w:cs="Arial"/>
                <w:b/>
                <w:bCs/>
                <w:sz w:val="20"/>
                <w:szCs w:val="20"/>
              </w:rPr>
            </w:pPr>
          </w:p>
          <w:p w14:paraId="0B7F6F69"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t>Остали</w:t>
            </w:r>
            <w:proofErr w:type="spellEnd"/>
          </w:p>
          <w:p w14:paraId="32E1B522"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t>облици</w:t>
            </w:r>
            <w:proofErr w:type="spellEnd"/>
          </w:p>
          <w:p w14:paraId="17EEB6B7"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t>својине</w:t>
            </w:r>
            <w:proofErr w:type="spellEnd"/>
          </w:p>
        </w:tc>
      </w:tr>
      <w:tr w:rsidR="00B204E1" w:rsidRPr="00316192" w14:paraId="19E4770A" w14:textId="77777777" w:rsidTr="00B204E1">
        <w:trPr>
          <w:trHeight w:val="660"/>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06DC35" w14:textId="77777777" w:rsidR="00B204E1" w:rsidRPr="00316192" w:rsidRDefault="00B204E1" w:rsidP="00B058B3">
            <w:pPr>
              <w:pStyle w:val="NoSpacing"/>
              <w:rPr>
                <w:rFonts w:ascii="Arial" w:hAnsi="Arial" w:cs="Arial"/>
                <w:sz w:val="20"/>
                <w:szCs w:val="20"/>
              </w:rPr>
            </w:pP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3ABD16" w14:textId="77777777" w:rsidR="00B204E1" w:rsidRPr="00316192" w:rsidRDefault="00B204E1" w:rsidP="00B058B3">
            <w:pPr>
              <w:pStyle w:val="NoSpacing"/>
              <w:rPr>
                <w:rFonts w:ascii="Arial" w:hAnsi="Arial" w:cs="Arial"/>
                <w:sz w:val="20"/>
                <w:szCs w:val="20"/>
              </w:rPr>
            </w:pPr>
            <w:r w:rsidRPr="00316192">
              <w:rPr>
                <w:rFonts w:ascii="Arial" w:hAnsi="Arial" w:cs="Arial"/>
                <w:sz w:val="20"/>
                <w:szCs w:val="20"/>
              </w:rPr>
              <w:t>9.150</w:t>
            </w:r>
          </w:p>
        </w:tc>
        <w:tc>
          <w:tcPr>
            <w:tcW w:w="13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74DB0C" w14:textId="77777777" w:rsidR="00B204E1" w:rsidRPr="00316192" w:rsidRDefault="00B204E1" w:rsidP="00B058B3">
            <w:pPr>
              <w:pStyle w:val="NoSpacing"/>
              <w:rPr>
                <w:rFonts w:ascii="Arial" w:hAnsi="Arial" w:cs="Arial"/>
                <w:sz w:val="20"/>
                <w:szCs w:val="20"/>
              </w:rPr>
            </w:pPr>
            <w:r w:rsidRPr="00316192">
              <w:rPr>
                <w:rFonts w:ascii="Arial" w:hAnsi="Arial" w:cs="Arial"/>
                <w:sz w:val="20"/>
                <w:szCs w:val="20"/>
              </w:rPr>
              <w:t>7.006</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041DF8" w14:textId="77777777" w:rsidR="00B204E1" w:rsidRPr="00316192" w:rsidRDefault="00B204E1" w:rsidP="00B058B3">
            <w:pPr>
              <w:pStyle w:val="NoSpacing"/>
              <w:rPr>
                <w:rFonts w:ascii="Arial" w:hAnsi="Arial" w:cs="Arial"/>
                <w:sz w:val="20"/>
                <w:szCs w:val="20"/>
              </w:rPr>
            </w:pPr>
            <w:r w:rsidRPr="00316192">
              <w:rPr>
                <w:rFonts w:ascii="Arial" w:hAnsi="Arial" w:cs="Arial"/>
                <w:sz w:val="20"/>
                <w:szCs w:val="20"/>
              </w:rPr>
              <w:t>426</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FE9F4B" w14:textId="77777777" w:rsidR="00B204E1" w:rsidRPr="00316192" w:rsidRDefault="00B204E1" w:rsidP="00B058B3">
            <w:pPr>
              <w:pStyle w:val="NoSpacing"/>
              <w:rPr>
                <w:rFonts w:ascii="Arial" w:hAnsi="Arial" w:cs="Arial"/>
                <w:sz w:val="20"/>
                <w:szCs w:val="20"/>
              </w:rPr>
            </w:pPr>
            <w:r w:rsidRPr="00316192">
              <w:rPr>
                <w:rFonts w:ascii="Arial" w:hAnsi="Arial" w:cs="Arial"/>
                <w:sz w:val="20"/>
                <w:szCs w:val="20"/>
              </w:rPr>
              <w:t>25</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31D5D1" w14:textId="77777777" w:rsidR="00B204E1" w:rsidRPr="00316192" w:rsidRDefault="00B204E1" w:rsidP="00B058B3">
            <w:pPr>
              <w:pStyle w:val="NoSpacing"/>
              <w:rPr>
                <w:rFonts w:ascii="Arial" w:hAnsi="Arial" w:cs="Arial"/>
                <w:sz w:val="20"/>
                <w:szCs w:val="20"/>
              </w:rPr>
            </w:pPr>
            <w:r w:rsidRPr="00316192">
              <w:rPr>
                <w:rFonts w:ascii="Arial" w:hAnsi="Arial" w:cs="Arial"/>
                <w:sz w:val="20"/>
                <w:szCs w:val="20"/>
              </w:rPr>
              <w:t>32</w:t>
            </w:r>
          </w:p>
        </w:tc>
      </w:tr>
      <w:tr w:rsidR="00B204E1" w:rsidRPr="00316192" w14:paraId="45FF2927" w14:textId="77777777" w:rsidTr="00B204E1">
        <w:trPr>
          <w:trHeight w:val="660"/>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B77261" w14:textId="77777777" w:rsidR="00B204E1" w:rsidRPr="00316192" w:rsidRDefault="00B204E1" w:rsidP="00B058B3">
            <w:pPr>
              <w:pStyle w:val="NoSpacing"/>
              <w:rPr>
                <w:rFonts w:ascii="Arial" w:hAnsi="Arial" w:cs="Arial"/>
                <w:sz w:val="20"/>
                <w:szCs w:val="20"/>
              </w:rPr>
            </w:pPr>
            <w:proofErr w:type="spellStart"/>
            <w:r w:rsidRPr="00316192">
              <w:rPr>
                <w:rFonts w:ascii="Arial" w:hAnsi="Arial" w:cs="Arial"/>
                <w:sz w:val="20"/>
                <w:szCs w:val="20"/>
              </w:rPr>
              <w:t>Пиротски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округ</w:t>
            </w:r>
            <w:proofErr w:type="spellEnd"/>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ABD279" w14:textId="77777777" w:rsidR="00B204E1" w:rsidRPr="00316192" w:rsidRDefault="00B204E1" w:rsidP="00B058B3">
            <w:pPr>
              <w:pStyle w:val="NoSpacing"/>
              <w:rPr>
                <w:rFonts w:ascii="Arial" w:hAnsi="Arial" w:cs="Arial"/>
                <w:sz w:val="20"/>
                <w:szCs w:val="20"/>
              </w:rPr>
            </w:pPr>
            <w:r w:rsidRPr="00316192">
              <w:rPr>
                <w:rFonts w:ascii="Arial" w:hAnsi="Arial" w:cs="Arial"/>
                <w:sz w:val="20"/>
                <w:szCs w:val="20"/>
              </w:rPr>
              <w:t>53.526</w:t>
            </w:r>
          </w:p>
        </w:tc>
        <w:tc>
          <w:tcPr>
            <w:tcW w:w="13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B640B3" w14:textId="77777777" w:rsidR="00B204E1" w:rsidRPr="00316192" w:rsidRDefault="00B204E1" w:rsidP="00B058B3">
            <w:pPr>
              <w:pStyle w:val="NoSpacing"/>
              <w:rPr>
                <w:rFonts w:ascii="Arial" w:hAnsi="Arial" w:cs="Arial"/>
                <w:sz w:val="20"/>
                <w:szCs w:val="20"/>
              </w:rPr>
            </w:pPr>
            <w:r w:rsidRPr="00316192">
              <w:rPr>
                <w:rFonts w:ascii="Arial" w:hAnsi="Arial" w:cs="Arial"/>
                <w:sz w:val="20"/>
                <w:szCs w:val="20"/>
              </w:rPr>
              <w:t>44.835</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DCFD94" w14:textId="77777777" w:rsidR="00B204E1" w:rsidRPr="00316192" w:rsidRDefault="00B204E1" w:rsidP="00B058B3">
            <w:pPr>
              <w:pStyle w:val="NoSpacing"/>
              <w:rPr>
                <w:rFonts w:ascii="Arial" w:hAnsi="Arial" w:cs="Arial"/>
                <w:sz w:val="20"/>
                <w:szCs w:val="20"/>
              </w:rPr>
            </w:pPr>
            <w:r w:rsidRPr="00316192">
              <w:rPr>
                <w:rFonts w:ascii="Arial" w:hAnsi="Arial" w:cs="Arial"/>
                <w:sz w:val="20"/>
                <w:szCs w:val="20"/>
              </w:rPr>
              <w:t>3.090</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F8D57C" w14:textId="77777777" w:rsidR="00B204E1" w:rsidRPr="00316192" w:rsidRDefault="00B204E1" w:rsidP="00B058B3">
            <w:pPr>
              <w:pStyle w:val="NoSpacing"/>
              <w:rPr>
                <w:rFonts w:ascii="Arial" w:hAnsi="Arial" w:cs="Arial"/>
                <w:sz w:val="20"/>
                <w:szCs w:val="20"/>
              </w:rPr>
            </w:pPr>
            <w:r w:rsidRPr="00316192">
              <w:rPr>
                <w:rFonts w:ascii="Arial" w:hAnsi="Arial" w:cs="Arial"/>
                <w:sz w:val="20"/>
                <w:szCs w:val="20"/>
              </w:rPr>
              <w:t>245</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22AACC" w14:textId="77777777" w:rsidR="00B204E1" w:rsidRPr="00316192" w:rsidRDefault="00B204E1" w:rsidP="00B058B3">
            <w:pPr>
              <w:pStyle w:val="NoSpacing"/>
              <w:rPr>
                <w:rFonts w:ascii="Arial" w:hAnsi="Arial" w:cs="Arial"/>
                <w:sz w:val="20"/>
                <w:szCs w:val="20"/>
              </w:rPr>
            </w:pPr>
            <w:r w:rsidRPr="00316192">
              <w:rPr>
                <w:rFonts w:ascii="Arial" w:hAnsi="Arial" w:cs="Arial"/>
                <w:sz w:val="20"/>
                <w:szCs w:val="20"/>
              </w:rPr>
              <w:t>178</w:t>
            </w:r>
          </w:p>
        </w:tc>
      </w:tr>
      <w:tr w:rsidR="00B204E1" w:rsidRPr="00316192" w14:paraId="79C99B6D" w14:textId="77777777" w:rsidTr="00B204E1">
        <w:trPr>
          <w:trHeight w:val="660"/>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DA9D39" w14:textId="77777777" w:rsidR="00B204E1" w:rsidRPr="00316192" w:rsidRDefault="00B204E1" w:rsidP="00B058B3">
            <w:pPr>
              <w:pStyle w:val="NoSpacing"/>
              <w:rPr>
                <w:rFonts w:ascii="Arial" w:hAnsi="Arial" w:cs="Arial"/>
                <w:sz w:val="20"/>
                <w:szCs w:val="20"/>
              </w:rPr>
            </w:pPr>
            <w:proofErr w:type="spellStart"/>
            <w:r w:rsidRPr="00316192">
              <w:rPr>
                <w:rFonts w:ascii="Arial" w:hAnsi="Arial" w:cs="Arial"/>
                <w:sz w:val="20"/>
                <w:szCs w:val="20"/>
              </w:rPr>
              <w:t>Србија</w:t>
            </w:r>
            <w:proofErr w:type="spellEnd"/>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CE8EAB" w14:textId="77777777" w:rsidR="00B204E1" w:rsidRPr="00316192" w:rsidRDefault="00B204E1" w:rsidP="00B058B3">
            <w:pPr>
              <w:pStyle w:val="NoSpacing"/>
              <w:rPr>
                <w:rFonts w:ascii="Arial" w:hAnsi="Arial" w:cs="Arial"/>
                <w:sz w:val="20"/>
                <w:szCs w:val="20"/>
              </w:rPr>
            </w:pPr>
            <w:r w:rsidRPr="00316192">
              <w:rPr>
                <w:rFonts w:ascii="Arial" w:hAnsi="Arial" w:cs="Arial"/>
                <w:sz w:val="20"/>
                <w:szCs w:val="20"/>
              </w:rPr>
              <w:t>3.231.931</w:t>
            </w:r>
          </w:p>
        </w:tc>
        <w:tc>
          <w:tcPr>
            <w:tcW w:w="13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3EC60" w14:textId="77777777" w:rsidR="00B204E1" w:rsidRPr="00316192" w:rsidRDefault="00B204E1" w:rsidP="00B058B3">
            <w:pPr>
              <w:pStyle w:val="NoSpacing"/>
              <w:rPr>
                <w:rFonts w:ascii="Arial" w:hAnsi="Arial" w:cs="Arial"/>
                <w:sz w:val="20"/>
                <w:szCs w:val="20"/>
              </w:rPr>
            </w:pPr>
            <w:r w:rsidRPr="00316192">
              <w:rPr>
                <w:rFonts w:ascii="Arial" w:hAnsi="Arial" w:cs="Arial"/>
                <w:sz w:val="20"/>
                <w:szCs w:val="20"/>
              </w:rPr>
              <w:t>2.690.028</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CFBF78" w14:textId="77777777" w:rsidR="00B204E1" w:rsidRPr="00316192" w:rsidRDefault="00B204E1" w:rsidP="00B058B3">
            <w:pPr>
              <w:pStyle w:val="NoSpacing"/>
              <w:rPr>
                <w:rFonts w:ascii="Arial" w:hAnsi="Arial" w:cs="Arial"/>
                <w:sz w:val="20"/>
                <w:szCs w:val="20"/>
              </w:rPr>
            </w:pPr>
            <w:r w:rsidRPr="00316192">
              <w:rPr>
                <w:rFonts w:ascii="Arial" w:hAnsi="Arial" w:cs="Arial"/>
                <w:sz w:val="20"/>
                <w:szCs w:val="20"/>
              </w:rPr>
              <w:t>231.833</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F138F5" w14:textId="77777777" w:rsidR="00B204E1" w:rsidRPr="00316192" w:rsidRDefault="00B204E1" w:rsidP="00B058B3">
            <w:pPr>
              <w:pStyle w:val="NoSpacing"/>
              <w:rPr>
                <w:rFonts w:ascii="Arial" w:hAnsi="Arial" w:cs="Arial"/>
                <w:sz w:val="20"/>
                <w:szCs w:val="20"/>
              </w:rPr>
            </w:pPr>
            <w:r w:rsidRPr="00316192">
              <w:rPr>
                <w:rFonts w:ascii="Arial" w:hAnsi="Arial" w:cs="Arial"/>
                <w:sz w:val="20"/>
                <w:szCs w:val="20"/>
              </w:rPr>
              <w:t>25.142</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2F97B" w14:textId="77777777" w:rsidR="00B204E1" w:rsidRPr="00316192" w:rsidRDefault="00B204E1" w:rsidP="00B058B3">
            <w:pPr>
              <w:pStyle w:val="NoSpacing"/>
              <w:rPr>
                <w:rFonts w:ascii="Arial" w:hAnsi="Arial" w:cs="Arial"/>
                <w:sz w:val="20"/>
                <w:szCs w:val="20"/>
              </w:rPr>
            </w:pPr>
            <w:r w:rsidRPr="00316192">
              <w:rPr>
                <w:rFonts w:ascii="Arial" w:hAnsi="Arial" w:cs="Arial"/>
                <w:sz w:val="20"/>
                <w:szCs w:val="20"/>
              </w:rPr>
              <w:t>26.522</w:t>
            </w:r>
          </w:p>
        </w:tc>
      </w:tr>
    </w:tbl>
    <w:p w14:paraId="465CAA32" w14:textId="77777777"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РЗС, Станови према својини и основу по којем домаћинства користе стан – Подаци по општинама и градовима, 2011.</w:t>
      </w:r>
    </w:p>
    <w:p w14:paraId="6BFA14E8"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7400F2D4" w14:textId="1A87A85D" w:rsidR="00B204E1" w:rsidRPr="00316192" w:rsidRDefault="0056537B"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33</w:t>
      </w:r>
      <w:r w:rsidR="00F94A0E">
        <w:rPr>
          <w:rFonts w:ascii="Arial" w:hAnsi="Arial" w:cs="Arial"/>
          <w:sz w:val="20"/>
          <w:szCs w:val="20"/>
          <w:lang w:val="en-GB"/>
        </w:rPr>
        <w:t>.</w:t>
      </w:r>
      <w:r w:rsidR="00B204E1" w:rsidRPr="00316192">
        <w:rPr>
          <w:rFonts w:ascii="Arial" w:hAnsi="Arial" w:cs="Arial"/>
          <w:sz w:val="20"/>
          <w:szCs w:val="20"/>
          <w:lang w:val="ru-RU"/>
        </w:rPr>
        <w:t xml:space="preserve"> Настањени станови према основу по којем домаћинства користе стан,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03"/>
        <w:gridCol w:w="1106"/>
        <w:gridCol w:w="1464"/>
        <w:gridCol w:w="1095"/>
        <w:gridCol w:w="1738"/>
        <w:gridCol w:w="1220"/>
        <w:gridCol w:w="1134"/>
      </w:tblGrid>
      <w:tr w:rsidR="00B058B3" w:rsidRPr="00316192" w14:paraId="6F4EECE8" w14:textId="77777777" w:rsidTr="00B058B3">
        <w:trPr>
          <w:trHeight w:val="504"/>
          <w:jc w:val="center"/>
        </w:trPr>
        <w:tc>
          <w:tcPr>
            <w:tcW w:w="140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370943E" w14:textId="77777777" w:rsidR="00B058B3" w:rsidRPr="00316192" w:rsidRDefault="00B058B3" w:rsidP="00B058B3">
            <w:pPr>
              <w:pStyle w:val="NoSpacing"/>
              <w:rPr>
                <w:rFonts w:ascii="Arial" w:hAnsi="Arial" w:cs="Arial"/>
                <w:b/>
                <w:bCs/>
                <w:sz w:val="20"/>
                <w:szCs w:val="20"/>
                <w:lang w:val="ru-RU"/>
              </w:rPr>
            </w:pPr>
          </w:p>
          <w:p w14:paraId="70F3F7A5"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t>Област</w:t>
            </w:r>
            <w:proofErr w:type="spellEnd"/>
          </w:p>
          <w:p w14:paraId="5A706F13" w14:textId="77777777" w:rsidR="00B058B3" w:rsidRPr="00316192" w:rsidRDefault="00B058B3" w:rsidP="00B058B3">
            <w:pPr>
              <w:pStyle w:val="NoSpacing"/>
              <w:rPr>
                <w:rFonts w:ascii="Arial" w:hAnsi="Arial" w:cs="Arial"/>
                <w:b/>
                <w:bCs/>
                <w:sz w:val="20"/>
                <w:szCs w:val="20"/>
              </w:rPr>
            </w:pPr>
          </w:p>
          <w:p w14:paraId="266208BE" w14:textId="77777777" w:rsidR="00B058B3" w:rsidRPr="00316192" w:rsidRDefault="00B058B3" w:rsidP="00B058B3">
            <w:pPr>
              <w:pStyle w:val="NoSpacing"/>
              <w:rPr>
                <w:rFonts w:ascii="Arial" w:hAnsi="Arial" w:cs="Arial"/>
                <w:b/>
                <w:bCs/>
                <w:sz w:val="20"/>
                <w:szCs w:val="20"/>
              </w:rPr>
            </w:pPr>
          </w:p>
        </w:tc>
        <w:tc>
          <w:tcPr>
            <w:tcW w:w="10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F61686" w14:textId="77777777" w:rsidR="00B058B3" w:rsidRPr="00316192" w:rsidRDefault="00B058B3" w:rsidP="00B058B3">
            <w:pPr>
              <w:pStyle w:val="NoSpacing"/>
              <w:rPr>
                <w:rFonts w:ascii="Arial" w:hAnsi="Arial" w:cs="Arial"/>
                <w:b/>
                <w:bCs/>
                <w:sz w:val="20"/>
                <w:szCs w:val="20"/>
              </w:rPr>
            </w:pPr>
          </w:p>
          <w:p w14:paraId="10CAE0AF" w14:textId="77777777" w:rsidR="00B204E1" w:rsidRPr="00316192" w:rsidRDefault="00B058B3" w:rsidP="00B058B3">
            <w:pPr>
              <w:pStyle w:val="NoSpacing"/>
              <w:rPr>
                <w:rFonts w:ascii="Arial" w:hAnsi="Arial" w:cs="Arial"/>
                <w:b/>
                <w:bCs/>
                <w:sz w:val="20"/>
                <w:szCs w:val="20"/>
              </w:rPr>
            </w:pPr>
            <w:proofErr w:type="spellStart"/>
            <w:r w:rsidRPr="00316192">
              <w:rPr>
                <w:rFonts w:ascii="Arial" w:hAnsi="Arial" w:cs="Arial"/>
                <w:b/>
                <w:bCs/>
                <w:sz w:val="20"/>
                <w:szCs w:val="20"/>
              </w:rPr>
              <w:t>У</w:t>
            </w:r>
            <w:r w:rsidR="00B204E1" w:rsidRPr="00316192">
              <w:rPr>
                <w:rFonts w:ascii="Arial" w:hAnsi="Arial" w:cs="Arial"/>
                <w:b/>
                <w:bCs/>
                <w:sz w:val="20"/>
                <w:szCs w:val="20"/>
              </w:rPr>
              <w:t>купно</w:t>
            </w:r>
            <w:proofErr w:type="spellEnd"/>
          </w:p>
        </w:tc>
        <w:tc>
          <w:tcPr>
            <w:tcW w:w="132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21A506C" w14:textId="77777777" w:rsidR="00B058B3" w:rsidRPr="00316192" w:rsidRDefault="00B058B3" w:rsidP="00B058B3">
            <w:pPr>
              <w:pStyle w:val="NoSpacing"/>
              <w:rPr>
                <w:rFonts w:ascii="Arial" w:hAnsi="Arial" w:cs="Arial"/>
                <w:b/>
                <w:bCs/>
                <w:sz w:val="20"/>
                <w:szCs w:val="20"/>
              </w:rPr>
            </w:pPr>
          </w:p>
          <w:p w14:paraId="568C1793" w14:textId="77777777" w:rsidR="00B204E1" w:rsidRPr="00316192" w:rsidRDefault="00B058B3" w:rsidP="00B058B3">
            <w:pPr>
              <w:pStyle w:val="NoSpacing"/>
              <w:rPr>
                <w:rFonts w:ascii="Arial" w:hAnsi="Arial" w:cs="Arial"/>
                <w:b/>
                <w:bCs/>
                <w:sz w:val="20"/>
                <w:szCs w:val="20"/>
              </w:rPr>
            </w:pPr>
            <w:proofErr w:type="spellStart"/>
            <w:r w:rsidRPr="00316192">
              <w:rPr>
                <w:rFonts w:ascii="Arial" w:hAnsi="Arial" w:cs="Arial"/>
                <w:b/>
                <w:bCs/>
                <w:sz w:val="20"/>
                <w:szCs w:val="20"/>
              </w:rPr>
              <w:t>В</w:t>
            </w:r>
            <w:r w:rsidR="00B204E1" w:rsidRPr="00316192">
              <w:rPr>
                <w:rFonts w:ascii="Arial" w:hAnsi="Arial" w:cs="Arial"/>
                <w:b/>
                <w:bCs/>
                <w:sz w:val="20"/>
                <w:szCs w:val="20"/>
              </w:rPr>
              <w:t>ласништво</w:t>
            </w:r>
            <w:proofErr w:type="spellEnd"/>
          </w:p>
        </w:tc>
        <w:tc>
          <w:tcPr>
            <w:tcW w:w="122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7714229" w14:textId="77777777" w:rsidR="00B058B3" w:rsidRPr="00316192" w:rsidRDefault="00B058B3" w:rsidP="00B058B3">
            <w:pPr>
              <w:pStyle w:val="NoSpacing"/>
              <w:rPr>
                <w:rFonts w:ascii="Arial" w:hAnsi="Arial" w:cs="Arial"/>
                <w:b/>
                <w:bCs/>
                <w:sz w:val="20"/>
                <w:szCs w:val="20"/>
              </w:rPr>
            </w:pPr>
          </w:p>
          <w:p w14:paraId="2F03FDFB" w14:textId="77777777" w:rsidR="00B204E1" w:rsidRPr="00316192" w:rsidRDefault="00B058B3" w:rsidP="00B058B3">
            <w:pPr>
              <w:pStyle w:val="NoSpacing"/>
              <w:rPr>
                <w:rFonts w:ascii="Arial" w:hAnsi="Arial" w:cs="Arial"/>
                <w:b/>
                <w:bCs/>
                <w:sz w:val="20"/>
                <w:szCs w:val="20"/>
              </w:rPr>
            </w:pPr>
            <w:proofErr w:type="spellStart"/>
            <w:r w:rsidRPr="00316192">
              <w:rPr>
                <w:rFonts w:ascii="Arial" w:hAnsi="Arial" w:cs="Arial"/>
                <w:b/>
                <w:bCs/>
                <w:sz w:val="20"/>
                <w:szCs w:val="20"/>
              </w:rPr>
              <w:t>З</w:t>
            </w:r>
            <w:r w:rsidR="00B204E1" w:rsidRPr="00316192">
              <w:rPr>
                <w:rFonts w:ascii="Arial" w:hAnsi="Arial" w:cs="Arial"/>
                <w:b/>
                <w:bCs/>
                <w:sz w:val="20"/>
                <w:szCs w:val="20"/>
              </w:rPr>
              <w:t>акуп</w:t>
            </w:r>
            <w:proofErr w:type="spellEnd"/>
          </w:p>
        </w:tc>
        <w:tc>
          <w:tcPr>
            <w:tcW w:w="156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7334CEA" w14:textId="77777777" w:rsidR="00B058B3" w:rsidRPr="00316192" w:rsidRDefault="00B058B3" w:rsidP="00B058B3">
            <w:pPr>
              <w:pStyle w:val="NoSpacing"/>
              <w:rPr>
                <w:rFonts w:ascii="Arial" w:hAnsi="Arial" w:cs="Arial"/>
                <w:b/>
                <w:bCs/>
                <w:sz w:val="20"/>
                <w:szCs w:val="20"/>
              </w:rPr>
            </w:pPr>
          </w:p>
          <w:p w14:paraId="161A98D5" w14:textId="77777777" w:rsidR="00B204E1" w:rsidRPr="00316192" w:rsidRDefault="00B058B3" w:rsidP="00B058B3">
            <w:pPr>
              <w:pStyle w:val="NoSpacing"/>
              <w:rPr>
                <w:rFonts w:ascii="Arial" w:hAnsi="Arial" w:cs="Arial"/>
                <w:b/>
                <w:bCs/>
                <w:sz w:val="20"/>
                <w:szCs w:val="20"/>
              </w:rPr>
            </w:pPr>
            <w:proofErr w:type="spellStart"/>
            <w:r w:rsidRPr="00316192">
              <w:rPr>
                <w:rFonts w:ascii="Arial" w:hAnsi="Arial" w:cs="Arial"/>
                <w:b/>
                <w:bCs/>
                <w:sz w:val="20"/>
                <w:szCs w:val="20"/>
              </w:rPr>
              <w:t>П</w:t>
            </w:r>
            <w:r w:rsidR="00B204E1" w:rsidRPr="00316192">
              <w:rPr>
                <w:rFonts w:ascii="Arial" w:hAnsi="Arial" w:cs="Arial"/>
                <w:b/>
                <w:bCs/>
                <w:sz w:val="20"/>
                <w:szCs w:val="20"/>
              </w:rPr>
              <w:t>одстанарство</w:t>
            </w:r>
            <w:proofErr w:type="spellEnd"/>
          </w:p>
        </w:tc>
        <w:tc>
          <w:tcPr>
            <w:tcW w:w="123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565E578" w14:textId="77777777" w:rsidR="00B058B3" w:rsidRPr="00316192" w:rsidRDefault="00B058B3" w:rsidP="00B058B3">
            <w:pPr>
              <w:pStyle w:val="NoSpacing"/>
              <w:rPr>
                <w:rFonts w:ascii="Arial" w:hAnsi="Arial" w:cs="Arial"/>
                <w:b/>
                <w:bCs/>
                <w:sz w:val="20"/>
                <w:szCs w:val="20"/>
              </w:rPr>
            </w:pPr>
          </w:p>
          <w:p w14:paraId="0120E804" w14:textId="77777777" w:rsidR="00B204E1" w:rsidRPr="00316192" w:rsidRDefault="00B058B3" w:rsidP="00B058B3">
            <w:pPr>
              <w:pStyle w:val="NoSpacing"/>
              <w:rPr>
                <w:rFonts w:ascii="Arial" w:hAnsi="Arial" w:cs="Arial"/>
                <w:b/>
                <w:bCs/>
                <w:sz w:val="20"/>
                <w:szCs w:val="20"/>
              </w:rPr>
            </w:pPr>
            <w:proofErr w:type="spellStart"/>
            <w:r w:rsidRPr="00316192">
              <w:rPr>
                <w:rFonts w:ascii="Arial" w:hAnsi="Arial" w:cs="Arial"/>
                <w:b/>
                <w:bCs/>
                <w:sz w:val="20"/>
                <w:szCs w:val="20"/>
              </w:rPr>
              <w:t>С</w:t>
            </w:r>
            <w:r w:rsidR="00B204E1" w:rsidRPr="00316192">
              <w:rPr>
                <w:rFonts w:ascii="Arial" w:hAnsi="Arial" w:cs="Arial"/>
                <w:b/>
                <w:bCs/>
                <w:sz w:val="20"/>
                <w:szCs w:val="20"/>
              </w:rPr>
              <w:t>родство</w:t>
            </w:r>
            <w:proofErr w:type="spellEnd"/>
          </w:p>
        </w:tc>
        <w:tc>
          <w:tcPr>
            <w:tcW w:w="122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719680" w14:textId="77777777" w:rsidR="00B058B3" w:rsidRPr="00316192" w:rsidRDefault="00B058B3" w:rsidP="00B058B3">
            <w:pPr>
              <w:pStyle w:val="NoSpacing"/>
              <w:rPr>
                <w:rFonts w:ascii="Arial" w:hAnsi="Arial" w:cs="Arial"/>
                <w:b/>
                <w:bCs/>
                <w:sz w:val="20"/>
                <w:szCs w:val="20"/>
              </w:rPr>
            </w:pPr>
          </w:p>
          <w:p w14:paraId="2EA79D6B" w14:textId="77777777" w:rsidR="00B204E1" w:rsidRPr="00316192" w:rsidRDefault="00B058B3" w:rsidP="00B058B3">
            <w:pPr>
              <w:pStyle w:val="NoSpacing"/>
              <w:rPr>
                <w:rFonts w:ascii="Arial" w:hAnsi="Arial" w:cs="Arial"/>
                <w:b/>
                <w:bCs/>
                <w:sz w:val="20"/>
                <w:szCs w:val="20"/>
              </w:rPr>
            </w:pPr>
            <w:proofErr w:type="spellStart"/>
            <w:r w:rsidRPr="00316192">
              <w:rPr>
                <w:rFonts w:ascii="Arial" w:hAnsi="Arial" w:cs="Arial"/>
                <w:b/>
                <w:bCs/>
                <w:sz w:val="20"/>
                <w:szCs w:val="20"/>
              </w:rPr>
              <w:t>О</w:t>
            </w:r>
            <w:r w:rsidR="00B204E1" w:rsidRPr="00316192">
              <w:rPr>
                <w:rFonts w:ascii="Arial" w:hAnsi="Arial" w:cs="Arial"/>
                <w:b/>
                <w:bCs/>
                <w:sz w:val="20"/>
                <w:szCs w:val="20"/>
              </w:rPr>
              <w:t>стало</w:t>
            </w:r>
            <w:proofErr w:type="spellEnd"/>
          </w:p>
        </w:tc>
      </w:tr>
      <w:tr w:rsidR="00B058B3" w:rsidRPr="00316192" w14:paraId="7DCC6EF5" w14:textId="77777777" w:rsidTr="00B204E1">
        <w:trPr>
          <w:trHeight w:val="504"/>
          <w:jc w:val="center"/>
        </w:trPr>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E374B8"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019B2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4.550</w:t>
            </w:r>
          </w:p>
        </w:tc>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AAC92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4.123</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F341F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36A36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104</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279E3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291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EE01E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w:t>
            </w:r>
          </w:p>
        </w:tc>
      </w:tr>
      <w:tr w:rsidR="00B058B3" w:rsidRPr="00316192" w14:paraId="3F15E7A3" w14:textId="77777777" w:rsidTr="00B204E1">
        <w:trPr>
          <w:trHeight w:val="535"/>
          <w:jc w:val="center"/>
        </w:trPr>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C99DFF"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Пиротски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округ</w:t>
            </w:r>
            <w:proofErr w:type="spellEnd"/>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BF162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33.189</w:t>
            </w:r>
          </w:p>
        </w:tc>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C2B4B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30.006</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9A6C7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229</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40420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859</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33388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2.085</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0C6F4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w:t>
            </w:r>
          </w:p>
        </w:tc>
      </w:tr>
      <w:tr w:rsidR="00B058B3" w:rsidRPr="00316192" w14:paraId="64EB01FA" w14:textId="77777777" w:rsidTr="00B204E1">
        <w:trPr>
          <w:trHeight w:val="535"/>
          <w:jc w:val="center"/>
        </w:trPr>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6420F8"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Србија</w:t>
            </w:r>
            <w:proofErr w:type="spellEnd"/>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51B23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2.423.208</w:t>
            </w:r>
          </w:p>
        </w:tc>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2FE0C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2.121.484</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CFB7A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40.900</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C4FE0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122.530</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50FD5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136.949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15084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1.345</w:t>
            </w:r>
          </w:p>
        </w:tc>
      </w:tr>
    </w:tbl>
    <w:p w14:paraId="26B7B59B" w14:textId="3E74F900"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РЗС, Попис становништва, домаћинстава и станова 2011. у Републици Србији – Настањени станови по основу по којем домаћинства користе стан, према својини стана (по општинама и градовима)</w:t>
      </w:r>
    </w:p>
    <w:p w14:paraId="70BEB05B"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5E8083F9"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На основу података из последњег пописа 2011. године, у Белој Паланци чак 90,62% домаћинстава живи у властитим становима, док 2,28% живи у подстанарским условима.</w:t>
      </w:r>
    </w:p>
    <w:p w14:paraId="0353DD79"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На територији Беле Паланке најбројнији су станови са површином између 41-50 </w:t>
      </w:r>
      <w:r w:rsidRPr="00316192">
        <w:rPr>
          <w:rFonts w:ascii="Arial" w:hAnsi="Arial" w:cs="Arial"/>
          <w:sz w:val="20"/>
          <w:szCs w:val="20"/>
        </w:rPr>
        <w:t>m</w:t>
      </w:r>
      <w:r w:rsidRPr="00316192">
        <w:rPr>
          <w:rFonts w:ascii="Arial" w:hAnsi="Arial" w:cs="Arial"/>
          <w:sz w:val="20"/>
          <w:szCs w:val="20"/>
          <w:vertAlign w:val="superscript"/>
          <w:lang w:val="ru-RU"/>
        </w:rPr>
        <w:t>2</w:t>
      </w:r>
      <w:r w:rsidRPr="00316192">
        <w:rPr>
          <w:rFonts w:ascii="Arial" w:hAnsi="Arial" w:cs="Arial"/>
          <w:sz w:val="20"/>
          <w:szCs w:val="20"/>
          <w:lang w:val="ru-RU"/>
        </w:rPr>
        <w:t xml:space="preserve">, док је најмањи број станова са површином 120-150 </w:t>
      </w:r>
      <w:r w:rsidRPr="00316192">
        <w:rPr>
          <w:rFonts w:ascii="Arial" w:hAnsi="Arial" w:cs="Arial"/>
          <w:sz w:val="20"/>
          <w:szCs w:val="20"/>
        </w:rPr>
        <w:t>m</w:t>
      </w:r>
      <w:r w:rsidRPr="00316192">
        <w:rPr>
          <w:rFonts w:ascii="Arial" w:hAnsi="Arial" w:cs="Arial"/>
          <w:sz w:val="20"/>
          <w:szCs w:val="20"/>
          <w:vertAlign w:val="superscript"/>
          <w:lang w:val="ru-RU"/>
        </w:rPr>
        <w:t>2</w:t>
      </w:r>
      <w:r w:rsidRPr="00316192">
        <w:rPr>
          <w:rFonts w:ascii="Arial" w:hAnsi="Arial" w:cs="Arial"/>
          <w:sz w:val="20"/>
          <w:szCs w:val="20"/>
          <w:lang w:val="ru-RU"/>
        </w:rPr>
        <w:t>.</w:t>
      </w:r>
    </w:p>
    <w:p w14:paraId="436421A8" w14:textId="77777777" w:rsidR="00B058B3" w:rsidRPr="00316192" w:rsidRDefault="00B058B3" w:rsidP="00B204E1">
      <w:pPr>
        <w:pStyle w:val="NoSpacing"/>
        <w:shd w:val="clear" w:color="auto" w:fill="FFFFFF" w:themeFill="background1"/>
        <w:jc w:val="both"/>
        <w:rPr>
          <w:rFonts w:ascii="Arial" w:hAnsi="Arial" w:cs="Arial"/>
          <w:sz w:val="20"/>
          <w:szCs w:val="20"/>
          <w:lang w:val="ru-RU"/>
        </w:rPr>
      </w:pPr>
    </w:p>
    <w:p w14:paraId="736BF46F" w14:textId="77777777" w:rsidR="00B058B3" w:rsidRPr="00316192" w:rsidRDefault="00B058B3" w:rsidP="00B204E1">
      <w:pPr>
        <w:pStyle w:val="NoSpacing"/>
        <w:shd w:val="clear" w:color="auto" w:fill="FFFFFF" w:themeFill="background1"/>
        <w:jc w:val="both"/>
        <w:rPr>
          <w:rFonts w:ascii="Arial" w:hAnsi="Arial" w:cs="Arial"/>
          <w:sz w:val="20"/>
          <w:szCs w:val="20"/>
          <w:lang w:val="ru-RU"/>
        </w:rPr>
      </w:pPr>
    </w:p>
    <w:p w14:paraId="0F8D4555" w14:textId="77777777" w:rsidR="00B058B3" w:rsidRPr="00316192" w:rsidRDefault="00B058B3" w:rsidP="00B204E1">
      <w:pPr>
        <w:pStyle w:val="NoSpacing"/>
        <w:shd w:val="clear" w:color="auto" w:fill="FFFFFF" w:themeFill="background1"/>
        <w:jc w:val="both"/>
        <w:rPr>
          <w:rFonts w:ascii="Arial" w:hAnsi="Arial" w:cs="Arial"/>
          <w:sz w:val="20"/>
          <w:szCs w:val="20"/>
          <w:lang w:val="ru-RU"/>
        </w:rPr>
      </w:pPr>
    </w:p>
    <w:p w14:paraId="39A97CDC" w14:textId="288144BA" w:rsidR="00B204E1" w:rsidRPr="00316192" w:rsidRDefault="0056537B"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34</w:t>
      </w:r>
      <w:r w:rsidR="00F94A0E">
        <w:rPr>
          <w:rFonts w:ascii="Arial" w:hAnsi="Arial" w:cs="Arial"/>
          <w:sz w:val="20"/>
          <w:szCs w:val="20"/>
          <w:lang w:val="en-GB"/>
        </w:rPr>
        <w:t>.</w:t>
      </w:r>
      <w:r w:rsidRPr="00316192">
        <w:rPr>
          <w:rFonts w:ascii="Arial" w:hAnsi="Arial" w:cs="Arial"/>
          <w:sz w:val="20"/>
          <w:szCs w:val="20"/>
          <w:lang w:val="ru-RU"/>
        </w:rPr>
        <w:t xml:space="preserve"> </w:t>
      </w:r>
      <w:r w:rsidR="00B204E1" w:rsidRPr="00316192">
        <w:rPr>
          <w:rFonts w:ascii="Arial" w:hAnsi="Arial" w:cs="Arial"/>
          <w:sz w:val="20"/>
          <w:szCs w:val="20"/>
          <w:lang w:val="ru-RU"/>
        </w:rPr>
        <w:t>Станови за стално становање по броју и површини, 2011. 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79"/>
        <w:gridCol w:w="1633"/>
        <w:gridCol w:w="1661"/>
        <w:gridCol w:w="1626"/>
        <w:gridCol w:w="1661"/>
      </w:tblGrid>
      <w:tr w:rsidR="00B204E1" w:rsidRPr="00316192" w14:paraId="39F00CDA" w14:textId="77777777" w:rsidTr="0056537B">
        <w:trPr>
          <w:trHeight w:val="294"/>
        </w:trPr>
        <w:tc>
          <w:tcPr>
            <w:tcW w:w="2560" w:type="dxa"/>
            <w:shd w:val="clear" w:color="auto" w:fill="DDD9C3" w:themeFill="background2" w:themeFillShade="E6"/>
          </w:tcPr>
          <w:p w14:paraId="3627D97E" w14:textId="77777777" w:rsidR="00B204E1" w:rsidRPr="00316192" w:rsidRDefault="00B204E1" w:rsidP="00B058B3">
            <w:pPr>
              <w:pStyle w:val="NoSpacing"/>
              <w:rPr>
                <w:rFonts w:ascii="Arial" w:hAnsi="Arial" w:cs="Arial"/>
                <w:b/>
                <w:bCs/>
                <w:sz w:val="20"/>
                <w:szCs w:val="20"/>
                <w:lang w:val="ru-RU"/>
              </w:rPr>
            </w:pPr>
          </w:p>
        </w:tc>
        <w:tc>
          <w:tcPr>
            <w:tcW w:w="3386" w:type="dxa"/>
            <w:gridSpan w:val="2"/>
            <w:shd w:val="clear" w:color="auto" w:fill="DDD9C3" w:themeFill="background2" w:themeFillShade="E6"/>
            <w:hideMark/>
          </w:tcPr>
          <w:p w14:paraId="31CF7AE2" w14:textId="77777777" w:rsidR="00B204E1" w:rsidRPr="00316192" w:rsidRDefault="00B204E1" w:rsidP="00B058B3">
            <w:pPr>
              <w:pStyle w:val="NoSpacing"/>
              <w:rPr>
                <w:rFonts w:ascii="Arial" w:hAnsi="Arial" w:cs="Arial"/>
                <w:b/>
                <w:bCs/>
                <w:sz w:val="20"/>
                <w:szCs w:val="20"/>
              </w:rPr>
            </w:pPr>
            <w:proofErr w:type="spellStart"/>
            <w:proofErr w:type="gramStart"/>
            <w:r w:rsidRPr="00316192">
              <w:rPr>
                <w:rFonts w:ascii="Arial" w:hAnsi="Arial" w:cs="Arial"/>
                <w:b/>
                <w:bCs/>
                <w:sz w:val="20"/>
                <w:szCs w:val="20"/>
              </w:rPr>
              <w:t>Пиротски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округ</w:t>
            </w:r>
            <w:proofErr w:type="spellEnd"/>
            <w:proofErr w:type="gramEnd"/>
          </w:p>
        </w:tc>
        <w:tc>
          <w:tcPr>
            <w:tcW w:w="3386" w:type="dxa"/>
            <w:gridSpan w:val="2"/>
            <w:shd w:val="clear" w:color="auto" w:fill="DDD9C3" w:themeFill="background2" w:themeFillShade="E6"/>
            <w:hideMark/>
          </w:tcPr>
          <w:p w14:paraId="7FAA0E35"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r>
      <w:tr w:rsidR="00B204E1" w:rsidRPr="00316192" w14:paraId="4F9CD38A" w14:textId="77777777" w:rsidTr="0056537B">
        <w:trPr>
          <w:trHeight w:val="277"/>
        </w:trPr>
        <w:tc>
          <w:tcPr>
            <w:tcW w:w="2560" w:type="dxa"/>
            <w:shd w:val="clear" w:color="auto" w:fill="DDD9C3" w:themeFill="background2" w:themeFillShade="E6"/>
            <w:hideMark/>
          </w:tcPr>
          <w:p w14:paraId="4929DBF0"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t>Станови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површином</w:t>
            </w:r>
            <w:proofErr w:type="spellEnd"/>
            <w:r w:rsidRPr="00316192">
              <w:rPr>
                <w:rFonts w:ascii="Arial" w:hAnsi="Arial" w:cs="Arial"/>
                <w:b/>
                <w:bCs/>
                <w:sz w:val="20"/>
                <w:szCs w:val="20"/>
              </w:rPr>
              <w:t xml:space="preserve"> (m2)</w:t>
            </w:r>
          </w:p>
        </w:tc>
        <w:tc>
          <w:tcPr>
            <w:tcW w:w="1693" w:type="dxa"/>
            <w:shd w:val="clear" w:color="auto" w:fill="DDD9C3" w:themeFill="background2" w:themeFillShade="E6"/>
            <w:hideMark/>
          </w:tcPr>
          <w:p w14:paraId="65E770BC"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t>број</w:t>
            </w:r>
            <w:proofErr w:type="spellEnd"/>
          </w:p>
        </w:tc>
        <w:tc>
          <w:tcPr>
            <w:tcW w:w="1693" w:type="dxa"/>
            <w:shd w:val="clear" w:color="auto" w:fill="DDD9C3" w:themeFill="background2" w:themeFillShade="E6"/>
            <w:hideMark/>
          </w:tcPr>
          <w:p w14:paraId="7ADCC15F"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t>површина</w:t>
            </w:r>
            <w:proofErr w:type="spellEnd"/>
          </w:p>
          <w:p w14:paraId="01F35AFE" w14:textId="77777777" w:rsidR="00B204E1" w:rsidRPr="00316192" w:rsidRDefault="00B204E1" w:rsidP="00B058B3">
            <w:pPr>
              <w:pStyle w:val="NoSpacing"/>
              <w:rPr>
                <w:rFonts w:ascii="Arial" w:hAnsi="Arial" w:cs="Arial"/>
                <w:b/>
                <w:bCs/>
                <w:sz w:val="20"/>
                <w:szCs w:val="20"/>
              </w:rPr>
            </w:pPr>
            <w:r w:rsidRPr="00316192">
              <w:rPr>
                <w:rFonts w:ascii="Arial" w:hAnsi="Arial" w:cs="Arial"/>
                <w:b/>
                <w:bCs/>
                <w:sz w:val="20"/>
                <w:szCs w:val="20"/>
              </w:rPr>
              <w:t>(m2)</w:t>
            </w:r>
          </w:p>
        </w:tc>
        <w:tc>
          <w:tcPr>
            <w:tcW w:w="1693" w:type="dxa"/>
            <w:shd w:val="clear" w:color="auto" w:fill="DDD9C3" w:themeFill="background2" w:themeFillShade="E6"/>
            <w:hideMark/>
          </w:tcPr>
          <w:p w14:paraId="6FF670F3"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t>број</w:t>
            </w:r>
            <w:proofErr w:type="spellEnd"/>
          </w:p>
        </w:tc>
        <w:tc>
          <w:tcPr>
            <w:tcW w:w="1693" w:type="dxa"/>
            <w:shd w:val="clear" w:color="auto" w:fill="DDD9C3" w:themeFill="background2" w:themeFillShade="E6"/>
            <w:hideMark/>
          </w:tcPr>
          <w:p w14:paraId="5C5820B3"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t>површина</w:t>
            </w:r>
            <w:proofErr w:type="spellEnd"/>
          </w:p>
          <w:p w14:paraId="3BEB5EB3" w14:textId="77777777" w:rsidR="00B204E1" w:rsidRPr="00316192" w:rsidRDefault="00B204E1" w:rsidP="00B058B3">
            <w:pPr>
              <w:pStyle w:val="NoSpacing"/>
              <w:rPr>
                <w:rFonts w:ascii="Arial" w:hAnsi="Arial" w:cs="Arial"/>
                <w:b/>
                <w:bCs/>
                <w:sz w:val="20"/>
                <w:szCs w:val="20"/>
              </w:rPr>
            </w:pPr>
            <w:r w:rsidRPr="00316192">
              <w:rPr>
                <w:rFonts w:ascii="Arial" w:hAnsi="Arial" w:cs="Arial"/>
                <w:b/>
                <w:bCs/>
                <w:sz w:val="20"/>
                <w:szCs w:val="20"/>
              </w:rPr>
              <w:t>(m2)</w:t>
            </w:r>
          </w:p>
        </w:tc>
      </w:tr>
      <w:tr w:rsidR="00B204E1" w:rsidRPr="00316192" w14:paraId="2688C151" w14:textId="77777777" w:rsidTr="0056537B">
        <w:trPr>
          <w:trHeight w:val="277"/>
        </w:trPr>
        <w:tc>
          <w:tcPr>
            <w:tcW w:w="2560" w:type="dxa"/>
            <w:shd w:val="clear" w:color="auto" w:fill="FFFFFF" w:themeFill="background1"/>
            <w:hideMark/>
          </w:tcPr>
          <w:p w14:paraId="4E6C3F28"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693" w:type="dxa"/>
            <w:shd w:val="clear" w:color="auto" w:fill="FFFFFF" w:themeFill="background1"/>
            <w:hideMark/>
          </w:tcPr>
          <w:p w14:paraId="29BFBC3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45.028</w:t>
            </w:r>
          </w:p>
        </w:tc>
        <w:tc>
          <w:tcPr>
            <w:tcW w:w="1693" w:type="dxa"/>
            <w:shd w:val="clear" w:color="auto" w:fill="FFFFFF" w:themeFill="background1"/>
            <w:hideMark/>
          </w:tcPr>
          <w:p w14:paraId="3BA39BC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3.014.048</w:t>
            </w:r>
          </w:p>
        </w:tc>
        <w:tc>
          <w:tcPr>
            <w:tcW w:w="1693" w:type="dxa"/>
            <w:shd w:val="clear" w:color="auto" w:fill="FFFFFF" w:themeFill="background1"/>
            <w:hideMark/>
          </w:tcPr>
          <w:p w14:paraId="0E9B5A4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7.294</w:t>
            </w:r>
          </w:p>
        </w:tc>
        <w:tc>
          <w:tcPr>
            <w:tcW w:w="1693" w:type="dxa"/>
            <w:shd w:val="clear" w:color="auto" w:fill="FFFFFF" w:themeFill="background1"/>
            <w:hideMark/>
          </w:tcPr>
          <w:p w14:paraId="78E28EA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441.963</w:t>
            </w:r>
          </w:p>
        </w:tc>
      </w:tr>
      <w:tr w:rsidR="00B204E1" w:rsidRPr="00316192" w14:paraId="648BAAAE" w14:textId="77777777" w:rsidTr="0056537B">
        <w:trPr>
          <w:trHeight w:val="277"/>
        </w:trPr>
        <w:tc>
          <w:tcPr>
            <w:tcW w:w="2560" w:type="dxa"/>
            <w:shd w:val="clear" w:color="auto" w:fill="FFFFFF" w:themeFill="background1"/>
            <w:hideMark/>
          </w:tcPr>
          <w:p w14:paraId="676D1013"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30</w:t>
            </w:r>
          </w:p>
        </w:tc>
        <w:tc>
          <w:tcPr>
            <w:tcW w:w="1693" w:type="dxa"/>
            <w:shd w:val="clear" w:color="auto" w:fill="FFFFFF" w:themeFill="background1"/>
            <w:hideMark/>
          </w:tcPr>
          <w:p w14:paraId="5E0E85F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3.843</w:t>
            </w:r>
          </w:p>
        </w:tc>
        <w:tc>
          <w:tcPr>
            <w:tcW w:w="1693" w:type="dxa"/>
            <w:shd w:val="clear" w:color="auto" w:fill="FFFFFF" w:themeFill="background1"/>
            <w:hideMark/>
          </w:tcPr>
          <w:p w14:paraId="6E361F2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97.671</w:t>
            </w:r>
          </w:p>
        </w:tc>
        <w:tc>
          <w:tcPr>
            <w:tcW w:w="1693" w:type="dxa"/>
            <w:shd w:val="clear" w:color="auto" w:fill="FFFFFF" w:themeFill="background1"/>
            <w:hideMark/>
          </w:tcPr>
          <w:p w14:paraId="2D55435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1.023</w:t>
            </w:r>
          </w:p>
        </w:tc>
        <w:tc>
          <w:tcPr>
            <w:tcW w:w="1693" w:type="dxa"/>
            <w:shd w:val="clear" w:color="auto" w:fill="FFFFFF" w:themeFill="background1"/>
            <w:hideMark/>
          </w:tcPr>
          <w:p w14:paraId="3B05B20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26.037</w:t>
            </w:r>
          </w:p>
        </w:tc>
      </w:tr>
      <w:tr w:rsidR="00B204E1" w:rsidRPr="00316192" w14:paraId="3F26F7C6" w14:textId="77777777" w:rsidTr="0056537B">
        <w:trPr>
          <w:trHeight w:val="294"/>
        </w:trPr>
        <w:tc>
          <w:tcPr>
            <w:tcW w:w="2560" w:type="dxa"/>
            <w:shd w:val="clear" w:color="auto" w:fill="FFFFFF" w:themeFill="background1"/>
            <w:hideMark/>
          </w:tcPr>
          <w:p w14:paraId="5D1FC3E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31-40</w:t>
            </w:r>
          </w:p>
        </w:tc>
        <w:tc>
          <w:tcPr>
            <w:tcW w:w="1693" w:type="dxa"/>
            <w:shd w:val="clear" w:color="auto" w:fill="FFFFFF" w:themeFill="background1"/>
            <w:hideMark/>
          </w:tcPr>
          <w:p w14:paraId="26AA737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5.430</w:t>
            </w:r>
          </w:p>
        </w:tc>
        <w:tc>
          <w:tcPr>
            <w:tcW w:w="1693" w:type="dxa"/>
            <w:shd w:val="clear" w:color="auto" w:fill="FFFFFF" w:themeFill="background1"/>
            <w:hideMark/>
          </w:tcPr>
          <w:p w14:paraId="741B94A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206.300</w:t>
            </w:r>
          </w:p>
        </w:tc>
        <w:tc>
          <w:tcPr>
            <w:tcW w:w="1693" w:type="dxa"/>
            <w:shd w:val="clear" w:color="auto" w:fill="FFFFFF" w:themeFill="background1"/>
            <w:hideMark/>
          </w:tcPr>
          <w:p w14:paraId="6123E73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1.095</w:t>
            </w:r>
          </w:p>
        </w:tc>
        <w:tc>
          <w:tcPr>
            <w:tcW w:w="1693" w:type="dxa"/>
            <w:shd w:val="clear" w:color="auto" w:fill="FFFFFF" w:themeFill="background1"/>
            <w:hideMark/>
          </w:tcPr>
          <w:p w14:paraId="396A540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41.963</w:t>
            </w:r>
          </w:p>
        </w:tc>
      </w:tr>
      <w:tr w:rsidR="00B204E1" w:rsidRPr="00316192" w14:paraId="27E16F47" w14:textId="77777777" w:rsidTr="0056537B">
        <w:trPr>
          <w:trHeight w:val="277"/>
        </w:trPr>
        <w:tc>
          <w:tcPr>
            <w:tcW w:w="2560" w:type="dxa"/>
            <w:shd w:val="clear" w:color="auto" w:fill="FFFFFF" w:themeFill="background1"/>
            <w:hideMark/>
          </w:tcPr>
          <w:p w14:paraId="54FC2F3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41-50</w:t>
            </w:r>
          </w:p>
        </w:tc>
        <w:tc>
          <w:tcPr>
            <w:tcW w:w="1693" w:type="dxa"/>
            <w:shd w:val="clear" w:color="auto" w:fill="FFFFFF" w:themeFill="background1"/>
            <w:hideMark/>
          </w:tcPr>
          <w:p w14:paraId="69ACF58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7.128</w:t>
            </w:r>
          </w:p>
        </w:tc>
        <w:tc>
          <w:tcPr>
            <w:tcW w:w="1693" w:type="dxa"/>
            <w:shd w:val="clear" w:color="auto" w:fill="FFFFFF" w:themeFill="background1"/>
            <w:hideMark/>
          </w:tcPr>
          <w:p w14:paraId="2B530E2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343.317</w:t>
            </w:r>
          </w:p>
        </w:tc>
        <w:tc>
          <w:tcPr>
            <w:tcW w:w="1693" w:type="dxa"/>
            <w:shd w:val="clear" w:color="auto" w:fill="FFFFFF" w:themeFill="background1"/>
            <w:hideMark/>
          </w:tcPr>
          <w:p w14:paraId="2C52180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1.462</w:t>
            </w:r>
          </w:p>
        </w:tc>
        <w:tc>
          <w:tcPr>
            <w:tcW w:w="1693" w:type="dxa"/>
            <w:shd w:val="clear" w:color="auto" w:fill="FFFFFF" w:themeFill="background1"/>
            <w:hideMark/>
          </w:tcPr>
          <w:p w14:paraId="646F962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70.826</w:t>
            </w:r>
          </w:p>
        </w:tc>
      </w:tr>
      <w:tr w:rsidR="00B204E1" w:rsidRPr="00316192" w14:paraId="4F6C1479" w14:textId="77777777" w:rsidTr="0056537B">
        <w:trPr>
          <w:trHeight w:val="294"/>
        </w:trPr>
        <w:tc>
          <w:tcPr>
            <w:tcW w:w="2560" w:type="dxa"/>
            <w:shd w:val="clear" w:color="auto" w:fill="FFFFFF" w:themeFill="background1"/>
            <w:hideMark/>
          </w:tcPr>
          <w:p w14:paraId="0E76C75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51-60</w:t>
            </w:r>
          </w:p>
        </w:tc>
        <w:tc>
          <w:tcPr>
            <w:tcW w:w="1693" w:type="dxa"/>
            <w:shd w:val="clear" w:color="auto" w:fill="FFFFFF" w:themeFill="background1"/>
            <w:hideMark/>
          </w:tcPr>
          <w:p w14:paraId="7DCA388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7.719</w:t>
            </w:r>
          </w:p>
        </w:tc>
        <w:tc>
          <w:tcPr>
            <w:tcW w:w="1693" w:type="dxa"/>
            <w:shd w:val="clear" w:color="auto" w:fill="FFFFFF" w:themeFill="background1"/>
            <w:hideMark/>
          </w:tcPr>
          <w:p w14:paraId="51E8ABA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445.633</w:t>
            </w:r>
          </w:p>
        </w:tc>
        <w:tc>
          <w:tcPr>
            <w:tcW w:w="1693" w:type="dxa"/>
            <w:shd w:val="clear" w:color="auto" w:fill="FFFFFF" w:themeFill="background1"/>
            <w:hideMark/>
          </w:tcPr>
          <w:p w14:paraId="660D05B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1.072</w:t>
            </w:r>
          </w:p>
        </w:tc>
        <w:tc>
          <w:tcPr>
            <w:tcW w:w="1693" w:type="dxa"/>
            <w:shd w:val="clear" w:color="auto" w:fill="FFFFFF" w:themeFill="background1"/>
            <w:hideMark/>
          </w:tcPr>
          <w:p w14:paraId="1CA05F1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62.608</w:t>
            </w:r>
          </w:p>
        </w:tc>
      </w:tr>
      <w:tr w:rsidR="00B204E1" w:rsidRPr="00316192" w14:paraId="6996CE3A" w14:textId="77777777" w:rsidTr="0056537B">
        <w:trPr>
          <w:trHeight w:val="294"/>
        </w:trPr>
        <w:tc>
          <w:tcPr>
            <w:tcW w:w="2560" w:type="dxa"/>
            <w:shd w:val="clear" w:color="auto" w:fill="FFFFFF" w:themeFill="background1"/>
            <w:hideMark/>
          </w:tcPr>
          <w:p w14:paraId="005A451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61-80</w:t>
            </w:r>
          </w:p>
        </w:tc>
        <w:tc>
          <w:tcPr>
            <w:tcW w:w="1693" w:type="dxa"/>
            <w:shd w:val="clear" w:color="auto" w:fill="FFFFFF" w:themeFill="background1"/>
            <w:hideMark/>
          </w:tcPr>
          <w:p w14:paraId="221A5D9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10.903</w:t>
            </w:r>
          </w:p>
        </w:tc>
        <w:tc>
          <w:tcPr>
            <w:tcW w:w="1693" w:type="dxa"/>
            <w:shd w:val="clear" w:color="auto" w:fill="FFFFFF" w:themeFill="background1"/>
            <w:hideMark/>
          </w:tcPr>
          <w:p w14:paraId="68859E4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796.220</w:t>
            </w:r>
          </w:p>
        </w:tc>
        <w:tc>
          <w:tcPr>
            <w:tcW w:w="1693" w:type="dxa"/>
            <w:shd w:val="clear" w:color="auto" w:fill="FFFFFF" w:themeFill="background1"/>
            <w:hideMark/>
          </w:tcPr>
          <w:p w14:paraId="6916275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1.315</w:t>
            </w:r>
          </w:p>
        </w:tc>
        <w:tc>
          <w:tcPr>
            <w:tcW w:w="1693" w:type="dxa"/>
            <w:shd w:val="clear" w:color="auto" w:fill="FFFFFF" w:themeFill="background1"/>
            <w:hideMark/>
          </w:tcPr>
          <w:p w14:paraId="11F11A9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96.330</w:t>
            </w:r>
          </w:p>
        </w:tc>
      </w:tr>
      <w:tr w:rsidR="00B204E1" w:rsidRPr="00316192" w14:paraId="463D168B" w14:textId="77777777" w:rsidTr="0056537B">
        <w:trPr>
          <w:trHeight w:val="294"/>
        </w:trPr>
        <w:tc>
          <w:tcPr>
            <w:tcW w:w="2560" w:type="dxa"/>
            <w:shd w:val="clear" w:color="auto" w:fill="FFFFFF" w:themeFill="background1"/>
            <w:hideMark/>
          </w:tcPr>
          <w:p w14:paraId="5972751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81-100</w:t>
            </w:r>
          </w:p>
        </w:tc>
        <w:tc>
          <w:tcPr>
            <w:tcW w:w="1693" w:type="dxa"/>
            <w:shd w:val="clear" w:color="auto" w:fill="FFFFFF" w:themeFill="background1"/>
            <w:hideMark/>
          </w:tcPr>
          <w:p w14:paraId="1701D98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6.318</w:t>
            </w:r>
          </w:p>
        </w:tc>
        <w:tc>
          <w:tcPr>
            <w:tcW w:w="1693" w:type="dxa"/>
            <w:shd w:val="clear" w:color="auto" w:fill="FFFFFF" w:themeFill="background1"/>
            <w:hideMark/>
          </w:tcPr>
          <w:p w14:paraId="3D02ED6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598.493</w:t>
            </w:r>
          </w:p>
        </w:tc>
        <w:tc>
          <w:tcPr>
            <w:tcW w:w="1693" w:type="dxa"/>
            <w:shd w:val="clear" w:color="auto" w:fill="FFFFFF" w:themeFill="background1"/>
            <w:hideMark/>
          </w:tcPr>
          <w:p w14:paraId="345A6EB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1.018</w:t>
            </w:r>
          </w:p>
        </w:tc>
        <w:tc>
          <w:tcPr>
            <w:tcW w:w="1693" w:type="dxa"/>
            <w:shd w:val="clear" w:color="auto" w:fill="FFFFFF" w:themeFill="background1"/>
            <w:hideMark/>
          </w:tcPr>
          <w:p w14:paraId="0C557A2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97.851</w:t>
            </w:r>
          </w:p>
        </w:tc>
      </w:tr>
      <w:tr w:rsidR="00B204E1" w:rsidRPr="00316192" w14:paraId="10F94260" w14:textId="77777777" w:rsidTr="0056537B">
        <w:trPr>
          <w:trHeight w:val="277"/>
        </w:trPr>
        <w:tc>
          <w:tcPr>
            <w:tcW w:w="2560" w:type="dxa"/>
            <w:shd w:val="clear" w:color="auto" w:fill="FFFFFF" w:themeFill="background1"/>
            <w:hideMark/>
          </w:tcPr>
          <w:p w14:paraId="3096B88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101-120</w:t>
            </w:r>
          </w:p>
        </w:tc>
        <w:tc>
          <w:tcPr>
            <w:tcW w:w="1693" w:type="dxa"/>
            <w:shd w:val="clear" w:color="auto" w:fill="FFFFFF" w:themeFill="background1"/>
            <w:hideMark/>
          </w:tcPr>
          <w:p w14:paraId="2132BBD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1.639</w:t>
            </w:r>
          </w:p>
        </w:tc>
        <w:tc>
          <w:tcPr>
            <w:tcW w:w="1693" w:type="dxa"/>
            <w:shd w:val="clear" w:color="auto" w:fill="FFFFFF" w:themeFill="background1"/>
            <w:hideMark/>
          </w:tcPr>
          <w:p w14:paraId="325CC69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188.771</w:t>
            </w:r>
          </w:p>
        </w:tc>
        <w:tc>
          <w:tcPr>
            <w:tcW w:w="1693" w:type="dxa"/>
            <w:shd w:val="clear" w:color="auto" w:fill="FFFFFF" w:themeFill="background1"/>
            <w:hideMark/>
          </w:tcPr>
          <w:p w14:paraId="2C3ADA5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141</w:t>
            </w:r>
          </w:p>
        </w:tc>
        <w:tc>
          <w:tcPr>
            <w:tcW w:w="1693" w:type="dxa"/>
            <w:shd w:val="clear" w:color="auto" w:fill="FFFFFF" w:themeFill="background1"/>
            <w:hideMark/>
          </w:tcPr>
          <w:p w14:paraId="68D6BC0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16.418</w:t>
            </w:r>
          </w:p>
        </w:tc>
      </w:tr>
      <w:tr w:rsidR="00B204E1" w:rsidRPr="00316192" w14:paraId="0229245F" w14:textId="77777777" w:rsidTr="0056537B">
        <w:trPr>
          <w:trHeight w:val="294"/>
        </w:trPr>
        <w:tc>
          <w:tcPr>
            <w:tcW w:w="2560" w:type="dxa"/>
            <w:shd w:val="clear" w:color="auto" w:fill="FFFFFF" w:themeFill="background1"/>
            <w:hideMark/>
          </w:tcPr>
          <w:p w14:paraId="457415D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121-150</w:t>
            </w:r>
          </w:p>
        </w:tc>
        <w:tc>
          <w:tcPr>
            <w:tcW w:w="1693" w:type="dxa"/>
            <w:shd w:val="clear" w:color="auto" w:fill="FFFFFF" w:themeFill="background1"/>
            <w:hideMark/>
          </w:tcPr>
          <w:p w14:paraId="1175F4E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1.041</w:t>
            </w:r>
          </w:p>
        </w:tc>
        <w:tc>
          <w:tcPr>
            <w:tcW w:w="1693" w:type="dxa"/>
            <w:shd w:val="clear" w:color="auto" w:fill="FFFFFF" w:themeFill="background1"/>
            <w:hideMark/>
          </w:tcPr>
          <w:p w14:paraId="7542078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146.979</w:t>
            </w:r>
          </w:p>
        </w:tc>
        <w:tc>
          <w:tcPr>
            <w:tcW w:w="1693" w:type="dxa"/>
            <w:shd w:val="clear" w:color="auto" w:fill="FFFFFF" w:themeFill="background1"/>
            <w:hideMark/>
          </w:tcPr>
          <w:p w14:paraId="0128BC2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67</w:t>
            </w:r>
          </w:p>
        </w:tc>
        <w:tc>
          <w:tcPr>
            <w:tcW w:w="1693" w:type="dxa"/>
            <w:shd w:val="clear" w:color="auto" w:fill="FFFFFF" w:themeFill="background1"/>
            <w:hideMark/>
          </w:tcPr>
          <w:p w14:paraId="12C7483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9.576</w:t>
            </w:r>
          </w:p>
        </w:tc>
      </w:tr>
      <w:tr w:rsidR="00B204E1" w:rsidRPr="00316192" w14:paraId="090C2023" w14:textId="77777777" w:rsidTr="0056537B">
        <w:trPr>
          <w:trHeight w:val="294"/>
        </w:trPr>
        <w:tc>
          <w:tcPr>
            <w:tcW w:w="2560" w:type="dxa"/>
            <w:shd w:val="clear" w:color="auto" w:fill="FFFFFF" w:themeFill="background1"/>
            <w:hideMark/>
          </w:tcPr>
          <w:p w14:paraId="7F6501B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151 и </w:t>
            </w:r>
            <w:proofErr w:type="spellStart"/>
            <w:r w:rsidRPr="00316192">
              <w:rPr>
                <w:rFonts w:ascii="Arial" w:hAnsi="Arial" w:cs="Arial"/>
                <w:sz w:val="20"/>
                <w:szCs w:val="20"/>
              </w:rPr>
              <w:t>више</w:t>
            </w:r>
            <w:proofErr w:type="spellEnd"/>
          </w:p>
        </w:tc>
        <w:tc>
          <w:tcPr>
            <w:tcW w:w="1693" w:type="dxa"/>
            <w:shd w:val="clear" w:color="auto" w:fill="FFFFFF" w:themeFill="background1"/>
            <w:hideMark/>
          </w:tcPr>
          <w:p w14:paraId="60FF268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1.007</w:t>
            </w:r>
          </w:p>
        </w:tc>
        <w:tc>
          <w:tcPr>
            <w:tcW w:w="1693" w:type="dxa"/>
            <w:shd w:val="clear" w:color="auto" w:fill="FFFFFF" w:themeFill="background1"/>
            <w:hideMark/>
          </w:tcPr>
          <w:p w14:paraId="3775F0F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190.664</w:t>
            </w:r>
          </w:p>
        </w:tc>
        <w:tc>
          <w:tcPr>
            <w:tcW w:w="1693" w:type="dxa"/>
            <w:shd w:val="clear" w:color="auto" w:fill="FFFFFF" w:themeFill="background1"/>
            <w:hideMark/>
          </w:tcPr>
          <w:p w14:paraId="42AA317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101</w:t>
            </w:r>
          </w:p>
        </w:tc>
        <w:tc>
          <w:tcPr>
            <w:tcW w:w="1693" w:type="dxa"/>
            <w:shd w:val="clear" w:color="auto" w:fill="FFFFFF" w:themeFill="background1"/>
            <w:hideMark/>
          </w:tcPr>
          <w:p w14:paraId="16384DC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20.354</w:t>
            </w:r>
          </w:p>
        </w:tc>
      </w:tr>
    </w:tbl>
    <w:p w14:paraId="3139A094"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Извор: РЗС, Попис становништва, домаћинстава и станова 2011. у Републици Србији – Станови</w:t>
      </w:r>
    </w:p>
    <w:p w14:paraId="0AD21AA5" w14:textId="77777777" w:rsidR="00B204E1" w:rsidRPr="00316192" w:rsidRDefault="00B204E1" w:rsidP="0056537B">
      <w:pPr>
        <w:pStyle w:val="NoSpacing"/>
        <w:shd w:val="clear" w:color="auto" w:fill="FFFFFF" w:themeFill="background1"/>
        <w:jc w:val="center"/>
        <w:rPr>
          <w:rFonts w:ascii="Arial" w:hAnsi="Arial" w:cs="Arial"/>
          <w:sz w:val="20"/>
          <w:szCs w:val="20"/>
          <w:lang w:val="ru-RU"/>
        </w:rPr>
      </w:pPr>
      <w:r w:rsidRPr="00316192">
        <w:rPr>
          <w:rFonts w:ascii="Arial" w:hAnsi="Arial" w:cs="Arial"/>
          <w:sz w:val="20"/>
          <w:szCs w:val="20"/>
          <w:lang w:val="ru-RU"/>
        </w:rPr>
        <w:t>за стално становање према површини, по општинама и градовима</w:t>
      </w:r>
    </w:p>
    <w:p w14:paraId="3954ED5B"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A22857E" w14:textId="0236513E" w:rsidR="00B204E1" w:rsidRPr="00316192" w:rsidRDefault="006D732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35</w:t>
      </w:r>
      <w:r w:rsidR="00F94A0E">
        <w:rPr>
          <w:rFonts w:ascii="Arial" w:hAnsi="Arial" w:cs="Arial"/>
          <w:sz w:val="20"/>
          <w:szCs w:val="20"/>
          <w:lang w:val="en-GB"/>
        </w:rPr>
        <w:t>.</w:t>
      </w:r>
      <w:r w:rsidR="00B204E1" w:rsidRPr="00316192">
        <w:rPr>
          <w:rFonts w:ascii="Arial" w:hAnsi="Arial" w:cs="Arial"/>
          <w:sz w:val="20"/>
          <w:szCs w:val="20"/>
          <w:lang w:val="ru-RU"/>
        </w:rPr>
        <w:t xml:space="preserve"> Број и површина стамбених јединица по врсти, по областима,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51"/>
        <w:gridCol w:w="832"/>
        <w:gridCol w:w="831"/>
        <w:gridCol w:w="903"/>
        <w:gridCol w:w="796"/>
        <w:gridCol w:w="777"/>
        <w:gridCol w:w="990"/>
        <w:gridCol w:w="776"/>
        <w:gridCol w:w="799"/>
        <w:gridCol w:w="795"/>
        <w:gridCol w:w="810"/>
      </w:tblGrid>
      <w:tr w:rsidR="00B058B3" w:rsidRPr="00316192" w14:paraId="169305D5" w14:textId="77777777" w:rsidTr="006D7321">
        <w:trPr>
          <w:trHeight w:val="636"/>
          <w:jc w:val="center"/>
        </w:trPr>
        <w:tc>
          <w:tcPr>
            <w:tcW w:w="7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967E68C" w14:textId="77777777" w:rsidR="00B204E1" w:rsidRPr="00316192" w:rsidRDefault="00B204E1" w:rsidP="00B058B3">
            <w:pPr>
              <w:pStyle w:val="NoSpacing"/>
              <w:rPr>
                <w:rFonts w:ascii="Arial" w:hAnsi="Arial" w:cs="Arial"/>
                <w:sz w:val="20"/>
                <w:szCs w:val="20"/>
                <w:lang w:val="ru-RU"/>
              </w:rPr>
            </w:pPr>
          </w:p>
        </w:tc>
        <w:tc>
          <w:tcPr>
            <w:tcW w:w="8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2047667" w14:textId="77777777" w:rsidR="00B204E1" w:rsidRPr="00316192" w:rsidRDefault="00B204E1" w:rsidP="00B058B3">
            <w:pPr>
              <w:pStyle w:val="NoSpacing"/>
              <w:rPr>
                <w:rFonts w:ascii="Arial" w:hAnsi="Arial" w:cs="Arial"/>
                <w:sz w:val="20"/>
                <w:szCs w:val="20"/>
              </w:rPr>
            </w:pPr>
            <w:proofErr w:type="spellStart"/>
            <w:r w:rsidRPr="00316192">
              <w:rPr>
                <w:rFonts w:ascii="Arial" w:hAnsi="Arial" w:cs="Arial"/>
                <w:sz w:val="20"/>
                <w:szCs w:val="20"/>
              </w:rPr>
              <w:t>Станови</w:t>
            </w:r>
            <w:proofErr w:type="spellEnd"/>
            <w:r w:rsidRPr="00316192">
              <w:rPr>
                <w:rFonts w:ascii="Arial" w:hAnsi="Arial" w:cs="Arial"/>
                <w:sz w:val="20"/>
                <w:szCs w:val="20"/>
              </w:rPr>
              <w:t xml:space="preserve"> </w:t>
            </w:r>
            <w:proofErr w:type="spellStart"/>
            <w:r w:rsidRPr="00316192">
              <w:rPr>
                <w:rFonts w:ascii="Arial" w:hAnsi="Arial" w:cs="Arial"/>
                <w:sz w:val="20"/>
                <w:szCs w:val="20"/>
              </w:rPr>
              <w:t>укупно</w:t>
            </w:r>
            <w:proofErr w:type="spellEnd"/>
          </w:p>
        </w:tc>
        <w:tc>
          <w:tcPr>
            <w:tcW w:w="8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03F3CB1" w14:textId="77777777" w:rsidR="00B204E1" w:rsidRPr="00316192" w:rsidRDefault="00B204E1" w:rsidP="00B058B3">
            <w:pPr>
              <w:pStyle w:val="NoSpacing"/>
              <w:rPr>
                <w:rFonts w:ascii="Arial" w:hAnsi="Arial" w:cs="Arial"/>
                <w:sz w:val="20"/>
                <w:szCs w:val="20"/>
              </w:rPr>
            </w:pPr>
            <w:proofErr w:type="spellStart"/>
            <w:r w:rsidRPr="00316192">
              <w:rPr>
                <w:rFonts w:ascii="Arial" w:hAnsi="Arial" w:cs="Arial"/>
                <w:sz w:val="20"/>
                <w:szCs w:val="20"/>
              </w:rPr>
              <w:t>Настањени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станови</w:t>
            </w:r>
            <w:proofErr w:type="spellEnd"/>
          </w:p>
        </w:tc>
        <w:tc>
          <w:tcPr>
            <w:tcW w:w="90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507FBA9" w14:textId="77777777" w:rsidR="00B204E1" w:rsidRPr="00316192" w:rsidRDefault="00B204E1" w:rsidP="00B058B3">
            <w:pPr>
              <w:pStyle w:val="NoSpacing"/>
              <w:rPr>
                <w:rFonts w:ascii="Arial" w:hAnsi="Arial" w:cs="Arial"/>
                <w:sz w:val="20"/>
                <w:szCs w:val="20"/>
              </w:rPr>
            </w:pPr>
            <w:proofErr w:type="spellStart"/>
            <w:r w:rsidRPr="00316192">
              <w:rPr>
                <w:rFonts w:ascii="Arial" w:hAnsi="Arial" w:cs="Arial"/>
                <w:sz w:val="20"/>
                <w:szCs w:val="20"/>
              </w:rPr>
              <w:t>Привремено</w:t>
            </w:r>
            <w:proofErr w:type="spellEnd"/>
            <w:r w:rsidRPr="00316192">
              <w:rPr>
                <w:rFonts w:ascii="Arial" w:hAnsi="Arial" w:cs="Arial"/>
                <w:sz w:val="20"/>
                <w:szCs w:val="20"/>
              </w:rPr>
              <w:t xml:space="preserve"> </w:t>
            </w:r>
            <w:proofErr w:type="spellStart"/>
            <w:r w:rsidRPr="00316192">
              <w:rPr>
                <w:rFonts w:ascii="Arial" w:hAnsi="Arial" w:cs="Arial"/>
                <w:sz w:val="20"/>
                <w:szCs w:val="20"/>
              </w:rPr>
              <w:t>ненастањени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станови</w:t>
            </w:r>
            <w:proofErr w:type="spellEnd"/>
          </w:p>
        </w:tc>
        <w:tc>
          <w:tcPr>
            <w:tcW w:w="79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E4E666C" w14:textId="77777777" w:rsidR="00B204E1" w:rsidRPr="00316192" w:rsidRDefault="00B204E1" w:rsidP="00B058B3">
            <w:pPr>
              <w:pStyle w:val="NoSpacing"/>
              <w:rPr>
                <w:rFonts w:ascii="Arial" w:hAnsi="Arial" w:cs="Arial"/>
                <w:sz w:val="20"/>
                <w:szCs w:val="20"/>
              </w:rPr>
            </w:pPr>
            <w:proofErr w:type="spellStart"/>
            <w:r w:rsidRPr="00316192">
              <w:rPr>
                <w:rFonts w:ascii="Arial" w:hAnsi="Arial" w:cs="Arial"/>
                <w:sz w:val="20"/>
                <w:szCs w:val="20"/>
              </w:rPr>
              <w:t>Напуштени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станови</w:t>
            </w:r>
            <w:proofErr w:type="spellEnd"/>
          </w:p>
        </w:tc>
        <w:tc>
          <w:tcPr>
            <w:tcW w:w="77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0BC29E2" w14:textId="77777777" w:rsidR="00B204E1" w:rsidRPr="00316192" w:rsidRDefault="00B204E1" w:rsidP="00B058B3">
            <w:pPr>
              <w:pStyle w:val="NoSpacing"/>
              <w:rPr>
                <w:rFonts w:ascii="Arial" w:hAnsi="Arial" w:cs="Arial"/>
                <w:sz w:val="20"/>
                <w:szCs w:val="20"/>
              </w:rPr>
            </w:pPr>
            <w:proofErr w:type="spellStart"/>
            <w:r w:rsidRPr="00316192">
              <w:rPr>
                <w:rFonts w:ascii="Arial" w:hAnsi="Arial" w:cs="Arial"/>
                <w:sz w:val="20"/>
                <w:szCs w:val="20"/>
              </w:rPr>
              <w:t>Станови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одмор</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рекреацију</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D9F8543" w14:textId="77777777" w:rsidR="00B204E1" w:rsidRPr="00316192" w:rsidRDefault="00B204E1" w:rsidP="00B058B3">
            <w:pPr>
              <w:pStyle w:val="NoSpacing"/>
              <w:rPr>
                <w:rFonts w:ascii="Arial" w:hAnsi="Arial" w:cs="Arial"/>
                <w:sz w:val="20"/>
                <w:szCs w:val="20"/>
              </w:rPr>
            </w:pPr>
            <w:proofErr w:type="spellStart"/>
            <w:r w:rsidRPr="00316192">
              <w:rPr>
                <w:rFonts w:ascii="Arial" w:hAnsi="Arial" w:cs="Arial"/>
                <w:sz w:val="20"/>
                <w:szCs w:val="20"/>
              </w:rPr>
              <w:t>Станови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користе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време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сезонских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радова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пољопривреди</w:t>
            </w:r>
            <w:proofErr w:type="spellEnd"/>
          </w:p>
        </w:tc>
        <w:tc>
          <w:tcPr>
            <w:tcW w:w="7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BC84418" w14:textId="77777777" w:rsidR="00B204E1" w:rsidRPr="00316192" w:rsidRDefault="00B204E1" w:rsidP="00B058B3">
            <w:pPr>
              <w:pStyle w:val="NoSpacing"/>
              <w:rPr>
                <w:rFonts w:ascii="Arial" w:hAnsi="Arial" w:cs="Arial"/>
                <w:sz w:val="20"/>
                <w:szCs w:val="20"/>
              </w:rPr>
            </w:pPr>
            <w:proofErr w:type="spellStart"/>
            <w:r w:rsidRPr="00316192">
              <w:rPr>
                <w:rFonts w:ascii="Arial" w:hAnsi="Arial" w:cs="Arial"/>
                <w:sz w:val="20"/>
                <w:szCs w:val="20"/>
              </w:rPr>
              <w:t>Станови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којима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искључиво</w:t>
            </w:r>
            <w:proofErr w:type="spellEnd"/>
            <w:r w:rsidRPr="00316192">
              <w:rPr>
                <w:rFonts w:ascii="Arial" w:hAnsi="Arial" w:cs="Arial"/>
                <w:sz w:val="20"/>
                <w:szCs w:val="20"/>
              </w:rPr>
              <w:t xml:space="preserve"> </w:t>
            </w:r>
            <w:proofErr w:type="spellStart"/>
            <w:r w:rsidRPr="00316192">
              <w:rPr>
                <w:rFonts w:ascii="Arial" w:hAnsi="Arial" w:cs="Arial"/>
                <w:sz w:val="20"/>
                <w:szCs w:val="20"/>
              </w:rPr>
              <w:t>обавља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делатност</w:t>
            </w:r>
            <w:proofErr w:type="spellEnd"/>
          </w:p>
        </w:tc>
        <w:tc>
          <w:tcPr>
            <w:tcW w:w="79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CE8FDCB" w14:textId="77777777" w:rsidR="00B204E1" w:rsidRPr="00316192" w:rsidRDefault="00B204E1" w:rsidP="00B058B3">
            <w:pPr>
              <w:pStyle w:val="NoSpacing"/>
              <w:rPr>
                <w:rFonts w:ascii="Arial" w:hAnsi="Arial" w:cs="Arial"/>
                <w:sz w:val="20"/>
                <w:szCs w:val="20"/>
              </w:rPr>
            </w:pPr>
            <w:proofErr w:type="spellStart"/>
            <w:r w:rsidRPr="00316192">
              <w:rPr>
                <w:rFonts w:ascii="Arial" w:hAnsi="Arial" w:cs="Arial"/>
                <w:sz w:val="20"/>
                <w:szCs w:val="20"/>
              </w:rPr>
              <w:t>Настањене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пословне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просторије</w:t>
            </w:r>
            <w:proofErr w:type="spellEnd"/>
          </w:p>
        </w:tc>
        <w:tc>
          <w:tcPr>
            <w:tcW w:w="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15D53F9" w14:textId="77777777" w:rsidR="00B204E1" w:rsidRPr="00316192" w:rsidRDefault="00B204E1" w:rsidP="00B058B3">
            <w:pPr>
              <w:pStyle w:val="NoSpacing"/>
              <w:rPr>
                <w:rFonts w:ascii="Arial" w:hAnsi="Arial" w:cs="Arial"/>
                <w:sz w:val="20"/>
                <w:szCs w:val="20"/>
              </w:rPr>
            </w:pPr>
            <w:proofErr w:type="spellStart"/>
            <w:r w:rsidRPr="00316192">
              <w:rPr>
                <w:rFonts w:ascii="Arial" w:hAnsi="Arial" w:cs="Arial"/>
                <w:sz w:val="20"/>
                <w:szCs w:val="20"/>
              </w:rPr>
              <w:t>Просторије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настањене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нужде</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46B61C8" w14:textId="77777777" w:rsidR="00B204E1" w:rsidRPr="00316192" w:rsidRDefault="00B204E1" w:rsidP="00B058B3">
            <w:pPr>
              <w:pStyle w:val="NoSpacing"/>
              <w:rPr>
                <w:rFonts w:ascii="Arial" w:hAnsi="Arial" w:cs="Arial"/>
                <w:sz w:val="20"/>
                <w:szCs w:val="20"/>
              </w:rPr>
            </w:pPr>
            <w:proofErr w:type="spellStart"/>
            <w:r w:rsidRPr="00316192">
              <w:rPr>
                <w:rFonts w:ascii="Arial" w:hAnsi="Arial" w:cs="Arial"/>
                <w:sz w:val="20"/>
                <w:szCs w:val="20"/>
              </w:rPr>
              <w:t>Колективне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стамбене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јединице</w:t>
            </w:r>
            <w:proofErr w:type="spellEnd"/>
          </w:p>
        </w:tc>
      </w:tr>
      <w:tr w:rsidR="00B204E1" w:rsidRPr="00316192" w14:paraId="1B021EB2" w14:textId="77777777"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14:paraId="21537D7E"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Број станова у површини (</w:t>
            </w:r>
            <w:r w:rsidRPr="00316192">
              <w:rPr>
                <w:rFonts w:ascii="Arial" w:hAnsi="Arial" w:cs="Arial"/>
                <w:sz w:val="20"/>
                <w:szCs w:val="20"/>
              </w:rPr>
              <w:t>m</w:t>
            </w:r>
            <w:r w:rsidRPr="00316192">
              <w:rPr>
                <w:rFonts w:ascii="Arial" w:hAnsi="Arial" w:cs="Arial"/>
                <w:sz w:val="20"/>
                <w:szCs w:val="20"/>
                <w:lang w:val="ru-RU"/>
              </w:rPr>
              <w:t>²)</w:t>
            </w:r>
          </w:p>
        </w:tc>
      </w:tr>
      <w:tr w:rsidR="00B204E1" w:rsidRPr="00316192" w14:paraId="79F387C7" w14:textId="77777777"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14:paraId="3B6056ED"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Република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Србија</w:t>
            </w:r>
            <w:proofErr w:type="spellEnd"/>
          </w:p>
        </w:tc>
      </w:tr>
      <w:tr w:rsidR="00B204E1" w:rsidRPr="00316192" w14:paraId="184CE7CD" w14:textId="77777777"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14:paraId="0EACDAA7"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r>
      <w:tr w:rsidR="00B204E1" w:rsidRPr="00316192" w14:paraId="2DC17767" w14:textId="77777777" w:rsidTr="006D7321">
        <w:trPr>
          <w:trHeight w:val="187"/>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65609D"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Број</w:t>
            </w:r>
            <w:proofErr w:type="spellEnd"/>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38494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3.231.931</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5F949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2.423.208</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D3308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475.759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F896A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113.956</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B99EE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177.989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11C9E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23.530</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B6F6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17.489</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6E472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5.563</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AD1AA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7.635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E4774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702</w:t>
            </w:r>
          </w:p>
        </w:tc>
      </w:tr>
      <w:tr w:rsidR="00B204E1" w:rsidRPr="00316192" w14:paraId="29EDD596" w14:textId="77777777" w:rsidTr="006D7321">
        <w:trPr>
          <w:trHeight w:val="375"/>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0E6742"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Површина</w:t>
            </w:r>
            <w:proofErr w:type="spellEnd"/>
            <w:r w:rsidRPr="00316192">
              <w:rPr>
                <w:rFonts w:ascii="Arial" w:hAnsi="Arial" w:cs="Arial"/>
                <w:sz w:val="20"/>
                <w:szCs w:val="20"/>
              </w:rPr>
              <w:t xml:space="preserve"> у m</w:t>
            </w:r>
            <w:r w:rsidRPr="00316192">
              <w:rPr>
                <w:rFonts w:ascii="Arial" w:hAnsi="Arial" w:cs="Arial"/>
                <w:sz w:val="20"/>
                <w:szCs w:val="20"/>
                <w:lang w:val="ru-RU"/>
              </w:rPr>
              <w:t>²</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9C3BB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230.518.414</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AB0B1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179.703.282</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D5024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31.741.687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C5ACA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6.404.089</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7E098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10.379.218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3FEE4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1.102.303</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A53E7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1.187.835</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5AFE5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297.419</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DBA9D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134.458</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0F885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r>
      <w:tr w:rsidR="00B204E1" w:rsidRPr="00316192" w14:paraId="1D0C0D1D" w14:textId="77777777"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14:paraId="242791A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Пиротски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округ</w:t>
            </w:r>
            <w:proofErr w:type="spellEnd"/>
          </w:p>
        </w:tc>
      </w:tr>
      <w:tr w:rsidR="00B204E1" w:rsidRPr="00316192" w14:paraId="5FC80DBE" w14:textId="77777777"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14:paraId="725FC9A7"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r>
      <w:tr w:rsidR="00B204E1" w:rsidRPr="00316192" w14:paraId="1739100F" w14:textId="77777777" w:rsidTr="006D7321">
        <w:trPr>
          <w:trHeight w:val="187"/>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C41874"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Број</w:t>
            </w:r>
            <w:proofErr w:type="spellEnd"/>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EAD93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53.526</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9C840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33.189</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81C0F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6.919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D53F1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4.920</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E324E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7.018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0ADAC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1.364</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77D4B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116</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27606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46</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A9D14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CEF27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w:t>
            </w:r>
          </w:p>
        </w:tc>
      </w:tr>
      <w:tr w:rsidR="00B204E1" w:rsidRPr="00316192" w14:paraId="350A5162" w14:textId="77777777" w:rsidTr="006D7321">
        <w:trPr>
          <w:trHeight w:val="375"/>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29CBD8"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Површина</w:t>
            </w:r>
            <w:proofErr w:type="spellEnd"/>
            <w:r w:rsidRPr="00316192">
              <w:rPr>
                <w:rFonts w:ascii="Arial" w:hAnsi="Arial" w:cs="Arial"/>
                <w:sz w:val="20"/>
                <w:szCs w:val="20"/>
              </w:rPr>
              <w:t xml:space="preserve"> у m</w:t>
            </w:r>
            <w:r w:rsidRPr="00316192">
              <w:rPr>
                <w:rFonts w:ascii="Arial" w:hAnsi="Arial" w:cs="Arial"/>
                <w:sz w:val="20"/>
                <w:szCs w:val="20"/>
                <w:lang w:val="ru-RU"/>
              </w:rPr>
              <w:t>²</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7DE06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3.450.543</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15CAF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2.356.917</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17916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417.861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33425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239.270</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4D67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366.999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24DC1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62.284</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1D1DA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7.212</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065BD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2.282</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FE235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9EB17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r>
      <w:tr w:rsidR="00B204E1" w:rsidRPr="00316192" w14:paraId="3C6C5DF2" w14:textId="77777777"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14:paraId="67E0F6E3"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r>
      <w:tr w:rsidR="00B204E1" w:rsidRPr="00316192" w14:paraId="1D073507" w14:textId="77777777"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14:paraId="245CF3F1"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r>
      <w:tr w:rsidR="00B204E1" w:rsidRPr="00316192" w14:paraId="2F6496DB" w14:textId="77777777" w:rsidTr="006D7321">
        <w:trPr>
          <w:trHeight w:val="187"/>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8A042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Број</w:t>
            </w:r>
            <w:proofErr w:type="spellEnd"/>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CEA90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9.150</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386A3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4.550</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4F513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1.402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EB7C4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1.342</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0B8CB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1.564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21B83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270</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A5380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22</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64204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18</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37A15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21</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35FE2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w:t>
            </w:r>
          </w:p>
        </w:tc>
      </w:tr>
      <w:tr w:rsidR="00B204E1" w:rsidRPr="00316192" w14:paraId="3D9CD634" w14:textId="77777777" w:rsidTr="006D7321">
        <w:trPr>
          <w:trHeight w:val="536"/>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FC243A"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Површина</w:t>
            </w:r>
            <w:proofErr w:type="spellEnd"/>
            <w:r w:rsidRPr="00316192">
              <w:rPr>
                <w:rFonts w:ascii="Arial" w:hAnsi="Arial" w:cs="Arial"/>
                <w:sz w:val="20"/>
                <w:szCs w:val="20"/>
              </w:rPr>
              <w:t xml:space="preserve"> у m</w:t>
            </w:r>
            <w:r w:rsidRPr="00316192">
              <w:rPr>
                <w:rFonts w:ascii="Arial" w:hAnsi="Arial" w:cs="Arial"/>
                <w:sz w:val="20"/>
                <w:szCs w:val="20"/>
                <w:lang w:val="ru-RU"/>
              </w:rPr>
              <w:t>²</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06A8A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536.137</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80D18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301.428</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F21C9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79.773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40188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60.762</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F927E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80.997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7C288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12.000</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2C711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1.177</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FAED8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762</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6FEA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334</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151A4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r>
    </w:tbl>
    <w:p w14:paraId="44D25CBC" w14:textId="77777777" w:rsidR="00B204E1" w:rsidRPr="00316192" w:rsidRDefault="006D732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РСЗ, Попис становништва, домаћинстава и станова 2011. у Републици Србији – Број и површина стамбених јединица, подаци о насељима</w:t>
      </w:r>
    </w:p>
    <w:p w14:paraId="553C7BF3" w14:textId="77777777" w:rsidR="00BD5717" w:rsidRPr="00316192" w:rsidRDefault="00BD5717" w:rsidP="00B204E1">
      <w:pPr>
        <w:pStyle w:val="NoSpacing"/>
        <w:shd w:val="clear" w:color="auto" w:fill="FFFFFF" w:themeFill="background1"/>
        <w:jc w:val="both"/>
        <w:rPr>
          <w:rFonts w:ascii="Arial" w:hAnsi="Arial" w:cs="Arial"/>
          <w:sz w:val="20"/>
          <w:szCs w:val="20"/>
          <w:lang w:val="ru-RU"/>
        </w:rPr>
      </w:pPr>
    </w:p>
    <w:p w14:paraId="0C6C0973" w14:textId="77777777" w:rsidR="00BD5717" w:rsidRPr="00316192" w:rsidRDefault="00BD5717" w:rsidP="00B204E1">
      <w:pPr>
        <w:pStyle w:val="NoSpacing"/>
        <w:shd w:val="clear" w:color="auto" w:fill="FFFFFF" w:themeFill="background1"/>
        <w:jc w:val="both"/>
        <w:rPr>
          <w:rFonts w:ascii="Arial" w:hAnsi="Arial" w:cs="Arial"/>
          <w:sz w:val="20"/>
          <w:szCs w:val="20"/>
          <w:lang w:val="ru-RU"/>
        </w:rPr>
      </w:pPr>
    </w:p>
    <w:p w14:paraId="27B33108" w14:textId="78D75771" w:rsidR="00B204E1" w:rsidRPr="00316192" w:rsidRDefault="00D659C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36</w:t>
      </w:r>
      <w:r w:rsidR="00F94A0E">
        <w:rPr>
          <w:rFonts w:ascii="Arial" w:hAnsi="Arial" w:cs="Arial"/>
          <w:sz w:val="20"/>
          <w:szCs w:val="20"/>
          <w:lang w:val="en-GB"/>
        </w:rPr>
        <w:t>.</w:t>
      </w:r>
      <w:r w:rsidRPr="00316192">
        <w:rPr>
          <w:rFonts w:ascii="Arial" w:hAnsi="Arial" w:cs="Arial"/>
          <w:sz w:val="20"/>
          <w:szCs w:val="20"/>
          <w:lang w:val="ru-RU"/>
        </w:rPr>
        <w:t xml:space="preserve"> </w:t>
      </w:r>
      <w:r w:rsidR="00B204E1" w:rsidRPr="00316192">
        <w:rPr>
          <w:rFonts w:ascii="Arial" w:hAnsi="Arial" w:cs="Arial"/>
          <w:sz w:val="20"/>
          <w:szCs w:val="20"/>
          <w:lang w:val="ru-RU"/>
        </w:rPr>
        <w:t>Стамбене јединице према броју домаћинстава,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126"/>
      </w:tblGrid>
      <w:tr w:rsidR="00B204E1" w:rsidRPr="00316192" w14:paraId="2D419027" w14:textId="77777777" w:rsidTr="00F94A0E">
        <w:trPr>
          <w:trHeight w:val="301"/>
        </w:trPr>
        <w:tc>
          <w:tcPr>
            <w:tcW w:w="4815" w:type="dxa"/>
            <w:shd w:val="clear" w:color="auto" w:fill="DDD9C3" w:themeFill="background2" w:themeFillShade="E6"/>
            <w:hideMark/>
          </w:tcPr>
          <w:p w14:paraId="206CD8D9"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lastRenderedPageBreak/>
              <w:t>Број</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домаћинстава</w:t>
            </w:r>
            <w:proofErr w:type="spellEnd"/>
            <w:r w:rsidRPr="00316192">
              <w:rPr>
                <w:rFonts w:ascii="Arial" w:hAnsi="Arial" w:cs="Arial"/>
                <w:b/>
                <w:bCs/>
                <w:sz w:val="20"/>
                <w:szCs w:val="20"/>
              </w:rPr>
              <w:t xml:space="preserve"> у </w:t>
            </w:r>
            <w:proofErr w:type="spellStart"/>
            <w:r w:rsidRPr="00316192">
              <w:rPr>
                <w:rFonts w:ascii="Arial" w:hAnsi="Arial" w:cs="Arial"/>
                <w:b/>
                <w:bCs/>
                <w:sz w:val="20"/>
                <w:szCs w:val="20"/>
              </w:rPr>
              <w:t>становима</w:t>
            </w:r>
            <w:proofErr w:type="spellEnd"/>
          </w:p>
        </w:tc>
        <w:tc>
          <w:tcPr>
            <w:tcW w:w="2126" w:type="dxa"/>
            <w:shd w:val="clear" w:color="auto" w:fill="DDD9C3" w:themeFill="background2" w:themeFillShade="E6"/>
            <w:hideMark/>
          </w:tcPr>
          <w:p w14:paraId="0AC7C79D" w14:textId="77777777" w:rsidR="00B204E1" w:rsidRPr="00316192" w:rsidRDefault="00B204E1" w:rsidP="00B058B3">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r>
      <w:tr w:rsidR="00B204E1" w:rsidRPr="00316192" w14:paraId="6C10ABF3" w14:textId="77777777" w:rsidTr="00F94A0E">
        <w:trPr>
          <w:trHeight w:val="96"/>
        </w:trPr>
        <w:tc>
          <w:tcPr>
            <w:tcW w:w="4815" w:type="dxa"/>
            <w:hideMark/>
          </w:tcPr>
          <w:p w14:paraId="4743F1E6"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Број станова са једним домаћинством</w:t>
            </w:r>
          </w:p>
        </w:tc>
        <w:tc>
          <w:tcPr>
            <w:tcW w:w="2126" w:type="dxa"/>
          </w:tcPr>
          <w:p w14:paraId="14A3D435" w14:textId="77777777" w:rsidR="00B204E1" w:rsidRPr="00316192" w:rsidRDefault="00B058B3">
            <w:pPr>
              <w:pStyle w:val="NoSpacing"/>
              <w:shd w:val="clear" w:color="auto" w:fill="FFFFFF" w:themeFill="background1"/>
              <w:jc w:val="both"/>
              <w:rPr>
                <w:rFonts w:ascii="Arial" w:hAnsi="Arial" w:cs="Arial"/>
                <w:sz w:val="20"/>
                <w:szCs w:val="20"/>
              </w:rPr>
            </w:pPr>
            <w:r w:rsidRPr="00316192">
              <w:rPr>
                <w:rFonts w:ascii="Arial" w:hAnsi="Arial" w:cs="Arial"/>
                <w:sz w:val="20"/>
                <w:szCs w:val="20"/>
              </w:rPr>
              <w:t>0</w:t>
            </w:r>
          </w:p>
        </w:tc>
      </w:tr>
      <w:tr w:rsidR="00B204E1" w:rsidRPr="00316192" w14:paraId="5A47F7D7" w14:textId="77777777" w:rsidTr="00F94A0E">
        <w:trPr>
          <w:trHeight w:val="128"/>
        </w:trPr>
        <w:tc>
          <w:tcPr>
            <w:tcW w:w="4815" w:type="dxa"/>
            <w:hideMark/>
          </w:tcPr>
          <w:p w14:paraId="56A17A0B"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Број станова са два домаћинства</w:t>
            </w:r>
          </w:p>
        </w:tc>
        <w:tc>
          <w:tcPr>
            <w:tcW w:w="2126" w:type="dxa"/>
          </w:tcPr>
          <w:p w14:paraId="0BD3E013" w14:textId="77777777" w:rsidR="00B204E1" w:rsidRPr="00316192" w:rsidRDefault="00B058B3">
            <w:pPr>
              <w:pStyle w:val="NoSpacing"/>
              <w:shd w:val="clear" w:color="auto" w:fill="FFFFFF" w:themeFill="background1"/>
              <w:jc w:val="both"/>
              <w:rPr>
                <w:rFonts w:ascii="Arial" w:hAnsi="Arial" w:cs="Arial"/>
                <w:sz w:val="20"/>
                <w:szCs w:val="20"/>
              </w:rPr>
            </w:pPr>
            <w:r w:rsidRPr="00316192">
              <w:rPr>
                <w:rFonts w:ascii="Arial" w:hAnsi="Arial" w:cs="Arial"/>
                <w:sz w:val="20"/>
                <w:szCs w:val="20"/>
              </w:rPr>
              <w:t>0</w:t>
            </w:r>
          </w:p>
        </w:tc>
      </w:tr>
      <w:tr w:rsidR="00B204E1" w:rsidRPr="00316192" w14:paraId="22CF9085" w14:textId="77777777" w:rsidTr="00F94A0E">
        <w:trPr>
          <w:trHeight w:val="79"/>
        </w:trPr>
        <w:tc>
          <w:tcPr>
            <w:tcW w:w="4815" w:type="dxa"/>
            <w:hideMark/>
          </w:tcPr>
          <w:p w14:paraId="15FBE320"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Број станова са три и више домаћинства</w:t>
            </w:r>
          </w:p>
        </w:tc>
        <w:tc>
          <w:tcPr>
            <w:tcW w:w="2126" w:type="dxa"/>
            <w:hideMark/>
          </w:tcPr>
          <w:p w14:paraId="7B450B4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w:t>
            </w:r>
          </w:p>
        </w:tc>
      </w:tr>
      <w:tr w:rsidR="00B204E1" w:rsidRPr="00316192" w14:paraId="04FA2F3F" w14:textId="77777777" w:rsidTr="00F94A0E">
        <w:trPr>
          <w:trHeight w:val="79"/>
        </w:trPr>
        <w:tc>
          <w:tcPr>
            <w:tcW w:w="4815" w:type="dxa"/>
            <w:hideMark/>
          </w:tcPr>
          <w:p w14:paraId="0FE8086C"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Укупан</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настањених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станова</w:t>
            </w:r>
            <w:proofErr w:type="spellEnd"/>
          </w:p>
        </w:tc>
        <w:tc>
          <w:tcPr>
            <w:tcW w:w="2126" w:type="dxa"/>
            <w:hideMark/>
          </w:tcPr>
          <w:p w14:paraId="5397E35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4.550</w:t>
            </w:r>
          </w:p>
        </w:tc>
      </w:tr>
    </w:tbl>
    <w:p w14:paraId="0CF329CE" w14:textId="77777777"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 xml:space="preserve">Извор: РЗС, Попис становништва, домаћинстава и станова 2011.у Републици Србији </w:t>
      </w:r>
    </w:p>
    <w:p w14:paraId="679773D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3844CFAF" w14:textId="7842726D" w:rsidR="00B204E1" w:rsidRPr="00316192" w:rsidRDefault="00D659C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37</w:t>
      </w:r>
      <w:r w:rsidR="00F94A0E">
        <w:rPr>
          <w:rFonts w:ascii="Arial" w:hAnsi="Arial" w:cs="Arial"/>
          <w:sz w:val="20"/>
          <w:szCs w:val="20"/>
          <w:lang w:val="en-GB"/>
        </w:rPr>
        <w:t>.</w:t>
      </w:r>
      <w:r w:rsidR="00B204E1" w:rsidRPr="00316192">
        <w:rPr>
          <w:rFonts w:ascii="Arial" w:hAnsi="Arial" w:cs="Arial"/>
          <w:sz w:val="20"/>
          <w:szCs w:val="20"/>
          <w:lang w:val="ru-RU"/>
        </w:rPr>
        <w:t xml:space="preserve"> Структура настањених станова према броју соба по областима</w:t>
      </w:r>
      <w:r w:rsidR="00BB7051" w:rsidRPr="00316192">
        <w:rPr>
          <w:rFonts w:ascii="Arial" w:hAnsi="Arial" w:cs="Arial"/>
          <w:sz w:val="20"/>
          <w:szCs w:val="20"/>
          <w:lang w:val="ru-RU"/>
        </w:rPr>
        <w:t xml:space="preserve">, </w:t>
      </w:r>
      <w:r w:rsidR="00B204E1" w:rsidRPr="00316192">
        <w:rPr>
          <w:rFonts w:ascii="Arial" w:hAnsi="Arial" w:cs="Arial"/>
          <w:sz w:val="20"/>
          <w:szCs w:val="20"/>
          <w:lang w:val="ru-RU"/>
        </w:rPr>
        <w:t>2011. 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68"/>
        <w:gridCol w:w="1348"/>
        <w:gridCol w:w="1354"/>
        <w:gridCol w:w="1377"/>
        <w:gridCol w:w="1425"/>
        <w:gridCol w:w="1088"/>
      </w:tblGrid>
      <w:tr w:rsidR="00992FEA" w:rsidRPr="00316192" w14:paraId="6B2D85B9" w14:textId="77777777" w:rsidTr="00D659C1">
        <w:trPr>
          <w:trHeight w:val="1072"/>
        </w:trPr>
        <w:tc>
          <w:tcPr>
            <w:tcW w:w="246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2E043B7" w14:textId="77777777" w:rsidR="00992FEA" w:rsidRPr="00316192" w:rsidRDefault="00992FEA" w:rsidP="00992FEA">
            <w:pPr>
              <w:pStyle w:val="NoSpacing"/>
              <w:rPr>
                <w:rFonts w:ascii="Arial" w:hAnsi="Arial" w:cs="Arial"/>
                <w:sz w:val="20"/>
                <w:szCs w:val="20"/>
                <w:lang w:val="ru-RU"/>
              </w:rPr>
            </w:pPr>
          </w:p>
        </w:tc>
        <w:tc>
          <w:tcPr>
            <w:tcW w:w="13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092A6D6" w14:textId="77777777" w:rsidR="00992FEA" w:rsidRPr="00316192" w:rsidRDefault="00992FEA" w:rsidP="00992FEA">
            <w:pPr>
              <w:pStyle w:val="NoSpacing"/>
              <w:rPr>
                <w:rFonts w:ascii="Arial" w:hAnsi="Arial" w:cs="Arial"/>
                <w:sz w:val="20"/>
                <w:szCs w:val="20"/>
                <w:lang w:val="ru-RU"/>
              </w:rPr>
            </w:pPr>
          </w:p>
          <w:p w14:paraId="0517340A" w14:textId="77777777" w:rsidR="00992FEA" w:rsidRPr="00316192" w:rsidRDefault="00992FEA" w:rsidP="00992FEA">
            <w:pPr>
              <w:pStyle w:val="NoSpacing"/>
              <w:rPr>
                <w:rFonts w:ascii="Arial" w:hAnsi="Arial" w:cs="Arial"/>
                <w:sz w:val="20"/>
                <w:szCs w:val="20"/>
              </w:rPr>
            </w:pP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c>
          <w:tcPr>
            <w:tcW w:w="135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34245E" w14:textId="77777777" w:rsidR="00992FEA" w:rsidRPr="00316192" w:rsidRDefault="00992FEA" w:rsidP="00992FEA">
            <w:pPr>
              <w:pStyle w:val="NoSpacing"/>
              <w:rPr>
                <w:rFonts w:ascii="Arial" w:hAnsi="Arial" w:cs="Arial"/>
                <w:sz w:val="20"/>
                <w:szCs w:val="20"/>
              </w:rPr>
            </w:pPr>
            <w:proofErr w:type="spellStart"/>
            <w:r w:rsidRPr="00316192">
              <w:rPr>
                <w:rFonts w:ascii="Arial" w:hAnsi="Arial" w:cs="Arial"/>
                <w:sz w:val="20"/>
                <w:szCs w:val="20"/>
              </w:rPr>
              <w:t>Удео</w:t>
            </w:r>
            <w:proofErr w:type="spellEnd"/>
            <w:r w:rsidRPr="00316192">
              <w:rPr>
                <w:rFonts w:ascii="Arial" w:hAnsi="Arial" w:cs="Arial"/>
                <w:sz w:val="20"/>
                <w:szCs w:val="20"/>
              </w:rPr>
              <w:t xml:space="preserve"> у </w:t>
            </w:r>
            <w:proofErr w:type="spellStart"/>
            <w:r w:rsidRPr="00316192">
              <w:rPr>
                <w:rFonts w:ascii="Arial" w:hAnsi="Arial" w:cs="Arial"/>
                <w:sz w:val="20"/>
                <w:szCs w:val="20"/>
              </w:rPr>
              <w:t>укупном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броју</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општини</w:t>
            </w:r>
            <w:proofErr w:type="spellEnd"/>
            <w:r w:rsidRPr="00316192">
              <w:rPr>
                <w:rFonts w:ascii="Arial" w:hAnsi="Arial" w:cs="Arial"/>
                <w:sz w:val="20"/>
                <w:szCs w:val="20"/>
              </w:rPr>
              <w:t xml:space="preserve"> (%)</w:t>
            </w:r>
          </w:p>
        </w:tc>
        <w:tc>
          <w:tcPr>
            <w:tcW w:w="137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96427F3" w14:textId="77777777" w:rsidR="00992FEA" w:rsidRPr="00316192" w:rsidRDefault="00992FEA" w:rsidP="00992FEA">
            <w:pPr>
              <w:pStyle w:val="NoSpacing"/>
              <w:rPr>
                <w:rFonts w:ascii="Arial" w:hAnsi="Arial" w:cs="Arial"/>
                <w:sz w:val="20"/>
                <w:szCs w:val="20"/>
              </w:rPr>
            </w:pPr>
          </w:p>
          <w:p w14:paraId="125D9482" w14:textId="77777777" w:rsidR="00992FEA" w:rsidRPr="00316192" w:rsidRDefault="00992FEA" w:rsidP="00992FEA">
            <w:pPr>
              <w:pStyle w:val="NoSpacing"/>
              <w:rPr>
                <w:rFonts w:ascii="Arial" w:hAnsi="Arial" w:cs="Arial"/>
                <w:sz w:val="20"/>
                <w:szCs w:val="20"/>
              </w:rPr>
            </w:pPr>
            <w:proofErr w:type="spellStart"/>
            <w:r w:rsidRPr="00316192">
              <w:rPr>
                <w:rFonts w:ascii="Arial" w:hAnsi="Arial" w:cs="Arial"/>
                <w:sz w:val="20"/>
                <w:szCs w:val="20"/>
              </w:rPr>
              <w:t>Пиротски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округ</w:t>
            </w:r>
            <w:proofErr w:type="spellEnd"/>
          </w:p>
        </w:tc>
        <w:tc>
          <w:tcPr>
            <w:tcW w:w="1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B170330" w14:textId="77777777" w:rsidR="00992FEA" w:rsidRPr="00316192" w:rsidRDefault="00992FEA" w:rsidP="00992FEA">
            <w:pPr>
              <w:pStyle w:val="NoSpacing"/>
              <w:rPr>
                <w:rFonts w:ascii="Arial" w:hAnsi="Arial" w:cs="Arial"/>
                <w:sz w:val="20"/>
                <w:szCs w:val="20"/>
              </w:rPr>
            </w:pPr>
          </w:p>
          <w:p w14:paraId="2CE2189D" w14:textId="77777777" w:rsidR="00992FEA" w:rsidRPr="00316192" w:rsidRDefault="00992FEA" w:rsidP="00992FEA">
            <w:pPr>
              <w:pStyle w:val="NoSpacing"/>
              <w:rPr>
                <w:rFonts w:ascii="Arial" w:hAnsi="Arial" w:cs="Arial"/>
                <w:sz w:val="20"/>
                <w:szCs w:val="20"/>
              </w:rPr>
            </w:pPr>
            <w:proofErr w:type="spellStart"/>
            <w:r w:rsidRPr="00316192">
              <w:rPr>
                <w:rFonts w:ascii="Arial" w:hAnsi="Arial" w:cs="Arial"/>
                <w:sz w:val="20"/>
                <w:szCs w:val="20"/>
              </w:rPr>
              <w:t>Република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Србија</w:t>
            </w:r>
            <w:proofErr w:type="spellEnd"/>
          </w:p>
        </w:tc>
        <w:tc>
          <w:tcPr>
            <w:tcW w:w="10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8D70025" w14:textId="77777777" w:rsidR="00992FEA" w:rsidRPr="00316192" w:rsidRDefault="00992FEA" w:rsidP="00992FEA">
            <w:pPr>
              <w:pStyle w:val="NoSpacing"/>
              <w:rPr>
                <w:rFonts w:ascii="Arial" w:hAnsi="Arial" w:cs="Arial"/>
                <w:sz w:val="20"/>
                <w:szCs w:val="20"/>
              </w:rPr>
            </w:pPr>
          </w:p>
        </w:tc>
      </w:tr>
      <w:tr w:rsidR="00992FEA" w:rsidRPr="00316192" w14:paraId="176D1355" w14:textId="77777777" w:rsidTr="00D659C1">
        <w:trPr>
          <w:trHeight w:val="34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6FF4D4" w14:textId="77777777" w:rsidR="00992FEA" w:rsidRPr="00316192" w:rsidRDefault="00992FEA">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105522"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7.294</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9EFDAD"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76A74C"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45.028</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FCD319"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3.012.923</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153B1A4F" w14:textId="77777777" w:rsidR="00992FEA" w:rsidRPr="00316192" w:rsidRDefault="00992FEA">
            <w:pPr>
              <w:pStyle w:val="NoSpacing"/>
              <w:shd w:val="clear" w:color="auto" w:fill="FFFFFF" w:themeFill="background1"/>
              <w:jc w:val="both"/>
              <w:rPr>
                <w:rFonts w:ascii="Arial" w:hAnsi="Arial" w:cs="Arial"/>
                <w:sz w:val="20"/>
                <w:szCs w:val="20"/>
              </w:rPr>
            </w:pPr>
          </w:p>
        </w:tc>
      </w:tr>
      <w:tr w:rsidR="00992FEA" w:rsidRPr="00316192" w14:paraId="4D215935" w14:textId="77777777" w:rsidTr="00D659C1">
        <w:trPr>
          <w:trHeight w:val="34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8B540F" w14:textId="77777777" w:rsidR="00992FEA" w:rsidRPr="00316192" w:rsidRDefault="00992FEA">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Једнособан</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24956C"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334</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851F22"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4,58</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083F74" w14:textId="77777777" w:rsidR="00992FEA" w:rsidRPr="00316192" w:rsidRDefault="00992FEA">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1.058</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7738C1"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90.894</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71C92871" w14:textId="77777777" w:rsidR="00992FEA" w:rsidRPr="00316192" w:rsidRDefault="00992FEA">
            <w:pPr>
              <w:pStyle w:val="NoSpacing"/>
              <w:shd w:val="clear" w:color="auto" w:fill="FFFFFF" w:themeFill="background1"/>
              <w:jc w:val="both"/>
              <w:rPr>
                <w:rFonts w:ascii="Arial" w:hAnsi="Arial" w:cs="Arial"/>
                <w:sz w:val="20"/>
                <w:szCs w:val="20"/>
              </w:rPr>
            </w:pPr>
          </w:p>
        </w:tc>
      </w:tr>
      <w:tr w:rsidR="00992FEA" w:rsidRPr="00316192" w14:paraId="6D97A6E1" w14:textId="77777777" w:rsidTr="00D659C1">
        <w:trPr>
          <w:trHeight w:val="32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681E4C" w14:textId="77777777" w:rsidR="00992FEA" w:rsidRPr="00316192" w:rsidRDefault="00992FEA">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Двособан</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5F0D7F"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1.365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958A58"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18,71</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E91734" w14:textId="77777777" w:rsidR="00992FEA" w:rsidRPr="00316192" w:rsidRDefault="00992FEA">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6.102</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2BF970"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429.415</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6B0D0577" w14:textId="77777777" w:rsidR="00992FEA" w:rsidRPr="00316192" w:rsidRDefault="00992FEA">
            <w:pPr>
              <w:pStyle w:val="NoSpacing"/>
              <w:shd w:val="clear" w:color="auto" w:fill="FFFFFF" w:themeFill="background1"/>
              <w:jc w:val="both"/>
              <w:rPr>
                <w:rFonts w:ascii="Arial" w:hAnsi="Arial" w:cs="Arial"/>
                <w:sz w:val="20"/>
                <w:szCs w:val="20"/>
              </w:rPr>
            </w:pPr>
          </w:p>
        </w:tc>
      </w:tr>
      <w:tr w:rsidR="00992FEA" w:rsidRPr="00316192" w14:paraId="2EB6FD7B" w14:textId="77777777" w:rsidTr="00D659C1">
        <w:trPr>
          <w:trHeight w:val="32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EA014B" w14:textId="77777777" w:rsidR="00992FEA" w:rsidRPr="00316192" w:rsidRDefault="00992FEA">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Трособан</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408851"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1.995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BA5ED2"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27,35</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D47E80" w14:textId="77777777" w:rsidR="00992FEA" w:rsidRPr="00316192" w:rsidRDefault="00992FEA">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11.000</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05B0AB"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1.013.964</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3757647E" w14:textId="77777777" w:rsidR="00992FEA" w:rsidRPr="00316192" w:rsidRDefault="00992FEA">
            <w:pPr>
              <w:pStyle w:val="NoSpacing"/>
              <w:shd w:val="clear" w:color="auto" w:fill="FFFFFF" w:themeFill="background1"/>
              <w:jc w:val="both"/>
              <w:rPr>
                <w:rFonts w:ascii="Arial" w:hAnsi="Arial" w:cs="Arial"/>
                <w:sz w:val="20"/>
                <w:szCs w:val="20"/>
              </w:rPr>
            </w:pPr>
          </w:p>
        </w:tc>
      </w:tr>
      <w:tr w:rsidR="00992FEA" w:rsidRPr="00316192" w14:paraId="2B7470E5" w14:textId="77777777" w:rsidTr="00D659C1">
        <w:trPr>
          <w:trHeight w:val="353"/>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272B01" w14:textId="77777777" w:rsidR="00992FEA" w:rsidRPr="00316192" w:rsidRDefault="00992FEA">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Четворособан</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A99E9B"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2.317</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366098"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31,77</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24A194" w14:textId="77777777" w:rsidR="00992FEA" w:rsidRPr="00316192" w:rsidRDefault="00992FEA">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14.393</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5775FF"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821.087</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57567933" w14:textId="77777777" w:rsidR="00992FEA" w:rsidRPr="00316192" w:rsidRDefault="00992FEA">
            <w:pPr>
              <w:pStyle w:val="NoSpacing"/>
              <w:shd w:val="clear" w:color="auto" w:fill="FFFFFF" w:themeFill="background1"/>
              <w:jc w:val="both"/>
              <w:rPr>
                <w:rFonts w:ascii="Arial" w:hAnsi="Arial" w:cs="Arial"/>
                <w:sz w:val="20"/>
                <w:szCs w:val="20"/>
              </w:rPr>
            </w:pPr>
          </w:p>
        </w:tc>
      </w:tr>
      <w:tr w:rsidR="00992FEA" w:rsidRPr="00316192" w14:paraId="6A125BA7" w14:textId="77777777" w:rsidTr="00D659C1">
        <w:trPr>
          <w:trHeight w:val="34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1BD317" w14:textId="77777777" w:rsidR="00992FEA" w:rsidRPr="00316192" w:rsidRDefault="00992FEA">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Петособан</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7DE14A"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859</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3895BF"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11,78</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D58D44" w14:textId="77777777" w:rsidR="00992FEA" w:rsidRPr="00316192" w:rsidRDefault="00992FEA">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7.962</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92B1E"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375.012</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0217E755" w14:textId="77777777" w:rsidR="00992FEA" w:rsidRPr="00316192" w:rsidRDefault="00992FEA">
            <w:pPr>
              <w:pStyle w:val="NoSpacing"/>
              <w:shd w:val="clear" w:color="auto" w:fill="FFFFFF" w:themeFill="background1"/>
              <w:jc w:val="both"/>
              <w:rPr>
                <w:rFonts w:ascii="Arial" w:hAnsi="Arial" w:cs="Arial"/>
                <w:sz w:val="20"/>
                <w:szCs w:val="20"/>
              </w:rPr>
            </w:pPr>
          </w:p>
        </w:tc>
      </w:tr>
      <w:tr w:rsidR="00992FEA" w:rsidRPr="00316192" w14:paraId="7703B0D6" w14:textId="77777777" w:rsidTr="00D659C1">
        <w:trPr>
          <w:trHeight w:val="32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530337" w14:textId="77777777" w:rsidR="00992FEA" w:rsidRPr="00316192" w:rsidRDefault="00992FEA">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Шестособан</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AF34E3"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260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8CD57C"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3,56</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E6DAE7" w14:textId="77777777" w:rsidR="00992FEA" w:rsidRPr="00316192" w:rsidRDefault="00992FEA">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2.681</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689620"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144.958</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4B542B08" w14:textId="77777777" w:rsidR="00992FEA" w:rsidRPr="00316192" w:rsidRDefault="00992FEA">
            <w:pPr>
              <w:pStyle w:val="NoSpacing"/>
              <w:shd w:val="clear" w:color="auto" w:fill="FFFFFF" w:themeFill="background1"/>
              <w:jc w:val="both"/>
              <w:rPr>
                <w:rFonts w:ascii="Arial" w:hAnsi="Arial" w:cs="Arial"/>
                <w:sz w:val="20"/>
                <w:szCs w:val="20"/>
              </w:rPr>
            </w:pPr>
          </w:p>
        </w:tc>
      </w:tr>
      <w:tr w:rsidR="00992FEA" w:rsidRPr="00316192" w14:paraId="36B3A9A9" w14:textId="77777777" w:rsidTr="00D659C1">
        <w:trPr>
          <w:trHeight w:val="32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A40743" w14:textId="77777777" w:rsidR="00992FEA" w:rsidRPr="00316192" w:rsidRDefault="00992FEA">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Седмособан</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B7898E"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93</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24DBDC"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1,28</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136782" w14:textId="77777777" w:rsidR="00992FEA" w:rsidRPr="00316192" w:rsidRDefault="00992FEA">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1.146</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769EDF"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73.993</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73B9B723" w14:textId="77777777" w:rsidR="00992FEA" w:rsidRPr="00316192" w:rsidRDefault="00992FEA">
            <w:pPr>
              <w:pStyle w:val="NoSpacing"/>
              <w:shd w:val="clear" w:color="auto" w:fill="FFFFFF" w:themeFill="background1"/>
              <w:jc w:val="both"/>
              <w:rPr>
                <w:rFonts w:ascii="Arial" w:hAnsi="Arial" w:cs="Arial"/>
                <w:sz w:val="20"/>
                <w:szCs w:val="20"/>
              </w:rPr>
            </w:pPr>
          </w:p>
        </w:tc>
      </w:tr>
      <w:tr w:rsidR="00992FEA" w:rsidRPr="00316192" w14:paraId="3B6DDEAE" w14:textId="77777777" w:rsidTr="00D659C1">
        <w:trPr>
          <w:trHeight w:val="34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807A42" w14:textId="77777777" w:rsidR="00992FEA" w:rsidRPr="00316192" w:rsidRDefault="00992FEA">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Осмособан</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DF02DA"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27</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D4CF9"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0,37</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FEB5E3" w14:textId="77777777" w:rsidR="00992FEA" w:rsidRPr="00316192" w:rsidRDefault="00992FEA">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316</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949F9B"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25.009</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21BBC47E" w14:textId="77777777" w:rsidR="00992FEA" w:rsidRPr="00316192" w:rsidRDefault="00992FEA">
            <w:pPr>
              <w:pStyle w:val="NoSpacing"/>
              <w:shd w:val="clear" w:color="auto" w:fill="FFFFFF" w:themeFill="background1"/>
              <w:jc w:val="both"/>
              <w:rPr>
                <w:rFonts w:ascii="Arial" w:hAnsi="Arial" w:cs="Arial"/>
                <w:sz w:val="20"/>
                <w:szCs w:val="20"/>
              </w:rPr>
            </w:pPr>
          </w:p>
        </w:tc>
      </w:tr>
      <w:tr w:rsidR="00992FEA" w:rsidRPr="00316192" w14:paraId="47F4F759" w14:textId="77777777" w:rsidTr="00D659C1">
        <w:trPr>
          <w:trHeight w:val="365"/>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0488F0" w14:textId="77777777" w:rsidR="00992FEA" w:rsidRPr="00316192" w:rsidRDefault="00992FEA">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Деветособан</w:t>
            </w:r>
            <w:proofErr w:type="spellEnd"/>
            <w:r w:rsidRPr="00316192">
              <w:rPr>
                <w:rFonts w:ascii="Arial" w:hAnsi="Arial" w:cs="Arial"/>
                <w:sz w:val="20"/>
                <w:szCs w:val="20"/>
              </w:rPr>
              <w:t xml:space="preserve"> и </w:t>
            </w:r>
            <w:proofErr w:type="spellStart"/>
            <w:r w:rsidRPr="00316192">
              <w:rPr>
                <w:rFonts w:ascii="Arial" w:hAnsi="Arial" w:cs="Arial"/>
                <w:sz w:val="20"/>
                <w:szCs w:val="20"/>
              </w:rPr>
              <w:t>више</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061CDB"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44</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8DC3D7"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0,60</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9F02FC" w14:textId="77777777" w:rsidR="00992FEA" w:rsidRPr="00316192" w:rsidRDefault="00992FEA">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370</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4240AE" w14:textId="77777777" w:rsidR="00992FEA" w:rsidRPr="00316192" w:rsidRDefault="00992FEA">
            <w:pPr>
              <w:pStyle w:val="NoSpacing"/>
              <w:shd w:val="clear" w:color="auto" w:fill="FFFFFF" w:themeFill="background1"/>
              <w:jc w:val="both"/>
              <w:rPr>
                <w:rFonts w:ascii="Arial" w:hAnsi="Arial" w:cs="Arial"/>
                <w:sz w:val="20"/>
                <w:szCs w:val="20"/>
              </w:rPr>
            </w:pPr>
            <w:r w:rsidRPr="00316192">
              <w:rPr>
                <w:rFonts w:ascii="Arial" w:hAnsi="Arial" w:cs="Arial"/>
                <w:sz w:val="20"/>
                <w:szCs w:val="20"/>
              </w:rPr>
              <w:t>38.591</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5BB849D2" w14:textId="77777777" w:rsidR="00992FEA" w:rsidRPr="00316192" w:rsidRDefault="00992FEA">
            <w:pPr>
              <w:pStyle w:val="NoSpacing"/>
              <w:shd w:val="clear" w:color="auto" w:fill="FFFFFF" w:themeFill="background1"/>
              <w:jc w:val="both"/>
              <w:rPr>
                <w:rFonts w:ascii="Arial" w:hAnsi="Arial" w:cs="Arial"/>
                <w:sz w:val="20"/>
                <w:szCs w:val="20"/>
              </w:rPr>
            </w:pPr>
          </w:p>
        </w:tc>
      </w:tr>
    </w:tbl>
    <w:p w14:paraId="1BC1E70D" w14:textId="77777777" w:rsidR="00B204E1" w:rsidRPr="00316192" w:rsidRDefault="00B204E1" w:rsidP="00D659C1">
      <w:pPr>
        <w:pStyle w:val="NoSpacing"/>
        <w:shd w:val="clear" w:color="auto" w:fill="FFFFFF" w:themeFill="background1"/>
        <w:jc w:val="center"/>
        <w:rPr>
          <w:rFonts w:ascii="Arial" w:hAnsi="Arial" w:cs="Arial"/>
          <w:sz w:val="20"/>
          <w:szCs w:val="20"/>
          <w:lang w:val="ru-RU"/>
        </w:rPr>
      </w:pPr>
      <w:r w:rsidRPr="00316192">
        <w:rPr>
          <w:rFonts w:ascii="Arial" w:hAnsi="Arial" w:cs="Arial"/>
          <w:sz w:val="20"/>
          <w:szCs w:val="20"/>
          <w:lang w:val="ru-RU"/>
        </w:rPr>
        <w:t>Извор: РСЗ, Попис становништва, домаћинстава и станова 2011. у Републици Србији – Станови за стално становање према броју соба и настањености, по општинама и градовима</w:t>
      </w:r>
    </w:p>
    <w:p w14:paraId="78C9AFC4"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6C68EE6F"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Према уделу у укупном броју станова, у Белој Паланци најзаступљенији су четворособни станови (31,77%), потом следе трособни (27,35%) и двособни станови (18,71%).</w:t>
      </w:r>
    </w:p>
    <w:p w14:paraId="108FF876"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50B7F2B2" w14:textId="77777777" w:rsidR="00F94A0E" w:rsidRDefault="00D659C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38</w:t>
      </w:r>
      <w:r w:rsidR="00F94A0E">
        <w:rPr>
          <w:rFonts w:ascii="Arial" w:hAnsi="Arial" w:cs="Arial"/>
          <w:sz w:val="20"/>
          <w:szCs w:val="20"/>
          <w:lang w:val="en-GB"/>
        </w:rPr>
        <w:t>.</w:t>
      </w:r>
      <w:r w:rsidR="00B204E1" w:rsidRPr="00316192">
        <w:rPr>
          <w:rFonts w:ascii="Arial" w:hAnsi="Arial" w:cs="Arial"/>
          <w:sz w:val="20"/>
          <w:szCs w:val="20"/>
          <w:lang w:val="ru-RU"/>
        </w:rPr>
        <w:t xml:space="preserve"> Број станова према опремљености инсталацијама и основу </w:t>
      </w:r>
    </w:p>
    <w:p w14:paraId="7E3B7C23" w14:textId="559F060D"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коришћења, 2011. 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098"/>
        <w:gridCol w:w="1843"/>
      </w:tblGrid>
      <w:tr w:rsidR="00B204E1" w:rsidRPr="00316192" w14:paraId="0AA0A3EE" w14:textId="77777777" w:rsidTr="00F94A0E">
        <w:trPr>
          <w:trHeight w:val="281"/>
        </w:trPr>
        <w:tc>
          <w:tcPr>
            <w:tcW w:w="5098" w:type="dxa"/>
            <w:shd w:val="clear" w:color="auto" w:fill="DDD9C3" w:themeFill="background2" w:themeFillShade="E6"/>
            <w:hideMark/>
          </w:tcPr>
          <w:p w14:paraId="4B165089" w14:textId="77777777" w:rsidR="00B204E1" w:rsidRPr="00316192" w:rsidRDefault="00B204E1" w:rsidP="00992FEA">
            <w:pPr>
              <w:pStyle w:val="NoSpacing"/>
              <w:rPr>
                <w:rFonts w:ascii="Arial" w:hAnsi="Arial" w:cs="Arial"/>
                <w:b/>
                <w:bCs/>
                <w:sz w:val="20"/>
                <w:szCs w:val="20"/>
              </w:rPr>
            </w:pPr>
            <w:proofErr w:type="spellStart"/>
            <w:r w:rsidRPr="00316192">
              <w:rPr>
                <w:rFonts w:ascii="Arial" w:hAnsi="Arial" w:cs="Arial"/>
                <w:b/>
                <w:bCs/>
                <w:sz w:val="20"/>
                <w:szCs w:val="20"/>
              </w:rPr>
              <w:t>Станови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инсталацијама</w:t>
            </w:r>
            <w:proofErr w:type="spellEnd"/>
          </w:p>
        </w:tc>
        <w:tc>
          <w:tcPr>
            <w:tcW w:w="1843" w:type="dxa"/>
            <w:shd w:val="clear" w:color="auto" w:fill="DDD9C3" w:themeFill="background2" w:themeFillShade="E6"/>
            <w:hideMark/>
          </w:tcPr>
          <w:p w14:paraId="321C817F" w14:textId="77777777" w:rsidR="00B204E1" w:rsidRPr="00316192" w:rsidRDefault="00B204E1" w:rsidP="00992FEA">
            <w:pPr>
              <w:pStyle w:val="NoSpacing"/>
              <w:rPr>
                <w:rFonts w:ascii="Arial" w:hAnsi="Arial" w:cs="Arial"/>
                <w:b/>
                <w:bCs/>
                <w:sz w:val="20"/>
                <w:szCs w:val="20"/>
              </w:rPr>
            </w:pPr>
            <w:proofErr w:type="spellStart"/>
            <w:r w:rsidRPr="00316192">
              <w:rPr>
                <w:rFonts w:ascii="Arial" w:hAnsi="Arial" w:cs="Arial"/>
                <w:b/>
                <w:bCs/>
                <w:sz w:val="20"/>
                <w:szCs w:val="20"/>
              </w:rPr>
              <w:t>Број</w:t>
            </w:r>
            <w:proofErr w:type="spellEnd"/>
          </w:p>
        </w:tc>
      </w:tr>
      <w:tr w:rsidR="00B204E1" w:rsidRPr="00316192" w14:paraId="19F52D49" w14:textId="77777777" w:rsidTr="00F94A0E">
        <w:trPr>
          <w:trHeight w:val="281"/>
        </w:trPr>
        <w:tc>
          <w:tcPr>
            <w:tcW w:w="5098" w:type="dxa"/>
            <w:shd w:val="clear" w:color="auto" w:fill="FFFFFF" w:themeFill="background1"/>
            <w:hideMark/>
          </w:tcPr>
          <w:p w14:paraId="4FBD9D2E"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Јавни</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водовод</w:t>
            </w:r>
            <w:proofErr w:type="spellEnd"/>
          </w:p>
        </w:tc>
        <w:tc>
          <w:tcPr>
            <w:tcW w:w="1843" w:type="dxa"/>
            <w:shd w:val="clear" w:color="auto" w:fill="FFFFFF" w:themeFill="background1"/>
            <w:hideMark/>
          </w:tcPr>
          <w:p w14:paraId="3843BEA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4.840</w:t>
            </w:r>
          </w:p>
        </w:tc>
      </w:tr>
      <w:tr w:rsidR="00B204E1" w:rsidRPr="00316192" w14:paraId="304FD6FA" w14:textId="77777777" w:rsidTr="00F94A0E">
        <w:trPr>
          <w:trHeight w:val="298"/>
        </w:trPr>
        <w:tc>
          <w:tcPr>
            <w:tcW w:w="5098" w:type="dxa"/>
            <w:shd w:val="clear" w:color="auto" w:fill="FFFFFF" w:themeFill="background1"/>
            <w:hideMark/>
          </w:tcPr>
          <w:p w14:paraId="6DD71A97"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Остали</w:t>
            </w:r>
            <w:proofErr w:type="spellEnd"/>
            <w:r w:rsidRPr="00316192">
              <w:rPr>
                <w:rFonts w:ascii="Arial" w:hAnsi="Arial" w:cs="Arial"/>
                <w:sz w:val="20"/>
                <w:szCs w:val="20"/>
              </w:rPr>
              <w:t xml:space="preserve"> </w:t>
            </w:r>
            <w:proofErr w:type="spellStart"/>
            <w:r w:rsidRPr="00316192">
              <w:rPr>
                <w:rFonts w:ascii="Arial" w:hAnsi="Arial" w:cs="Arial"/>
                <w:sz w:val="20"/>
                <w:szCs w:val="20"/>
              </w:rPr>
              <w:t>типови</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водовода</w:t>
            </w:r>
            <w:proofErr w:type="spellEnd"/>
          </w:p>
        </w:tc>
        <w:tc>
          <w:tcPr>
            <w:tcW w:w="1843" w:type="dxa"/>
            <w:shd w:val="clear" w:color="auto" w:fill="FFFFFF" w:themeFill="background1"/>
            <w:hideMark/>
          </w:tcPr>
          <w:p w14:paraId="7024013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1.906</w:t>
            </w:r>
          </w:p>
        </w:tc>
      </w:tr>
      <w:tr w:rsidR="00B204E1" w:rsidRPr="00316192" w14:paraId="4ADD6738" w14:textId="77777777" w:rsidTr="00F94A0E">
        <w:trPr>
          <w:trHeight w:val="281"/>
        </w:trPr>
        <w:tc>
          <w:tcPr>
            <w:tcW w:w="5098" w:type="dxa"/>
            <w:shd w:val="clear" w:color="auto" w:fill="FFFFFF" w:themeFill="background1"/>
            <w:hideMark/>
          </w:tcPr>
          <w:p w14:paraId="01F704A0"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Хидрофор</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сл</w:t>
            </w:r>
            <w:proofErr w:type="spellEnd"/>
            <w:r w:rsidRPr="00316192">
              <w:rPr>
                <w:rFonts w:ascii="Arial" w:hAnsi="Arial" w:cs="Arial"/>
                <w:sz w:val="20"/>
                <w:szCs w:val="20"/>
              </w:rPr>
              <w:t>.</w:t>
            </w:r>
          </w:p>
        </w:tc>
        <w:tc>
          <w:tcPr>
            <w:tcW w:w="1843" w:type="dxa"/>
            <w:shd w:val="clear" w:color="auto" w:fill="FFFFFF" w:themeFill="background1"/>
            <w:hideMark/>
          </w:tcPr>
          <w:p w14:paraId="7C790C6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415</w:t>
            </w:r>
          </w:p>
        </w:tc>
      </w:tr>
      <w:tr w:rsidR="00B204E1" w:rsidRPr="00316192" w14:paraId="56A09A6E" w14:textId="77777777" w:rsidTr="00F94A0E">
        <w:trPr>
          <w:trHeight w:val="298"/>
        </w:trPr>
        <w:tc>
          <w:tcPr>
            <w:tcW w:w="5098" w:type="dxa"/>
            <w:shd w:val="clear" w:color="auto" w:fill="FFFFFF" w:themeFill="background1"/>
            <w:hideMark/>
          </w:tcPr>
          <w:p w14:paraId="2ACDA8BC"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Јавна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канализација</w:t>
            </w:r>
            <w:proofErr w:type="spellEnd"/>
          </w:p>
        </w:tc>
        <w:tc>
          <w:tcPr>
            <w:tcW w:w="1843" w:type="dxa"/>
            <w:shd w:val="clear" w:color="auto" w:fill="FFFFFF" w:themeFill="background1"/>
            <w:hideMark/>
          </w:tcPr>
          <w:p w14:paraId="2ECF028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2.931</w:t>
            </w:r>
          </w:p>
        </w:tc>
      </w:tr>
      <w:tr w:rsidR="00B204E1" w:rsidRPr="00316192" w14:paraId="408C8814" w14:textId="77777777" w:rsidTr="00F94A0E">
        <w:trPr>
          <w:trHeight w:val="281"/>
        </w:trPr>
        <w:tc>
          <w:tcPr>
            <w:tcW w:w="5098" w:type="dxa"/>
            <w:shd w:val="clear" w:color="auto" w:fill="FFFFFF" w:themeFill="background1"/>
            <w:hideMark/>
          </w:tcPr>
          <w:p w14:paraId="6A51604D"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Септичка</w:t>
            </w:r>
            <w:proofErr w:type="spellEnd"/>
            <w:r w:rsidRPr="00316192">
              <w:rPr>
                <w:rFonts w:ascii="Arial" w:hAnsi="Arial" w:cs="Arial"/>
                <w:sz w:val="20"/>
                <w:szCs w:val="20"/>
              </w:rPr>
              <w:t xml:space="preserve"> </w:t>
            </w:r>
            <w:proofErr w:type="spellStart"/>
            <w:r w:rsidRPr="00316192">
              <w:rPr>
                <w:rFonts w:ascii="Arial" w:hAnsi="Arial" w:cs="Arial"/>
                <w:sz w:val="20"/>
                <w:szCs w:val="20"/>
              </w:rPr>
              <w:t>јама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сл</w:t>
            </w:r>
            <w:proofErr w:type="spellEnd"/>
            <w:r w:rsidRPr="00316192">
              <w:rPr>
                <w:rFonts w:ascii="Arial" w:hAnsi="Arial" w:cs="Arial"/>
                <w:sz w:val="20"/>
                <w:szCs w:val="20"/>
              </w:rPr>
              <w:t>.</w:t>
            </w:r>
          </w:p>
        </w:tc>
        <w:tc>
          <w:tcPr>
            <w:tcW w:w="1843" w:type="dxa"/>
            <w:shd w:val="clear" w:color="auto" w:fill="FFFFFF" w:themeFill="background1"/>
            <w:hideMark/>
          </w:tcPr>
          <w:p w14:paraId="4EE84AD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4.231</w:t>
            </w:r>
          </w:p>
        </w:tc>
      </w:tr>
      <w:tr w:rsidR="00B204E1" w:rsidRPr="00316192" w14:paraId="504B7032" w14:textId="77777777" w:rsidTr="00F94A0E">
        <w:trPr>
          <w:trHeight w:val="298"/>
        </w:trPr>
        <w:tc>
          <w:tcPr>
            <w:tcW w:w="5098" w:type="dxa"/>
            <w:shd w:val="clear" w:color="auto" w:fill="FFFFFF" w:themeFill="background1"/>
            <w:hideMark/>
          </w:tcPr>
          <w:p w14:paraId="6A4D3CE8"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Електрична</w:t>
            </w:r>
            <w:proofErr w:type="spellEnd"/>
            <w:r w:rsidRPr="00316192">
              <w:rPr>
                <w:rFonts w:ascii="Arial" w:hAnsi="Arial" w:cs="Arial"/>
                <w:sz w:val="20"/>
                <w:szCs w:val="20"/>
              </w:rPr>
              <w:t xml:space="preserve"> </w:t>
            </w:r>
            <w:proofErr w:type="spellStart"/>
            <w:r w:rsidRPr="00316192">
              <w:rPr>
                <w:rFonts w:ascii="Arial" w:hAnsi="Arial" w:cs="Arial"/>
                <w:sz w:val="20"/>
                <w:szCs w:val="20"/>
              </w:rPr>
              <w:t>енергија</w:t>
            </w:r>
            <w:proofErr w:type="spellEnd"/>
          </w:p>
        </w:tc>
        <w:tc>
          <w:tcPr>
            <w:tcW w:w="1843" w:type="dxa"/>
            <w:shd w:val="clear" w:color="auto" w:fill="FFFFFF" w:themeFill="background1"/>
            <w:hideMark/>
          </w:tcPr>
          <w:p w14:paraId="302681B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8.416</w:t>
            </w:r>
          </w:p>
        </w:tc>
      </w:tr>
      <w:tr w:rsidR="00B204E1" w:rsidRPr="00316192" w14:paraId="47AC6C51" w14:textId="77777777" w:rsidTr="00F94A0E">
        <w:trPr>
          <w:trHeight w:val="298"/>
        </w:trPr>
        <w:tc>
          <w:tcPr>
            <w:tcW w:w="5098" w:type="dxa"/>
            <w:shd w:val="clear" w:color="auto" w:fill="FFFFFF" w:themeFill="background1"/>
            <w:hideMark/>
          </w:tcPr>
          <w:p w14:paraId="791C0DC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Центално</w:t>
            </w:r>
            <w:proofErr w:type="spellEnd"/>
            <w:r w:rsidRPr="00316192">
              <w:rPr>
                <w:rFonts w:ascii="Arial" w:hAnsi="Arial" w:cs="Arial"/>
                <w:sz w:val="20"/>
                <w:szCs w:val="20"/>
              </w:rPr>
              <w:t>/</w:t>
            </w:r>
            <w:proofErr w:type="spellStart"/>
            <w:r w:rsidRPr="00316192">
              <w:rPr>
                <w:rFonts w:ascii="Arial" w:hAnsi="Arial" w:cs="Arial"/>
                <w:sz w:val="20"/>
                <w:szCs w:val="20"/>
              </w:rPr>
              <w:t>етажно</w:t>
            </w:r>
            <w:proofErr w:type="spellEnd"/>
            <w:r w:rsidRPr="00316192">
              <w:rPr>
                <w:rFonts w:ascii="Arial" w:hAnsi="Arial" w:cs="Arial"/>
                <w:sz w:val="20"/>
                <w:szCs w:val="20"/>
              </w:rPr>
              <w:t xml:space="preserve"> </w:t>
            </w:r>
            <w:proofErr w:type="spellStart"/>
            <w:r w:rsidRPr="00316192">
              <w:rPr>
                <w:rFonts w:ascii="Arial" w:hAnsi="Arial" w:cs="Arial"/>
                <w:sz w:val="20"/>
                <w:szCs w:val="20"/>
              </w:rPr>
              <w:t>грејање</w:t>
            </w:r>
            <w:proofErr w:type="spellEnd"/>
          </w:p>
        </w:tc>
        <w:tc>
          <w:tcPr>
            <w:tcW w:w="1843" w:type="dxa"/>
            <w:shd w:val="clear" w:color="auto" w:fill="FFFFFF" w:themeFill="background1"/>
            <w:hideMark/>
          </w:tcPr>
          <w:p w14:paraId="4449361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1.134</w:t>
            </w:r>
          </w:p>
        </w:tc>
      </w:tr>
      <w:tr w:rsidR="00B204E1" w:rsidRPr="00316192" w14:paraId="0DEC89EF" w14:textId="77777777" w:rsidTr="00F94A0E">
        <w:trPr>
          <w:trHeight w:val="298"/>
        </w:trPr>
        <w:tc>
          <w:tcPr>
            <w:tcW w:w="5098" w:type="dxa"/>
            <w:shd w:val="clear" w:color="auto" w:fill="FFFFFF" w:themeFill="background1"/>
            <w:hideMark/>
          </w:tcPr>
          <w:p w14:paraId="3CC42B1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Гасовод</w:t>
            </w:r>
            <w:proofErr w:type="spellEnd"/>
          </w:p>
        </w:tc>
        <w:tc>
          <w:tcPr>
            <w:tcW w:w="1843" w:type="dxa"/>
            <w:shd w:val="clear" w:color="auto" w:fill="FFFFFF" w:themeFill="background1"/>
            <w:hideMark/>
          </w:tcPr>
          <w:p w14:paraId="4CB66FD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r>
    </w:tbl>
    <w:p w14:paraId="4DEF1E2A" w14:textId="77777777" w:rsidR="00F94A0E" w:rsidRDefault="00B204E1" w:rsidP="00F94A0E">
      <w:pPr>
        <w:pStyle w:val="NoSpacing"/>
        <w:shd w:val="clear" w:color="auto" w:fill="FFFFFF" w:themeFill="background1"/>
        <w:rPr>
          <w:rFonts w:ascii="Arial" w:hAnsi="Arial" w:cs="Arial"/>
          <w:sz w:val="20"/>
          <w:szCs w:val="20"/>
          <w:lang w:val="en-GB"/>
        </w:rPr>
      </w:pPr>
      <w:r w:rsidRPr="00316192">
        <w:rPr>
          <w:rFonts w:ascii="Arial" w:hAnsi="Arial" w:cs="Arial"/>
          <w:sz w:val="20"/>
          <w:szCs w:val="20"/>
          <w:lang w:val="ru-RU"/>
        </w:rPr>
        <w:t>Извор: РСЗ, Попис становништва, домаћинстава и станова 2011.</w:t>
      </w:r>
      <w:r w:rsidR="00F94A0E">
        <w:rPr>
          <w:rFonts w:ascii="Arial" w:hAnsi="Arial" w:cs="Arial"/>
          <w:sz w:val="20"/>
          <w:szCs w:val="20"/>
          <w:lang w:val="en-GB"/>
        </w:rPr>
        <w:t xml:space="preserve"> </w:t>
      </w:r>
    </w:p>
    <w:p w14:paraId="630E9F45" w14:textId="77777777" w:rsidR="00F94A0E"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 xml:space="preserve">у Републици Србији – Станови према опремљености инсталацијама и </w:t>
      </w:r>
    </w:p>
    <w:p w14:paraId="4674439B" w14:textId="6965021A" w:rsidR="00B204E1" w:rsidRPr="00F94A0E"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основу коришћења, по општинама и градовима</w:t>
      </w:r>
    </w:p>
    <w:p w14:paraId="75526A78" w14:textId="77777777" w:rsidR="00B204E1" w:rsidRPr="00F94A0E" w:rsidRDefault="00B204E1" w:rsidP="00B204E1">
      <w:pPr>
        <w:pStyle w:val="NoSpacing"/>
        <w:shd w:val="clear" w:color="auto" w:fill="FFFFFF" w:themeFill="background1"/>
        <w:jc w:val="both"/>
        <w:rPr>
          <w:rFonts w:ascii="Arial" w:hAnsi="Arial" w:cs="Arial"/>
          <w:sz w:val="20"/>
          <w:szCs w:val="20"/>
          <w:lang w:val="ru-RU"/>
        </w:rPr>
      </w:pPr>
    </w:p>
    <w:p w14:paraId="75CB83A3" w14:textId="77777777" w:rsidR="004972B4" w:rsidRPr="00F94A0E" w:rsidRDefault="004972B4" w:rsidP="00B204E1">
      <w:pPr>
        <w:pStyle w:val="NoSpacing"/>
        <w:shd w:val="clear" w:color="auto" w:fill="FFFFFF" w:themeFill="background1"/>
        <w:jc w:val="both"/>
        <w:rPr>
          <w:rFonts w:ascii="Arial" w:hAnsi="Arial" w:cs="Arial"/>
          <w:b/>
          <w:bCs/>
          <w:noProof/>
          <w:color w:val="7F7F7F" w:themeColor="text1" w:themeTint="80"/>
          <w:sz w:val="20"/>
          <w:szCs w:val="20"/>
          <w:lang w:val="ru-RU"/>
        </w:rPr>
      </w:pPr>
    </w:p>
    <w:p w14:paraId="1B8602C5" w14:textId="77777777" w:rsidR="004972B4" w:rsidRPr="00F94A0E" w:rsidRDefault="004972B4" w:rsidP="00B204E1">
      <w:pPr>
        <w:pStyle w:val="NoSpacing"/>
        <w:shd w:val="clear" w:color="auto" w:fill="FFFFFF" w:themeFill="background1"/>
        <w:jc w:val="both"/>
        <w:rPr>
          <w:rFonts w:ascii="Arial" w:hAnsi="Arial" w:cs="Arial"/>
          <w:b/>
          <w:bCs/>
          <w:noProof/>
          <w:color w:val="7F7F7F" w:themeColor="text1" w:themeTint="80"/>
          <w:sz w:val="20"/>
          <w:szCs w:val="20"/>
          <w:lang w:val="ru-RU"/>
        </w:rPr>
      </w:pPr>
    </w:p>
    <w:p w14:paraId="7F251176" w14:textId="77777777" w:rsidR="004972B4" w:rsidRPr="00F94A0E" w:rsidRDefault="004972B4" w:rsidP="00B204E1">
      <w:pPr>
        <w:pStyle w:val="NoSpacing"/>
        <w:shd w:val="clear" w:color="auto" w:fill="FFFFFF" w:themeFill="background1"/>
        <w:jc w:val="both"/>
        <w:rPr>
          <w:rFonts w:ascii="Arial" w:hAnsi="Arial" w:cs="Arial"/>
          <w:b/>
          <w:bCs/>
          <w:noProof/>
          <w:color w:val="7F7F7F" w:themeColor="text1" w:themeTint="80"/>
          <w:sz w:val="20"/>
          <w:szCs w:val="20"/>
          <w:lang w:val="ru-RU"/>
        </w:rPr>
      </w:pPr>
    </w:p>
    <w:p w14:paraId="4C1BCA29" w14:textId="77777777" w:rsidR="00B82124" w:rsidRPr="00F94A0E" w:rsidRDefault="00B82124" w:rsidP="00B204E1">
      <w:pPr>
        <w:pStyle w:val="NoSpacing"/>
        <w:shd w:val="clear" w:color="auto" w:fill="FFFFFF" w:themeFill="background1"/>
        <w:jc w:val="both"/>
        <w:rPr>
          <w:rFonts w:ascii="Arial" w:hAnsi="Arial" w:cs="Arial"/>
          <w:b/>
          <w:bCs/>
          <w:noProof/>
          <w:color w:val="7F7F7F" w:themeColor="text1" w:themeTint="80"/>
          <w:sz w:val="20"/>
          <w:szCs w:val="20"/>
          <w:lang w:val="ru-RU"/>
        </w:rPr>
      </w:pPr>
    </w:p>
    <w:p w14:paraId="61276F1E" w14:textId="77777777" w:rsidR="00B204E1" w:rsidRPr="00316192" w:rsidRDefault="00B204E1" w:rsidP="00B204E1">
      <w:pPr>
        <w:pStyle w:val="NoSpacing"/>
        <w:shd w:val="clear" w:color="auto" w:fill="FFFFFF" w:themeFill="background1"/>
        <w:jc w:val="both"/>
        <w:rPr>
          <w:rFonts w:ascii="Arial" w:hAnsi="Arial" w:cs="Arial"/>
          <w:b/>
          <w:bCs/>
          <w:noProof/>
          <w:color w:val="7F7F7F" w:themeColor="text1" w:themeTint="80"/>
          <w:sz w:val="20"/>
          <w:szCs w:val="20"/>
        </w:rPr>
      </w:pPr>
      <w:r w:rsidRPr="00316192">
        <w:rPr>
          <w:rFonts w:ascii="Arial" w:hAnsi="Arial" w:cs="Arial"/>
          <w:b/>
          <w:bCs/>
          <w:noProof/>
          <w:color w:val="7F7F7F" w:themeColor="text1" w:themeTint="80"/>
          <w:sz w:val="20"/>
          <w:szCs w:val="20"/>
        </w:rPr>
        <w:t>5.2. Стамбенаизградња</w:t>
      </w:r>
    </w:p>
    <w:p w14:paraId="40DEC523" w14:textId="77777777" w:rsidR="00B204E1" w:rsidRPr="00316192" w:rsidRDefault="00B204E1" w:rsidP="00B204E1">
      <w:pPr>
        <w:pStyle w:val="NoSpacing"/>
        <w:shd w:val="clear" w:color="auto" w:fill="FFFFFF" w:themeFill="background1"/>
        <w:jc w:val="both"/>
        <w:rPr>
          <w:rFonts w:ascii="Arial" w:hAnsi="Arial" w:cs="Arial"/>
          <w:noProof/>
          <w:sz w:val="20"/>
          <w:szCs w:val="20"/>
        </w:rPr>
      </w:pPr>
    </w:p>
    <w:p w14:paraId="3D3DB77E" w14:textId="77777777" w:rsidR="00847ABE" w:rsidRPr="00316192" w:rsidRDefault="00847ABE" w:rsidP="00B204E1">
      <w:pPr>
        <w:pStyle w:val="NoSpacing"/>
        <w:shd w:val="clear" w:color="auto" w:fill="FFFFFF" w:themeFill="background1"/>
        <w:jc w:val="both"/>
        <w:rPr>
          <w:rFonts w:ascii="Arial" w:hAnsi="Arial" w:cs="Arial"/>
          <w:sz w:val="20"/>
          <w:szCs w:val="20"/>
          <w:lang w:val="ru-RU"/>
        </w:rPr>
      </w:pPr>
    </w:p>
    <w:p w14:paraId="03B52635" w14:textId="430115A0" w:rsidR="00B204E1" w:rsidRPr="00316192" w:rsidRDefault="00847ABE"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39</w:t>
      </w:r>
      <w:r w:rsidR="00F94A0E">
        <w:rPr>
          <w:rFonts w:ascii="Arial" w:hAnsi="Arial" w:cs="Arial"/>
          <w:sz w:val="20"/>
          <w:szCs w:val="20"/>
          <w:lang w:val="en-GB"/>
        </w:rPr>
        <w:t>.</w:t>
      </w:r>
      <w:r w:rsidR="00B204E1" w:rsidRPr="00316192">
        <w:rPr>
          <w:rFonts w:ascii="Arial" w:hAnsi="Arial" w:cs="Arial"/>
          <w:sz w:val="20"/>
          <w:szCs w:val="20"/>
          <w:lang w:val="ru-RU"/>
        </w:rPr>
        <w:t xml:space="preserve"> Стамбени фонд, 201</w:t>
      </w:r>
      <w:r w:rsidR="00B204E1" w:rsidRPr="00316192">
        <w:rPr>
          <w:rFonts w:ascii="Arial" w:hAnsi="Arial" w:cs="Arial"/>
          <w:sz w:val="20"/>
          <w:szCs w:val="20"/>
        </w:rPr>
        <w:t>1</w:t>
      </w:r>
      <w:r w:rsidR="00B204E1" w:rsidRPr="00316192">
        <w:rPr>
          <w:rFonts w:ascii="Arial" w:hAnsi="Arial" w:cs="Arial"/>
          <w:sz w:val="20"/>
          <w:szCs w:val="20"/>
          <w:lang w:val="ru-RU"/>
        </w:rPr>
        <w:t>. година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332"/>
        <w:gridCol w:w="1366"/>
        <w:gridCol w:w="1611"/>
        <w:gridCol w:w="1632"/>
      </w:tblGrid>
      <w:tr w:rsidR="00B204E1" w:rsidRPr="00316192" w14:paraId="6C75AAD5" w14:textId="77777777" w:rsidTr="00F94A0E">
        <w:trPr>
          <w:trHeight w:val="449"/>
        </w:trPr>
        <w:tc>
          <w:tcPr>
            <w:tcW w:w="233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7877307" w14:textId="77777777" w:rsidR="00B204E1" w:rsidRPr="00316192" w:rsidRDefault="00B204E1" w:rsidP="00BB7051">
            <w:pPr>
              <w:pStyle w:val="NoSpacing"/>
              <w:rPr>
                <w:rFonts w:ascii="Arial" w:hAnsi="Arial" w:cs="Arial"/>
                <w:b/>
                <w:bCs/>
                <w:sz w:val="20"/>
                <w:szCs w:val="20"/>
              </w:rPr>
            </w:pPr>
          </w:p>
        </w:tc>
        <w:tc>
          <w:tcPr>
            <w:tcW w:w="136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254C118" w14:textId="77777777" w:rsidR="00B204E1" w:rsidRPr="00316192" w:rsidRDefault="00B204E1" w:rsidP="00BB7051">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c>
          <w:tcPr>
            <w:tcW w:w="16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8805844" w14:textId="77777777" w:rsidR="00B204E1" w:rsidRPr="00316192" w:rsidRDefault="00B204E1" w:rsidP="00BB7051">
            <w:pPr>
              <w:pStyle w:val="NoSpacing"/>
              <w:rPr>
                <w:rFonts w:ascii="Arial" w:hAnsi="Arial" w:cs="Arial"/>
                <w:b/>
                <w:bCs/>
                <w:sz w:val="20"/>
                <w:szCs w:val="20"/>
              </w:rPr>
            </w:pPr>
            <w:proofErr w:type="spellStart"/>
            <w:r w:rsidRPr="00316192">
              <w:rPr>
                <w:rFonts w:ascii="Arial" w:hAnsi="Arial" w:cs="Arial"/>
                <w:b/>
                <w:bCs/>
                <w:sz w:val="20"/>
                <w:szCs w:val="20"/>
              </w:rPr>
              <w:t>Пиротски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округ</w:t>
            </w:r>
            <w:proofErr w:type="spellEnd"/>
          </w:p>
        </w:tc>
        <w:tc>
          <w:tcPr>
            <w:tcW w:w="163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3EC6D211" w14:textId="77777777" w:rsidR="00B204E1" w:rsidRPr="00316192" w:rsidRDefault="00B204E1" w:rsidP="00BB7051">
            <w:pPr>
              <w:pStyle w:val="NoSpacing"/>
              <w:rPr>
                <w:rFonts w:ascii="Arial" w:hAnsi="Arial" w:cs="Arial"/>
                <w:b/>
                <w:bCs/>
                <w:sz w:val="20"/>
                <w:szCs w:val="20"/>
              </w:rPr>
            </w:pPr>
            <w:proofErr w:type="spellStart"/>
            <w:r w:rsidRPr="00316192">
              <w:rPr>
                <w:rFonts w:ascii="Arial" w:hAnsi="Arial" w:cs="Arial"/>
                <w:b/>
                <w:bCs/>
                <w:sz w:val="20"/>
                <w:szCs w:val="20"/>
              </w:rPr>
              <w:t>Србија</w:t>
            </w:r>
            <w:proofErr w:type="spellEnd"/>
          </w:p>
        </w:tc>
      </w:tr>
      <w:tr w:rsidR="00B204E1" w:rsidRPr="00316192" w14:paraId="7CC47C97" w14:textId="77777777" w:rsidTr="00F94A0E">
        <w:trPr>
          <w:trHeight w:val="449"/>
        </w:trPr>
        <w:tc>
          <w:tcPr>
            <w:tcW w:w="23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927A809"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Број станова за стално становање</w:t>
            </w:r>
          </w:p>
        </w:tc>
        <w:tc>
          <w:tcPr>
            <w:tcW w:w="136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1664873"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7.294</w:t>
            </w:r>
          </w:p>
        </w:tc>
        <w:tc>
          <w:tcPr>
            <w:tcW w:w="161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F61BE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45.028</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99224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3.012.923</w:t>
            </w:r>
          </w:p>
        </w:tc>
      </w:tr>
    </w:tbl>
    <w:p w14:paraId="18ECB0A8" w14:textId="77777777"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РЗС, Публикација Општине и региони у Републици Србији, 2020.</w:t>
      </w:r>
    </w:p>
    <w:p w14:paraId="4B41E3F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39D43B46" w14:textId="1BA762C2" w:rsidR="00B204E1" w:rsidRPr="00316192" w:rsidRDefault="00847ABE"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40</w:t>
      </w:r>
      <w:r w:rsidR="00F94A0E">
        <w:rPr>
          <w:rFonts w:ascii="Arial" w:hAnsi="Arial" w:cs="Arial"/>
          <w:sz w:val="20"/>
          <w:szCs w:val="20"/>
          <w:lang w:val="en-GB"/>
        </w:rPr>
        <w:t>.</w:t>
      </w:r>
      <w:r w:rsidR="00B204E1" w:rsidRPr="00316192">
        <w:rPr>
          <w:rFonts w:ascii="Arial" w:hAnsi="Arial" w:cs="Arial"/>
          <w:sz w:val="20"/>
          <w:szCs w:val="20"/>
          <w:lang w:val="ru-RU"/>
        </w:rPr>
        <w:t xml:space="preserve"> Стамбена изградња и порушени станови, 2019. година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980"/>
        <w:gridCol w:w="1417"/>
        <w:gridCol w:w="1701"/>
        <w:gridCol w:w="1929"/>
      </w:tblGrid>
      <w:tr w:rsidR="00B204E1" w:rsidRPr="00316192" w14:paraId="6B472D19" w14:textId="77777777" w:rsidTr="00F94A0E">
        <w:trPr>
          <w:trHeight w:val="449"/>
        </w:trPr>
        <w:tc>
          <w:tcPr>
            <w:tcW w:w="19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DF2C885" w14:textId="77777777" w:rsidR="00B204E1" w:rsidRPr="00316192" w:rsidRDefault="00B204E1" w:rsidP="00BB7051">
            <w:pPr>
              <w:pStyle w:val="NoSpacing"/>
              <w:rPr>
                <w:rFonts w:ascii="Arial" w:hAnsi="Arial" w:cs="Arial"/>
                <w:b/>
                <w:bCs/>
                <w:sz w:val="20"/>
                <w:szCs w:val="20"/>
                <w:lang w:val="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60352DD" w14:textId="77777777" w:rsidR="00B204E1" w:rsidRPr="00316192" w:rsidRDefault="00B204E1" w:rsidP="00BB7051">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488E92C5" w14:textId="77777777" w:rsidR="00B204E1" w:rsidRPr="00316192" w:rsidRDefault="00B204E1" w:rsidP="00BB7051">
            <w:pPr>
              <w:pStyle w:val="NoSpacing"/>
              <w:rPr>
                <w:rFonts w:ascii="Arial" w:hAnsi="Arial" w:cs="Arial"/>
                <w:b/>
                <w:bCs/>
                <w:sz w:val="20"/>
                <w:szCs w:val="20"/>
              </w:rPr>
            </w:pPr>
            <w:proofErr w:type="spellStart"/>
            <w:r w:rsidRPr="00316192">
              <w:rPr>
                <w:rFonts w:ascii="Arial" w:hAnsi="Arial" w:cs="Arial"/>
                <w:b/>
                <w:bCs/>
                <w:sz w:val="20"/>
                <w:szCs w:val="20"/>
              </w:rPr>
              <w:t>Пиротски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округ</w:t>
            </w:r>
            <w:proofErr w:type="spellEnd"/>
          </w:p>
        </w:tc>
        <w:tc>
          <w:tcPr>
            <w:tcW w:w="192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20A16908" w14:textId="77777777" w:rsidR="00B204E1" w:rsidRPr="00316192" w:rsidRDefault="00B204E1" w:rsidP="00BB7051">
            <w:pPr>
              <w:pStyle w:val="NoSpacing"/>
              <w:rPr>
                <w:rFonts w:ascii="Arial" w:hAnsi="Arial" w:cs="Arial"/>
                <w:b/>
                <w:bCs/>
                <w:sz w:val="20"/>
                <w:szCs w:val="20"/>
              </w:rPr>
            </w:pPr>
            <w:proofErr w:type="spellStart"/>
            <w:r w:rsidRPr="00316192">
              <w:rPr>
                <w:rFonts w:ascii="Arial" w:hAnsi="Arial" w:cs="Arial"/>
                <w:b/>
                <w:bCs/>
                <w:sz w:val="20"/>
                <w:szCs w:val="20"/>
              </w:rPr>
              <w:t>Србија</w:t>
            </w:r>
            <w:proofErr w:type="spellEnd"/>
          </w:p>
        </w:tc>
      </w:tr>
      <w:tr w:rsidR="00B204E1" w:rsidRPr="00316192" w14:paraId="3CDB12A1" w14:textId="77777777" w:rsidTr="00F94A0E">
        <w:trPr>
          <w:trHeight w:val="478"/>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49A0614" w14:textId="77777777" w:rsidR="00B204E1" w:rsidRPr="00316192" w:rsidRDefault="00B204E1" w:rsidP="00B82124">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 xml:space="preserve">Завршенени станови </w:t>
            </w:r>
            <w:r w:rsidRPr="00316192">
              <w:rPr>
                <w:rFonts w:ascii="Arial" w:eastAsia="Arial" w:hAnsi="Arial" w:cs="Arial"/>
                <w:kern w:val="2"/>
                <w:sz w:val="20"/>
                <w:szCs w:val="20"/>
                <w:lang w:val="ru-RU" w:eastAsia="ar-SA"/>
              </w:rPr>
              <w:t xml:space="preserve">– </w:t>
            </w:r>
            <w:r w:rsidRPr="00316192">
              <w:rPr>
                <w:rFonts w:ascii="Arial" w:hAnsi="Arial" w:cs="Arial"/>
                <w:sz w:val="20"/>
                <w:szCs w:val="20"/>
                <w:lang w:val="ru-RU"/>
              </w:rPr>
              <w:t xml:space="preserve">број/површина </w:t>
            </w:r>
            <w:r w:rsidRPr="00316192">
              <w:rPr>
                <w:rFonts w:ascii="Arial" w:hAnsi="Arial" w:cs="Arial"/>
                <w:sz w:val="20"/>
                <w:szCs w:val="20"/>
              </w:rPr>
              <w:t>m</w:t>
            </w:r>
            <w:r w:rsidRPr="00316192">
              <w:rPr>
                <w:rFonts w:ascii="Arial" w:hAnsi="Arial" w:cs="Arial"/>
                <w:sz w:val="20"/>
                <w:szCs w:val="20"/>
                <w:vertAlign w:val="superscript"/>
                <w:lang w:val="ru-RU"/>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3E7F99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2/300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55FFFC3"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144/11.668</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E39BC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24.803/1.961.112 </w:t>
            </w:r>
          </w:p>
        </w:tc>
      </w:tr>
      <w:tr w:rsidR="00B204E1" w:rsidRPr="00316192" w14:paraId="050770CD" w14:textId="77777777" w:rsidTr="00F94A0E">
        <w:trPr>
          <w:trHeight w:val="478"/>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668A52" w14:textId="77777777" w:rsidR="00B204E1" w:rsidRPr="00316192" w:rsidRDefault="00B204E1" w:rsidP="00B82124">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незавршених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станова</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D551D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DB18E14"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148</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FA4817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27.866</w:t>
            </w:r>
          </w:p>
        </w:tc>
      </w:tr>
      <w:tr w:rsidR="00B204E1" w:rsidRPr="00316192" w14:paraId="650AB7CC" w14:textId="77777777" w:rsidTr="00F94A0E">
        <w:trPr>
          <w:trHeight w:val="478"/>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7F0F4A" w14:textId="77777777" w:rsidR="00B204E1" w:rsidRPr="00316192" w:rsidRDefault="00B204E1" w:rsidP="00B82124">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Изграђени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1000 </w:t>
            </w:r>
            <w:proofErr w:type="spellStart"/>
            <w:r w:rsidRPr="00316192">
              <w:rPr>
                <w:rFonts w:ascii="Arial" w:hAnsi="Arial" w:cs="Arial"/>
                <w:sz w:val="20"/>
                <w:szCs w:val="20"/>
              </w:rPr>
              <w:t>становника</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A7A40C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0,2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F14FE24"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1,7</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366AD1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3,6</w:t>
            </w:r>
          </w:p>
        </w:tc>
      </w:tr>
      <w:tr w:rsidR="00B204E1" w:rsidRPr="00316192" w14:paraId="2AC488E4" w14:textId="77777777" w:rsidTr="00F94A0E">
        <w:trPr>
          <w:trHeight w:val="478"/>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39FDA6" w14:textId="77777777" w:rsidR="00B204E1" w:rsidRPr="00316192" w:rsidRDefault="00B204E1" w:rsidP="00B82124">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 xml:space="preserve">Порушени станови </w:t>
            </w:r>
            <w:r w:rsidRPr="00316192">
              <w:rPr>
                <w:rFonts w:ascii="Arial" w:eastAsia="Arial" w:hAnsi="Arial" w:cs="Arial"/>
                <w:kern w:val="2"/>
                <w:sz w:val="20"/>
                <w:szCs w:val="20"/>
                <w:lang w:val="ru-RU" w:eastAsia="ar-SA"/>
              </w:rPr>
              <w:t xml:space="preserve">– </w:t>
            </w:r>
            <w:r w:rsidRPr="00316192">
              <w:rPr>
                <w:rFonts w:ascii="Arial" w:hAnsi="Arial" w:cs="Arial"/>
                <w:sz w:val="20"/>
                <w:szCs w:val="20"/>
                <w:lang w:val="ru-RU"/>
              </w:rPr>
              <w:t xml:space="preserve">број/површина </w:t>
            </w:r>
            <w:r w:rsidRPr="00316192">
              <w:rPr>
                <w:rFonts w:ascii="Arial" w:hAnsi="Arial" w:cs="Arial"/>
                <w:sz w:val="20"/>
                <w:szCs w:val="20"/>
              </w:rPr>
              <w:t>m</w:t>
            </w:r>
            <w:r w:rsidRPr="00316192">
              <w:rPr>
                <w:rFonts w:ascii="Arial" w:hAnsi="Arial" w:cs="Arial"/>
                <w:sz w:val="20"/>
                <w:szCs w:val="20"/>
                <w:vertAlign w:val="superscript"/>
                <w:lang w:val="ru-RU"/>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C4C2C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5709D8A"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15/1.950</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5883C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1.420/129.599 </w:t>
            </w:r>
          </w:p>
        </w:tc>
      </w:tr>
    </w:tbl>
    <w:p w14:paraId="50C4689F" w14:textId="77777777" w:rsidR="00B204E1" w:rsidRPr="00316192" w:rsidRDefault="00B204E1" w:rsidP="00F94A0E">
      <w:pPr>
        <w:pStyle w:val="NoSpacing"/>
        <w:shd w:val="clear" w:color="auto" w:fill="FFFFFF" w:themeFill="background1"/>
        <w:rPr>
          <w:rFonts w:ascii="Arial" w:hAnsi="Arial" w:cs="Arial"/>
          <w:sz w:val="20"/>
          <w:szCs w:val="20"/>
          <w:lang w:val="ru-RU"/>
        </w:rPr>
      </w:pPr>
      <w:proofErr w:type="spellStart"/>
      <w:r w:rsidRPr="00316192">
        <w:rPr>
          <w:rFonts w:ascii="Arial" w:hAnsi="Arial" w:cs="Arial"/>
          <w:sz w:val="20"/>
          <w:szCs w:val="20"/>
        </w:rPr>
        <w:t>Извор</w:t>
      </w:r>
      <w:proofErr w:type="spellEnd"/>
      <w:r w:rsidRPr="00316192">
        <w:rPr>
          <w:rFonts w:ascii="Arial" w:hAnsi="Arial" w:cs="Arial"/>
          <w:sz w:val="20"/>
          <w:szCs w:val="20"/>
        </w:rPr>
        <w:t xml:space="preserve">: РЗС, </w:t>
      </w:r>
      <w:proofErr w:type="spellStart"/>
      <w:r w:rsidRPr="00316192">
        <w:rPr>
          <w:rFonts w:ascii="Arial" w:hAnsi="Arial" w:cs="Arial"/>
          <w:sz w:val="20"/>
          <w:szCs w:val="20"/>
        </w:rPr>
        <w:t>ПубликацијаОпштинеирегиониуРепублициСрбији</w:t>
      </w:r>
      <w:proofErr w:type="spellEnd"/>
      <w:r w:rsidRPr="00316192">
        <w:rPr>
          <w:rFonts w:ascii="Arial" w:hAnsi="Arial" w:cs="Arial"/>
          <w:sz w:val="20"/>
          <w:szCs w:val="20"/>
        </w:rPr>
        <w:t>, 2020</w:t>
      </w:r>
      <w:r w:rsidRPr="00316192">
        <w:rPr>
          <w:rFonts w:ascii="Arial" w:hAnsi="Arial" w:cs="Arial"/>
          <w:sz w:val="20"/>
          <w:szCs w:val="20"/>
          <w:lang w:val="ru-RU"/>
        </w:rPr>
        <w:t>.</w:t>
      </w:r>
    </w:p>
    <w:p w14:paraId="19EE74C7" w14:textId="77777777" w:rsidR="00B204E1" w:rsidRPr="00316192" w:rsidRDefault="00B204E1" w:rsidP="00B204E1">
      <w:pPr>
        <w:pStyle w:val="NoSpacing"/>
        <w:shd w:val="clear" w:color="auto" w:fill="FFFFFF" w:themeFill="background1"/>
        <w:jc w:val="both"/>
        <w:rPr>
          <w:rFonts w:ascii="Arial" w:eastAsia="Times New Roman" w:hAnsi="Arial" w:cs="Arial"/>
          <w:bCs/>
          <w:sz w:val="20"/>
          <w:szCs w:val="20"/>
          <w:lang w:val="ru-RU" w:eastAsia="ar-SA"/>
        </w:rPr>
      </w:pPr>
    </w:p>
    <w:p w14:paraId="6C02C80A" w14:textId="181C3A61" w:rsidR="00B204E1" w:rsidRPr="00316192" w:rsidRDefault="00B204E1" w:rsidP="00F94A0E">
      <w:pPr>
        <w:pStyle w:val="NoSpacing"/>
        <w:shd w:val="clear" w:color="auto" w:fill="FFFFFF" w:themeFill="background1"/>
        <w:rPr>
          <w:rFonts w:ascii="Arial" w:hAnsi="Arial" w:cs="Arial"/>
          <w:sz w:val="20"/>
          <w:szCs w:val="20"/>
          <w:lang w:val="ru-RU" w:eastAsia="ar-SA"/>
        </w:rPr>
      </w:pPr>
      <w:r w:rsidRPr="00316192">
        <w:rPr>
          <w:rFonts w:ascii="Arial" w:hAnsi="Arial" w:cs="Arial"/>
          <w:bCs/>
          <w:sz w:val="20"/>
          <w:szCs w:val="20"/>
          <w:lang w:val="pl-PL" w:eastAsia="ar-SA"/>
        </w:rPr>
        <w:t xml:space="preserve">Табела </w:t>
      </w:r>
      <w:r w:rsidR="00847ABE" w:rsidRPr="00316192">
        <w:rPr>
          <w:rFonts w:ascii="Arial" w:hAnsi="Arial" w:cs="Arial"/>
          <w:bCs/>
          <w:sz w:val="20"/>
          <w:szCs w:val="20"/>
          <w:lang w:val="ru-RU" w:eastAsia="ar-SA"/>
        </w:rPr>
        <w:t>41</w:t>
      </w:r>
      <w:r w:rsidR="00F94A0E" w:rsidRPr="00F94A0E">
        <w:rPr>
          <w:rFonts w:ascii="Arial" w:hAnsi="Arial" w:cs="Arial"/>
          <w:bCs/>
          <w:sz w:val="20"/>
          <w:szCs w:val="20"/>
          <w:lang w:val="ru-RU" w:eastAsia="ar-SA"/>
        </w:rPr>
        <w:t xml:space="preserve">. </w:t>
      </w:r>
      <w:r w:rsidRPr="00316192">
        <w:rPr>
          <w:rFonts w:ascii="Arial" w:hAnsi="Arial" w:cs="Arial"/>
          <w:sz w:val="20"/>
          <w:szCs w:val="20"/>
          <w:lang w:val="pl-PL" w:eastAsia="ar-SA"/>
        </w:rPr>
        <w:t>Вредност изведених грађевинских радова, 20</w:t>
      </w:r>
      <w:r w:rsidRPr="00316192">
        <w:rPr>
          <w:rFonts w:ascii="Arial" w:hAnsi="Arial" w:cs="Arial"/>
          <w:sz w:val="20"/>
          <w:szCs w:val="20"/>
          <w:lang w:val="ru-RU" w:eastAsia="ar-SA"/>
        </w:rPr>
        <w:t>19</w:t>
      </w:r>
      <w:r w:rsidRPr="00316192">
        <w:rPr>
          <w:rFonts w:ascii="Arial" w:hAnsi="Arial" w:cs="Arial"/>
          <w:sz w:val="20"/>
          <w:szCs w:val="20"/>
          <w:lang w:val="pl-PL" w:eastAsia="ar-SA"/>
        </w:rPr>
        <w:t>.</w:t>
      </w:r>
      <w:r w:rsidRPr="00316192">
        <w:rPr>
          <w:rFonts w:ascii="Arial" w:hAnsi="Arial" w:cs="Arial"/>
          <w:sz w:val="20"/>
          <w:szCs w:val="20"/>
          <w:lang w:val="ru-RU" w:eastAsia="ar-SA"/>
        </w:rPr>
        <w:t xml:space="preserve"> година</w:t>
      </w:r>
    </w:p>
    <w:tbl>
      <w:tblPr>
        <w:tblW w:w="90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4A0" w:firstRow="1" w:lastRow="0" w:firstColumn="1" w:lastColumn="0" w:noHBand="0" w:noVBand="1"/>
      </w:tblPr>
      <w:tblGrid>
        <w:gridCol w:w="5106"/>
        <w:gridCol w:w="2127"/>
        <w:gridCol w:w="1863"/>
      </w:tblGrid>
      <w:tr w:rsidR="00B204E1" w:rsidRPr="00316192" w14:paraId="5B5F999F" w14:textId="77777777" w:rsidTr="00847ABE">
        <w:trPr>
          <w:trHeight w:val="915"/>
          <w:jc w:val="center"/>
        </w:trPr>
        <w:tc>
          <w:tcPr>
            <w:tcW w:w="5106"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14:paraId="41C107FE" w14:textId="77777777" w:rsidR="00B204E1" w:rsidRPr="00316192" w:rsidRDefault="00B204E1" w:rsidP="00BB7051">
            <w:pPr>
              <w:pStyle w:val="NoSpacing"/>
              <w:rPr>
                <w:rFonts w:ascii="Arial" w:hAnsi="Arial" w:cs="Arial"/>
                <w:b/>
                <w:bCs/>
                <w:sz w:val="20"/>
                <w:szCs w:val="20"/>
                <w:lang w:val="ru-RU"/>
              </w:rPr>
            </w:pPr>
          </w:p>
        </w:tc>
        <w:tc>
          <w:tcPr>
            <w:tcW w:w="2127"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255C6588" w14:textId="77777777" w:rsidR="00B204E1" w:rsidRPr="00316192" w:rsidRDefault="00B204E1" w:rsidP="00BB7051">
            <w:pPr>
              <w:pStyle w:val="NoSpacing"/>
              <w:rPr>
                <w:rFonts w:ascii="Arial" w:hAnsi="Arial" w:cs="Arial"/>
                <w:b/>
                <w:bCs/>
                <w:sz w:val="20"/>
                <w:szCs w:val="20"/>
                <w:lang w:val="ru-RU"/>
              </w:rPr>
            </w:pPr>
            <w:r w:rsidRPr="00316192">
              <w:rPr>
                <w:rFonts w:ascii="Arial" w:hAnsi="Arial" w:cs="Arial"/>
                <w:b/>
                <w:bCs/>
                <w:sz w:val="20"/>
                <w:szCs w:val="20"/>
                <w:lang w:val="ru-RU"/>
              </w:rPr>
              <w:t>Бела Паланка</w:t>
            </w:r>
          </w:p>
          <w:p w14:paraId="64AFC61B" w14:textId="77777777" w:rsidR="00B204E1" w:rsidRPr="00316192" w:rsidRDefault="00B204E1" w:rsidP="00BB7051">
            <w:pPr>
              <w:pStyle w:val="NoSpacing"/>
              <w:rPr>
                <w:rFonts w:ascii="Arial" w:hAnsi="Arial" w:cs="Arial"/>
                <w:b/>
                <w:bCs/>
                <w:sz w:val="20"/>
                <w:szCs w:val="20"/>
                <w:lang w:val="ru-RU"/>
              </w:rPr>
            </w:pPr>
            <w:r w:rsidRPr="00316192">
              <w:rPr>
                <w:rFonts w:ascii="Arial" w:hAnsi="Arial" w:cs="Arial"/>
                <w:b/>
                <w:bCs/>
                <w:sz w:val="20"/>
                <w:szCs w:val="20"/>
                <w:lang w:val="ru-RU"/>
              </w:rPr>
              <w:t xml:space="preserve"> (у хиљ. РСД)</w:t>
            </w:r>
          </w:p>
        </w:tc>
        <w:tc>
          <w:tcPr>
            <w:tcW w:w="1863"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464FE063" w14:textId="77777777" w:rsidR="00B204E1" w:rsidRPr="00316192" w:rsidRDefault="00B204E1" w:rsidP="00BB7051">
            <w:pPr>
              <w:pStyle w:val="NoSpacing"/>
              <w:rPr>
                <w:rFonts w:ascii="Arial" w:hAnsi="Arial" w:cs="Arial"/>
                <w:b/>
                <w:bCs/>
                <w:sz w:val="20"/>
                <w:szCs w:val="20"/>
                <w:lang w:val="ru-RU"/>
              </w:rPr>
            </w:pPr>
            <w:r w:rsidRPr="00316192">
              <w:rPr>
                <w:rFonts w:ascii="Arial" w:hAnsi="Arial" w:cs="Arial"/>
                <w:b/>
                <w:bCs/>
                <w:sz w:val="20"/>
                <w:szCs w:val="20"/>
                <w:lang w:val="ru-RU"/>
              </w:rPr>
              <w:t>Пиротски округ</w:t>
            </w:r>
          </w:p>
          <w:p w14:paraId="016002FF" w14:textId="77777777" w:rsidR="00B204E1" w:rsidRPr="00316192" w:rsidRDefault="00B204E1" w:rsidP="00BB7051">
            <w:pPr>
              <w:pStyle w:val="NoSpacing"/>
              <w:rPr>
                <w:rFonts w:ascii="Arial" w:hAnsi="Arial" w:cs="Arial"/>
                <w:b/>
                <w:bCs/>
                <w:sz w:val="20"/>
                <w:szCs w:val="20"/>
                <w:lang w:val="ru-RU"/>
              </w:rPr>
            </w:pPr>
            <w:r w:rsidRPr="00316192">
              <w:rPr>
                <w:rFonts w:ascii="Arial" w:hAnsi="Arial" w:cs="Arial"/>
                <w:b/>
                <w:bCs/>
                <w:sz w:val="20"/>
                <w:szCs w:val="20"/>
                <w:lang w:val="ru-RU"/>
              </w:rPr>
              <w:t>(у хиљ. РСД)</w:t>
            </w:r>
          </w:p>
        </w:tc>
      </w:tr>
      <w:tr w:rsidR="00B204E1" w:rsidRPr="00316192" w14:paraId="46B636BA" w14:textId="77777777" w:rsidTr="00847ABE">
        <w:trPr>
          <w:trHeight w:val="615"/>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D95504F" w14:textId="77777777" w:rsidR="00B204E1" w:rsidRPr="00316192" w:rsidRDefault="00B204E1" w:rsidP="00B82124">
            <w:pPr>
              <w:pStyle w:val="NoSpacing"/>
              <w:shd w:val="clear" w:color="auto" w:fill="FFFFFF" w:themeFill="background1"/>
              <w:rPr>
                <w:rFonts w:ascii="Arial" w:eastAsia="Arial" w:hAnsi="Arial" w:cs="Arial"/>
                <w:kern w:val="2"/>
                <w:sz w:val="20"/>
                <w:szCs w:val="20"/>
                <w:lang w:val="ru-RU" w:eastAsia="ar-SA"/>
              </w:rPr>
            </w:pPr>
            <w:r w:rsidRPr="00316192">
              <w:rPr>
                <w:rFonts w:ascii="Arial" w:eastAsia="Arial" w:hAnsi="Arial" w:cs="Arial"/>
                <w:kern w:val="2"/>
                <w:sz w:val="20"/>
                <w:szCs w:val="20"/>
                <w:lang w:val="ru-RU" w:eastAsia="ar-SA"/>
              </w:rPr>
              <w:t>Вредност изведених грађевинских радова – укупно</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436F36A" w14:textId="77777777" w:rsidR="00B204E1" w:rsidRPr="00316192" w:rsidRDefault="00B204E1">
            <w:pPr>
              <w:pStyle w:val="NoSpacing"/>
              <w:shd w:val="clear" w:color="auto" w:fill="FFFFFF" w:themeFill="background1"/>
              <w:jc w:val="both"/>
              <w:rPr>
                <w:rFonts w:ascii="Arial" w:eastAsia="Arial" w:hAnsi="Arial" w:cs="Arial"/>
                <w:kern w:val="2"/>
                <w:sz w:val="20"/>
                <w:szCs w:val="20"/>
                <w:lang w:val="en-GB" w:eastAsia="ar-SA"/>
              </w:rPr>
            </w:pPr>
            <w:r w:rsidRPr="00316192">
              <w:rPr>
                <w:rFonts w:ascii="Arial" w:hAnsi="Arial" w:cs="Arial"/>
                <w:sz w:val="20"/>
                <w:szCs w:val="20"/>
              </w:rPr>
              <w:t>665.744</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B250825" w14:textId="77777777" w:rsidR="00B204E1" w:rsidRPr="00316192" w:rsidRDefault="00B204E1">
            <w:pPr>
              <w:pStyle w:val="NoSpacing"/>
              <w:shd w:val="clear" w:color="auto" w:fill="FFFFFF" w:themeFill="background1"/>
              <w:jc w:val="both"/>
              <w:rPr>
                <w:rFonts w:ascii="Arial" w:eastAsia="Arial" w:hAnsi="Arial" w:cs="Arial"/>
                <w:kern w:val="2"/>
                <w:sz w:val="20"/>
                <w:szCs w:val="20"/>
                <w:lang w:eastAsia="ar-SA"/>
              </w:rPr>
            </w:pPr>
            <w:r w:rsidRPr="00316192">
              <w:rPr>
                <w:rFonts w:ascii="Arial" w:hAnsi="Arial" w:cs="Arial"/>
                <w:sz w:val="20"/>
                <w:szCs w:val="20"/>
              </w:rPr>
              <w:t>8.674.281</w:t>
            </w:r>
          </w:p>
        </w:tc>
      </w:tr>
      <w:tr w:rsidR="00B204E1" w:rsidRPr="00316192" w14:paraId="76242469" w14:textId="77777777" w:rsidTr="00847ABE">
        <w:trPr>
          <w:trHeight w:val="317"/>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75E5BC1" w14:textId="77777777" w:rsidR="00B204E1" w:rsidRPr="00316192" w:rsidRDefault="00B204E1" w:rsidP="00B82124">
            <w:pPr>
              <w:pStyle w:val="NoSpacing"/>
              <w:shd w:val="clear" w:color="auto" w:fill="FFFFFF" w:themeFill="background1"/>
              <w:rPr>
                <w:rFonts w:ascii="Arial" w:eastAsia="Arial" w:hAnsi="Arial" w:cs="Arial"/>
                <w:kern w:val="2"/>
                <w:sz w:val="20"/>
                <w:szCs w:val="20"/>
                <w:lang w:eastAsia="ar-SA"/>
              </w:rPr>
            </w:pPr>
            <w:proofErr w:type="spellStart"/>
            <w:r w:rsidRPr="00316192">
              <w:rPr>
                <w:rFonts w:ascii="Arial" w:eastAsia="Arial" w:hAnsi="Arial" w:cs="Arial"/>
                <w:kern w:val="2"/>
                <w:sz w:val="20"/>
                <w:szCs w:val="20"/>
                <w:lang w:eastAsia="ar-SA"/>
              </w:rPr>
              <w:t>Зграде</w:t>
            </w:r>
            <w:proofErr w:type="spellEnd"/>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9F2E150" w14:textId="77777777" w:rsidR="00B204E1" w:rsidRPr="00316192" w:rsidRDefault="00B204E1">
            <w:pPr>
              <w:pStyle w:val="NoSpacing"/>
              <w:shd w:val="clear" w:color="auto" w:fill="FFFFFF" w:themeFill="background1"/>
              <w:jc w:val="both"/>
              <w:rPr>
                <w:rFonts w:ascii="Arial" w:eastAsia="Arial" w:hAnsi="Arial" w:cs="Arial"/>
                <w:kern w:val="2"/>
                <w:sz w:val="20"/>
                <w:szCs w:val="20"/>
                <w:lang w:eastAsia="ar-SA"/>
              </w:rPr>
            </w:pPr>
            <w:r w:rsidRPr="00316192">
              <w:rPr>
                <w:rFonts w:ascii="Arial" w:hAnsi="Arial" w:cs="Arial"/>
                <w:sz w:val="20"/>
                <w:szCs w:val="20"/>
              </w:rPr>
              <w:t>81.606</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5BAB0F9" w14:textId="77777777" w:rsidR="00B204E1" w:rsidRPr="00316192" w:rsidRDefault="00B204E1">
            <w:pPr>
              <w:pStyle w:val="NoSpacing"/>
              <w:shd w:val="clear" w:color="auto" w:fill="FFFFFF" w:themeFill="background1"/>
              <w:jc w:val="both"/>
              <w:rPr>
                <w:rFonts w:ascii="Arial" w:eastAsia="Arial" w:hAnsi="Arial" w:cs="Arial"/>
                <w:kern w:val="2"/>
                <w:sz w:val="20"/>
                <w:szCs w:val="20"/>
                <w:lang w:eastAsia="ar-SA"/>
              </w:rPr>
            </w:pPr>
            <w:r w:rsidRPr="00316192">
              <w:rPr>
                <w:rFonts w:ascii="Arial" w:hAnsi="Arial" w:cs="Arial"/>
                <w:sz w:val="20"/>
                <w:szCs w:val="20"/>
              </w:rPr>
              <w:t>1.458.858</w:t>
            </w:r>
          </w:p>
        </w:tc>
      </w:tr>
      <w:tr w:rsidR="00B204E1" w:rsidRPr="00316192" w14:paraId="16FA5774" w14:textId="77777777" w:rsidTr="00847ABE">
        <w:trPr>
          <w:trHeight w:val="317"/>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395B5D2" w14:textId="77777777" w:rsidR="00B204E1" w:rsidRPr="00316192" w:rsidRDefault="00B204E1" w:rsidP="00B82124">
            <w:pPr>
              <w:pStyle w:val="NoSpacing"/>
              <w:shd w:val="clear" w:color="auto" w:fill="FFFFFF" w:themeFill="background1"/>
              <w:rPr>
                <w:rFonts w:ascii="Arial" w:eastAsia="Arial" w:hAnsi="Arial" w:cs="Arial"/>
                <w:kern w:val="2"/>
                <w:sz w:val="20"/>
                <w:szCs w:val="20"/>
                <w:lang w:eastAsia="ar-SA"/>
              </w:rPr>
            </w:pPr>
            <w:proofErr w:type="spellStart"/>
            <w:r w:rsidRPr="00316192">
              <w:rPr>
                <w:rFonts w:ascii="Arial" w:eastAsia="Arial" w:hAnsi="Arial" w:cs="Arial"/>
                <w:kern w:val="2"/>
                <w:sz w:val="20"/>
                <w:szCs w:val="20"/>
                <w:lang w:eastAsia="ar-SA"/>
              </w:rPr>
              <w:t>Остале</w:t>
            </w:r>
            <w:proofErr w:type="spellEnd"/>
            <w:r w:rsidRPr="00316192">
              <w:rPr>
                <w:rFonts w:ascii="Arial" w:eastAsia="Arial" w:hAnsi="Arial" w:cs="Arial"/>
                <w:kern w:val="2"/>
                <w:sz w:val="20"/>
                <w:szCs w:val="20"/>
                <w:lang w:eastAsia="ar-SA"/>
              </w:rPr>
              <w:t xml:space="preserve"> </w:t>
            </w:r>
            <w:proofErr w:type="spellStart"/>
            <w:r w:rsidRPr="00316192">
              <w:rPr>
                <w:rFonts w:ascii="Arial" w:eastAsia="Arial" w:hAnsi="Arial" w:cs="Arial"/>
                <w:kern w:val="2"/>
                <w:sz w:val="20"/>
                <w:szCs w:val="20"/>
                <w:lang w:eastAsia="ar-SA"/>
              </w:rPr>
              <w:t>грађевине</w:t>
            </w:r>
            <w:proofErr w:type="spellEnd"/>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016D25DD" w14:textId="77777777" w:rsidR="00B204E1" w:rsidRPr="00316192" w:rsidRDefault="00B204E1">
            <w:pPr>
              <w:pStyle w:val="NoSpacing"/>
              <w:shd w:val="clear" w:color="auto" w:fill="FFFFFF" w:themeFill="background1"/>
              <w:jc w:val="both"/>
              <w:rPr>
                <w:rFonts w:ascii="Arial" w:eastAsia="Arial" w:hAnsi="Arial" w:cs="Arial"/>
                <w:kern w:val="2"/>
                <w:sz w:val="20"/>
                <w:szCs w:val="20"/>
                <w:lang w:eastAsia="ar-SA"/>
              </w:rPr>
            </w:pPr>
            <w:r w:rsidRPr="00316192">
              <w:rPr>
                <w:rFonts w:ascii="Arial" w:hAnsi="Arial" w:cs="Arial"/>
                <w:sz w:val="20"/>
                <w:szCs w:val="20"/>
              </w:rPr>
              <w:t>583.728</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3524A54" w14:textId="77777777" w:rsidR="00B204E1" w:rsidRPr="00316192" w:rsidRDefault="00B204E1">
            <w:pPr>
              <w:pStyle w:val="NoSpacing"/>
              <w:shd w:val="clear" w:color="auto" w:fill="FFFFFF" w:themeFill="background1"/>
              <w:jc w:val="both"/>
              <w:rPr>
                <w:rFonts w:ascii="Arial" w:eastAsia="Arial" w:hAnsi="Arial" w:cs="Arial"/>
                <w:kern w:val="2"/>
                <w:sz w:val="20"/>
                <w:szCs w:val="20"/>
                <w:lang w:eastAsia="ar-SA"/>
              </w:rPr>
            </w:pPr>
            <w:r w:rsidRPr="00316192">
              <w:rPr>
                <w:rFonts w:ascii="Arial" w:hAnsi="Arial" w:cs="Arial"/>
                <w:sz w:val="20"/>
                <w:szCs w:val="20"/>
              </w:rPr>
              <w:t>7.215.013</w:t>
            </w:r>
          </w:p>
        </w:tc>
      </w:tr>
      <w:tr w:rsidR="00B204E1" w:rsidRPr="00316192" w14:paraId="56094C1B" w14:textId="77777777" w:rsidTr="00847ABE">
        <w:trPr>
          <w:trHeight w:val="615"/>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CF9C167" w14:textId="77777777" w:rsidR="00B204E1" w:rsidRPr="00316192" w:rsidRDefault="00B204E1" w:rsidP="00B82124">
            <w:pPr>
              <w:pStyle w:val="NoSpacing"/>
              <w:shd w:val="clear" w:color="auto" w:fill="FFFFFF" w:themeFill="background1"/>
              <w:rPr>
                <w:rFonts w:ascii="Arial" w:eastAsia="Arial" w:hAnsi="Arial" w:cs="Arial"/>
                <w:kern w:val="2"/>
                <w:sz w:val="20"/>
                <w:szCs w:val="20"/>
                <w:lang w:val="ru-RU" w:eastAsia="ar-SA"/>
              </w:rPr>
            </w:pPr>
            <w:r w:rsidRPr="00316192">
              <w:rPr>
                <w:rFonts w:ascii="Arial" w:eastAsia="Arial" w:hAnsi="Arial" w:cs="Arial"/>
                <w:kern w:val="2"/>
                <w:sz w:val="20"/>
                <w:szCs w:val="20"/>
                <w:lang w:val="ru-RU" w:eastAsia="ar-SA"/>
              </w:rPr>
              <w:t>Вредност изведених грађевинских радова – новоградње укупно</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47D521A" w14:textId="77777777" w:rsidR="00B204E1" w:rsidRPr="00316192" w:rsidRDefault="00B204E1">
            <w:pPr>
              <w:pStyle w:val="NoSpacing"/>
              <w:shd w:val="clear" w:color="auto" w:fill="FFFFFF" w:themeFill="background1"/>
              <w:jc w:val="both"/>
              <w:rPr>
                <w:rFonts w:ascii="Arial" w:eastAsia="Arial" w:hAnsi="Arial" w:cs="Arial"/>
                <w:kern w:val="2"/>
                <w:sz w:val="20"/>
                <w:szCs w:val="20"/>
                <w:lang w:val="en-GB" w:eastAsia="ar-SA"/>
              </w:rPr>
            </w:pPr>
            <w:r w:rsidRPr="00316192">
              <w:rPr>
                <w:rFonts w:ascii="Arial" w:hAnsi="Arial" w:cs="Arial"/>
                <w:sz w:val="20"/>
                <w:szCs w:val="20"/>
              </w:rPr>
              <w:t>362.657</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6C38670" w14:textId="77777777" w:rsidR="00B204E1" w:rsidRPr="00316192" w:rsidRDefault="00B204E1">
            <w:pPr>
              <w:pStyle w:val="NoSpacing"/>
              <w:shd w:val="clear" w:color="auto" w:fill="FFFFFF" w:themeFill="background1"/>
              <w:jc w:val="both"/>
              <w:rPr>
                <w:rFonts w:ascii="Arial" w:eastAsia="Arial" w:hAnsi="Arial" w:cs="Arial"/>
                <w:kern w:val="2"/>
                <w:sz w:val="20"/>
                <w:szCs w:val="20"/>
                <w:lang w:eastAsia="ar-SA"/>
              </w:rPr>
            </w:pPr>
            <w:r w:rsidRPr="00316192">
              <w:rPr>
                <w:rFonts w:ascii="Arial" w:hAnsi="Arial" w:cs="Arial"/>
                <w:sz w:val="20"/>
                <w:szCs w:val="20"/>
              </w:rPr>
              <w:t>6.723.763</w:t>
            </w:r>
          </w:p>
        </w:tc>
      </w:tr>
      <w:tr w:rsidR="00B204E1" w:rsidRPr="00316192" w14:paraId="12A3BB25" w14:textId="77777777" w:rsidTr="00847ABE">
        <w:trPr>
          <w:trHeight w:val="428"/>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DB98458" w14:textId="77777777" w:rsidR="00B204E1" w:rsidRPr="00316192" w:rsidRDefault="00B204E1" w:rsidP="00B82124">
            <w:pPr>
              <w:pStyle w:val="NoSpacing"/>
              <w:shd w:val="clear" w:color="auto" w:fill="FFFFFF" w:themeFill="background1"/>
              <w:rPr>
                <w:rFonts w:ascii="Arial" w:eastAsia="Arial" w:hAnsi="Arial" w:cs="Arial"/>
                <w:kern w:val="2"/>
                <w:sz w:val="20"/>
                <w:szCs w:val="20"/>
                <w:lang w:eastAsia="ar-SA"/>
              </w:rPr>
            </w:pPr>
            <w:proofErr w:type="spellStart"/>
            <w:r w:rsidRPr="00316192">
              <w:rPr>
                <w:rFonts w:ascii="Arial" w:eastAsia="Arial" w:hAnsi="Arial" w:cs="Arial"/>
                <w:kern w:val="2"/>
                <w:sz w:val="20"/>
                <w:szCs w:val="20"/>
                <w:lang w:eastAsia="ar-SA"/>
              </w:rPr>
              <w:t>Зграде</w:t>
            </w:r>
            <w:proofErr w:type="spellEnd"/>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1170A53" w14:textId="77777777" w:rsidR="00B204E1" w:rsidRPr="00316192" w:rsidRDefault="00B204E1">
            <w:pPr>
              <w:pStyle w:val="NoSpacing"/>
              <w:shd w:val="clear" w:color="auto" w:fill="FFFFFF" w:themeFill="background1"/>
              <w:jc w:val="both"/>
              <w:rPr>
                <w:rFonts w:ascii="Arial" w:eastAsia="Arial" w:hAnsi="Arial" w:cs="Arial"/>
                <w:kern w:val="2"/>
                <w:sz w:val="20"/>
                <w:szCs w:val="20"/>
                <w:lang w:eastAsia="ar-SA"/>
              </w:rPr>
            </w:pPr>
            <w:r w:rsidRPr="00316192">
              <w:rPr>
                <w:rFonts w:ascii="Arial" w:hAnsi="Arial" w:cs="Arial"/>
                <w:sz w:val="20"/>
                <w:szCs w:val="20"/>
              </w:rPr>
              <w:t>18.633</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BF3CA46" w14:textId="77777777" w:rsidR="00B204E1" w:rsidRPr="00316192" w:rsidRDefault="00B204E1">
            <w:pPr>
              <w:pStyle w:val="NoSpacing"/>
              <w:shd w:val="clear" w:color="auto" w:fill="FFFFFF" w:themeFill="background1"/>
              <w:jc w:val="both"/>
              <w:rPr>
                <w:rFonts w:ascii="Arial" w:eastAsia="Arial" w:hAnsi="Arial" w:cs="Arial"/>
                <w:kern w:val="2"/>
                <w:sz w:val="20"/>
                <w:szCs w:val="20"/>
                <w:lang w:eastAsia="ar-SA"/>
              </w:rPr>
            </w:pPr>
            <w:r w:rsidRPr="00316192">
              <w:rPr>
                <w:rFonts w:ascii="Arial" w:hAnsi="Arial" w:cs="Arial"/>
                <w:sz w:val="20"/>
                <w:szCs w:val="20"/>
              </w:rPr>
              <w:t>778.298</w:t>
            </w:r>
          </w:p>
        </w:tc>
      </w:tr>
      <w:tr w:rsidR="00B204E1" w:rsidRPr="00316192" w14:paraId="205E5B42" w14:textId="77777777" w:rsidTr="00847ABE">
        <w:trPr>
          <w:trHeight w:val="395"/>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E4F3A82" w14:textId="77777777" w:rsidR="00B204E1" w:rsidRPr="00316192" w:rsidRDefault="00B204E1" w:rsidP="00B82124">
            <w:pPr>
              <w:pStyle w:val="NoSpacing"/>
              <w:shd w:val="clear" w:color="auto" w:fill="FFFFFF" w:themeFill="background1"/>
              <w:rPr>
                <w:rFonts w:ascii="Arial" w:eastAsia="Arial" w:hAnsi="Arial" w:cs="Arial"/>
                <w:kern w:val="2"/>
                <w:sz w:val="20"/>
                <w:szCs w:val="20"/>
                <w:lang w:eastAsia="ar-SA"/>
              </w:rPr>
            </w:pPr>
            <w:proofErr w:type="spellStart"/>
            <w:r w:rsidRPr="00316192">
              <w:rPr>
                <w:rFonts w:ascii="Arial" w:eastAsia="Arial" w:hAnsi="Arial" w:cs="Arial"/>
                <w:kern w:val="2"/>
                <w:sz w:val="20"/>
                <w:szCs w:val="20"/>
                <w:lang w:eastAsia="ar-SA"/>
              </w:rPr>
              <w:t>Остале</w:t>
            </w:r>
            <w:proofErr w:type="spellEnd"/>
            <w:r w:rsidRPr="00316192">
              <w:rPr>
                <w:rFonts w:ascii="Arial" w:eastAsia="Arial" w:hAnsi="Arial" w:cs="Arial"/>
                <w:kern w:val="2"/>
                <w:sz w:val="20"/>
                <w:szCs w:val="20"/>
                <w:lang w:eastAsia="ar-SA"/>
              </w:rPr>
              <w:t xml:space="preserve"> </w:t>
            </w:r>
            <w:proofErr w:type="spellStart"/>
            <w:r w:rsidRPr="00316192">
              <w:rPr>
                <w:rFonts w:ascii="Arial" w:eastAsia="Arial" w:hAnsi="Arial" w:cs="Arial"/>
                <w:kern w:val="2"/>
                <w:sz w:val="20"/>
                <w:szCs w:val="20"/>
                <w:lang w:eastAsia="ar-SA"/>
              </w:rPr>
              <w:t>грађевине</w:t>
            </w:r>
            <w:proofErr w:type="spellEnd"/>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0844C51" w14:textId="77777777" w:rsidR="00B204E1" w:rsidRPr="00316192" w:rsidRDefault="00B204E1">
            <w:pPr>
              <w:pStyle w:val="NoSpacing"/>
              <w:shd w:val="clear" w:color="auto" w:fill="FFFFFF" w:themeFill="background1"/>
              <w:jc w:val="both"/>
              <w:rPr>
                <w:rFonts w:ascii="Arial" w:eastAsia="Arial" w:hAnsi="Arial" w:cs="Arial"/>
                <w:kern w:val="2"/>
                <w:sz w:val="20"/>
                <w:szCs w:val="20"/>
                <w:lang w:eastAsia="ar-SA"/>
              </w:rPr>
            </w:pPr>
            <w:r w:rsidRPr="00316192">
              <w:rPr>
                <w:rFonts w:ascii="Arial" w:hAnsi="Arial" w:cs="Arial"/>
                <w:sz w:val="20"/>
                <w:szCs w:val="20"/>
              </w:rPr>
              <w:t>344.024</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E709704" w14:textId="77777777" w:rsidR="00B204E1" w:rsidRPr="00316192" w:rsidRDefault="00B204E1">
            <w:pPr>
              <w:pStyle w:val="NoSpacing"/>
              <w:shd w:val="clear" w:color="auto" w:fill="FFFFFF" w:themeFill="background1"/>
              <w:jc w:val="both"/>
              <w:rPr>
                <w:rFonts w:ascii="Arial" w:eastAsia="Arial" w:hAnsi="Arial" w:cs="Arial"/>
                <w:kern w:val="2"/>
                <w:sz w:val="20"/>
                <w:szCs w:val="20"/>
                <w:lang w:eastAsia="ar-SA"/>
              </w:rPr>
            </w:pPr>
            <w:r w:rsidRPr="00316192">
              <w:rPr>
                <w:rFonts w:ascii="Arial" w:hAnsi="Arial" w:cs="Arial"/>
                <w:sz w:val="20"/>
                <w:szCs w:val="20"/>
              </w:rPr>
              <w:t>5.945.465</w:t>
            </w:r>
          </w:p>
        </w:tc>
      </w:tr>
    </w:tbl>
    <w:p w14:paraId="5EDFAE8B" w14:textId="77777777"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РЗС, Публикација Општине и региони у Републици Србији, 2020</w:t>
      </w:r>
    </w:p>
    <w:p w14:paraId="4637F3D8" w14:textId="77777777" w:rsidR="00B204E1" w:rsidRPr="00316192" w:rsidRDefault="00B204E1" w:rsidP="00B204E1">
      <w:pPr>
        <w:pStyle w:val="NoSpacing"/>
        <w:shd w:val="clear" w:color="auto" w:fill="FFFFFF" w:themeFill="background1"/>
        <w:jc w:val="both"/>
        <w:rPr>
          <w:rFonts w:ascii="Arial" w:hAnsi="Arial" w:cs="Arial"/>
          <w:b/>
          <w:bCs/>
          <w:color w:val="76923C" w:themeColor="accent3" w:themeShade="BF"/>
          <w:sz w:val="20"/>
          <w:szCs w:val="20"/>
          <w:lang w:val="ru-RU"/>
        </w:rPr>
      </w:pPr>
    </w:p>
    <w:p w14:paraId="6B928E24" w14:textId="77777777" w:rsidR="00B204E1" w:rsidRPr="00316192" w:rsidRDefault="00B204E1" w:rsidP="00C13C2C">
      <w:pPr>
        <w:pStyle w:val="NoSpacing"/>
        <w:numPr>
          <w:ilvl w:val="0"/>
          <w:numId w:val="23"/>
        </w:numPr>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ПРИВРЕДА</w:t>
      </w:r>
    </w:p>
    <w:p w14:paraId="7063F1C3"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453EBB41"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6.1. Привредна структура</w:t>
      </w:r>
    </w:p>
    <w:p w14:paraId="12A2785E"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7DF07A1F" w14:textId="77777777" w:rsidR="00B204E1" w:rsidRPr="00316192" w:rsidRDefault="00B204E1" w:rsidP="00B204E1">
      <w:pPr>
        <w:pStyle w:val="NoSpacing"/>
        <w:shd w:val="clear" w:color="auto" w:fill="FFFFFF" w:themeFill="background1"/>
        <w:jc w:val="both"/>
        <w:rPr>
          <w:rFonts w:ascii="Arial" w:hAnsi="Arial" w:cs="Arial"/>
          <w:noProof/>
          <w:sz w:val="20"/>
          <w:szCs w:val="20"/>
          <w:lang w:val="ru-RU"/>
        </w:rPr>
      </w:pPr>
      <w:r w:rsidRPr="00316192">
        <w:rPr>
          <w:rFonts w:ascii="Arial" w:hAnsi="Arial" w:cs="Arial"/>
          <w:noProof/>
          <w:sz w:val="20"/>
          <w:szCs w:val="20"/>
          <w:lang w:val="ru-RU"/>
        </w:rPr>
        <w:t xml:space="preserve">У Белој  Паланци су некада успешно пословале фабрика текстилних машина „Будућност”, која је своје машине извозила широм света, фабрика столица „Украс”, комбинат дечје обуће „Весна”,  пољопривредна задруга, „Симимпекс” ДОО и други.                               </w:t>
      </w:r>
    </w:p>
    <w:p w14:paraId="0D89FE83" w14:textId="77777777" w:rsidR="00B204E1" w:rsidRPr="00316192" w:rsidRDefault="00B204E1" w:rsidP="00B204E1">
      <w:pPr>
        <w:pStyle w:val="NoSpacing"/>
        <w:shd w:val="clear" w:color="auto" w:fill="FFFFFF" w:themeFill="background1"/>
        <w:jc w:val="both"/>
        <w:rPr>
          <w:rFonts w:ascii="Arial" w:hAnsi="Arial" w:cs="Arial"/>
          <w:noProof/>
          <w:sz w:val="20"/>
          <w:szCs w:val="20"/>
          <w:lang w:val="ru-RU"/>
        </w:rPr>
      </w:pPr>
      <w:r w:rsidRPr="00316192">
        <w:rPr>
          <w:rFonts w:ascii="Arial" w:hAnsi="Arial" w:cs="Arial"/>
          <w:noProof/>
          <w:sz w:val="20"/>
          <w:szCs w:val="20"/>
          <w:lang w:val="ru-RU"/>
        </w:rPr>
        <w:t>Данас су у области производње и прераде активни следећи привредни субјекти: „Обућа Павле”, „</w:t>
      </w:r>
      <w:r w:rsidRPr="00316192">
        <w:rPr>
          <w:rFonts w:ascii="Arial" w:hAnsi="Arial" w:cs="Arial"/>
          <w:noProof/>
          <w:sz w:val="20"/>
          <w:szCs w:val="20"/>
        </w:rPr>
        <w:t>GrubinExportImport</w:t>
      </w:r>
      <w:r w:rsidRPr="00316192">
        <w:rPr>
          <w:rFonts w:ascii="Arial" w:hAnsi="Arial" w:cs="Arial"/>
          <w:noProof/>
          <w:sz w:val="20"/>
          <w:szCs w:val="20"/>
          <w:lang w:val="ru-RU"/>
        </w:rPr>
        <w:t>”, „Флора – Водни До”, „Ферстил”, „Тодор”, „</w:t>
      </w:r>
      <w:r w:rsidRPr="00316192">
        <w:rPr>
          <w:rFonts w:ascii="Arial" w:hAnsi="Arial" w:cs="Arial"/>
          <w:noProof/>
          <w:sz w:val="20"/>
          <w:szCs w:val="20"/>
        </w:rPr>
        <w:t>Swood</w:t>
      </w:r>
      <w:r w:rsidRPr="00316192">
        <w:rPr>
          <w:rFonts w:ascii="Arial" w:hAnsi="Arial" w:cs="Arial"/>
          <w:noProof/>
          <w:sz w:val="20"/>
          <w:szCs w:val="20"/>
          <w:lang w:val="ru-RU"/>
        </w:rPr>
        <w:t>”, „</w:t>
      </w:r>
      <w:r w:rsidRPr="00316192">
        <w:rPr>
          <w:rFonts w:ascii="Arial" w:hAnsi="Arial" w:cs="Arial"/>
          <w:noProof/>
          <w:sz w:val="20"/>
          <w:szCs w:val="20"/>
        </w:rPr>
        <w:t>MagetMMCompany</w:t>
      </w:r>
      <w:r w:rsidRPr="00316192">
        <w:rPr>
          <w:rFonts w:ascii="Arial" w:hAnsi="Arial" w:cs="Arial"/>
          <w:noProof/>
          <w:sz w:val="20"/>
          <w:szCs w:val="20"/>
          <w:lang w:val="ru-RU"/>
        </w:rPr>
        <w:t>”</w:t>
      </w:r>
      <w:r w:rsidRPr="00316192">
        <w:rPr>
          <w:rFonts w:ascii="Arial" w:hAnsi="Arial" w:cs="Arial"/>
          <w:noProof/>
          <w:sz w:val="20"/>
          <w:szCs w:val="20"/>
        </w:rPr>
        <w:t>DOO</w:t>
      </w:r>
      <w:r w:rsidRPr="00316192">
        <w:rPr>
          <w:rFonts w:ascii="Arial" w:hAnsi="Arial" w:cs="Arial"/>
          <w:noProof/>
          <w:sz w:val="20"/>
          <w:szCs w:val="20"/>
          <w:lang w:val="ru-RU"/>
        </w:rPr>
        <w:t>, фабрик</w:t>
      </w:r>
      <w:r w:rsidRPr="00316192">
        <w:rPr>
          <w:rFonts w:ascii="Arial" w:hAnsi="Arial" w:cs="Arial"/>
          <w:noProof/>
          <w:sz w:val="20"/>
          <w:szCs w:val="20"/>
        </w:rPr>
        <w:t>a</w:t>
      </w:r>
      <w:r w:rsidRPr="00316192">
        <w:rPr>
          <w:rFonts w:ascii="Arial" w:hAnsi="Arial" w:cs="Arial"/>
          <w:noProof/>
          <w:sz w:val="20"/>
          <w:szCs w:val="20"/>
          <w:lang w:val="ru-RU"/>
        </w:rPr>
        <w:t xml:space="preserve"> ауто делова „</w:t>
      </w:r>
      <w:r w:rsidRPr="00316192">
        <w:rPr>
          <w:rFonts w:ascii="Arial" w:hAnsi="Arial" w:cs="Arial"/>
          <w:noProof/>
          <w:sz w:val="20"/>
          <w:szCs w:val="20"/>
        </w:rPr>
        <w:t>TGRS</w:t>
      </w:r>
      <w:r w:rsidRPr="00316192">
        <w:rPr>
          <w:rFonts w:ascii="Arial" w:hAnsi="Arial" w:cs="Arial"/>
          <w:noProof/>
          <w:sz w:val="20"/>
          <w:szCs w:val="20"/>
          <w:lang w:val="ru-RU"/>
        </w:rPr>
        <w:t>”, „</w:t>
      </w:r>
      <w:r w:rsidRPr="00316192">
        <w:rPr>
          <w:rFonts w:ascii="Arial" w:hAnsi="Arial" w:cs="Arial"/>
          <w:noProof/>
          <w:sz w:val="20"/>
          <w:szCs w:val="20"/>
        </w:rPr>
        <w:t>Trendex</w:t>
      </w:r>
      <w:r w:rsidRPr="00316192">
        <w:rPr>
          <w:rFonts w:ascii="Arial" w:hAnsi="Arial" w:cs="Arial"/>
          <w:noProof/>
          <w:sz w:val="20"/>
          <w:szCs w:val="20"/>
          <w:lang w:val="ru-RU"/>
        </w:rPr>
        <w:t xml:space="preserve">” итд. </w:t>
      </w:r>
    </w:p>
    <w:p w14:paraId="01F595D3" w14:textId="77777777" w:rsidR="00B204E1" w:rsidRPr="00316192" w:rsidRDefault="00B204E1" w:rsidP="00B204E1">
      <w:pPr>
        <w:pStyle w:val="NoSpacing"/>
        <w:shd w:val="clear" w:color="auto" w:fill="FFFFFF" w:themeFill="background1"/>
        <w:jc w:val="both"/>
        <w:rPr>
          <w:rFonts w:ascii="Arial" w:hAnsi="Arial" w:cs="Arial"/>
          <w:noProof/>
          <w:sz w:val="20"/>
          <w:szCs w:val="20"/>
          <w:lang w:val="ru-RU"/>
        </w:rPr>
      </w:pPr>
      <w:r w:rsidRPr="00316192">
        <w:rPr>
          <w:rFonts w:ascii="Arial" w:hAnsi="Arial" w:cs="Arial"/>
          <w:noProof/>
          <w:sz w:val="20"/>
          <w:szCs w:val="20"/>
          <w:lang w:val="ru-RU"/>
        </w:rPr>
        <w:lastRenderedPageBreak/>
        <w:t>Од трговинских предузећа постоје: СТР „Киви”, СТР „2М”, СТР „Страјт” и друга.</w:t>
      </w:r>
    </w:p>
    <w:p w14:paraId="458175E7" w14:textId="77777777" w:rsidR="00B204E1" w:rsidRPr="00316192" w:rsidRDefault="00B204E1" w:rsidP="00B204E1">
      <w:pPr>
        <w:pStyle w:val="NoSpacing"/>
        <w:shd w:val="clear" w:color="auto" w:fill="FFFFFF" w:themeFill="background1"/>
        <w:jc w:val="both"/>
        <w:rPr>
          <w:rFonts w:ascii="Arial" w:hAnsi="Arial" w:cs="Arial"/>
          <w:noProof/>
          <w:sz w:val="20"/>
          <w:szCs w:val="20"/>
          <w:lang w:val="ru-RU"/>
        </w:rPr>
      </w:pPr>
      <w:r w:rsidRPr="00316192">
        <w:rPr>
          <w:rFonts w:ascii="Arial" w:hAnsi="Arial" w:cs="Arial"/>
          <w:noProof/>
          <w:sz w:val="20"/>
          <w:szCs w:val="20"/>
          <w:lang w:val="ru-RU"/>
        </w:rPr>
        <w:t>У сектору услуга заступљени су угоститељство (хотелијерство и ресторатерство), услуге у ловном туризму, цвећара „Орхидеја” итд.</w:t>
      </w:r>
    </w:p>
    <w:p w14:paraId="1294E5E1" w14:textId="77777777" w:rsidR="00B204E1" w:rsidRPr="00316192" w:rsidRDefault="00B204E1" w:rsidP="00B204E1">
      <w:pPr>
        <w:pStyle w:val="NoSpacing"/>
        <w:shd w:val="clear" w:color="auto" w:fill="FFFFFF" w:themeFill="background1"/>
        <w:jc w:val="both"/>
        <w:rPr>
          <w:rFonts w:ascii="Arial" w:hAnsi="Arial" w:cs="Arial"/>
          <w:noProof/>
          <w:sz w:val="20"/>
          <w:szCs w:val="20"/>
          <w:lang w:val="ru-RU"/>
        </w:rPr>
      </w:pPr>
      <w:r w:rsidRPr="00316192">
        <w:rPr>
          <w:rFonts w:ascii="Arial" w:hAnsi="Arial" w:cs="Arial"/>
          <w:noProof/>
          <w:sz w:val="20"/>
          <w:szCs w:val="20"/>
          <w:lang w:val="ru-RU"/>
        </w:rPr>
        <w:t>Старење становништва и смањен проценат активних радника и могућности за генерисање прихода, уз ниске образовне профиле, значајно погоршавају стање сиромаштва у руралним подручјима Беле Паланке. Стога се мере за побољшање положаја руралних заједница морају усмерити на повећање и диверзификацију дохотка малих руралних домаћинстава и смањење номиналне и скривене незапослености чланова ових домаћинстава.</w:t>
      </w:r>
    </w:p>
    <w:p w14:paraId="7543B3BD" w14:textId="77777777" w:rsidR="00B204E1" w:rsidRPr="00316192" w:rsidRDefault="00B204E1" w:rsidP="00B204E1">
      <w:pPr>
        <w:pStyle w:val="NoSpacing"/>
        <w:shd w:val="clear" w:color="auto" w:fill="FFFFFF" w:themeFill="background1"/>
        <w:jc w:val="both"/>
        <w:rPr>
          <w:rFonts w:ascii="Arial" w:hAnsi="Arial" w:cs="Arial"/>
          <w:noProof/>
          <w:sz w:val="20"/>
          <w:szCs w:val="20"/>
          <w:lang w:val="ru-RU"/>
        </w:rPr>
      </w:pPr>
    </w:p>
    <w:p w14:paraId="4153530B" w14:textId="0DF85B4E" w:rsidR="00B204E1" w:rsidRPr="00316192" w:rsidRDefault="004972B4" w:rsidP="00F94A0E">
      <w:pPr>
        <w:pStyle w:val="NoSpacing"/>
        <w:shd w:val="clear" w:color="auto" w:fill="FFFFFF" w:themeFill="background1"/>
        <w:rPr>
          <w:rFonts w:ascii="Arial" w:hAnsi="Arial" w:cs="Arial"/>
          <w:noProof/>
          <w:sz w:val="20"/>
          <w:szCs w:val="20"/>
        </w:rPr>
      </w:pPr>
      <w:r w:rsidRPr="00316192">
        <w:rPr>
          <w:rFonts w:ascii="Arial" w:hAnsi="Arial" w:cs="Arial"/>
          <w:noProof/>
          <w:sz w:val="20"/>
          <w:szCs w:val="20"/>
        </w:rPr>
        <w:t>Табела 42</w:t>
      </w:r>
      <w:r w:rsidR="00F94A0E">
        <w:rPr>
          <w:rFonts w:ascii="Arial" w:hAnsi="Arial" w:cs="Arial"/>
          <w:noProof/>
          <w:sz w:val="20"/>
          <w:szCs w:val="20"/>
        </w:rPr>
        <w:t>.</w:t>
      </w:r>
      <w:r w:rsidR="00B204E1" w:rsidRPr="00316192">
        <w:rPr>
          <w:rFonts w:ascii="Arial" w:hAnsi="Arial" w:cs="Arial"/>
          <w:noProof/>
          <w:sz w:val="20"/>
          <w:szCs w:val="20"/>
        </w:rPr>
        <w:t xml:space="preserve"> Број привредних друштава</w:t>
      </w:r>
    </w:p>
    <w:tbl>
      <w:tblPr>
        <w:tblStyle w:val="TableGrid"/>
        <w:tblW w:w="0" w:type="auto"/>
        <w:jc w:val="center"/>
        <w:shd w:val="clear" w:color="auto" w:fill="FFFFFF" w:themeFill="background1"/>
        <w:tblLook w:val="04A0" w:firstRow="1" w:lastRow="0" w:firstColumn="1" w:lastColumn="0" w:noHBand="0" w:noVBand="1"/>
      </w:tblPr>
      <w:tblGrid>
        <w:gridCol w:w="2219"/>
        <w:gridCol w:w="1709"/>
        <w:gridCol w:w="1710"/>
        <w:gridCol w:w="1711"/>
        <w:gridCol w:w="1711"/>
      </w:tblGrid>
      <w:tr w:rsidR="00B204E1" w:rsidRPr="00316192" w14:paraId="264DA672" w14:textId="77777777" w:rsidTr="004972B4">
        <w:trPr>
          <w:jc w:val="center"/>
        </w:trPr>
        <w:tc>
          <w:tcPr>
            <w:tcW w:w="222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4A5B0BA" w14:textId="77777777" w:rsidR="00B204E1" w:rsidRPr="00316192" w:rsidRDefault="00B204E1" w:rsidP="00BB7051">
            <w:pPr>
              <w:pStyle w:val="NoSpacing"/>
              <w:rPr>
                <w:rFonts w:ascii="Arial" w:hAnsi="Arial" w:cs="Arial"/>
                <w:b/>
                <w:bCs/>
              </w:rPr>
            </w:pPr>
          </w:p>
          <w:p w14:paraId="5379A058" w14:textId="77777777" w:rsidR="00B204E1" w:rsidRPr="00316192" w:rsidRDefault="00B204E1" w:rsidP="00BB7051">
            <w:pPr>
              <w:pStyle w:val="NoSpacing"/>
              <w:rPr>
                <w:rFonts w:ascii="Arial" w:hAnsi="Arial" w:cs="Arial"/>
                <w:b/>
                <w:bCs/>
              </w:rPr>
            </w:pPr>
            <w:proofErr w:type="spellStart"/>
            <w:r w:rsidRPr="00316192">
              <w:rPr>
                <w:rFonts w:ascii="Arial" w:hAnsi="Arial" w:cs="Arial"/>
                <w:b/>
                <w:bCs/>
              </w:rPr>
              <w:t>Бела</w:t>
            </w:r>
            <w:proofErr w:type="spellEnd"/>
            <w:r w:rsidRPr="00316192">
              <w:rPr>
                <w:rFonts w:ascii="Arial" w:hAnsi="Arial" w:cs="Arial"/>
                <w:b/>
                <w:bCs/>
              </w:rPr>
              <w:t xml:space="preserve"> </w:t>
            </w:r>
            <w:proofErr w:type="spellStart"/>
            <w:r w:rsidRPr="00316192">
              <w:rPr>
                <w:rFonts w:ascii="Arial" w:hAnsi="Arial" w:cs="Arial"/>
                <w:b/>
                <w:bCs/>
              </w:rPr>
              <w:t>Паланка</w:t>
            </w:r>
            <w:proofErr w:type="spellEnd"/>
          </w:p>
          <w:p w14:paraId="7C092276" w14:textId="77777777" w:rsidR="00B204E1" w:rsidRPr="00316192" w:rsidRDefault="00B204E1" w:rsidP="00BB7051">
            <w:pPr>
              <w:pStyle w:val="NoSpacing"/>
              <w:rPr>
                <w:rFonts w:ascii="Arial" w:hAnsi="Arial" w:cs="Arial"/>
                <w:b/>
                <w:bCs/>
              </w:rPr>
            </w:pPr>
          </w:p>
        </w:tc>
        <w:tc>
          <w:tcPr>
            <w:tcW w:w="17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57C088D" w14:textId="77777777" w:rsidR="00B204E1" w:rsidRPr="00316192" w:rsidRDefault="00B204E1" w:rsidP="00BB7051">
            <w:pPr>
              <w:pStyle w:val="NoSpacing"/>
              <w:rPr>
                <w:rFonts w:ascii="Arial" w:hAnsi="Arial" w:cs="Arial"/>
                <w:b/>
                <w:bCs/>
              </w:rPr>
            </w:pPr>
          </w:p>
          <w:p w14:paraId="0260AA1F" w14:textId="77777777" w:rsidR="00B204E1" w:rsidRPr="00316192" w:rsidRDefault="00B204E1" w:rsidP="00BB7051">
            <w:pPr>
              <w:pStyle w:val="NoSpacing"/>
              <w:rPr>
                <w:rFonts w:ascii="Arial" w:hAnsi="Arial" w:cs="Arial"/>
                <w:b/>
                <w:bCs/>
              </w:rPr>
            </w:pPr>
            <w:r w:rsidRPr="00316192">
              <w:rPr>
                <w:rFonts w:ascii="Arial" w:hAnsi="Arial" w:cs="Arial"/>
                <w:b/>
                <w:bCs/>
              </w:rPr>
              <w:t>2017.</w:t>
            </w:r>
          </w:p>
        </w:tc>
        <w:tc>
          <w:tcPr>
            <w:tcW w:w="17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16B10C5" w14:textId="77777777" w:rsidR="00B204E1" w:rsidRPr="00316192" w:rsidRDefault="00B204E1" w:rsidP="00BB7051">
            <w:pPr>
              <w:pStyle w:val="NoSpacing"/>
              <w:rPr>
                <w:rFonts w:ascii="Arial" w:hAnsi="Arial" w:cs="Arial"/>
                <w:b/>
                <w:bCs/>
              </w:rPr>
            </w:pPr>
          </w:p>
          <w:p w14:paraId="136F478A" w14:textId="77777777" w:rsidR="00B204E1" w:rsidRPr="00316192" w:rsidRDefault="00B204E1" w:rsidP="00BB7051">
            <w:pPr>
              <w:pStyle w:val="NoSpacing"/>
              <w:rPr>
                <w:rFonts w:ascii="Arial" w:hAnsi="Arial" w:cs="Arial"/>
                <w:b/>
                <w:bCs/>
              </w:rPr>
            </w:pPr>
            <w:r w:rsidRPr="00316192">
              <w:rPr>
                <w:rFonts w:ascii="Arial" w:hAnsi="Arial" w:cs="Arial"/>
                <w:b/>
                <w:bCs/>
              </w:rPr>
              <w:t>2018.</w:t>
            </w:r>
          </w:p>
        </w:tc>
        <w:tc>
          <w:tcPr>
            <w:tcW w:w="171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F1827D1" w14:textId="77777777" w:rsidR="00B204E1" w:rsidRPr="00316192" w:rsidRDefault="00B204E1" w:rsidP="00BB7051">
            <w:pPr>
              <w:pStyle w:val="NoSpacing"/>
              <w:rPr>
                <w:rFonts w:ascii="Arial" w:hAnsi="Arial" w:cs="Arial"/>
                <w:b/>
                <w:bCs/>
              </w:rPr>
            </w:pPr>
          </w:p>
          <w:p w14:paraId="4CBC369F" w14:textId="77777777" w:rsidR="00B204E1" w:rsidRPr="00316192" w:rsidRDefault="00B204E1" w:rsidP="00BB7051">
            <w:pPr>
              <w:pStyle w:val="NoSpacing"/>
              <w:rPr>
                <w:rFonts w:ascii="Arial" w:hAnsi="Arial" w:cs="Arial"/>
                <w:b/>
                <w:bCs/>
              </w:rPr>
            </w:pPr>
            <w:r w:rsidRPr="00316192">
              <w:rPr>
                <w:rFonts w:ascii="Arial" w:hAnsi="Arial" w:cs="Arial"/>
                <w:b/>
                <w:bCs/>
              </w:rPr>
              <w:t>2019.</w:t>
            </w:r>
          </w:p>
        </w:tc>
        <w:tc>
          <w:tcPr>
            <w:tcW w:w="171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B88465A" w14:textId="77777777" w:rsidR="00B204E1" w:rsidRPr="00316192" w:rsidRDefault="00B204E1" w:rsidP="00BB7051">
            <w:pPr>
              <w:pStyle w:val="NoSpacing"/>
              <w:rPr>
                <w:rFonts w:ascii="Arial" w:hAnsi="Arial" w:cs="Arial"/>
                <w:b/>
                <w:bCs/>
              </w:rPr>
            </w:pPr>
          </w:p>
          <w:p w14:paraId="65FFEDAB" w14:textId="77777777" w:rsidR="00B204E1" w:rsidRPr="00316192" w:rsidRDefault="00B204E1" w:rsidP="00BB7051">
            <w:pPr>
              <w:pStyle w:val="NoSpacing"/>
              <w:rPr>
                <w:rFonts w:ascii="Arial" w:hAnsi="Arial" w:cs="Arial"/>
                <w:b/>
                <w:bCs/>
              </w:rPr>
            </w:pPr>
            <w:r w:rsidRPr="00316192">
              <w:rPr>
                <w:rFonts w:ascii="Arial" w:hAnsi="Arial" w:cs="Arial"/>
                <w:b/>
                <w:bCs/>
              </w:rPr>
              <w:t>2020.</w:t>
            </w:r>
          </w:p>
        </w:tc>
      </w:tr>
      <w:tr w:rsidR="00B204E1" w:rsidRPr="00316192" w14:paraId="53AF6A6D" w14:textId="77777777" w:rsidTr="004972B4">
        <w:trPr>
          <w:jc w:val="center"/>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7176B"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Активних</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4A1999"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80</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C4BF20"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84</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E4FF79"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76</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299E6C"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75</w:t>
            </w:r>
          </w:p>
        </w:tc>
      </w:tr>
      <w:tr w:rsidR="00B204E1" w:rsidRPr="00316192" w14:paraId="6C0CC786" w14:textId="77777777" w:rsidTr="004972B4">
        <w:trPr>
          <w:jc w:val="center"/>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92C599"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Новооснованих</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B32493"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6</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8ED267"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8</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2A7956"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9</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7D8964"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w:t>
            </w:r>
          </w:p>
        </w:tc>
      </w:tr>
      <w:tr w:rsidR="00B204E1" w:rsidRPr="00316192" w14:paraId="477B9529" w14:textId="77777777" w:rsidTr="004972B4">
        <w:trPr>
          <w:jc w:val="center"/>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4F45CF"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Брисаних</w:t>
            </w:r>
            <w:proofErr w:type="spellEnd"/>
            <w:r w:rsidRPr="00316192">
              <w:rPr>
                <w:rFonts w:ascii="Arial" w:hAnsi="Arial" w:cs="Arial"/>
              </w:rPr>
              <w:t>/</w:t>
            </w:r>
            <w:proofErr w:type="spellStart"/>
            <w:r w:rsidRPr="00316192">
              <w:rPr>
                <w:rFonts w:ascii="Arial" w:hAnsi="Arial" w:cs="Arial"/>
              </w:rPr>
              <w:t>угашених</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35DFDB"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7</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D99D3D"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720E58"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18</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9D0FFF"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w:t>
            </w:r>
          </w:p>
        </w:tc>
      </w:tr>
    </w:tbl>
    <w:p w14:paraId="6B16128B" w14:textId="77777777" w:rsidR="00B204E1" w:rsidRPr="00316192" w:rsidRDefault="00B204E1" w:rsidP="00F94A0E">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Извор</w:t>
      </w:r>
      <w:proofErr w:type="spellEnd"/>
      <w:r w:rsidRPr="00316192">
        <w:rPr>
          <w:rFonts w:ascii="Arial" w:hAnsi="Arial" w:cs="Arial"/>
          <w:sz w:val="20"/>
          <w:szCs w:val="20"/>
        </w:rPr>
        <w:t xml:space="preserve">: </w:t>
      </w:r>
      <w:proofErr w:type="spellStart"/>
      <w:r w:rsidRPr="00316192">
        <w:rPr>
          <w:rFonts w:ascii="Arial" w:hAnsi="Arial" w:cs="Arial"/>
          <w:sz w:val="20"/>
          <w:szCs w:val="20"/>
        </w:rPr>
        <w:t>Агенција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привредне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регистре</w:t>
      </w:r>
      <w:proofErr w:type="spellEnd"/>
    </w:p>
    <w:p w14:paraId="48D257BB" w14:textId="77777777" w:rsidR="00B204E1" w:rsidRPr="00316192" w:rsidRDefault="00B204E1" w:rsidP="00B204E1">
      <w:pPr>
        <w:pStyle w:val="NoSpacing"/>
        <w:shd w:val="clear" w:color="auto" w:fill="FFFFFF" w:themeFill="background1"/>
        <w:jc w:val="both"/>
        <w:rPr>
          <w:rFonts w:ascii="Arial" w:hAnsi="Arial" w:cs="Arial"/>
          <w:noProof/>
          <w:sz w:val="20"/>
          <w:szCs w:val="20"/>
          <w:lang w:val="en-GB"/>
        </w:rPr>
      </w:pPr>
    </w:p>
    <w:p w14:paraId="487C76E0" w14:textId="0BD37E6E" w:rsidR="00B204E1" w:rsidRPr="00316192" w:rsidRDefault="004972B4" w:rsidP="00F94A0E">
      <w:pPr>
        <w:pStyle w:val="NoSpacing"/>
        <w:shd w:val="clear" w:color="auto" w:fill="FFFFFF" w:themeFill="background1"/>
        <w:rPr>
          <w:rFonts w:ascii="Arial" w:hAnsi="Arial" w:cs="Arial"/>
          <w:noProof/>
          <w:sz w:val="20"/>
          <w:szCs w:val="20"/>
        </w:rPr>
      </w:pPr>
      <w:r w:rsidRPr="00316192">
        <w:rPr>
          <w:rFonts w:ascii="Arial" w:hAnsi="Arial" w:cs="Arial"/>
          <w:noProof/>
          <w:sz w:val="20"/>
          <w:szCs w:val="20"/>
        </w:rPr>
        <w:t>Табела 43</w:t>
      </w:r>
      <w:r w:rsidR="00F94A0E">
        <w:rPr>
          <w:rFonts w:ascii="Arial" w:hAnsi="Arial" w:cs="Arial"/>
          <w:noProof/>
          <w:sz w:val="20"/>
          <w:szCs w:val="20"/>
        </w:rPr>
        <w:t>.</w:t>
      </w:r>
      <w:r w:rsidR="00B204E1" w:rsidRPr="00316192">
        <w:rPr>
          <w:rFonts w:ascii="Arial" w:hAnsi="Arial" w:cs="Arial"/>
          <w:noProof/>
          <w:sz w:val="20"/>
          <w:szCs w:val="20"/>
        </w:rPr>
        <w:t xml:space="preserve"> Број предузетника</w:t>
      </w:r>
    </w:p>
    <w:tbl>
      <w:tblPr>
        <w:tblStyle w:val="TableGrid"/>
        <w:tblW w:w="0" w:type="auto"/>
        <w:shd w:val="clear" w:color="auto" w:fill="FFFFFF" w:themeFill="background1"/>
        <w:tblLook w:val="04A0" w:firstRow="1" w:lastRow="0" w:firstColumn="1" w:lastColumn="0" w:noHBand="0" w:noVBand="1"/>
      </w:tblPr>
      <w:tblGrid>
        <w:gridCol w:w="2038"/>
        <w:gridCol w:w="1755"/>
        <w:gridCol w:w="1755"/>
        <w:gridCol w:w="1756"/>
        <w:gridCol w:w="1756"/>
      </w:tblGrid>
      <w:tr w:rsidR="00B204E1" w:rsidRPr="00316192" w14:paraId="57C263D2" w14:textId="77777777" w:rsidTr="00BB7051">
        <w:tc>
          <w:tcPr>
            <w:tcW w:w="181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9E95653" w14:textId="77777777" w:rsidR="00B204E1" w:rsidRPr="00316192" w:rsidRDefault="00B204E1" w:rsidP="00BB7051">
            <w:pPr>
              <w:pStyle w:val="NoSpacing"/>
              <w:rPr>
                <w:rFonts w:ascii="Arial" w:hAnsi="Arial" w:cs="Arial"/>
                <w:b/>
                <w:bCs/>
              </w:rPr>
            </w:pPr>
          </w:p>
          <w:p w14:paraId="37A19E05" w14:textId="77777777" w:rsidR="00B204E1" w:rsidRPr="00316192" w:rsidRDefault="00B204E1" w:rsidP="00BB7051">
            <w:pPr>
              <w:pStyle w:val="NoSpacing"/>
              <w:rPr>
                <w:rFonts w:ascii="Arial" w:hAnsi="Arial" w:cs="Arial"/>
                <w:b/>
                <w:bCs/>
              </w:rPr>
            </w:pPr>
            <w:proofErr w:type="spellStart"/>
            <w:r w:rsidRPr="00316192">
              <w:rPr>
                <w:rFonts w:ascii="Arial" w:hAnsi="Arial" w:cs="Arial"/>
                <w:b/>
                <w:bCs/>
              </w:rPr>
              <w:t>Бела</w:t>
            </w:r>
            <w:proofErr w:type="spellEnd"/>
            <w:r w:rsidRPr="00316192">
              <w:rPr>
                <w:rFonts w:ascii="Arial" w:hAnsi="Arial" w:cs="Arial"/>
                <w:b/>
                <w:bCs/>
              </w:rPr>
              <w:t xml:space="preserve"> </w:t>
            </w:r>
            <w:proofErr w:type="spellStart"/>
            <w:r w:rsidRPr="00316192">
              <w:rPr>
                <w:rFonts w:ascii="Arial" w:hAnsi="Arial" w:cs="Arial"/>
                <w:b/>
                <w:bCs/>
              </w:rPr>
              <w:t>Паланка</w:t>
            </w:r>
            <w:proofErr w:type="spellEnd"/>
          </w:p>
          <w:p w14:paraId="4E3806EC" w14:textId="77777777" w:rsidR="00B204E1" w:rsidRPr="00316192" w:rsidRDefault="00B204E1" w:rsidP="00BB7051">
            <w:pPr>
              <w:pStyle w:val="NoSpacing"/>
              <w:rPr>
                <w:rFonts w:ascii="Arial" w:hAnsi="Arial" w:cs="Arial"/>
                <w:b/>
                <w:bCs/>
              </w:rPr>
            </w:pPr>
          </w:p>
        </w:tc>
        <w:tc>
          <w:tcPr>
            <w:tcW w:w="181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66E7528" w14:textId="77777777" w:rsidR="00B204E1" w:rsidRPr="00316192" w:rsidRDefault="00B204E1" w:rsidP="00BB7051">
            <w:pPr>
              <w:pStyle w:val="NoSpacing"/>
              <w:rPr>
                <w:rFonts w:ascii="Arial" w:hAnsi="Arial" w:cs="Arial"/>
                <w:b/>
                <w:bCs/>
              </w:rPr>
            </w:pPr>
          </w:p>
          <w:p w14:paraId="66916F2C" w14:textId="77777777" w:rsidR="00B204E1" w:rsidRPr="00316192" w:rsidRDefault="00B204E1" w:rsidP="00BB7051">
            <w:pPr>
              <w:pStyle w:val="NoSpacing"/>
              <w:rPr>
                <w:rFonts w:ascii="Arial" w:hAnsi="Arial" w:cs="Arial"/>
                <w:b/>
                <w:bCs/>
              </w:rPr>
            </w:pPr>
            <w:r w:rsidRPr="00316192">
              <w:rPr>
                <w:rFonts w:ascii="Arial" w:hAnsi="Arial" w:cs="Arial"/>
                <w:b/>
                <w:bCs/>
              </w:rPr>
              <w:t>2017.</w:t>
            </w:r>
          </w:p>
        </w:tc>
        <w:tc>
          <w:tcPr>
            <w:tcW w:w="181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462DD8C" w14:textId="77777777" w:rsidR="00B204E1" w:rsidRPr="00316192" w:rsidRDefault="00B204E1" w:rsidP="00BB7051">
            <w:pPr>
              <w:pStyle w:val="NoSpacing"/>
              <w:rPr>
                <w:rFonts w:ascii="Arial" w:hAnsi="Arial" w:cs="Arial"/>
                <w:b/>
                <w:bCs/>
              </w:rPr>
            </w:pPr>
          </w:p>
          <w:p w14:paraId="0FDA39A6" w14:textId="77777777" w:rsidR="00B204E1" w:rsidRPr="00316192" w:rsidRDefault="00B204E1" w:rsidP="00BB7051">
            <w:pPr>
              <w:pStyle w:val="NoSpacing"/>
              <w:rPr>
                <w:rFonts w:ascii="Arial" w:hAnsi="Arial" w:cs="Arial"/>
                <w:b/>
                <w:bCs/>
              </w:rPr>
            </w:pPr>
            <w:r w:rsidRPr="00316192">
              <w:rPr>
                <w:rFonts w:ascii="Arial" w:hAnsi="Arial" w:cs="Arial"/>
                <w:b/>
                <w:bCs/>
              </w:rPr>
              <w:t>2018.</w:t>
            </w:r>
          </w:p>
        </w:tc>
        <w:tc>
          <w:tcPr>
            <w:tcW w:w="181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1E25D76" w14:textId="77777777" w:rsidR="00B204E1" w:rsidRPr="00316192" w:rsidRDefault="00B204E1" w:rsidP="00BB7051">
            <w:pPr>
              <w:pStyle w:val="NoSpacing"/>
              <w:rPr>
                <w:rFonts w:ascii="Arial" w:hAnsi="Arial" w:cs="Arial"/>
                <w:b/>
                <w:bCs/>
              </w:rPr>
            </w:pPr>
          </w:p>
          <w:p w14:paraId="24284EA3" w14:textId="77777777" w:rsidR="00B204E1" w:rsidRPr="00316192" w:rsidRDefault="00B204E1" w:rsidP="00BB7051">
            <w:pPr>
              <w:pStyle w:val="NoSpacing"/>
              <w:rPr>
                <w:rFonts w:ascii="Arial" w:hAnsi="Arial" w:cs="Arial"/>
                <w:b/>
                <w:bCs/>
              </w:rPr>
            </w:pPr>
            <w:r w:rsidRPr="00316192">
              <w:rPr>
                <w:rFonts w:ascii="Arial" w:hAnsi="Arial" w:cs="Arial"/>
                <w:b/>
                <w:bCs/>
              </w:rPr>
              <w:t>2019.</w:t>
            </w:r>
          </w:p>
        </w:tc>
        <w:tc>
          <w:tcPr>
            <w:tcW w:w="181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95D83BB" w14:textId="77777777" w:rsidR="00B204E1" w:rsidRPr="00316192" w:rsidRDefault="00B204E1" w:rsidP="00BB7051">
            <w:pPr>
              <w:pStyle w:val="NoSpacing"/>
              <w:rPr>
                <w:rFonts w:ascii="Arial" w:hAnsi="Arial" w:cs="Arial"/>
                <w:b/>
                <w:bCs/>
              </w:rPr>
            </w:pPr>
          </w:p>
          <w:p w14:paraId="53935F78" w14:textId="77777777" w:rsidR="00B204E1" w:rsidRPr="00316192" w:rsidRDefault="00B204E1" w:rsidP="00BB7051">
            <w:pPr>
              <w:pStyle w:val="NoSpacing"/>
              <w:rPr>
                <w:rFonts w:ascii="Arial" w:hAnsi="Arial" w:cs="Arial"/>
                <w:b/>
                <w:bCs/>
              </w:rPr>
            </w:pPr>
            <w:r w:rsidRPr="00316192">
              <w:rPr>
                <w:rFonts w:ascii="Arial" w:hAnsi="Arial" w:cs="Arial"/>
                <w:b/>
                <w:bCs/>
              </w:rPr>
              <w:t>2020.</w:t>
            </w:r>
          </w:p>
        </w:tc>
      </w:tr>
      <w:tr w:rsidR="00B204E1" w:rsidRPr="00316192" w14:paraId="1FA7D270" w14:textId="77777777" w:rsidTr="00B204E1">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7C5856"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Активних</w:t>
            </w:r>
            <w:proofErr w:type="spellEnd"/>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55CE68"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270</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DC4C96"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309</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730A69"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305</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63119F"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307</w:t>
            </w:r>
          </w:p>
        </w:tc>
      </w:tr>
      <w:tr w:rsidR="00B204E1" w:rsidRPr="00316192" w14:paraId="0700B074" w14:textId="77777777" w:rsidTr="00B204E1">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40C5B8"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Новооснованих</w:t>
            </w:r>
            <w:proofErr w:type="spellEnd"/>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EDCBB5"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45</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ACAA82"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69</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160934"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29</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6BF0C6"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19</w:t>
            </w:r>
          </w:p>
        </w:tc>
      </w:tr>
      <w:tr w:rsidR="00B204E1" w:rsidRPr="00316192" w14:paraId="372C8D85" w14:textId="77777777" w:rsidTr="00B204E1">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7E016C"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Брисаних</w:t>
            </w:r>
            <w:proofErr w:type="spellEnd"/>
            <w:r w:rsidRPr="00316192">
              <w:rPr>
                <w:rFonts w:ascii="Arial" w:hAnsi="Arial" w:cs="Arial"/>
              </w:rPr>
              <w:t>/</w:t>
            </w:r>
            <w:proofErr w:type="spellStart"/>
            <w:r w:rsidRPr="00316192">
              <w:rPr>
                <w:rFonts w:ascii="Arial" w:hAnsi="Arial" w:cs="Arial"/>
              </w:rPr>
              <w:t>угашених</w:t>
            </w:r>
            <w:proofErr w:type="spellEnd"/>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095750"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41</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67720E"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31</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8F3C54"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32</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0A5A06"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14</w:t>
            </w:r>
          </w:p>
        </w:tc>
      </w:tr>
    </w:tbl>
    <w:p w14:paraId="433DEC07" w14:textId="77777777" w:rsidR="00B204E1" w:rsidRPr="00316192" w:rsidRDefault="00B204E1" w:rsidP="00F94A0E">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Извор</w:t>
      </w:r>
      <w:proofErr w:type="spellEnd"/>
      <w:r w:rsidRPr="00316192">
        <w:rPr>
          <w:rFonts w:ascii="Arial" w:hAnsi="Arial" w:cs="Arial"/>
          <w:sz w:val="20"/>
          <w:szCs w:val="20"/>
        </w:rPr>
        <w:t xml:space="preserve">: </w:t>
      </w:r>
      <w:proofErr w:type="spellStart"/>
      <w:r w:rsidRPr="00316192">
        <w:rPr>
          <w:rFonts w:ascii="Arial" w:hAnsi="Arial" w:cs="Arial"/>
          <w:sz w:val="20"/>
          <w:szCs w:val="20"/>
        </w:rPr>
        <w:t>Агенција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привредне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регистре</w:t>
      </w:r>
      <w:proofErr w:type="spellEnd"/>
    </w:p>
    <w:p w14:paraId="399491AC"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13A5581E" w14:textId="77777777" w:rsidR="00B204E1" w:rsidRPr="00316192" w:rsidRDefault="00B204E1" w:rsidP="00B204E1">
      <w:pPr>
        <w:pStyle w:val="NoSpacing"/>
        <w:shd w:val="clear" w:color="auto" w:fill="FFFFFF" w:themeFill="background1"/>
        <w:jc w:val="both"/>
        <w:rPr>
          <w:rFonts w:ascii="Arial" w:hAnsi="Arial" w:cs="Arial"/>
          <w:noProof/>
          <w:sz w:val="20"/>
          <w:szCs w:val="20"/>
        </w:rPr>
      </w:pPr>
      <w:r w:rsidRPr="00316192">
        <w:rPr>
          <w:rFonts w:ascii="Arial" w:hAnsi="Arial" w:cs="Arial"/>
          <w:noProof/>
          <w:sz w:val="20"/>
          <w:szCs w:val="20"/>
        </w:rPr>
        <w:t>У новије време храна и пиће су све траженији сувенири што иде у прилог традицији и гастрономској понуди овог краја. Поред домаћих ракија, џемова, сирупа, сокова и слично, неизоставна је баница, бесквасна пита са развијеним корама, пуњена преврелим сиром и заливена машћу. Може бити развлачена, крпена, сукана, са једном или више кора, али се банице углавном праве од три или више ручно суканих кора оклагијом и пеку у шпорету на дрва. Током манифестације „Дани банице” овај домаћи специјалитет се нуди са паприком, печуркама, месом, луком, пиринчем, па и са џемом, бананом и чоколадом. Паприка вртка је уз баницу специфични локални производ. У Белој Паланци вртка се гаји дуже од 100 година и користи се за пуњење, ајвар и припрему зимнице. Недавно је започет процес заштите географског порекла пите банице и паприке вртке, што је од значаја за креирање бренда.</w:t>
      </w:r>
    </w:p>
    <w:p w14:paraId="49322833" w14:textId="77777777" w:rsidR="00B204E1" w:rsidRPr="00316192" w:rsidRDefault="00B204E1" w:rsidP="00B204E1">
      <w:pPr>
        <w:pStyle w:val="NoSpacing"/>
        <w:shd w:val="clear" w:color="auto" w:fill="FFFFFF" w:themeFill="background1"/>
        <w:jc w:val="both"/>
        <w:rPr>
          <w:rFonts w:ascii="Arial" w:hAnsi="Arial" w:cs="Arial"/>
          <w:noProof/>
          <w:sz w:val="20"/>
          <w:szCs w:val="20"/>
        </w:rPr>
      </w:pPr>
      <w:r w:rsidRPr="00316192">
        <w:rPr>
          <w:rFonts w:ascii="Arial" w:hAnsi="Arial" w:cs="Arial"/>
          <w:noProof/>
          <w:sz w:val="20"/>
          <w:szCs w:val="20"/>
        </w:rPr>
        <w:t>Иако по површини мала и слабо привредно развијена, Бела Паланка је расадник високообразованих стручних и научних кадрова. Из ове општине потиче највећи број факултетски образованих људи и доктора наука сразмерно броју становника. Уколико би се пронашли извори финансирања могла би се развити дрвна, текстилна и грађевинска индустрија и енергетика (ветроелектране и енергане на биогас). Агроиндустријски комплекс, односно прерада примарних пољопривредних производа уз водно богатство и термоминералне изворе представљају велики привредни потенцијал. Комбинованим и компатибилним развојем пољопривреде са другим робним и услужним делатностима (мали и средњи производни погони, домаћа радиност, занатство, трговина, сакупљање шумских плодова, сервисне услуге...), унапредио би се животни стандард и куповна моћ локалног становништва, посебно у руралним срединама.</w:t>
      </w:r>
    </w:p>
    <w:p w14:paraId="243D1A4D" w14:textId="77777777" w:rsidR="00B204E1" w:rsidRPr="00316192" w:rsidRDefault="00B204E1" w:rsidP="00B204E1">
      <w:pPr>
        <w:pStyle w:val="NoSpacing"/>
        <w:shd w:val="clear" w:color="auto" w:fill="FFFFFF" w:themeFill="background1"/>
        <w:jc w:val="both"/>
        <w:rPr>
          <w:rFonts w:ascii="Arial" w:hAnsi="Arial" w:cs="Arial"/>
          <w:noProof/>
          <w:sz w:val="20"/>
          <w:szCs w:val="20"/>
        </w:rPr>
      </w:pPr>
    </w:p>
    <w:p w14:paraId="5726B36B"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6.2. Индустрија</w:t>
      </w:r>
    </w:p>
    <w:p w14:paraId="02BDF999"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4D1D215F" w14:textId="77777777" w:rsidR="00B204E1" w:rsidRPr="00316192" w:rsidRDefault="00B204E1" w:rsidP="00B204E1">
      <w:pPr>
        <w:pStyle w:val="NoSpacing"/>
        <w:shd w:val="clear" w:color="auto" w:fill="FFFFFF" w:themeFill="background1"/>
        <w:jc w:val="both"/>
        <w:rPr>
          <w:rFonts w:ascii="Arial" w:hAnsi="Arial" w:cs="Arial"/>
          <w:noProof/>
          <w:sz w:val="20"/>
          <w:szCs w:val="20"/>
        </w:rPr>
      </w:pPr>
      <w:r w:rsidRPr="00316192">
        <w:rPr>
          <w:rFonts w:ascii="Arial" w:hAnsi="Arial" w:cs="Arial"/>
          <w:noProof/>
          <w:sz w:val="20"/>
          <w:szCs w:val="20"/>
        </w:rPr>
        <w:t xml:space="preserve">У Белој Паланци је </w:t>
      </w:r>
      <w:r w:rsidRPr="00316192">
        <w:rPr>
          <w:rFonts w:ascii="Arial" w:hAnsi="Arial" w:cs="Arial"/>
          <w:noProof/>
          <w:sz w:val="20"/>
          <w:szCs w:val="20"/>
          <w:lang w:val="ru-RU"/>
        </w:rPr>
        <w:t xml:space="preserve">2018.године </w:t>
      </w:r>
      <w:r w:rsidRPr="00316192">
        <w:rPr>
          <w:rFonts w:ascii="Arial" w:hAnsi="Arial" w:cs="Arial"/>
          <w:noProof/>
          <w:sz w:val="20"/>
          <w:szCs w:val="20"/>
        </w:rPr>
        <w:t>отворен производни погон компаније „Trendtex” из Пријепоља. Основна делатност је производња и конфекционирање радне одеће. Целокупан производни програм извози се на европско тржиште: Немачка, Шведска, Данска, Француска, Италија и Пољска. У погону је тренутно запослено 80 радника, а план запошљавања до краја 2022. године је 170 радника.</w:t>
      </w:r>
    </w:p>
    <w:p w14:paraId="71961B98" w14:textId="77777777" w:rsidR="00B204E1" w:rsidRPr="00316192" w:rsidRDefault="00B204E1" w:rsidP="00B204E1">
      <w:pPr>
        <w:pStyle w:val="NoSpacing"/>
        <w:shd w:val="clear" w:color="auto" w:fill="FFFFFF" w:themeFill="background1"/>
        <w:jc w:val="both"/>
        <w:rPr>
          <w:rFonts w:ascii="Arial" w:hAnsi="Arial" w:cs="Arial"/>
          <w:noProof/>
          <w:sz w:val="20"/>
          <w:szCs w:val="20"/>
        </w:rPr>
      </w:pPr>
    </w:p>
    <w:p w14:paraId="26AD7E25" w14:textId="77777777" w:rsidR="00B204E1" w:rsidRPr="00316192" w:rsidRDefault="00B204E1" w:rsidP="00B204E1">
      <w:pPr>
        <w:pStyle w:val="NoSpacing"/>
        <w:shd w:val="clear" w:color="auto" w:fill="FFFFFF" w:themeFill="background1"/>
        <w:jc w:val="both"/>
        <w:rPr>
          <w:rFonts w:ascii="Arial" w:hAnsi="Arial" w:cs="Arial"/>
          <w:noProof/>
          <w:sz w:val="20"/>
          <w:szCs w:val="20"/>
        </w:rPr>
      </w:pPr>
      <w:r w:rsidRPr="00316192">
        <w:rPr>
          <w:rFonts w:ascii="Arial" w:hAnsi="Arial" w:cs="Arial"/>
          <w:noProof/>
          <w:sz w:val="20"/>
          <w:szCs w:val="20"/>
        </w:rPr>
        <w:lastRenderedPageBreak/>
        <w:t xml:space="preserve">У 2020. години аустријски инвеститор „TGM Services” отворио је погон за  производњу осталих делова и додатне опреме за моторна возила </w:t>
      </w:r>
      <w:r w:rsidRPr="00316192">
        <w:rPr>
          <w:rFonts w:ascii="Arial" w:eastAsia="Arial" w:hAnsi="Arial" w:cs="Arial"/>
          <w:kern w:val="2"/>
          <w:sz w:val="20"/>
          <w:szCs w:val="20"/>
          <w:lang w:val="ru-RU" w:eastAsia="ar-SA"/>
        </w:rPr>
        <w:t>–</w:t>
      </w:r>
      <w:r w:rsidRPr="00316192">
        <w:rPr>
          <w:rFonts w:ascii="Arial" w:hAnsi="Arial" w:cs="Arial"/>
          <w:noProof/>
          <w:sz w:val="20"/>
          <w:szCs w:val="20"/>
        </w:rPr>
        <w:t xml:space="preserve"> Привредно друштво „TGRS д.о.о.” Бела Паланка и упослио је 100 радника на неодређено време. Након изградње додатног погона у индустријској зони, планира се запошљавање још 250 радника.</w:t>
      </w:r>
    </w:p>
    <w:p w14:paraId="68CD28E1" w14:textId="77777777" w:rsidR="00B204E1" w:rsidRPr="00316192" w:rsidRDefault="00B204E1" w:rsidP="00B204E1">
      <w:pPr>
        <w:pStyle w:val="NoSpacing"/>
        <w:shd w:val="clear" w:color="auto" w:fill="FFFFFF" w:themeFill="background1"/>
        <w:jc w:val="both"/>
        <w:rPr>
          <w:rFonts w:ascii="Arial" w:hAnsi="Arial" w:cs="Arial"/>
          <w:noProof/>
          <w:sz w:val="20"/>
          <w:szCs w:val="20"/>
        </w:rPr>
      </w:pPr>
      <w:r w:rsidRPr="00316192">
        <w:rPr>
          <w:rFonts w:ascii="Arial" w:hAnsi="Arial" w:cs="Arial"/>
          <w:noProof/>
          <w:sz w:val="20"/>
          <w:szCs w:val="20"/>
        </w:rPr>
        <w:t>Фабрика за производњу дечије обуће „Обућа Павле” већ 25 година дизајнира и израђује обућу која у потпуности прати светске трендове, укључујући здравствени аспект. За  изузетан рад власнику предузећа додељено је признање „Предузетник године 2007 ”.</w:t>
      </w:r>
    </w:p>
    <w:p w14:paraId="21A63EF8" w14:textId="77777777" w:rsidR="00B204E1" w:rsidRPr="00316192" w:rsidRDefault="00B204E1" w:rsidP="00B204E1">
      <w:pPr>
        <w:pStyle w:val="NoSpacing"/>
        <w:shd w:val="clear" w:color="auto" w:fill="FFFFFF" w:themeFill="background1"/>
        <w:jc w:val="both"/>
        <w:rPr>
          <w:rFonts w:ascii="Arial" w:hAnsi="Arial" w:cs="Arial"/>
          <w:noProof/>
          <w:sz w:val="20"/>
          <w:szCs w:val="20"/>
        </w:rPr>
      </w:pPr>
      <w:r w:rsidRPr="00316192">
        <w:rPr>
          <w:rFonts w:ascii="Arial" w:hAnsi="Arial" w:cs="Arial"/>
          <w:noProof/>
          <w:sz w:val="20"/>
          <w:szCs w:val="20"/>
        </w:rPr>
        <w:t>Компанија „GrubinExportImport”  производи анатомску  обућу за децу и одрасле и лидер је ове производње у региону.</w:t>
      </w:r>
    </w:p>
    <w:p w14:paraId="01CA73E8" w14:textId="77777777" w:rsidR="00B204E1" w:rsidRPr="00316192" w:rsidRDefault="00B204E1" w:rsidP="00B204E1">
      <w:pPr>
        <w:pStyle w:val="NoSpacing"/>
        <w:shd w:val="clear" w:color="auto" w:fill="FFFFFF" w:themeFill="background1"/>
        <w:jc w:val="both"/>
        <w:rPr>
          <w:rFonts w:ascii="Arial" w:hAnsi="Arial" w:cs="Arial"/>
          <w:noProof/>
          <w:sz w:val="20"/>
          <w:szCs w:val="20"/>
        </w:rPr>
      </w:pPr>
      <w:r w:rsidRPr="00316192">
        <w:rPr>
          <w:rFonts w:ascii="Arial" w:hAnsi="Arial" w:cs="Arial"/>
          <w:noProof/>
          <w:sz w:val="20"/>
          <w:szCs w:val="20"/>
        </w:rPr>
        <w:t>Значајно је истаћи и пословање привредног друштва „MAGETMMCOMPANY”</w:t>
      </w:r>
      <w:r w:rsidR="00BB7051" w:rsidRPr="00316192">
        <w:rPr>
          <w:rFonts w:ascii="Arial" w:hAnsi="Arial" w:cs="Arial"/>
          <w:noProof/>
          <w:sz w:val="20"/>
          <w:szCs w:val="20"/>
        </w:rPr>
        <w:t>,</w:t>
      </w:r>
      <w:r w:rsidRPr="00316192">
        <w:rPr>
          <w:rFonts w:ascii="Arial" w:hAnsi="Arial" w:cs="Arial"/>
          <w:noProof/>
          <w:sz w:val="20"/>
          <w:szCs w:val="20"/>
        </w:rPr>
        <w:t xml:space="preserve"> ДОО Бела Паланка  која се бави производњом осталих  машина и апарата опште намене.</w:t>
      </w:r>
    </w:p>
    <w:p w14:paraId="4ECD4D84"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3523B0AD" w14:textId="77777777" w:rsidR="00B204E1" w:rsidRPr="00316192" w:rsidRDefault="00B204E1" w:rsidP="00B204E1">
      <w:pPr>
        <w:pStyle w:val="NoSpacing"/>
        <w:shd w:val="clear" w:color="auto" w:fill="FFFFFF" w:themeFill="background1"/>
        <w:jc w:val="both"/>
        <w:rPr>
          <w:rFonts w:ascii="Arial" w:hAnsi="Arial" w:cs="Arial"/>
          <w:b/>
          <w:iCs/>
          <w:color w:val="7F7F7F" w:themeColor="text1" w:themeTint="80"/>
          <w:sz w:val="20"/>
          <w:szCs w:val="20"/>
          <w:lang w:val="ru-RU"/>
        </w:rPr>
      </w:pPr>
      <w:r w:rsidRPr="00316192">
        <w:rPr>
          <w:rFonts w:ascii="Arial" w:hAnsi="Arial" w:cs="Arial"/>
          <w:b/>
          <w:iCs/>
          <w:color w:val="7F7F7F" w:themeColor="text1" w:themeTint="80"/>
          <w:sz w:val="20"/>
          <w:szCs w:val="20"/>
          <w:lang w:val="ru-RU"/>
        </w:rPr>
        <w:t>6.3. Пољопривреда</w:t>
      </w:r>
    </w:p>
    <w:p w14:paraId="353DA0A9"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184935A2"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ru-RU"/>
        </w:rPr>
        <w:t xml:space="preserve">Пољопривредна производња у општини </w:t>
      </w:r>
      <w:r w:rsidRPr="00316192">
        <w:rPr>
          <w:rFonts w:ascii="Arial" w:hAnsi="Arial" w:cs="Arial"/>
          <w:sz w:val="20"/>
          <w:szCs w:val="20"/>
          <w:lang w:val="sr-Cyrl-CS"/>
        </w:rPr>
        <w:t>Бела Паланка</w:t>
      </w:r>
      <w:r w:rsidRPr="00316192">
        <w:rPr>
          <w:rFonts w:ascii="Arial" w:hAnsi="Arial" w:cs="Arial"/>
          <w:sz w:val="20"/>
          <w:szCs w:val="20"/>
          <w:lang w:val="ru-RU"/>
        </w:rPr>
        <w:t xml:space="preserve"> је условљена географским положајем, рељефом подручја и климатским карктеристикама подручја.</w:t>
      </w:r>
      <w:r w:rsidRPr="00316192">
        <w:rPr>
          <w:rFonts w:ascii="Arial" w:hAnsi="Arial" w:cs="Arial"/>
          <w:sz w:val="20"/>
          <w:szCs w:val="20"/>
          <w:lang w:val="sr-Cyrl-CS"/>
        </w:rPr>
        <w:t xml:space="preserve">Агроеколошки услови у општини Бела Паланка су веома повољни за развој свих грана пољопривредне производње, имајући у виду природне услове, морфологију терена, климатске одлике, као и структуру пољопривредних површина. Када је реч о сеоским подручјима у општини, основна карактеристика је да главну економску активност чини пољопривреда и да је веома слаба заступљеност других привредних делатности.  </w:t>
      </w:r>
    </w:p>
    <w:p w14:paraId="4B9B5135"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sr-Cyrl-CS"/>
        </w:rPr>
        <w:t xml:space="preserve">Од укупног становништва општине Бела Паланка, пољопривредно становништво чини око 50%. На територији општине Бела Паланка регистровано је 2.987 пољопривредних газдинстава која активно раде. Од овог броја, 192 газдинстава живи искључиво од бављења пољопривредом. Индивидуалних пољопривредних произвођача на територији оппштине је 304. Структура пољопривредних газдинстава показује да је у највећем броју домаћинстава пољопривреда још увек само начин живота, док у мањем броју газдинстава представља основну активност за остваривање прихода. Коришћено пољопривредно земљиште у општини према попису из 2012. године захвата укупно 8.364 ha. </w:t>
      </w:r>
    </w:p>
    <w:p w14:paraId="2087316D"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bCs/>
          <w:sz w:val="20"/>
          <w:szCs w:val="20"/>
          <w:lang w:val="sr-Cyrl-CS"/>
        </w:rPr>
        <w:t xml:space="preserve">Ратарство </w:t>
      </w:r>
      <w:r w:rsidRPr="00316192">
        <w:rPr>
          <w:rFonts w:ascii="Arial" w:hAnsi="Arial" w:cs="Arial"/>
          <w:sz w:val="20"/>
          <w:szCs w:val="20"/>
          <w:lang w:val="sr-Cyrl-CS"/>
        </w:rPr>
        <w:t xml:space="preserve">представља значајну пољопривредну грану у општини Бела Паланка. Најзначајнији производ ратарске културе је паприка, која има дугу традицију производње на простору Беле Паланке, а од житних култура најзаступљеније су пшеница и кукуруз. </w:t>
      </w:r>
      <w:r w:rsidRPr="00316192">
        <w:rPr>
          <w:rFonts w:ascii="Arial" w:hAnsi="Arial" w:cs="Arial"/>
          <w:sz w:val="20"/>
          <w:szCs w:val="20"/>
          <w:lang w:val="sr-Latn-CS"/>
        </w:rPr>
        <w:t xml:space="preserve">Ратарска производња није усклађена са потребама сточарства, тржишта, нити са климатским условима који владају на територији општине. </w:t>
      </w:r>
    </w:p>
    <w:p w14:paraId="7D7FEDE6" w14:textId="77777777" w:rsidR="00B204E1" w:rsidRPr="00316192" w:rsidRDefault="00B204E1" w:rsidP="00B204E1">
      <w:pPr>
        <w:pStyle w:val="NoSpacing"/>
        <w:shd w:val="clear" w:color="auto" w:fill="FFFFFF" w:themeFill="background1"/>
        <w:jc w:val="both"/>
        <w:rPr>
          <w:rFonts w:ascii="Arial" w:hAnsi="Arial" w:cs="Arial"/>
          <w:sz w:val="20"/>
          <w:szCs w:val="20"/>
          <w:lang w:val="sr-Latn-CS"/>
        </w:rPr>
      </w:pPr>
      <w:r w:rsidRPr="00316192">
        <w:rPr>
          <w:rFonts w:ascii="Arial" w:hAnsi="Arial" w:cs="Arial"/>
          <w:bCs/>
          <w:spacing w:val="-1"/>
          <w:sz w:val="20"/>
          <w:szCs w:val="20"/>
          <w:lang w:val="sr-Cyrl-CS"/>
        </w:rPr>
        <w:t xml:space="preserve">Воћарство </w:t>
      </w:r>
      <w:r w:rsidRPr="00316192">
        <w:rPr>
          <w:rFonts w:ascii="Arial" w:hAnsi="Arial" w:cs="Arial"/>
          <w:spacing w:val="-1"/>
          <w:sz w:val="20"/>
          <w:szCs w:val="20"/>
          <w:lang w:val="sr-Cyrl-CS"/>
        </w:rPr>
        <w:t>у Понишављу има дугу традицију, и то најчешће у гајењу шљива, јабука, крушака, вишања и трешања, док је виноградарство, упркос стагнацији и даље доста заступљено</w:t>
      </w:r>
      <w:r w:rsidRPr="00316192">
        <w:rPr>
          <w:rFonts w:ascii="Arial" w:hAnsi="Arial" w:cs="Arial"/>
          <w:sz w:val="20"/>
          <w:szCs w:val="20"/>
          <w:lang w:val="sr-Cyrl-CS"/>
        </w:rPr>
        <w:t xml:space="preserve">. Брдски и брдско-планински рељеф, педолошки покривач и клима погодују гајењу воћа у овим крајевима. Развој организоване производње трешања доживљава процват од 2011.године, од тренутка оснивања приватних плантажа на простору којим је некада руководила земљорадничка задруга. </w:t>
      </w:r>
      <w:r w:rsidRPr="00316192">
        <w:rPr>
          <w:rFonts w:ascii="Arial" w:hAnsi="Arial" w:cs="Arial"/>
          <w:sz w:val="20"/>
          <w:szCs w:val="20"/>
          <w:lang w:val="sr-Latn-CS"/>
        </w:rPr>
        <w:t xml:space="preserve">У области воћарства нема прерађивачких капацитета који би прихватили ни постојећу производњу воћа. </w:t>
      </w:r>
    </w:p>
    <w:p w14:paraId="2FD67F73"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bCs/>
          <w:sz w:val="20"/>
          <w:szCs w:val="20"/>
          <w:lang w:val="sr-Cyrl-CS"/>
        </w:rPr>
        <w:t xml:space="preserve">Повртарство </w:t>
      </w:r>
      <w:r w:rsidRPr="00316192">
        <w:rPr>
          <w:rFonts w:ascii="Arial" w:hAnsi="Arial" w:cs="Arial"/>
          <w:sz w:val="20"/>
          <w:szCs w:val="20"/>
          <w:lang w:val="sr-Cyrl-CS"/>
        </w:rPr>
        <w:t xml:space="preserve">је мање развијено, а производња повртарских култура се највећим делом одвија на отвореном простору. Приметно је и повећање броја пластеника. </w:t>
      </w:r>
    </w:p>
    <w:p w14:paraId="52E43206"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sr-Cyrl-CS"/>
        </w:rPr>
        <w:t xml:space="preserve">Узгој лековитог и етеричног биља доживљава развој са отварањем највеће плантаже Лаванде у земљи током протеклих пар година. </w:t>
      </w:r>
    </w:p>
    <w:p w14:paraId="175FE274"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bCs/>
          <w:sz w:val="20"/>
          <w:szCs w:val="20"/>
          <w:lang w:val="sr-Cyrl-CS"/>
        </w:rPr>
        <w:t xml:space="preserve">Сточарство </w:t>
      </w:r>
      <w:r w:rsidRPr="00316192">
        <w:rPr>
          <w:rFonts w:ascii="Arial" w:hAnsi="Arial" w:cs="Arial"/>
          <w:sz w:val="20"/>
          <w:szCs w:val="20"/>
          <w:lang w:val="sr-Cyrl-CS"/>
        </w:rPr>
        <w:t xml:space="preserve">је, уз ратарство и воћарство, у прошлости представљало главни извор прихода становницима овог краја. Побољшање расног састава стоке, нарочито говеда, било </w:t>
      </w:r>
      <w:r w:rsidRPr="00316192">
        <w:rPr>
          <w:rFonts w:ascii="Arial" w:hAnsi="Arial" w:cs="Arial"/>
          <w:sz w:val="20"/>
          <w:szCs w:val="20"/>
        </w:rPr>
        <w:t>je</w:t>
      </w:r>
      <w:r w:rsidRPr="00316192">
        <w:rPr>
          <w:rFonts w:ascii="Arial" w:hAnsi="Arial" w:cs="Arial"/>
          <w:sz w:val="20"/>
          <w:szCs w:val="20"/>
          <w:lang w:val="sr-Cyrl-CS"/>
        </w:rPr>
        <w:t xml:space="preserve"> изразито осамдесетих година 20. века, када су увезене краве сименталске расе, а долази и до побољшања раса оваца, свиња, и живине. Подаци о структури сточног фонда указују на стални пад укупног броја грла стоке све до 2002.године, од када је забележен позитиван тренд у броју свиња, оваца и живине. У периоду од 2002. до 2012. године број стоке бележи пораст за 12,5%. Најизразитији раст се десио у говедарству и тај тренд се наставља и даље, што је директна последица јачања месно прерађивачке индустрије „Сим импекс” након промене власничке структуре.</w:t>
      </w:r>
    </w:p>
    <w:p w14:paraId="547F408D"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sr-Cyrl-CS"/>
        </w:rPr>
        <w:t xml:space="preserve">Недостатак буџетских средстава за инфраструктурне пројекте попут уређења путева за прилаз пољопривредним домаћинствима у многоме отежава развој пољопривреде. Такође, за наступ било којег инвеститора заинтересованог за улагање у пољопривредну производњу препреку представљају нерешени правно-имовински односи, као и уситњеност поседа. Велики проблем је </w:t>
      </w:r>
      <w:r w:rsidRPr="00316192">
        <w:rPr>
          <w:rFonts w:ascii="Arial" w:hAnsi="Arial" w:cs="Arial"/>
          <w:sz w:val="20"/>
          <w:szCs w:val="20"/>
          <w:lang w:val="sr-Cyrl-CS"/>
        </w:rPr>
        <w:lastRenderedPageBreak/>
        <w:t>представљала и старосна структура власника парцела (особе старије од 65 година), као и нерешени имовинско-правни односи над земљиштем предвиђеним за комасацију.</w:t>
      </w:r>
    </w:p>
    <w:p w14:paraId="30DC34D8"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sr-Latn-CS"/>
        </w:rPr>
        <w:t xml:space="preserve">Систем за наводњавање у белопаланачком пољу је у запуштеном стању више од једне деценије. На систему нису потребни велики захвати већ само санација мањих оштећења. Неопходност санације и поновног коришћења овог система произилази и из чињенице да је белопаланачка котлина најсушнија област у југоисточној Србији, а самим тим и  једна од најсушнијих у нашој земљи. </w:t>
      </w:r>
    </w:p>
    <w:p w14:paraId="0AE41139" w14:textId="77777777" w:rsidR="00B204E1" w:rsidRPr="00316192" w:rsidRDefault="00B204E1" w:rsidP="00B204E1">
      <w:pPr>
        <w:pStyle w:val="NoSpacing"/>
        <w:shd w:val="clear" w:color="auto" w:fill="FFFFFF" w:themeFill="background1"/>
        <w:jc w:val="both"/>
        <w:rPr>
          <w:rFonts w:ascii="Arial" w:hAnsi="Arial" w:cs="Arial"/>
          <w:sz w:val="20"/>
          <w:szCs w:val="20"/>
          <w:lang w:val="sr-Latn-CS"/>
        </w:rPr>
      </w:pPr>
      <w:r w:rsidRPr="00316192">
        <w:rPr>
          <w:rFonts w:ascii="Arial" w:hAnsi="Arial" w:cs="Arial"/>
          <w:sz w:val="20"/>
          <w:szCs w:val="20"/>
          <w:lang w:val="sr-Latn-CS"/>
        </w:rPr>
        <w:t xml:space="preserve">Едукација пољопривредника неопходна </w:t>
      </w:r>
      <w:r w:rsidRPr="00316192">
        <w:rPr>
          <w:rFonts w:ascii="Arial" w:hAnsi="Arial" w:cs="Arial"/>
          <w:sz w:val="20"/>
          <w:szCs w:val="20"/>
          <w:lang w:val="sr-Cyrl-CS"/>
        </w:rPr>
        <w:t xml:space="preserve">је </w:t>
      </w:r>
      <w:r w:rsidRPr="00316192">
        <w:rPr>
          <w:rFonts w:ascii="Arial" w:hAnsi="Arial" w:cs="Arial"/>
          <w:sz w:val="20"/>
          <w:szCs w:val="20"/>
          <w:lang w:val="sr-Latn-CS"/>
        </w:rPr>
        <w:t>због недостатка знања о достигнућима у савременој пољопривреди. Устаљен је традиционални, екстензивни облик производње и тзв. „сваштарска производња” (више различитих производа само за своје потребе). Органска производња је могућа, пре свега, због постојања незагађене средине и обрадивих површина, као и сточарске производње у номадским условима на Сувој планини. Програм заштите географског порекла пољопривредних производа има и туристичко-промотивни значај.</w:t>
      </w:r>
    </w:p>
    <w:p w14:paraId="6A756782" w14:textId="77777777" w:rsidR="00B204E1" w:rsidRPr="00316192" w:rsidRDefault="00B204E1" w:rsidP="00B204E1">
      <w:pPr>
        <w:pStyle w:val="NoSpacing"/>
        <w:shd w:val="clear" w:color="auto" w:fill="FFFFFF" w:themeFill="background1"/>
        <w:jc w:val="both"/>
        <w:rPr>
          <w:rFonts w:ascii="Arial" w:hAnsi="Arial" w:cs="Arial"/>
          <w:bCs/>
          <w:iCs/>
          <w:sz w:val="20"/>
          <w:szCs w:val="20"/>
          <w:lang w:val="ru-RU"/>
        </w:rPr>
      </w:pPr>
      <w:r w:rsidRPr="00316192">
        <w:rPr>
          <w:rFonts w:ascii="Arial" w:hAnsi="Arial" w:cs="Arial"/>
          <w:bCs/>
          <w:iCs/>
          <w:sz w:val="20"/>
          <w:szCs w:val="20"/>
          <w:lang w:val="ru-RU"/>
        </w:rPr>
        <w:t xml:space="preserve">Према последњем попису пољопривреде из 2012. године на територији општине Бела Паланка  послује укупно </w:t>
      </w:r>
      <w:r w:rsidRPr="00316192">
        <w:rPr>
          <w:rFonts w:ascii="Arial" w:hAnsi="Arial" w:cs="Arial"/>
          <w:sz w:val="20"/>
          <w:szCs w:val="20"/>
          <w:lang w:val="sr-Latn-CS"/>
        </w:rPr>
        <w:t>2.493</w:t>
      </w:r>
      <w:r w:rsidRPr="00316192">
        <w:rPr>
          <w:rFonts w:ascii="Arial" w:hAnsi="Arial" w:cs="Arial"/>
          <w:bCs/>
          <w:iCs/>
          <w:sz w:val="20"/>
          <w:szCs w:val="20"/>
          <w:lang w:val="ru-RU"/>
        </w:rPr>
        <w:t xml:space="preserve">газдинства, од чега 98% газдинстава своју делатност обавља на поседима величине од 1 до 10 </w:t>
      </w:r>
      <w:r w:rsidRPr="00316192">
        <w:rPr>
          <w:rFonts w:ascii="Arial" w:hAnsi="Arial" w:cs="Arial"/>
          <w:sz w:val="20"/>
          <w:szCs w:val="20"/>
        </w:rPr>
        <w:t>ha</w:t>
      </w:r>
      <w:r w:rsidRPr="00316192">
        <w:rPr>
          <w:rFonts w:ascii="Arial" w:hAnsi="Arial" w:cs="Arial"/>
          <w:bCs/>
          <w:iCs/>
          <w:sz w:val="20"/>
          <w:szCs w:val="20"/>
          <w:lang w:val="ru-RU"/>
        </w:rPr>
        <w:t>.</w:t>
      </w:r>
    </w:p>
    <w:p w14:paraId="3510E216" w14:textId="77777777" w:rsidR="00B204E1" w:rsidRPr="00316192" w:rsidRDefault="00B204E1" w:rsidP="00B204E1">
      <w:pPr>
        <w:pStyle w:val="NoSpacing"/>
        <w:shd w:val="clear" w:color="auto" w:fill="FFFFFF" w:themeFill="background1"/>
        <w:jc w:val="both"/>
        <w:rPr>
          <w:rFonts w:ascii="Arial" w:hAnsi="Arial" w:cs="Arial"/>
          <w:sz w:val="20"/>
          <w:szCs w:val="20"/>
          <w:lang w:val="sr-Latn-CS"/>
        </w:rPr>
      </w:pPr>
    </w:p>
    <w:p w14:paraId="63BE2322" w14:textId="466A6640" w:rsidR="00B204E1" w:rsidRPr="00316192" w:rsidRDefault="00B204E1" w:rsidP="00F94A0E">
      <w:pPr>
        <w:pStyle w:val="NoSpacing"/>
        <w:shd w:val="clear" w:color="auto" w:fill="FFFFFF" w:themeFill="background1"/>
        <w:rPr>
          <w:rFonts w:ascii="Arial" w:hAnsi="Arial" w:cs="Arial"/>
          <w:sz w:val="20"/>
          <w:szCs w:val="20"/>
          <w:lang w:val="ru-RU" w:eastAsia="ar-SA"/>
        </w:rPr>
      </w:pPr>
      <w:r w:rsidRPr="00316192">
        <w:rPr>
          <w:rFonts w:ascii="Arial" w:hAnsi="Arial" w:cs="Arial"/>
          <w:bCs/>
          <w:sz w:val="20"/>
          <w:szCs w:val="20"/>
          <w:lang w:val="pl-PL" w:eastAsia="ar-SA"/>
        </w:rPr>
        <w:t xml:space="preserve">Табела </w:t>
      </w:r>
      <w:r w:rsidR="004972B4" w:rsidRPr="00316192">
        <w:rPr>
          <w:rFonts w:ascii="Arial" w:hAnsi="Arial" w:cs="Arial"/>
          <w:bCs/>
          <w:sz w:val="20"/>
          <w:szCs w:val="20"/>
          <w:lang w:val="ru-RU" w:eastAsia="ar-SA"/>
        </w:rPr>
        <w:t>44</w:t>
      </w:r>
      <w:r w:rsidR="00F94A0E" w:rsidRPr="00F94A0E">
        <w:rPr>
          <w:rFonts w:ascii="Arial" w:hAnsi="Arial" w:cs="Arial"/>
          <w:bCs/>
          <w:sz w:val="20"/>
          <w:szCs w:val="20"/>
          <w:lang w:val="sr-Latn-CS" w:eastAsia="ar-SA"/>
        </w:rPr>
        <w:t xml:space="preserve">. </w:t>
      </w:r>
      <w:r w:rsidRPr="00316192">
        <w:rPr>
          <w:rFonts w:ascii="Arial" w:hAnsi="Arial" w:cs="Arial"/>
          <w:sz w:val="20"/>
          <w:szCs w:val="20"/>
          <w:lang w:val="pl-PL" w:eastAsia="ar-SA"/>
        </w:rPr>
        <w:t xml:space="preserve">Структура газдинстава према </w:t>
      </w:r>
      <w:r w:rsidRPr="00316192">
        <w:rPr>
          <w:rFonts w:ascii="Arial" w:hAnsi="Arial" w:cs="Arial"/>
          <w:sz w:val="20"/>
          <w:szCs w:val="20"/>
          <w:lang w:val="ru-RU" w:eastAsia="ar-SA"/>
        </w:rPr>
        <w:t>коришће</w:t>
      </w:r>
      <w:r w:rsidR="00F94A0E">
        <w:rPr>
          <w:rFonts w:ascii="Arial" w:hAnsi="Arial" w:cs="Arial"/>
          <w:sz w:val="20"/>
          <w:szCs w:val="20"/>
          <w:lang w:val="ru-RU" w:eastAsia="ar-SA"/>
        </w:rPr>
        <w:t>њу</w:t>
      </w:r>
      <w:r w:rsidRPr="00316192">
        <w:rPr>
          <w:rFonts w:ascii="Arial" w:hAnsi="Arial" w:cs="Arial"/>
          <w:sz w:val="20"/>
          <w:szCs w:val="20"/>
          <w:lang w:val="ru-RU" w:eastAsia="ar-SA"/>
        </w:rPr>
        <w:t xml:space="preserve"> пољопривредног земљишта</w:t>
      </w:r>
      <w:r w:rsidR="00F94A0E" w:rsidRPr="00F94A0E">
        <w:rPr>
          <w:rFonts w:ascii="Arial" w:hAnsi="Arial" w:cs="Arial"/>
          <w:sz w:val="20"/>
          <w:szCs w:val="20"/>
          <w:lang w:val="sr-Latn-CS" w:eastAsia="ar-SA"/>
        </w:rPr>
        <w:t xml:space="preserve">, </w:t>
      </w:r>
      <w:r w:rsidR="00F94A0E">
        <w:rPr>
          <w:rFonts w:ascii="Arial" w:hAnsi="Arial" w:cs="Arial"/>
          <w:sz w:val="20"/>
          <w:szCs w:val="20"/>
          <w:lang w:val="sr-Latn-CS" w:eastAsia="ar-SA"/>
        </w:rPr>
        <w:t>20</w:t>
      </w:r>
      <w:r w:rsidRPr="00316192">
        <w:rPr>
          <w:rFonts w:ascii="Arial" w:hAnsi="Arial" w:cs="Arial"/>
          <w:sz w:val="20"/>
          <w:szCs w:val="20"/>
          <w:lang w:val="ru-RU" w:eastAsia="ar-SA"/>
        </w:rPr>
        <w:t>12</w:t>
      </w:r>
      <w:r w:rsidRPr="00316192">
        <w:rPr>
          <w:rFonts w:ascii="Arial" w:hAnsi="Arial" w:cs="Arial"/>
          <w:sz w:val="20"/>
          <w:szCs w:val="20"/>
          <w:lang w:val="pl-PL" w:eastAsia="ar-SA"/>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816"/>
        <w:gridCol w:w="1983"/>
        <w:gridCol w:w="2273"/>
      </w:tblGrid>
      <w:tr w:rsidR="00B204E1" w:rsidRPr="00316192" w14:paraId="0CD2E845" w14:textId="77777777" w:rsidTr="004972B4">
        <w:trPr>
          <w:trHeight w:val="907"/>
          <w:jc w:val="center"/>
        </w:trPr>
        <w:tc>
          <w:tcPr>
            <w:tcW w:w="48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1056B196" w14:textId="77777777" w:rsidR="00B204E1" w:rsidRPr="00316192" w:rsidRDefault="00B204E1" w:rsidP="00BB7051">
            <w:pPr>
              <w:pStyle w:val="NoSpacing"/>
              <w:rPr>
                <w:rFonts w:ascii="Arial" w:hAnsi="Arial" w:cs="Arial"/>
                <w:b/>
                <w:bCs/>
                <w:sz w:val="20"/>
                <w:szCs w:val="20"/>
                <w:lang w:val="sr-Latn-CS"/>
              </w:rPr>
            </w:pPr>
            <w:r w:rsidRPr="00316192">
              <w:rPr>
                <w:rFonts w:ascii="Arial" w:hAnsi="Arial" w:cs="Arial"/>
                <w:b/>
                <w:bCs/>
                <w:sz w:val="20"/>
                <w:szCs w:val="20"/>
              </w:rPr>
              <w:t> </w:t>
            </w:r>
          </w:p>
        </w:tc>
        <w:tc>
          <w:tcPr>
            <w:tcW w:w="198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8E77FFC" w14:textId="77777777" w:rsidR="00B204E1" w:rsidRPr="00316192" w:rsidRDefault="00B204E1" w:rsidP="00BB7051">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c>
          <w:tcPr>
            <w:tcW w:w="227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425E51B" w14:textId="77777777" w:rsidR="00B204E1" w:rsidRPr="00316192" w:rsidRDefault="00B204E1" w:rsidP="00BB7051">
            <w:pPr>
              <w:pStyle w:val="NoSpacing"/>
              <w:rPr>
                <w:rFonts w:ascii="Arial" w:hAnsi="Arial" w:cs="Arial"/>
                <w:b/>
                <w:bCs/>
                <w:sz w:val="20"/>
                <w:szCs w:val="20"/>
              </w:rPr>
            </w:pPr>
            <w:proofErr w:type="spellStart"/>
            <w:r w:rsidRPr="00316192">
              <w:rPr>
                <w:rFonts w:ascii="Arial" w:hAnsi="Arial" w:cs="Arial"/>
                <w:b/>
                <w:bCs/>
                <w:sz w:val="20"/>
                <w:szCs w:val="20"/>
              </w:rPr>
              <w:t>Удео</w:t>
            </w:r>
            <w:proofErr w:type="spellEnd"/>
            <w:r w:rsidRPr="00316192">
              <w:rPr>
                <w:rFonts w:ascii="Arial" w:hAnsi="Arial" w:cs="Arial"/>
                <w:b/>
                <w:bCs/>
                <w:sz w:val="20"/>
                <w:szCs w:val="20"/>
              </w:rPr>
              <w:t xml:space="preserve"> у </w:t>
            </w:r>
            <w:proofErr w:type="spellStart"/>
            <w:r w:rsidRPr="00316192">
              <w:rPr>
                <w:rFonts w:ascii="Arial" w:hAnsi="Arial" w:cs="Arial"/>
                <w:b/>
                <w:bCs/>
                <w:sz w:val="20"/>
                <w:szCs w:val="20"/>
              </w:rPr>
              <w:t>укупном</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броју</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газдинстава</w:t>
            </w:r>
            <w:proofErr w:type="spellEnd"/>
            <w:r w:rsidRPr="00316192">
              <w:rPr>
                <w:rFonts w:ascii="Arial" w:hAnsi="Arial" w:cs="Arial"/>
                <w:b/>
                <w:bCs/>
                <w:sz w:val="20"/>
                <w:szCs w:val="20"/>
              </w:rPr>
              <w:t xml:space="preserve"> (%)</w:t>
            </w:r>
          </w:p>
        </w:tc>
      </w:tr>
      <w:tr w:rsidR="00B204E1" w:rsidRPr="00316192" w14:paraId="379DD4D0"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2256008"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eastAsia="Times New Roman" w:hAnsi="Arial" w:cs="Arial"/>
                <w:sz w:val="20"/>
                <w:szCs w:val="20"/>
                <w:lang w:val="pl-PL" w:eastAsia="ar-SA"/>
              </w:rPr>
              <w:t>Газдинства – укупно</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EE1D8E4"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hAnsi="Arial" w:cs="Arial"/>
                <w:sz w:val="20"/>
                <w:szCs w:val="20"/>
              </w:rPr>
              <w:t>2.493</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94A6F54"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100,00</w:t>
            </w:r>
          </w:p>
        </w:tc>
      </w:tr>
      <w:tr w:rsidR="00B204E1" w:rsidRPr="00316192" w14:paraId="2AFE6DF8"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CFA0D99"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proofErr w:type="spellStart"/>
            <w:r w:rsidRPr="00316192">
              <w:rPr>
                <w:rFonts w:ascii="Arial" w:eastAsia="Times New Roman" w:hAnsi="Arial" w:cs="Arial"/>
                <w:sz w:val="20"/>
                <w:szCs w:val="20"/>
                <w:lang w:eastAsia="ar-SA"/>
              </w:rPr>
              <w:t>Газдинства</w:t>
            </w:r>
            <w:proofErr w:type="spellEnd"/>
            <w:r w:rsidRPr="00316192">
              <w:rPr>
                <w:rFonts w:ascii="Arial" w:eastAsia="Times New Roman" w:hAnsi="Arial" w:cs="Arial"/>
                <w:sz w:val="20"/>
                <w:szCs w:val="20"/>
                <w:lang w:eastAsia="ar-SA"/>
              </w:rPr>
              <w:t xml:space="preserve"> </w:t>
            </w:r>
            <w:proofErr w:type="spellStart"/>
            <w:r w:rsidRPr="00316192">
              <w:rPr>
                <w:rFonts w:ascii="Arial" w:eastAsia="Times New Roman" w:hAnsi="Arial" w:cs="Arial"/>
                <w:sz w:val="20"/>
                <w:szCs w:val="20"/>
                <w:lang w:eastAsia="ar-SA"/>
              </w:rPr>
              <w:t>без</w:t>
            </w:r>
            <w:proofErr w:type="spellEnd"/>
            <w:r w:rsidRPr="00316192">
              <w:rPr>
                <w:rFonts w:ascii="Arial" w:eastAsia="Times New Roman" w:hAnsi="Arial" w:cs="Arial"/>
                <w:sz w:val="20"/>
                <w:szCs w:val="20"/>
                <w:lang w:eastAsia="ar-SA"/>
              </w:rPr>
              <w:t xml:space="preserve"> </w:t>
            </w:r>
            <w:proofErr w:type="spellStart"/>
            <w:r w:rsidRPr="00316192">
              <w:rPr>
                <w:rFonts w:ascii="Arial" w:eastAsia="Times New Roman" w:hAnsi="Arial" w:cs="Arial"/>
                <w:sz w:val="20"/>
                <w:szCs w:val="20"/>
                <w:lang w:eastAsia="ar-SA"/>
              </w:rPr>
              <w:t>земљишта</w:t>
            </w:r>
            <w:proofErr w:type="spellEnd"/>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FE87ED9"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13</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557239E"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0,52</w:t>
            </w:r>
          </w:p>
        </w:tc>
      </w:tr>
      <w:tr w:rsidR="00B204E1" w:rsidRPr="00316192" w14:paraId="214D4F4B"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CD8973"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eastAsia="Times New Roman" w:hAnsi="Arial" w:cs="Arial"/>
                <w:sz w:val="20"/>
                <w:szCs w:val="20"/>
                <w:lang w:eastAsia="ar-SA"/>
              </w:rPr>
              <w:t>д</w:t>
            </w:r>
            <w:r w:rsidRPr="00316192">
              <w:rPr>
                <w:rFonts w:ascii="Arial" w:eastAsia="Times New Roman" w:hAnsi="Arial" w:cs="Arial"/>
                <w:sz w:val="20"/>
                <w:szCs w:val="20"/>
                <w:lang w:val="pl-PL" w:eastAsia="ar-SA"/>
              </w:rPr>
              <w:t xml:space="preserve">о 1    </w:t>
            </w:r>
            <w:r w:rsidRPr="00316192">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1EF01F"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993</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AEEAC1B"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39,83</w:t>
            </w:r>
          </w:p>
        </w:tc>
      </w:tr>
      <w:tr w:rsidR="00B204E1" w:rsidRPr="00316192" w14:paraId="329CB3D2"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E7AEAA"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eastAsia="Times New Roman" w:hAnsi="Arial" w:cs="Arial"/>
                <w:sz w:val="20"/>
                <w:szCs w:val="20"/>
                <w:lang w:val="pl-PL" w:eastAsia="ar-SA"/>
              </w:rPr>
              <w:t xml:space="preserve">1 – 2    </w:t>
            </w:r>
            <w:r w:rsidRPr="00316192">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C246F00"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656</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CC3122B"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26,31</w:t>
            </w:r>
          </w:p>
        </w:tc>
      </w:tr>
      <w:tr w:rsidR="00B204E1" w:rsidRPr="00316192" w14:paraId="65E7515A"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AB3B9B"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eastAsia="Times New Roman" w:hAnsi="Arial" w:cs="Arial"/>
                <w:sz w:val="20"/>
                <w:szCs w:val="20"/>
                <w:lang w:eastAsia="ar-SA"/>
              </w:rPr>
              <w:t xml:space="preserve">2 – 5    </w:t>
            </w:r>
            <w:r w:rsidRPr="00316192">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1A8B9E"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631</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96AEBDE"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25,31</w:t>
            </w:r>
          </w:p>
        </w:tc>
      </w:tr>
      <w:tr w:rsidR="00B204E1" w:rsidRPr="00316192" w14:paraId="5BDF8869"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28E240"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eastAsia="Times New Roman" w:hAnsi="Arial" w:cs="Arial"/>
                <w:sz w:val="20"/>
                <w:szCs w:val="20"/>
                <w:lang w:val="pl-PL" w:eastAsia="ar-SA"/>
              </w:rPr>
              <w:t xml:space="preserve">5 – 10   </w:t>
            </w:r>
            <w:r w:rsidRPr="00316192">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97CBB6C"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162</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12ECF9C"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6,50</w:t>
            </w:r>
          </w:p>
        </w:tc>
      </w:tr>
      <w:tr w:rsidR="00B204E1" w:rsidRPr="00316192" w14:paraId="0C3A711F"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0FDD6"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eastAsia="Times New Roman" w:hAnsi="Arial" w:cs="Arial"/>
                <w:sz w:val="20"/>
                <w:szCs w:val="20"/>
                <w:lang w:val="pl-PL" w:eastAsia="ar-SA"/>
              </w:rPr>
              <w:t xml:space="preserve">10 – 20  </w:t>
            </w:r>
            <w:r w:rsidRPr="00316192">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496BE7A"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32</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6162FF4"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1,28</w:t>
            </w:r>
          </w:p>
        </w:tc>
      </w:tr>
      <w:tr w:rsidR="00B204E1" w:rsidRPr="00316192" w14:paraId="53C66D3B"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125EB2"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eastAsia="Times New Roman" w:hAnsi="Arial" w:cs="Arial"/>
                <w:sz w:val="20"/>
                <w:szCs w:val="20"/>
                <w:lang w:val="pl-PL" w:eastAsia="ar-SA"/>
              </w:rPr>
              <w:t xml:space="preserve">20 – 30   </w:t>
            </w:r>
            <w:r w:rsidRPr="00316192">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0C7A17E"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3</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8B158C"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0,12</w:t>
            </w:r>
          </w:p>
        </w:tc>
      </w:tr>
      <w:tr w:rsidR="00B204E1" w:rsidRPr="00316192" w14:paraId="49965A23"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59544F"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eastAsia="Times New Roman" w:hAnsi="Arial" w:cs="Arial"/>
                <w:sz w:val="20"/>
                <w:szCs w:val="20"/>
                <w:lang w:eastAsia="ar-SA"/>
              </w:rPr>
              <w:t xml:space="preserve">30 </w:t>
            </w:r>
            <w:r w:rsidRPr="00316192">
              <w:rPr>
                <w:rFonts w:ascii="Arial" w:eastAsia="Times New Roman" w:hAnsi="Arial" w:cs="Arial"/>
                <w:sz w:val="20"/>
                <w:szCs w:val="20"/>
                <w:lang w:val="pl-PL" w:eastAsia="ar-SA"/>
              </w:rPr>
              <w:t xml:space="preserve">– </w:t>
            </w:r>
            <w:r w:rsidRPr="00316192">
              <w:rPr>
                <w:rFonts w:ascii="Arial" w:eastAsia="Times New Roman" w:hAnsi="Arial" w:cs="Arial"/>
                <w:sz w:val="20"/>
                <w:szCs w:val="20"/>
                <w:lang w:eastAsia="ar-SA"/>
              </w:rPr>
              <w:t xml:space="preserve">50    </w:t>
            </w:r>
            <w:r w:rsidRPr="00316192">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4045FC6"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1</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6DAF92E"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0,04</w:t>
            </w:r>
          </w:p>
        </w:tc>
      </w:tr>
      <w:tr w:rsidR="00B204E1" w:rsidRPr="00316192" w14:paraId="6EFC033F"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80CD771"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eastAsia="Times New Roman" w:hAnsi="Arial" w:cs="Arial"/>
                <w:sz w:val="20"/>
                <w:szCs w:val="20"/>
                <w:lang w:eastAsia="ar-SA"/>
              </w:rPr>
              <w:t xml:space="preserve">50 – 100    </w:t>
            </w:r>
            <w:r w:rsidRPr="00316192">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B1E504"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6AB9190"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w:t>
            </w:r>
          </w:p>
        </w:tc>
      </w:tr>
      <w:tr w:rsidR="00B204E1" w:rsidRPr="00316192" w14:paraId="774D35B7"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158218"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proofErr w:type="spellStart"/>
            <w:r w:rsidRPr="00316192">
              <w:rPr>
                <w:rFonts w:ascii="Arial" w:eastAsia="Times New Roman" w:hAnsi="Arial" w:cs="Arial"/>
                <w:sz w:val="20"/>
                <w:szCs w:val="20"/>
                <w:lang w:eastAsia="ar-SA"/>
              </w:rPr>
              <w:t>преко</w:t>
            </w:r>
            <w:proofErr w:type="spellEnd"/>
            <w:r w:rsidRPr="00316192">
              <w:rPr>
                <w:rFonts w:ascii="Arial" w:eastAsia="Times New Roman" w:hAnsi="Arial" w:cs="Arial"/>
                <w:sz w:val="20"/>
                <w:szCs w:val="20"/>
                <w:lang w:eastAsia="ar-SA"/>
              </w:rPr>
              <w:t xml:space="preserve"> 100 </w:t>
            </w:r>
            <w:r w:rsidRPr="00316192">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52CB673"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2</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602A8E"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0,08</w:t>
            </w:r>
          </w:p>
        </w:tc>
      </w:tr>
    </w:tbl>
    <w:p w14:paraId="6812AD28" w14:textId="77777777"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Републички завод за статистику, Попис пољопривреде 2012. године</w:t>
      </w:r>
    </w:p>
    <w:p w14:paraId="2F89C527"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535D390A"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У структури газдинстава према величини поседа у Белој Паланци доминирају газдинства мале просечне површине коришћеног пољопривредног земљишта. Највеће учешће у укупном броју газдинстава (</w:t>
      </w:r>
      <w:r w:rsidRPr="00316192">
        <w:rPr>
          <w:rFonts w:ascii="Arial" w:eastAsia="Times New Roman" w:hAnsi="Arial" w:cs="Arial"/>
          <w:sz w:val="20"/>
          <w:szCs w:val="20"/>
          <w:lang w:val="ru-RU" w:eastAsia="ar-SA"/>
        </w:rPr>
        <w:t>39,83</w:t>
      </w:r>
      <w:r w:rsidRPr="00316192">
        <w:rPr>
          <w:rFonts w:ascii="Arial" w:hAnsi="Arial" w:cs="Arial"/>
          <w:sz w:val="20"/>
          <w:szCs w:val="20"/>
          <w:lang w:val="ru-RU"/>
        </w:rPr>
        <w:t xml:space="preserve">%) имају мала газдинства са поседом до 1 </w:t>
      </w:r>
      <w:r w:rsidRPr="00316192">
        <w:rPr>
          <w:rFonts w:ascii="Arial" w:hAnsi="Arial" w:cs="Arial"/>
          <w:sz w:val="20"/>
          <w:szCs w:val="20"/>
        </w:rPr>
        <w:t>ha</w:t>
      </w:r>
      <w:r w:rsidRPr="00316192">
        <w:rPr>
          <w:rFonts w:ascii="Arial" w:hAnsi="Arial" w:cs="Arial"/>
          <w:sz w:val="20"/>
          <w:szCs w:val="20"/>
          <w:lang w:val="ru-RU"/>
        </w:rPr>
        <w:t>.</w:t>
      </w:r>
    </w:p>
    <w:p w14:paraId="3A622699"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626F9FFC" w14:textId="7AE190C5" w:rsidR="00B204E1" w:rsidRPr="00316192" w:rsidRDefault="004972B4"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45</w:t>
      </w:r>
      <w:r w:rsidR="00F94A0E">
        <w:rPr>
          <w:rFonts w:ascii="Arial" w:hAnsi="Arial" w:cs="Arial"/>
          <w:sz w:val="20"/>
          <w:szCs w:val="20"/>
          <w:lang w:val="ru-RU"/>
        </w:rPr>
        <w:t>.</w:t>
      </w:r>
      <w:r w:rsidR="00B204E1" w:rsidRPr="00316192">
        <w:rPr>
          <w:rFonts w:ascii="Arial" w:hAnsi="Arial" w:cs="Arial"/>
          <w:sz w:val="20"/>
          <w:szCs w:val="20"/>
          <w:lang w:val="ru-RU"/>
        </w:rPr>
        <w:t xml:space="preserve"> Расположиво земљиште пољопривредних газдинстава, 2012. година</w:t>
      </w:r>
    </w:p>
    <w:tbl>
      <w:tblPr>
        <w:tblStyle w:val="TableGrid1"/>
        <w:tblW w:w="0" w:type="auto"/>
        <w:shd w:val="clear" w:color="auto" w:fill="FFFFFF" w:themeFill="background1"/>
        <w:tblLook w:val="04A0" w:firstRow="1" w:lastRow="0" w:firstColumn="1" w:lastColumn="0" w:noHBand="0" w:noVBand="1"/>
      </w:tblPr>
      <w:tblGrid>
        <w:gridCol w:w="1748"/>
        <w:gridCol w:w="1453"/>
        <w:gridCol w:w="1240"/>
        <w:gridCol w:w="713"/>
        <w:gridCol w:w="1240"/>
        <w:gridCol w:w="713"/>
        <w:gridCol w:w="1240"/>
        <w:gridCol w:w="713"/>
      </w:tblGrid>
      <w:tr w:rsidR="00B204E1" w:rsidRPr="00316192" w14:paraId="1FA483F2" w14:textId="77777777" w:rsidTr="00AF2107">
        <w:trPr>
          <w:trHeight w:val="375"/>
        </w:trPr>
        <w:tc>
          <w:tcPr>
            <w:tcW w:w="3033" w:type="dxa"/>
            <w:gridSpan w:val="2"/>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F596FAB" w14:textId="77777777" w:rsidR="00B204E1" w:rsidRPr="00316192" w:rsidRDefault="00B204E1" w:rsidP="00AF2107">
            <w:pPr>
              <w:pStyle w:val="NoSpacing"/>
              <w:rPr>
                <w:rFonts w:ascii="Arial" w:hAnsi="Arial" w:cs="Arial"/>
                <w:b/>
                <w:bCs/>
                <w:sz w:val="20"/>
                <w:szCs w:val="20"/>
                <w:lang w:val="ru-RU"/>
              </w:rPr>
            </w:pPr>
          </w:p>
          <w:p w14:paraId="551DED41" w14:textId="77777777" w:rsidR="00B204E1" w:rsidRPr="00316192" w:rsidRDefault="00B204E1" w:rsidP="00AF2107">
            <w:pPr>
              <w:pStyle w:val="NoSpacing"/>
              <w:rPr>
                <w:rFonts w:ascii="Arial" w:hAnsi="Arial" w:cs="Arial"/>
                <w:b/>
                <w:bCs/>
                <w:sz w:val="20"/>
                <w:szCs w:val="20"/>
                <w:lang w:val="ru-RU"/>
              </w:rPr>
            </w:pPr>
          </w:p>
          <w:p w14:paraId="7823B372" w14:textId="77777777" w:rsidR="00B204E1" w:rsidRPr="00316192" w:rsidRDefault="00B204E1" w:rsidP="00AF2107">
            <w:pPr>
              <w:pStyle w:val="NoSpacing"/>
              <w:rPr>
                <w:rFonts w:ascii="Arial" w:hAnsi="Arial" w:cs="Arial"/>
                <w:b/>
                <w:bCs/>
                <w:sz w:val="20"/>
                <w:szCs w:val="20"/>
                <w:lang w:val="ru-RU"/>
              </w:rPr>
            </w:pPr>
          </w:p>
        </w:tc>
        <w:tc>
          <w:tcPr>
            <w:tcW w:w="193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CA81EA5" w14:textId="77777777" w:rsidR="00B204E1" w:rsidRPr="00316192" w:rsidRDefault="00B204E1" w:rsidP="00AF2107">
            <w:pPr>
              <w:pStyle w:val="NoSpacing"/>
              <w:rPr>
                <w:rFonts w:ascii="Arial" w:hAnsi="Arial" w:cs="Arial"/>
                <w:b/>
                <w:bCs/>
                <w:sz w:val="20"/>
                <w:szCs w:val="20"/>
              </w:rPr>
            </w:pPr>
            <w:proofErr w:type="spellStart"/>
            <w:r w:rsidRPr="00316192">
              <w:rPr>
                <w:rFonts w:ascii="Arial" w:eastAsia="Times New Roman" w:hAnsi="Arial" w:cs="Arial"/>
                <w:b/>
                <w:bCs/>
                <w:sz w:val="20"/>
                <w:szCs w:val="20"/>
                <w:lang w:eastAsia="ar-SA"/>
              </w:rPr>
              <w:t>Бела</w:t>
            </w:r>
            <w:proofErr w:type="spellEnd"/>
            <w:r w:rsidRPr="00316192">
              <w:rPr>
                <w:rFonts w:ascii="Arial" w:eastAsia="Times New Roman" w:hAnsi="Arial" w:cs="Arial"/>
                <w:b/>
                <w:bCs/>
                <w:sz w:val="20"/>
                <w:szCs w:val="20"/>
                <w:lang w:eastAsia="ar-SA"/>
              </w:rPr>
              <w:t xml:space="preserve"> </w:t>
            </w:r>
            <w:proofErr w:type="spellStart"/>
            <w:r w:rsidRPr="00316192">
              <w:rPr>
                <w:rFonts w:ascii="Arial" w:eastAsia="Times New Roman" w:hAnsi="Arial" w:cs="Arial"/>
                <w:b/>
                <w:bCs/>
                <w:sz w:val="20"/>
                <w:szCs w:val="20"/>
                <w:lang w:eastAsia="ar-SA"/>
              </w:rPr>
              <w:t>Паланка</w:t>
            </w:r>
            <w:proofErr w:type="spellEnd"/>
          </w:p>
        </w:tc>
        <w:tc>
          <w:tcPr>
            <w:tcW w:w="212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8AC47BB"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Пиротски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округ</w:t>
            </w:r>
            <w:proofErr w:type="spellEnd"/>
          </w:p>
        </w:tc>
        <w:tc>
          <w:tcPr>
            <w:tcW w:w="253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44895B7"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Република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Србија</w:t>
            </w:r>
            <w:proofErr w:type="spellEnd"/>
          </w:p>
        </w:tc>
      </w:tr>
      <w:tr w:rsidR="00B204E1" w:rsidRPr="00316192" w14:paraId="0ACD82B1" w14:textId="77777777" w:rsidTr="00AF2107">
        <w:trPr>
          <w:trHeight w:val="375"/>
        </w:trPr>
        <w:tc>
          <w:tcPr>
            <w:tcW w:w="0" w:type="auto"/>
            <w:gridSpan w:val="2"/>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5669523" w14:textId="77777777" w:rsidR="00B204E1" w:rsidRPr="00316192" w:rsidRDefault="00B204E1" w:rsidP="00AF2107">
            <w:pPr>
              <w:pStyle w:val="NoSpacing"/>
              <w:rPr>
                <w:rFonts w:ascii="Arial" w:hAnsi="Arial" w:cs="Arial"/>
                <w:b/>
                <w:bCs/>
                <w:sz w:val="20"/>
                <w:szCs w:val="20"/>
                <w:lang w:eastAsia="en-US"/>
              </w:rPr>
            </w:pPr>
          </w:p>
        </w:tc>
        <w:tc>
          <w:tcPr>
            <w:tcW w:w="12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B74185C"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Површина</w:t>
            </w:r>
            <w:proofErr w:type="spellEnd"/>
            <w:r w:rsidRPr="00316192">
              <w:rPr>
                <w:rFonts w:ascii="Arial" w:hAnsi="Arial" w:cs="Arial"/>
                <w:b/>
                <w:bCs/>
                <w:sz w:val="20"/>
                <w:szCs w:val="20"/>
              </w:rPr>
              <w:t xml:space="preserve"> (ha)</w:t>
            </w:r>
          </w:p>
        </w:tc>
        <w:tc>
          <w:tcPr>
            <w:tcW w:w="7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FD7678D" w14:textId="77777777" w:rsidR="00B204E1" w:rsidRPr="00316192" w:rsidRDefault="00B204E1" w:rsidP="00AF2107">
            <w:pPr>
              <w:pStyle w:val="NoSpacing"/>
              <w:rPr>
                <w:rFonts w:ascii="Arial" w:hAnsi="Arial" w:cs="Arial"/>
                <w:b/>
                <w:bCs/>
                <w:sz w:val="20"/>
                <w:szCs w:val="20"/>
              </w:rPr>
            </w:pPr>
            <w:r w:rsidRPr="00316192">
              <w:rPr>
                <w:rFonts w:ascii="Arial" w:hAnsi="Arial" w:cs="Arial"/>
                <w:b/>
                <w:bCs/>
                <w:sz w:val="20"/>
                <w:szCs w:val="20"/>
              </w:rPr>
              <w:t>(%)</w:t>
            </w:r>
          </w:p>
        </w:tc>
        <w:tc>
          <w:tcPr>
            <w:tcW w:w="120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5AC55CD"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Површина</w:t>
            </w:r>
            <w:proofErr w:type="spellEnd"/>
            <w:r w:rsidRPr="00316192">
              <w:rPr>
                <w:rFonts w:ascii="Arial" w:hAnsi="Arial" w:cs="Arial"/>
                <w:b/>
                <w:bCs/>
                <w:sz w:val="20"/>
                <w:szCs w:val="20"/>
              </w:rPr>
              <w:t xml:space="preserve"> (ha)</w:t>
            </w:r>
          </w:p>
        </w:tc>
        <w:tc>
          <w:tcPr>
            <w:tcW w:w="9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F64818B" w14:textId="77777777" w:rsidR="00B204E1" w:rsidRPr="00316192" w:rsidRDefault="00B204E1" w:rsidP="00AF2107">
            <w:pPr>
              <w:pStyle w:val="NoSpacing"/>
              <w:rPr>
                <w:rFonts w:ascii="Arial" w:hAnsi="Arial" w:cs="Arial"/>
                <w:b/>
                <w:bCs/>
                <w:sz w:val="20"/>
                <w:szCs w:val="20"/>
              </w:rPr>
            </w:pPr>
            <w:r w:rsidRPr="00316192">
              <w:rPr>
                <w:rFonts w:ascii="Arial" w:hAnsi="Arial" w:cs="Arial"/>
                <w:b/>
                <w:bCs/>
                <w:sz w:val="20"/>
                <w:szCs w:val="20"/>
              </w:rPr>
              <w:t>(%)</w:t>
            </w:r>
          </w:p>
        </w:tc>
        <w:tc>
          <w:tcPr>
            <w:tcW w:w="141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DCABD29"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Површина</w:t>
            </w:r>
            <w:proofErr w:type="spellEnd"/>
            <w:r w:rsidRPr="00316192">
              <w:rPr>
                <w:rFonts w:ascii="Arial" w:hAnsi="Arial" w:cs="Arial"/>
                <w:b/>
                <w:bCs/>
                <w:sz w:val="20"/>
                <w:szCs w:val="20"/>
              </w:rPr>
              <w:t xml:space="preserve"> (ha)</w:t>
            </w:r>
          </w:p>
        </w:tc>
        <w:tc>
          <w:tcPr>
            <w:tcW w:w="112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5C7BDE9" w14:textId="77777777" w:rsidR="00B204E1" w:rsidRPr="00316192" w:rsidRDefault="00B204E1" w:rsidP="00AF2107">
            <w:pPr>
              <w:pStyle w:val="NoSpacing"/>
              <w:rPr>
                <w:rFonts w:ascii="Arial" w:hAnsi="Arial" w:cs="Arial"/>
                <w:b/>
                <w:bCs/>
                <w:sz w:val="20"/>
                <w:szCs w:val="20"/>
              </w:rPr>
            </w:pPr>
            <w:r w:rsidRPr="00316192">
              <w:rPr>
                <w:rFonts w:ascii="Arial" w:hAnsi="Arial" w:cs="Arial"/>
                <w:b/>
                <w:bCs/>
                <w:sz w:val="20"/>
                <w:szCs w:val="20"/>
              </w:rPr>
              <w:t>(%)</w:t>
            </w:r>
          </w:p>
        </w:tc>
      </w:tr>
      <w:tr w:rsidR="00DF14AF" w:rsidRPr="00316192" w14:paraId="2B680D58" w14:textId="77777777" w:rsidTr="00B204E1">
        <w:trPr>
          <w:trHeight w:val="683"/>
        </w:trPr>
        <w:tc>
          <w:tcPr>
            <w:tcW w:w="16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91B7B46" w14:textId="77777777" w:rsidR="00B204E1" w:rsidRPr="00316192" w:rsidRDefault="00B204E1">
            <w:pPr>
              <w:pStyle w:val="NoSpacing"/>
              <w:shd w:val="clear" w:color="auto" w:fill="FFFFFF" w:themeFill="background1"/>
              <w:jc w:val="both"/>
              <w:rPr>
                <w:rFonts w:ascii="Arial" w:hAnsi="Arial" w:cs="Arial"/>
                <w:sz w:val="20"/>
                <w:szCs w:val="20"/>
              </w:rPr>
            </w:pPr>
          </w:p>
          <w:p w14:paraId="7E54DE07"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Пољопривредно</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земљиште</w:t>
            </w:r>
            <w:proofErr w:type="spellEnd"/>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18D6BC30" w14:textId="77777777" w:rsidR="00B204E1" w:rsidRPr="00316192" w:rsidRDefault="00B204E1">
            <w:pPr>
              <w:pStyle w:val="NoSpacing"/>
              <w:shd w:val="clear" w:color="auto" w:fill="FFFFFF" w:themeFill="background1"/>
              <w:jc w:val="both"/>
              <w:rPr>
                <w:rFonts w:ascii="Arial" w:hAnsi="Arial" w:cs="Arial"/>
                <w:sz w:val="20"/>
                <w:szCs w:val="20"/>
              </w:rPr>
            </w:pPr>
          </w:p>
          <w:p w14:paraId="00FE4AD8"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коришћено</w:t>
            </w:r>
            <w:proofErr w:type="spellEnd"/>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14:paraId="3689E5EF" w14:textId="77777777" w:rsidR="00B204E1" w:rsidRPr="00316192" w:rsidRDefault="00B204E1">
            <w:pPr>
              <w:pStyle w:val="NoSpacing"/>
              <w:shd w:val="clear" w:color="auto" w:fill="FFFFFF" w:themeFill="background1"/>
              <w:jc w:val="both"/>
              <w:rPr>
                <w:rFonts w:ascii="Arial" w:hAnsi="Arial" w:cs="Arial"/>
                <w:sz w:val="20"/>
                <w:szCs w:val="20"/>
              </w:rPr>
            </w:pPr>
          </w:p>
          <w:p w14:paraId="6346D4C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8.364</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5D71CB" w14:textId="77777777" w:rsidR="00B204E1" w:rsidRPr="00316192" w:rsidRDefault="00B204E1">
            <w:pPr>
              <w:pStyle w:val="NoSpacing"/>
              <w:shd w:val="clear" w:color="auto" w:fill="FFFFFF" w:themeFill="background1"/>
              <w:jc w:val="both"/>
              <w:rPr>
                <w:rFonts w:ascii="Arial" w:hAnsi="Arial" w:cs="Arial"/>
                <w:sz w:val="20"/>
                <w:szCs w:val="20"/>
              </w:rPr>
            </w:pPr>
          </w:p>
          <w:p w14:paraId="2EE345A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47,80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FF2CC89" w14:textId="77777777" w:rsidR="00B204E1" w:rsidRPr="00316192" w:rsidRDefault="00B204E1">
            <w:pPr>
              <w:pStyle w:val="NoSpacing"/>
              <w:shd w:val="clear" w:color="auto" w:fill="FFFFFF" w:themeFill="background1"/>
              <w:jc w:val="both"/>
              <w:rPr>
                <w:rFonts w:ascii="Arial" w:hAnsi="Arial" w:cs="Arial"/>
                <w:sz w:val="20"/>
                <w:szCs w:val="20"/>
              </w:rPr>
            </w:pPr>
          </w:p>
          <w:p w14:paraId="009D939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51.343</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14:paraId="3832D574" w14:textId="77777777" w:rsidR="00B204E1" w:rsidRPr="00316192" w:rsidRDefault="00B204E1">
            <w:pPr>
              <w:pStyle w:val="NoSpacing"/>
              <w:shd w:val="clear" w:color="auto" w:fill="FFFFFF" w:themeFill="background1"/>
              <w:jc w:val="both"/>
              <w:rPr>
                <w:rFonts w:ascii="Arial" w:hAnsi="Arial" w:cs="Arial"/>
                <w:sz w:val="20"/>
                <w:szCs w:val="20"/>
              </w:rPr>
            </w:pPr>
          </w:p>
          <w:p w14:paraId="11338A5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46,17</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14:paraId="014E6687" w14:textId="77777777" w:rsidR="00B204E1" w:rsidRPr="00316192" w:rsidRDefault="00B204E1">
            <w:pPr>
              <w:pStyle w:val="NoSpacing"/>
              <w:shd w:val="clear" w:color="auto" w:fill="FFFFFF" w:themeFill="background1"/>
              <w:jc w:val="both"/>
              <w:rPr>
                <w:rFonts w:ascii="Arial" w:hAnsi="Arial" w:cs="Arial"/>
                <w:sz w:val="20"/>
                <w:szCs w:val="20"/>
              </w:rPr>
            </w:pPr>
          </w:p>
          <w:p w14:paraId="37BFEA6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3.437.423</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588FAB49" w14:textId="77777777" w:rsidR="00B204E1" w:rsidRPr="00316192" w:rsidRDefault="00B204E1">
            <w:pPr>
              <w:pStyle w:val="NoSpacing"/>
              <w:shd w:val="clear" w:color="auto" w:fill="FFFFFF" w:themeFill="background1"/>
              <w:jc w:val="both"/>
              <w:rPr>
                <w:rFonts w:ascii="Arial" w:hAnsi="Arial" w:cs="Arial"/>
                <w:sz w:val="20"/>
                <w:szCs w:val="20"/>
              </w:rPr>
            </w:pPr>
          </w:p>
          <w:p w14:paraId="1AAAF43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64,29</w:t>
            </w:r>
          </w:p>
        </w:tc>
      </w:tr>
      <w:tr w:rsidR="00DF14AF" w:rsidRPr="00316192" w14:paraId="2A58540A" w14:textId="77777777" w:rsidTr="00B204E1">
        <w:trPr>
          <w:trHeight w:val="44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D4AC41" w14:textId="77777777" w:rsidR="00B204E1" w:rsidRPr="00316192" w:rsidRDefault="00B204E1">
            <w:pPr>
              <w:rPr>
                <w:rFonts w:ascii="Arial" w:hAnsi="Arial" w:cs="Arial"/>
                <w:sz w:val="20"/>
                <w:szCs w:val="20"/>
                <w:lang w:eastAsia="en-US"/>
              </w:rPr>
            </w:pP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66E117CC" w14:textId="77777777" w:rsidR="00B204E1" w:rsidRPr="00316192" w:rsidRDefault="00B204E1">
            <w:pPr>
              <w:pStyle w:val="NoSpacing"/>
              <w:shd w:val="clear" w:color="auto" w:fill="FFFFFF" w:themeFill="background1"/>
              <w:jc w:val="both"/>
              <w:rPr>
                <w:rFonts w:ascii="Arial" w:hAnsi="Arial" w:cs="Arial"/>
                <w:sz w:val="20"/>
                <w:szCs w:val="20"/>
              </w:rPr>
            </w:pPr>
          </w:p>
          <w:p w14:paraId="645AD34F"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некоришћено</w:t>
            </w:r>
            <w:proofErr w:type="spellEnd"/>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14:paraId="0B69749D" w14:textId="77777777" w:rsidR="00B204E1" w:rsidRPr="00316192" w:rsidRDefault="00B204E1">
            <w:pPr>
              <w:pStyle w:val="NoSpacing"/>
              <w:shd w:val="clear" w:color="auto" w:fill="FFFFFF" w:themeFill="background1"/>
              <w:jc w:val="both"/>
              <w:rPr>
                <w:rFonts w:ascii="Arial" w:hAnsi="Arial" w:cs="Arial"/>
                <w:sz w:val="20"/>
                <w:szCs w:val="20"/>
              </w:rPr>
            </w:pPr>
          </w:p>
          <w:p w14:paraId="67AB68A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1.768</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14:paraId="35D9A7CE" w14:textId="77777777" w:rsidR="00B204E1" w:rsidRPr="00316192" w:rsidRDefault="00B204E1">
            <w:pPr>
              <w:pStyle w:val="NoSpacing"/>
              <w:shd w:val="clear" w:color="auto" w:fill="FFFFFF" w:themeFill="background1"/>
              <w:jc w:val="both"/>
              <w:rPr>
                <w:rFonts w:ascii="Arial" w:hAnsi="Arial" w:cs="Arial"/>
                <w:sz w:val="20"/>
                <w:szCs w:val="20"/>
              </w:rPr>
            </w:pPr>
          </w:p>
          <w:p w14:paraId="7A074FF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10,10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14:paraId="0593B789" w14:textId="77777777" w:rsidR="00B204E1" w:rsidRPr="00316192" w:rsidRDefault="00B204E1">
            <w:pPr>
              <w:pStyle w:val="NoSpacing"/>
              <w:shd w:val="clear" w:color="auto" w:fill="FFFFFF" w:themeFill="background1"/>
              <w:jc w:val="both"/>
              <w:rPr>
                <w:rFonts w:ascii="Arial" w:hAnsi="Arial" w:cs="Arial"/>
                <w:sz w:val="20"/>
                <w:szCs w:val="20"/>
              </w:rPr>
            </w:pPr>
          </w:p>
          <w:p w14:paraId="0EF4BF8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27.557</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14:paraId="5E64D085" w14:textId="77777777" w:rsidR="00B204E1" w:rsidRPr="00316192" w:rsidRDefault="00B204E1">
            <w:pPr>
              <w:pStyle w:val="NoSpacing"/>
              <w:shd w:val="clear" w:color="auto" w:fill="FFFFFF" w:themeFill="background1"/>
              <w:jc w:val="both"/>
              <w:rPr>
                <w:rFonts w:ascii="Arial" w:hAnsi="Arial" w:cs="Arial"/>
                <w:sz w:val="20"/>
                <w:szCs w:val="20"/>
              </w:rPr>
            </w:pPr>
          </w:p>
          <w:p w14:paraId="5CA071C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24,78</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14:paraId="1239DBFA" w14:textId="77777777" w:rsidR="00B204E1" w:rsidRPr="00316192" w:rsidRDefault="00B204E1">
            <w:pPr>
              <w:pStyle w:val="NoSpacing"/>
              <w:shd w:val="clear" w:color="auto" w:fill="FFFFFF" w:themeFill="background1"/>
              <w:jc w:val="both"/>
              <w:rPr>
                <w:rFonts w:ascii="Arial" w:hAnsi="Arial" w:cs="Arial"/>
                <w:sz w:val="20"/>
                <w:szCs w:val="20"/>
              </w:rPr>
            </w:pPr>
          </w:p>
          <w:p w14:paraId="50B8C2E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424.054</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5B1959BA" w14:textId="77777777" w:rsidR="00B204E1" w:rsidRPr="00316192" w:rsidRDefault="00B204E1">
            <w:pPr>
              <w:pStyle w:val="NoSpacing"/>
              <w:shd w:val="clear" w:color="auto" w:fill="FFFFFF" w:themeFill="background1"/>
              <w:jc w:val="both"/>
              <w:rPr>
                <w:rFonts w:ascii="Arial" w:hAnsi="Arial" w:cs="Arial"/>
                <w:sz w:val="20"/>
                <w:szCs w:val="20"/>
              </w:rPr>
            </w:pPr>
          </w:p>
          <w:p w14:paraId="7694178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7,93</w:t>
            </w:r>
          </w:p>
        </w:tc>
      </w:tr>
      <w:tr w:rsidR="00DF14AF" w:rsidRPr="00316192" w14:paraId="4C308C33" w14:textId="77777777" w:rsidTr="00B204E1">
        <w:trPr>
          <w:trHeight w:val="44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9CD8FB" w14:textId="77777777" w:rsidR="00B204E1" w:rsidRPr="00316192" w:rsidRDefault="00B204E1">
            <w:pPr>
              <w:rPr>
                <w:rFonts w:ascii="Arial" w:hAnsi="Arial" w:cs="Arial"/>
                <w:sz w:val="20"/>
                <w:szCs w:val="20"/>
                <w:lang w:eastAsia="en-US"/>
              </w:rPr>
            </w:pP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313CC464" w14:textId="77777777" w:rsidR="00B204E1" w:rsidRPr="00316192" w:rsidRDefault="00B204E1">
            <w:pPr>
              <w:pStyle w:val="NoSpacing"/>
              <w:shd w:val="clear" w:color="auto" w:fill="FFFFFF" w:themeFill="background1"/>
              <w:jc w:val="both"/>
              <w:rPr>
                <w:rFonts w:ascii="Arial" w:hAnsi="Arial" w:cs="Arial"/>
                <w:sz w:val="20"/>
                <w:szCs w:val="20"/>
              </w:rPr>
            </w:pPr>
          </w:p>
          <w:p w14:paraId="0346F471"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14:paraId="541C4ACC" w14:textId="77777777" w:rsidR="00B204E1" w:rsidRPr="00316192" w:rsidRDefault="00B204E1">
            <w:pPr>
              <w:pStyle w:val="NoSpacing"/>
              <w:shd w:val="clear" w:color="auto" w:fill="FFFFFF" w:themeFill="background1"/>
              <w:jc w:val="both"/>
              <w:rPr>
                <w:rFonts w:ascii="Arial" w:hAnsi="Arial" w:cs="Arial"/>
                <w:sz w:val="20"/>
                <w:szCs w:val="20"/>
              </w:rPr>
            </w:pPr>
          </w:p>
          <w:p w14:paraId="5C6E535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10.132</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14:paraId="0F8042A5" w14:textId="77777777" w:rsidR="00B204E1" w:rsidRPr="00316192" w:rsidRDefault="00B204E1">
            <w:pPr>
              <w:pStyle w:val="NoSpacing"/>
              <w:shd w:val="clear" w:color="auto" w:fill="FFFFFF" w:themeFill="background1"/>
              <w:jc w:val="both"/>
              <w:rPr>
                <w:rFonts w:ascii="Arial" w:hAnsi="Arial" w:cs="Arial"/>
                <w:sz w:val="20"/>
                <w:szCs w:val="20"/>
              </w:rPr>
            </w:pPr>
          </w:p>
          <w:p w14:paraId="4689681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lastRenderedPageBreak/>
              <w:t>57,90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06B2462" w14:textId="77777777" w:rsidR="00B204E1" w:rsidRPr="00316192" w:rsidRDefault="00B204E1">
            <w:pPr>
              <w:pStyle w:val="NoSpacing"/>
              <w:shd w:val="clear" w:color="auto" w:fill="FFFFFF" w:themeFill="background1"/>
              <w:jc w:val="both"/>
              <w:rPr>
                <w:rFonts w:ascii="Arial" w:hAnsi="Arial" w:cs="Arial"/>
                <w:sz w:val="20"/>
                <w:szCs w:val="20"/>
              </w:rPr>
            </w:pPr>
          </w:p>
          <w:p w14:paraId="495F77E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78.900</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14:paraId="6E87AA83" w14:textId="77777777" w:rsidR="00B204E1" w:rsidRPr="00316192" w:rsidRDefault="00B204E1">
            <w:pPr>
              <w:pStyle w:val="NoSpacing"/>
              <w:shd w:val="clear" w:color="auto" w:fill="FFFFFF" w:themeFill="background1"/>
              <w:jc w:val="both"/>
              <w:rPr>
                <w:rFonts w:ascii="Arial" w:hAnsi="Arial" w:cs="Arial"/>
                <w:sz w:val="20"/>
                <w:szCs w:val="20"/>
              </w:rPr>
            </w:pPr>
          </w:p>
          <w:p w14:paraId="65A55C5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lastRenderedPageBreak/>
              <w:t>70,95</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14:paraId="13D5A139" w14:textId="77777777" w:rsidR="00B204E1" w:rsidRPr="00316192" w:rsidRDefault="00B204E1">
            <w:pPr>
              <w:pStyle w:val="NoSpacing"/>
              <w:shd w:val="clear" w:color="auto" w:fill="FFFFFF" w:themeFill="background1"/>
              <w:jc w:val="both"/>
              <w:rPr>
                <w:rFonts w:ascii="Arial" w:hAnsi="Arial" w:cs="Arial"/>
                <w:sz w:val="20"/>
                <w:szCs w:val="20"/>
              </w:rPr>
            </w:pPr>
          </w:p>
          <w:p w14:paraId="0596D31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3.861.477</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062CC27F" w14:textId="77777777" w:rsidR="00B204E1" w:rsidRPr="00316192" w:rsidRDefault="00B204E1">
            <w:pPr>
              <w:pStyle w:val="NoSpacing"/>
              <w:shd w:val="clear" w:color="auto" w:fill="FFFFFF" w:themeFill="background1"/>
              <w:jc w:val="both"/>
              <w:rPr>
                <w:rFonts w:ascii="Arial" w:hAnsi="Arial" w:cs="Arial"/>
                <w:sz w:val="20"/>
                <w:szCs w:val="20"/>
              </w:rPr>
            </w:pPr>
          </w:p>
          <w:p w14:paraId="7E2E2AE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lastRenderedPageBreak/>
              <w:t>72,22</w:t>
            </w:r>
          </w:p>
        </w:tc>
      </w:tr>
      <w:tr w:rsidR="00DF14AF" w:rsidRPr="00316192" w14:paraId="57075A83" w14:textId="77777777" w:rsidTr="00B204E1">
        <w:trPr>
          <w:trHeight w:val="255"/>
        </w:trPr>
        <w:tc>
          <w:tcPr>
            <w:tcW w:w="16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7F67DA" w14:textId="77777777" w:rsidR="00B204E1" w:rsidRPr="00316192" w:rsidRDefault="00B204E1">
            <w:pPr>
              <w:pStyle w:val="NoSpacing"/>
              <w:shd w:val="clear" w:color="auto" w:fill="FFFFFF" w:themeFill="background1"/>
              <w:jc w:val="both"/>
              <w:rPr>
                <w:rFonts w:ascii="Arial" w:hAnsi="Arial" w:cs="Arial"/>
                <w:sz w:val="20"/>
                <w:szCs w:val="20"/>
              </w:rPr>
            </w:pPr>
          </w:p>
          <w:p w14:paraId="1BC0028B" w14:textId="77777777" w:rsidR="00B204E1" w:rsidRPr="00316192" w:rsidRDefault="00B204E1">
            <w:pPr>
              <w:pStyle w:val="NoSpacing"/>
              <w:shd w:val="clear" w:color="auto" w:fill="FFFFFF" w:themeFill="background1"/>
              <w:jc w:val="both"/>
              <w:rPr>
                <w:rFonts w:ascii="Arial" w:hAnsi="Arial" w:cs="Arial"/>
                <w:sz w:val="20"/>
                <w:szCs w:val="20"/>
              </w:rPr>
            </w:pPr>
          </w:p>
          <w:p w14:paraId="302E5B26"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Друго</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земљиште</w:t>
            </w:r>
            <w:proofErr w:type="spellEnd"/>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7D6B93AC" w14:textId="77777777" w:rsidR="00B204E1" w:rsidRPr="00316192" w:rsidRDefault="00B204E1">
            <w:pPr>
              <w:pStyle w:val="NoSpacing"/>
              <w:shd w:val="clear" w:color="auto" w:fill="FFFFFF" w:themeFill="background1"/>
              <w:jc w:val="both"/>
              <w:rPr>
                <w:rFonts w:ascii="Arial" w:hAnsi="Arial" w:cs="Arial"/>
                <w:sz w:val="20"/>
                <w:szCs w:val="20"/>
              </w:rPr>
            </w:pPr>
          </w:p>
          <w:p w14:paraId="230D29A5" w14:textId="77777777" w:rsidR="00B204E1" w:rsidRPr="00316192" w:rsidRDefault="00B204E1">
            <w:pPr>
              <w:pStyle w:val="NoSpacing"/>
              <w:shd w:val="clear" w:color="auto" w:fill="FFFFFF" w:themeFill="background1"/>
              <w:jc w:val="both"/>
              <w:rPr>
                <w:rFonts w:ascii="Arial" w:hAnsi="Arial" w:cs="Arial"/>
                <w:sz w:val="20"/>
                <w:szCs w:val="20"/>
              </w:rPr>
            </w:pPr>
          </w:p>
          <w:p w14:paraId="4B0351A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шумско</w:t>
            </w:r>
            <w:proofErr w:type="spellEnd"/>
          </w:p>
          <w:p w14:paraId="5960E5D6" w14:textId="77777777" w:rsidR="00B204E1" w:rsidRPr="00316192" w:rsidRDefault="00B204E1">
            <w:pPr>
              <w:pStyle w:val="NoSpacing"/>
              <w:shd w:val="clear" w:color="auto" w:fill="FFFFFF" w:themeFill="background1"/>
              <w:jc w:val="both"/>
              <w:rPr>
                <w:rFonts w:ascii="Arial" w:hAnsi="Arial" w:cs="Arial"/>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14:paraId="755E1EFA" w14:textId="77777777" w:rsidR="00B204E1" w:rsidRPr="00316192" w:rsidRDefault="00B204E1">
            <w:pPr>
              <w:pStyle w:val="NoSpacing"/>
              <w:shd w:val="clear" w:color="auto" w:fill="FFFFFF" w:themeFill="background1"/>
              <w:jc w:val="both"/>
              <w:rPr>
                <w:rFonts w:ascii="Arial" w:hAnsi="Arial" w:cs="Arial"/>
                <w:sz w:val="20"/>
                <w:szCs w:val="20"/>
              </w:rPr>
            </w:pPr>
          </w:p>
          <w:p w14:paraId="36D74DAA" w14:textId="77777777" w:rsidR="00B204E1" w:rsidRPr="00316192" w:rsidRDefault="00B204E1">
            <w:pPr>
              <w:pStyle w:val="NoSpacing"/>
              <w:shd w:val="clear" w:color="auto" w:fill="FFFFFF" w:themeFill="background1"/>
              <w:jc w:val="both"/>
              <w:rPr>
                <w:rFonts w:ascii="Arial" w:hAnsi="Arial" w:cs="Arial"/>
                <w:sz w:val="20"/>
                <w:szCs w:val="20"/>
              </w:rPr>
            </w:pPr>
          </w:p>
          <w:p w14:paraId="7CCB3B8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2.467</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14:paraId="1BB6F8BE" w14:textId="77777777" w:rsidR="00B204E1" w:rsidRPr="00316192" w:rsidRDefault="00B204E1">
            <w:pPr>
              <w:pStyle w:val="NoSpacing"/>
              <w:shd w:val="clear" w:color="auto" w:fill="FFFFFF" w:themeFill="background1"/>
              <w:jc w:val="both"/>
              <w:rPr>
                <w:rFonts w:ascii="Arial" w:hAnsi="Arial" w:cs="Arial"/>
                <w:sz w:val="20"/>
                <w:szCs w:val="20"/>
              </w:rPr>
            </w:pPr>
          </w:p>
          <w:p w14:paraId="55715715" w14:textId="77777777" w:rsidR="00B204E1" w:rsidRPr="00316192" w:rsidRDefault="00B204E1">
            <w:pPr>
              <w:pStyle w:val="NoSpacing"/>
              <w:shd w:val="clear" w:color="auto" w:fill="FFFFFF" w:themeFill="background1"/>
              <w:jc w:val="both"/>
              <w:rPr>
                <w:rFonts w:ascii="Arial" w:hAnsi="Arial" w:cs="Arial"/>
                <w:sz w:val="20"/>
                <w:szCs w:val="20"/>
              </w:rPr>
            </w:pPr>
          </w:p>
          <w:p w14:paraId="7826941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14,10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14:paraId="7B0C6A41" w14:textId="77777777" w:rsidR="00B204E1" w:rsidRPr="00316192" w:rsidRDefault="00B204E1">
            <w:pPr>
              <w:pStyle w:val="NoSpacing"/>
              <w:shd w:val="clear" w:color="auto" w:fill="FFFFFF" w:themeFill="background1"/>
              <w:jc w:val="both"/>
              <w:rPr>
                <w:rFonts w:ascii="Arial" w:hAnsi="Arial" w:cs="Arial"/>
                <w:sz w:val="20"/>
                <w:szCs w:val="20"/>
              </w:rPr>
            </w:pPr>
          </w:p>
          <w:p w14:paraId="26554477" w14:textId="77777777" w:rsidR="00B204E1" w:rsidRPr="00316192" w:rsidRDefault="00B204E1">
            <w:pPr>
              <w:pStyle w:val="NoSpacing"/>
              <w:shd w:val="clear" w:color="auto" w:fill="FFFFFF" w:themeFill="background1"/>
              <w:jc w:val="both"/>
              <w:rPr>
                <w:rFonts w:ascii="Arial" w:hAnsi="Arial" w:cs="Arial"/>
                <w:sz w:val="20"/>
                <w:szCs w:val="20"/>
              </w:rPr>
            </w:pPr>
          </w:p>
          <w:p w14:paraId="30303EA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15.014</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14:paraId="45E07A10" w14:textId="77777777" w:rsidR="00B204E1" w:rsidRPr="00316192" w:rsidRDefault="00B204E1">
            <w:pPr>
              <w:pStyle w:val="NoSpacing"/>
              <w:shd w:val="clear" w:color="auto" w:fill="FFFFFF" w:themeFill="background1"/>
              <w:jc w:val="both"/>
              <w:rPr>
                <w:rFonts w:ascii="Arial" w:hAnsi="Arial" w:cs="Arial"/>
                <w:sz w:val="20"/>
                <w:szCs w:val="20"/>
              </w:rPr>
            </w:pPr>
          </w:p>
          <w:p w14:paraId="4FB79925" w14:textId="77777777" w:rsidR="00B204E1" w:rsidRPr="00316192" w:rsidRDefault="00B204E1">
            <w:pPr>
              <w:pStyle w:val="NoSpacing"/>
              <w:shd w:val="clear" w:color="auto" w:fill="FFFFFF" w:themeFill="background1"/>
              <w:jc w:val="both"/>
              <w:rPr>
                <w:rFonts w:ascii="Arial" w:hAnsi="Arial" w:cs="Arial"/>
                <w:sz w:val="20"/>
                <w:szCs w:val="20"/>
              </w:rPr>
            </w:pPr>
          </w:p>
          <w:p w14:paraId="517AF86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13,50</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14:paraId="7598910F" w14:textId="77777777" w:rsidR="00B204E1" w:rsidRPr="00316192" w:rsidRDefault="00B204E1">
            <w:pPr>
              <w:pStyle w:val="NoSpacing"/>
              <w:shd w:val="clear" w:color="auto" w:fill="FFFFFF" w:themeFill="background1"/>
              <w:jc w:val="both"/>
              <w:rPr>
                <w:rFonts w:ascii="Arial" w:hAnsi="Arial" w:cs="Arial"/>
                <w:sz w:val="20"/>
                <w:szCs w:val="20"/>
              </w:rPr>
            </w:pPr>
          </w:p>
          <w:p w14:paraId="7901E023" w14:textId="77777777" w:rsidR="00B204E1" w:rsidRPr="00316192" w:rsidRDefault="00B204E1">
            <w:pPr>
              <w:pStyle w:val="NoSpacing"/>
              <w:shd w:val="clear" w:color="auto" w:fill="FFFFFF" w:themeFill="background1"/>
              <w:jc w:val="both"/>
              <w:rPr>
                <w:rFonts w:ascii="Arial" w:hAnsi="Arial" w:cs="Arial"/>
                <w:sz w:val="20"/>
                <w:szCs w:val="20"/>
              </w:rPr>
            </w:pPr>
          </w:p>
          <w:p w14:paraId="580089F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1.023.036</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27B89355" w14:textId="77777777" w:rsidR="00B204E1" w:rsidRPr="00316192" w:rsidRDefault="00B204E1">
            <w:pPr>
              <w:pStyle w:val="NoSpacing"/>
              <w:shd w:val="clear" w:color="auto" w:fill="FFFFFF" w:themeFill="background1"/>
              <w:jc w:val="both"/>
              <w:rPr>
                <w:rFonts w:ascii="Arial" w:hAnsi="Arial" w:cs="Arial"/>
                <w:sz w:val="20"/>
                <w:szCs w:val="20"/>
              </w:rPr>
            </w:pPr>
          </w:p>
          <w:p w14:paraId="6EF8E0DE" w14:textId="77777777" w:rsidR="00B204E1" w:rsidRPr="00316192" w:rsidRDefault="00B204E1">
            <w:pPr>
              <w:pStyle w:val="NoSpacing"/>
              <w:shd w:val="clear" w:color="auto" w:fill="FFFFFF" w:themeFill="background1"/>
              <w:jc w:val="both"/>
              <w:rPr>
                <w:rFonts w:ascii="Arial" w:hAnsi="Arial" w:cs="Arial"/>
                <w:sz w:val="20"/>
                <w:szCs w:val="20"/>
              </w:rPr>
            </w:pPr>
          </w:p>
          <w:p w14:paraId="5CD79F4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19,13</w:t>
            </w:r>
          </w:p>
        </w:tc>
      </w:tr>
      <w:tr w:rsidR="00DF14AF" w:rsidRPr="00316192" w14:paraId="18F6BA56" w14:textId="77777777" w:rsidTr="00B204E1">
        <w:trPr>
          <w:trHeight w:val="86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283200" w14:textId="77777777" w:rsidR="00B204E1" w:rsidRPr="00316192" w:rsidRDefault="00B204E1">
            <w:pPr>
              <w:rPr>
                <w:rFonts w:ascii="Arial" w:hAnsi="Arial" w:cs="Arial"/>
                <w:sz w:val="20"/>
                <w:szCs w:val="20"/>
                <w:lang w:eastAsia="en-US"/>
              </w:rPr>
            </w:pP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3112FEBF" w14:textId="77777777" w:rsidR="00B204E1" w:rsidRPr="00316192" w:rsidRDefault="00B204E1">
            <w:pPr>
              <w:pStyle w:val="NoSpacing"/>
              <w:shd w:val="clear" w:color="auto" w:fill="FFFFFF" w:themeFill="background1"/>
              <w:jc w:val="both"/>
              <w:rPr>
                <w:rFonts w:ascii="Arial" w:hAnsi="Arial" w:cs="Arial"/>
                <w:sz w:val="20"/>
                <w:szCs w:val="20"/>
              </w:rPr>
            </w:pPr>
          </w:p>
          <w:p w14:paraId="40C3A992"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остало</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земљиште</w:t>
            </w:r>
            <w:proofErr w:type="spellEnd"/>
          </w:p>
          <w:p w14:paraId="2D4D2B1E" w14:textId="77777777" w:rsidR="00B204E1" w:rsidRPr="00316192" w:rsidRDefault="00B204E1">
            <w:pPr>
              <w:pStyle w:val="NoSpacing"/>
              <w:shd w:val="clear" w:color="auto" w:fill="FFFFFF" w:themeFill="background1"/>
              <w:jc w:val="both"/>
              <w:rPr>
                <w:rFonts w:ascii="Arial" w:hAnsi="Arial" w:cs="Arial"/>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14:paraId="047BF904" w14:textId="77777777" w:rsidR="00B204E1" w:rsidRPr="00316192" w:rsidRDefault="00B204E1">
            <w:pPr>
              <w:pStyle w:val="NoSpacing"/>
              <w:shd w:val="clear" w:color="auto" w:fill="FFFFFF" w:themeFill="background1"/>
              <w:jc w:val="both"/>
              <w:rPr>
                <w:rFonts w:ascii="Arial" w:hAnsi="Arial" w:cs="Arial"/>
                <w:sz w:val="20"/>
                <w:szCs w:val="20"/>
              </w:rPr>
            </w:pPr>
          </w:p>
          <w:p w14:paraId="230CBD2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4.900</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14:paraId="3AC0A169" w14:textId="77777777" w:rsidR="00B204E1" w:rsidRPr="00316192" w:rsidRDefault="00B204E1">
            <w:pPr>
              <w:pStyle w:val="NoSpacing"/>
              <w:shd w:val="clear" w:color="auto" w:fill="FFFFFF" w:themeFill="background1"/>
              <w:jc w:val="both"/>
              <w:rPr>
                <w:rFonts w:ascii="Arial" w:hAnsi="Arial" w:cs="Arial"/>
                <w:sz w:val="20"/>
                <w:szCs w:val="20"/>
              </w:rPr>
            </w:pPr>
          </w:p>
          <w:p w14:paraId="0AFD0DB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28</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904E846" w14:textId="77777777" w:rsidR="00B204E1" w:rsidRPr="00316192" w:rsidRDefault="00B204E1">
            <w:pPr>
              <w:pStyle w:val="NoSpacing"/>
              <w:shd w:val="clear" w:color="auto" w:fill="FFFFFF" w:themeFill="background1"/>
              <w:jc w:val="both"/>
              <w:rPr>
                <w:rFonts w:ascii="Arial" w:hAnsi="Arial" w:cs="Arial"/>
                <w:sz w:val="20"/>
                <w:szCs w:val="20"/>
              </w:rPr>
            </w:pPr>
          </w:p>
          <w:p w14:paraId="3C4F8C6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17.282</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14:paraId="52C98C54" w14:textId="77777777" w:rsidR="00B204E1" w:rsidRPr="00316192" w:rsidRDefault="00B204E1">
            <w:pPr>
              <w:pStyle w:val="NoSpacing"/>
              <w:shd w:val="clear" w:color="auto" w:fill="FFFFFF" w:themeFill="background1"/>
              <w:jc w:val="both"/>
              <w:rPr>
                <w:rFonts w:ascii="Arial" w:hAnsi="Arial" w:cs="Arial"/>
                <w:sz w:val="20"/>
                <w:szCs w:val="20"/>
              </w:rPr>
            </w:pPr>
          </w:p>
          <w:p w14:paraId="19194E9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15,55</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14:paraId="7AE94CD9" w14:textId="77777777" w:rsidR="00B204E1" w:rsidRPr="00316192" w:rsidRDefault="00B204E1">
            <w:pPr>
              <w:pStyle w:val="NoSpacing"/>
              <w:shd w:val="clear" w:color="auto" w:fill="FFFFFF" w:themeFill="background1"/>
              <w:jc w:val="both"/>
              <w:rPr>
                <w:rFonts w:ascii="Arial" w:hAnsi="Arial" w:cs="Arial"/>
                <w:sz w:val="20"/>
                <w:szCs w:val="20"/>
              </w:rPr>
            </w:pPr>
          </w:p>
          <w:p w14:paraId="6336180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462.084</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2D453789" w14:textId="77777777" w:rsidR="00B204E1" w:rsidRPr="00316192" w:rsidRDefault="00B204E1">
            <w:pPr>
              <w:pStyle w:val="NoSpacing"/>
              <w:shd w:val="clear" w:color="auto" w:fill="FFFFFF" w:themeFill="background1"/>
              <w:jc w:val="both"/>
              <w:rPr>
                <w:rFonts w:ascii="Arial" w:hAnsi="Arial" w:cs="Arial"/>
                <w:sz w:val="20"/>
                <w:szCs w:val="20"/>
              </w:rPr>
            </w:pPr>
          </w:p>
          <w:p w14:paraId="53705EE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8,64</w:t>
            </w:r>
          </w:p>
        </w:tc>
      </w:tr>
      <w:tr w:rsidR="00B204E1" w:rsidRPr="00316192" w14:paraId="220684D1" w14:textId="77777777" w:rsidTr="00B204E1">
        <w:trPr>
          <w:trHeight w:val="865"/>
        </w:trPr>
        <w:tc>
          <w:tcPr>
            <w:tcW w:w="30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5741F8" w14:textId="77777777" w:rsidR="00B204E1" w:rsidRPr="00316192" w:rsidRDefault="00B204E1">
            <w:pPr>
              <w:pStyle w:val="NoSpacing"/>
              <w:shd w:val="clear" w:color="auto" w:fill="FFFFFF" w:themeFill="background1"/>
              <w:jc w:val="both"/>
              <w:rPr>
                <w:rFonts w:ascii="Arial" w:hAnsi="Arial" w:cs="Arial"/>
                <w:sz w:val="20"/>
                <w:szCs w:val="20"/>
              </w:rPr>
            </w:pPr>
          </w:p>
          <w:p w14:paraId="4A8AA0EF"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14:paraId="434CC27F" w14:textId="77777777" w:rsidR="00B204E1" w:rsidRPr="00316192" w:rsidRDefault="00B204E1">
            <w:pPr>
              <w:pStyle w:val="NoSpacing"/>
              <w:shd w:val="clear" w:color="auto" w:fill="FFFFFF" w:themeFill="background1"/>
              <w:jc w:val="both"/>
              <w:rPr>
                <w:rFonts w:ascii="Arial" w:hAnsi="Arial" w:cs="Arial"/>
                <w:sz w:val="20"/>
                <w:szCs w:val="20"/>
              </w:rPr>
            </w:pPr>
          </w:p>
          <w:p w14:paraId="72CE5B8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17.499</w:t>
            </w:r>
          </w:p>
          <w:p w14:paraId="719A1844" w14:textId="77777777" w:rsidR="00B204E1" w:rsidRPr="00316192" w:rsidRDefault="00B204E1">
            <w:pPr>
              <w:pStyle w:val="NoSpacing"/>
              <w:shd w:val="clear" w:color="auto" w:fill="FFFFFF" w:themeFill="background1"/>
              <w:jc w:val="both"/>
              <w:rPr>
                <w:rFonts w:ascii="Arial" w:hAnsi="Arial" w:cs="Arial"/>
                <w:sz w:val="20"/>
                <w:szCs w:val="20"/>
              </w:rPr>
            </w:pP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14:paraId="3FA1DAD2" w14:textId="77777777" w:rsidR="00B204E1" w:rsidRPr="00316192" w:rsidRDefault="00B204E1">
            <w:pPr>
              <w:pStyle w:val="NoSpacing"/>
              <w:shd w:val="clear" w:color="auto" w:fill="FFFFFF" w:themeFill="background1"/>
              <w:jc w:val="both"/>
              <w:rPr>
                <w:rFonts w:ascii="Arial" w:hAnsi="Arial" w:cs="Arial"/>
                <w:sz w:val="20"/>
                <w:szCs w:val="20"/>
              </w:rPr>
            </w:pPr>
          </w:p>
          <w:p w14:paraId="3F547657"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64CCF75" w14:textId="77777777" w:rsidR="00B204E1" w:rsidRPr="00316192" w:rsidRDefault="00B204E1">
            <w:pPr>
              <w:pStyle w:val="NoSpacing"/>
              <w:shd w:val="clear" w:color="auto" w:fill="FFFFFF" w:themeFill="background1"/>
              <w:jc w:val="both"/>
              <w:rPr>
                <w:rFonts w:ascii="Arial" w:hAnsi="Arial" w:cs="Arial"/>
                <w:sz w:val="20"/>
                <w:szCs w:val="20"/>
              </w:rPr>
            </w:pPr>
          </w:p>
          <w:p w14:paraId="6BBF8BE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111.196</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14:paraId="2E66F2F0" w14:textId="77777777" w:rsidR="00B204E1" w:rsidRPr="00316192" w:rsidRDefault="00B204E1">
            <w:pPr>
              <w:pStyle w:val="NoSpacing"/>
              <w:shd w:val="clear" w:color="auto" w:fill="FFFFFF" w:themeFill="background1"/>
              <w:jc w:val="both"/>
              <w:rPr>
                <w:rFonts w:ascii="Arial" w:hAnsi="Arial" w:cs="Arial"/>
                <w:sz w:val="20"/>
                <w:szCs w:val="20"/>
              </w:rPr>
            </w:pPr>
          </w:p>
          <w:p w14:paraId="3E82A8B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14:paraId="35906CC5" w14:textId="77777777" w:rsidR="00B204E1" w:rsidRPr="00316192" w:rsidRDefault="00B204E1">
            <w:pPr>
              <w:pStyle w:val="NoSpacing"/>
              <w:shd w:val="clear" w:color="auto" w:fill="FFFFFF" w:themeFill="background1"/>
              <w:jc w:val="both"/>
              <w:rPr>
                <w:rFonts w:ascii="Arial" w:hAnsi="Arial" w:cs="Arial"/>
                <w:sz w:val="20"/>
                <w:szCs w:val="20"/>
              </w:rPr>
            </w:pPr>
          </w:p>
          <w:p w14:paraId="00A9A30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5.346.597</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06E0E944" w14:textId="77777777" w:rsidR="00B204E1" w:rsidRPr="00316192" w:rsidRDefault="00B204E1">
            <w:pPr>
              <w:pStyle w:val="NoSpacing"/>
              <w:shd w:val="clear" w:color="auto" w:fill="FFFFFF" w:themeFill="background1"/>
              <w:jc w:val="both"/>
              <w:rPr>
                <w:rFonts w:ascii="Arial" w:hAnsi="Arial" w:cs="Arial"/>
                <w:sz w:val="20"/>
                <w:szCs w:val="20"/>
              </w:rPr>
            </w:pPr>
          </w:p>
          <w:p w14:paraId="7D618A6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100</w:t>
            </w:r>
          </w:p>
        </w:tc>
      </w:tr>
    </w:tbl>
    <w:p w14:paraId="6F22126D" w14:textId="77777777"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Републички завод за статистику, Попис пољопривреде 2012. године</w:t>
      </w:r>
    </w:p>
    <w:p w14:paraId="0929CAE6"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2359913A"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У структури коришћеног пољопривредног земљишта највећи удео имају ливаде и пашњаци (</w:t>
      </w:r>
      <w:r w:rsidRPr="00316192">
        <w:rPr>
          <w:rFonts w:ascii="Arial" w:eastAsia="Times New Roman" w:hAnsi="Arial" w:cs="Arial"/>
          <w:sz w:val="20"/>
          <w:szCs w:val="20"/>
          <w:lang w:val="ru-RU" w:eastAsia="ar-SA"/>
        </w:rPr>
        <w:t xml:space="preserve">63,47%), а на другом месту су оранице и баште (28,83%). </w:t>
      </w:r>
      <w:r w:rsidRPr="00316192">
        <w:rPr>
          <w:rFonts w:ascii="Arial" w:hAnsi="Arial" w:cs="Arial"/>
          <w:sz w:val="20"/>
          <w:szCs w:val="20"/>
          <w:lang w:val="ru-RU"/>
        </w:rPr>
        <w:t>У структури коришћења ораничних површина највеће учешће имају жита и сточно крмно биље.</w:t>
      </w:r>
    </w:p>
    <w:p w14:paraId="3E253656" w14:textId="77777777" w:rsidR="00B204E1" w:rsidRPr="00316192" w:rsidRDefault="00B204E1" w:rsidP="00B204E1">
      <w:pPr>
        <w:pStyle w:val="NoSpacing"/>
        <w:shd w:val="clear" w:color="auto" w:fill="FFFFFF" w:themeFill="background1"/>
        <w:jc w:val="both"/>
        <w:rPr>
          <w:rFonts w:ascii="Arial" w:hAnsi="Arial" w:cs="Arial"/>
          <w:bCs/>
          <w:iCs/>
          <w:sz w:val="20"/>
          <w:szCs w:val="20"/>
          <w:lang w:val="ru-RU"/>
        </w:rPr>
      </w:pPr>
    </w:p>
    <w:p w14:paraId="34A25A09" w14:textId="39C7EF48" w:rsidR="00B204E1" w:rsidRPr="00316192" w:rsidRDefault="00B204E1" w:rsidP="00F94A0E">
      <w:pPr>
        <w:pStyle w:val="NoSpacing"/>
        <w:shd w:val="clear" w:color="auto" w:fill="FFFFFF" w:themeFill="background1"/>
        <w:rPr>
          <w:rFonts w:ascii="Arial" w:hAnsi="Arial" w:cs="Arial"/>
          <w:sz w:val="20"/>
          <w:szCs w:val="20"/>
          <w:lang w:val="ru-RU" w:eastAsia="ar-SA"/>
        </w:rPr>
      </w:pPr>
      <w:r w:rsidRPr="00316192">
        <w:rPr>
          <w:rFonts w:ascii="Arial" w:hAnsi="Arial" w:cs="Arial"/>
          <w:bCs/>
          <w:sz w:val="20"/>
          <w:szCs w:val="20"/>
          <w:lang w:val="pl-PL" w:eastAsia="ar-SA"/>
        </w:rPr>
        <w:t xml:space="preserve">Табела </w:t>
      </w:r>
      <w:r w:rsidR="004972B4" w:rsidRPr="00316192">
        <w:rPr>
          <w:rFonts w:ascii="Arial" w:hAnsi="Arial" w:cs="Arial"/>
          <w:bCs/>
          <w:sz w:val="20"/>
          <w:szCs w:val="20"/>
          <w:lang w:val="ru-RU" w:eastAsia="ar-SA"/>
        </w:rPr>
        <w:t>46</w:t>
      </w:r>
      <w:r w:rsidR="00F94A0E">
        <w:rPr>
          <w:rFonts w:ascii="Arial" w:hAnsi="Arial" w:cs="Arial"/>
          <w:bCs/>
          <w:sz w:val="20"/>
          <w:szCs w:val="20"/>
          <w:lang w:val="ru-RU" w:eastAsia="ar-SA"/>
        </w:rPr>
        <w:t xml:space="preserve">. </w:t>
      </w:r>
      <w:r w:rsidRPr="00316192">
        <w:rPr>
          <w:rFonts w:ascii="Arial" w:hAnsi="Arial" w:cs="Arial"/>
          <w:sz w:val="20"/>
          <w:szCs w:val="20"/>
          <w:lang w:val="pl-PL" w:eastAsia="ar-SA"/>
        </w:rPr>
        <w:t xml:space="preserve">Структура </w:t>
      </w:r>
      <w:r w:rsidRPr="00316192">
        <w:rPr>
          <w:rFonts w:ascii="Arial" w:hAnsi="Arial" w:cs="Arial"/>
          <w:sz w:val="20"/>
          <w:szCs w:val="20"/>
          <w:lang w:val="ru-RU" w:eastAsia="ar-SA"/>
        </w:rPr>
        <w:t>коришћеног пољ</w:t>
      </w:r>
      <w:r w:rsidR="00AF2107" w:rsidRPr="00316192">
        <w:rPr>
          <w:rFonts w:ascii="Arial" w:hAnsi="Arial" w:cs="Arial"/>
          <w:sz w:val="20"/>
          <w:szCs w:val="20"/>
          <w:lang w:val="ru-RU" w:eastAsia="ar-SA"/>
        </w:rPr>
        <w:t>.</w:t>
      </w:r>
      <w:r w:rsidRPr="00316192">
        <w:rPr>
          <w:rFonts w:ascii="Arial" w:hAnsi="Arial" w:cs="Arial"/>
          <w:sz w:val="20"/>
          <w:szCs w:val="20"/>
          <w:lang w:val="ru-RU" w:eastAsia="ar-SA"/>
        </w:rPr>
        <w:t xml:space="preserve"> земљишта газдинстава по категоријама, 2012.</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117"/>
        <w:gridCol w:w="2278"/>
        <w:gridCol w:w="2551"/>
        <w:gridCol w:w="2126"/>
      </w:tblGrid>
      <w:tr w:rsidR="00B204E1" w:rsidRPr="00316192" w14:paraId="14A4082D" w14:textId="77777777" w:rsidTr="005D7F89">
        <w:trPr>
          <w:trHeight w:val="300"/>
        </w:trPr>
        <w:tc>
          <w:tcPr>
            <w:tcW w:w="4395" w:type="dxa"/>
            <w:gridSpan w:val="2"/>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364C81C" w14:textId="77777777" w:rsidR="00B204E1" w:rsidRPr="00316192" w:rsidRDefault="00B204E1" w:rsidP="00AF2107">
            <w:pPr>
              <w:pStyle w:val="NoSpacing"/>
              <w:rPr>
                <w:rFonts w:ascii="Arial" w:hAnsi="Arial" w:cs="Arial"/>
                <w:b/>
                <w:bCs/>
                <w:sz w:val="20"/>
                <w:szCs w:val="20"/>
                <w:lang w:val="pl-PL" w:eastAsia="ar-SA"/>
              </w:rPr>
            </w:pPr>
          </w:p>
        </w:tc>
        <w:tc>
          <w:tcPr>
            <w:tcW w:w="467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C5DC6E4" w14:textId="77777777" w:rsidR="00B204E1" w:rsidRPr="00316192" w:rsidRDefault="00B204E1" w:rsidP="00AF2107">
            <w:pPr>
              <w:pStyle w:val="NoSpacing"/>
              <w:rPr>
                <w:rFonts w:ascii="Arial" w:hAnsi="Arial" w:cs="Arial"/>
                <w:b/>
                <w:bCs/>
                <w:sz w:val="20"/>
                <w:szCs w:val="20"/>
                <w:lang w:val="en-GB" w:eastAsia="ar-SA"/>
              </w:rPr>
            </w:pPr>
            <w:proofErr w:type="spellStart"/>
            <w:r w:rsidRPr="00316192">
              <w:rPr>
                <w:rFonts w:ascii="Arial" w:hAnsi="Arial" w:cs="Arial"/>
                <w:b/>
                <w:bCs/>
                <w:sz w:val="20"/>
                <w:szCs w:val="20"/>
                <w:lang w:eastAsia="ar-SA"/>
              </w:rPr>
              <w:t>Бела</w:t>
            </w:r>
            <w:proofErr w:type="spellEnd"/>
            <w:r w:rsidRPr="00316192">
              <w:rPr>
                <w:rFonts w:ascii="Arial" w:hAnsi="Arial" w:cs="Arial"/>
                <w:b/>
                <w:bCs/>
                <w:sz w:val="20"/>
                <w:szCs w:val="20"/>
                <w:lang w:eastAsia="ar-SA"/>
              </w:rPr>
              <w:t xml:space="preserve"> </w:t>
            </w:r>
            <w:proofErr w:type="spellStart"/>
            <w:r w:rsidRPr="00316192">
              <w:rPr>
                <w:rFonts w:ascii="Arial" w:hAnsi="Arial" w:cs="Arial"/>
                <w:b/>
                <w:bCs/>
                <w:sz w:val="20"/>
                <w:szCs w:val="20"/>
                <w:lang w:eastAsia="ar-SA"/>
              </w:rPr>
              <w:t>Паланка</w:t>
            </w:r>
            <w:proofErr w:type="spellEnd"/>
          </w:p>
        </w:tc>
      </w:tr>
      <w:tr w:rsidR="00B204E1" w:rsidRPr="00316192" w14:paraId="1201AC35" w14:textId="77777777" w:rsidTr="005D7F89">
        <w:trPr>
          <w:trHeight w:val="300"/>
        </w:trPr>
        <w:tc>
          <w:tcPr>
            <w:tcW w:w="4395" w:type="dxa"/>
            <w:gridSpan w:val="2"/>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3DA56AC" w14:textId="77777777" w:rsidR="00B204E1" w:rsidRPr="00316192" w:rsidRDefault="00B204E1" w:rsidP="00AF2107">
            <w:pPr>
              <w:pStyle w:val="NoSpacing"/>
              <w:rPr>
                <w:rFonts w:ascii="Arial" w:hAnsi="Arial" w:cs="Arial"/>
                <w:b/>
                <w:bCs/>
                <w:sz w:val="20"/>
                <w:szCs w:val="20"/>
                <w:lang w:eastAsia="ar-SA"/>
              </w:rPr>
            </w:pPr>
          </w:p>
        </w:tc>
        <w:tc>
          <w:tcPr>
            <w:tcW w:w="2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A3C0AC2" w14:textId="77777777" w:rsidR="00B204E1" w:rsidRPr="00316192" w:rsidRDefault="00B204E1" w:rsidP="00AF2107">
            <w:pPr>
              <w:pStyle w:val="NoSpacing"/>
              <w:rPr>
                <w:rFonts w:ascii="Arial" w:hAnsi="Arial" w:cs="Arial"/>
                <w:b/>
                <w:bCs/>
                <w:sz w:val="20"/>
                <w:szCs w:val="20"/>
                <w:lang w:val="pl-PL" w:eastAsia="ar-SA"/>
              </w:rPr>
            </w:pPr>
            <w:proofErr w:type="spellStart"/>
            <w:r w:rsidRPr="00316192">
              <w:rPr>
                <w:rFonts w:ascii="Arial" w:hAnsi="Arial" w:cs="Arial"/>
                <w:b/>
                <w:bCs/>
                <w:sz w:val="20"/>
                <w:szCs w:val="20"/>
              </w:rPr>
              <w:t>Површина</w:t>
            </w:r>
            <w:proofErr w:type="spellEnd"/>
            <w:r w:rsidRPr="00316192">
              <w:rPr>
                <w:rFonts w:ascii="Arial" w:hAnsi="Arial" w:cs="Arial"/>
                <w:b/>
                <w:bCs/>
                <w:sz w:val="20"/>
                <w:szCs w:val="20"/>
              </w:rPr>
              <w:t xml:space="preserve"> (ha)</w:t>
            </w:r>
          </w:p>
        </w:tc>
        <w:tc>
          <w:tcPr>
            <w:tcW w:w="21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C757B23" w14:textId="77777777" w:rsidR="00B204E1" w:rsidRPr="00316192" w:rsidRDefault="00B204E1" w:rsidP="00AF2107">
            <w:pPr>
              <w:pStyle w:val="NoSpacing"/>
              <w:rPr>
                <w:rFonts w:ascii="Arial" w:hAnsi="Arial" w:cs="Arial"/>
                <w:b/>
                <w:bCs/>
                <w:sz w:val="20"/>
                <w:szCs w:val="20"/>
                <w:lang w:val="pl-PL" w:eastAsia="ar-SA"/>
              </w:rPr>
            </w:pPr>
            <w:r w:rsidRPr="00316192">
              <w:rPr>
                <w:rFonts w:ascii="Arial" w:hAnsi="Arial" w:cs="Arial"/>
                <w:b/>
                <w:bCs/>
                <w:sz w:val="20"/>
                <w:szCs w:val="20"/>
                <w:lang w:val="pl-PL" w:eastAsia="ar-SA"/>
              </w:rPr>
              <w:t>Удео у укупно</w:t>
            </w:r>
            <w:r w:rsidRPr="00316192">
              <w:rPr>
                <w:rFonts w:ascii="Arial" w:hAnsi="Arial" w:cs="Arial"/>
                <w:b/>
                <w:bCs/>
                <w:sz w:val="20"/>
                <w:szCs w:val="20"/>
                <w:lang w:eastAsia="ar-SA"/>
              </w:rPr>
              <w:t>м</w:t>
            </w:r>
            <w:r w:rsidRPr="00316192">
              <w:rPr>
                <w:rFonts w:ascii="Arial" w:hAnsi="Arial" w:cs="Arial"/>
                <w:b/>
                <w:bCs/>
                <w:sz w:val="20"/>
                <w:szCs w:val="20"/>
                <w:lang w:val="pl-PL" w:eastAsia="ar-SA"/>
              </w:rPr>
              <w:t xml:space="preserve"> пољ</w:t>
            </w:r>
            <w:proofErr w:type="spellStart"/>
            <w:r w:rsidRPr="00316192">
              <w:rPr>
                <w:rFonts w:ascii="Arial" w:hAnsi="Arial" w:cs="Arial"/>
                <w:b/>
                <w:bCs/>
                <w:sz w:val="20"/>
                <w:szCs w:val="20"/>
                <w:lang w:eastAsia="ar-SA"/>
              </w:rPr>
              <w:t>опривредномземљишту</w:t>
            </w:r>
            <w:proofErr w:type="spellEnd"/>
            <w:r w:rsidRPr="00316192">
              <w:rPr>
                <w:rFonts w:ascii="Arial" w:hAnsi="Arial" w:cs="Arial"/>
                <w:b/>
                <w:bCs/>
                <w:sz w:val="20"/>
                <w:szCs w:val="20"/>
                <w:lang w:val="pl-PL" w:eastAsia="ar-SA"/>
              </w:rPr>
              <w:t xml:space="preserve"> </w:t>
            </w:r>
            <w:proofErr w:type="spellStart"/>
            <w:r w:rsidRPr="00316192">
              <w:rPr>
                <w:rFonts w:ascii="Arial" w:hAnsi="Arial" w:cs="Arial"/>
                <w:b/>
                <w:bCs/>
                <w:sz w:val="20"/>
                <w:szCs w:val="20"/>
                <w:lang w:eastAsia="ar-SA"/>
              </w:rPr>
              <w:t>газдинстава</w:t>
            </w:r>
            <w:proofErr w:type="spellEnd"/>
            <w:r w:rsidRPr="00316192">
              <w:rPr>
                <w:rFonts w:ascii="Arial" w:hAnsi="Arial" w:cs="Arial"/>
                <w:b/>
                <w:bCs/>
                <w:sz w:val="20"/>
                <w:szCs w:val="20"/>
                <w:lang w:val="pl-PL" w:eastAsia="ar-SA"/>
              </w:rPr>
              <w:t xml:space="preserve"> (%)</w:t>
            </w:r>
          </w:p>
        </w:tc>
      </w:tr>
      <w:tr w:rsidR="00B204E1" w:rsidRPr="00316192" w14:paraId="207F49F2" w14:textId="77777777"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5383376"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ru-RU" w:eastAsia="ar-SA"/>
              </w:rPr>
              <w:t>Коришћено п</w:t>
            </w:r>
            <w:r w:rsidRPr="00316192">
              <w:rPr>
                <w:rFonts w:ascii="Arial" w:eastAsia="Times New Roman" w:hAnsi="Arial" w:cs="Arial"/>
                <w:sz w:val="20"/>
                <w:szCs w:val="20"/>
                <w:lang w:val="pl-PL" w:eastAsia="ar-SA"/>
              </w:rPr>
              <w:t>ољопривредн</w:t>
            </w:r>
            <w:r w:rsidRPr="00316192">
              <w:rPr>
                <w:rFonts w:ascii="Arial" w:eastAsia="Times New Roman" w:hAnsi="Arial" w:cs="Arial"/>
                <w:sz w:val="20"/>
                <w:szCs w:val="20"/>
                <w:lang w:val="ru-RU" w:eastAsia="ar-SA"/>
              </w:rPr>
              <w:t xml:space="preserve">о земљиште газдинстава </w:t>
            </w:r>
            <w:r w:rsidRPr="00316192">
              <w:rPr>
                <w:rFonts w:ascii="Arial" w:eastAsia="Times New Roman" w:hAnsi="Arial" w:cs="Arial"/>
                <w:sz w:val="20"/>
                <w:szCs w:val="20"/>
                <w:lang w:val="pl-PL" w:eastAsia="ar-SA"/>
              </w:rPr>
              <w:t>– укупно</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1B1746"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hAnsi="Arial" w:cs="Arial"/>
                <w:sz w:val="20"/>
                <w:szCs w:val="20"/>
              </w:rPr>
              <w:t>8.364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258B75E"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100,00</w:t>
            </w:r>
          </w:p>
        </w:tc>
      </w:tr>
      <w:tr w:rsidR="00B204E1" w:rsidRPr="00316192" w14:paraId="55E46CF4" w14:textId="77777777"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E44969E"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proofErr w:type="spellStart"/>
            <w:r w:rsidRPr="00316192">
              <w:rPr>
                <w:rFonts w:ascii="Arial" w:eastAsia="Times New Roman" w:hAnsi="Arial" w:cs="Arial"/>
                <w:sz w:val="20"/>
                <w:szCs w:val="20"/>
                <w:lang w:eastAsia="ar-SA"/>
              </w:rPr>
              <w:t>окућнице</w:t>
            </w:r>
            <w:proofErr w:type="spellEnd"/>
            <w:r w:rsidRPr="00316192">
              <w:rPr>
                <w:rFonts w:ascii="Arial" w:eastAsia="Times New Roman" w:hAnsi="Arial" w:cs="Arial"/>
                <w:sz w:val="20"/>
                <w:szCs w:val="20"/>
                <w:lang w:eastAsia="ar-SA"/>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5303BD"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70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3C3496B"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0,84</w:t>
            </w:r>
          </w:p>
        </w:tc>
      </w:tr>
      <w:tr w:rsidR="00B204E1" w:rsidRPr="00316192" w14:paraId="1DA9ABB1" w14:textId="77777777" w:rsidTr="005D7F89">
        <w:trPr>
          <w:trHeight w:val="315"/>
        </w:trPr>
        <w:tc>
          <w:tcPr>
            <w:tcW w:w="21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734B9BD"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eastAsia="ar-SA"/>
              </w:rPr>
              <w:t>о</w:t>
            </w:r>
            <w:r w:rsidRPr="00316192">
              <w:rPr>
                <w:rFonts w:ascii="Arial" w:eastAsia="Times New Roman" w:hAnsi="Arial" w:cs="Arial"/>
                <w:sz w:val="20"/>
                <w:szCs w:val="20"/>
                <w:lang w:val="pl-PL" w:eastAsia="ar-SA"/>
              </w:rPr>
              <w:t>ранице и баште</w:t>
            </w: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CC64D1E"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укупно</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896059"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hAnsi="Arial" w:cs="Arial"/>
                <w:sz w:val="20"/>
                <w:szCs w:val="20"/>
              </w:rPr>
              <w:t>2.411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7421843"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28,83</w:t>
            </w:r>
          </w:p>
        </w:tc>
      </w:tr>
      <w:tr w:rsidR="00B204E1" w:rsidRPr="00316192" w14:paraId="420A4D2B" w14:textId="77777777"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2C679E" w14:textId="77777777" w:rsidR="00B204E1" w:rsidRPr="00316192" w:rsidRDefault="00B204E1">
            <w:pPr>
              <w:spacing w:after="0" w:line="256" w:lineRule="auto"/>
              <w:rPr>
                <w:rFonts w:ascii="Arial" w:eastAsia="Times New Roman" w:hAnsi="Arial" w:cs="Arial"/>
                <w:sz w:val="20"/>
                <w:szCs w:val="20"/>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F8FC25B"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жито</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9201278"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hAnsi="Arial" w:cs="Arial"/>
                <w:sz w:val="20"/>
                <w:szCs w:val="20"/>
              </w:rPr>
              <w:t>1.356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7177B5"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16,21</w:t>
            </w:r>
          </w:p>
        </w:tc>
      </w:tr>
      <w:tr w:rsidR="00B204E1" w:rsidRPr="00316192" w14:paraId="19C3FF0A" w14:textId="77777777"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3F5279" w14:textId="77777777" w:rsidR="00B204E1" w:rsidRPr="00316192" w:rsidRDefault="00B204E1">
            <w:pPr>
              <w:spacing w:after="0" w:line="256" w:lineRule="auto"/>
              <w:rPr>
                <w:rFonts w:ascii="Arial" w:eastAsia="Times New Roman" w:hAnsi="Arial" w:cs="Arial"/>
                <w:sz w:val="20"/>
                <w:szCs w:val="20"/>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4BBC5B"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инд. биље</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C85C513"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48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2E657D3"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0,57</w:t>
            </w:r>
          </w:p>
        </w:tc>
      </w:tr>
      <w:tr w:rsidR="00B204E1" w:rsidRPr="00316192" w14:paraId="3EC92F58" w14:textId="77777777"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BDDC1" w14:textId="77777777" w:rsidR="00B204E1" w:rsidRPr="00316192" w:rsidRDefault="00B204E1">
            <w:pPr>
              <w:spacing w:after="0" w:line="256" w:lineRule="auto"/>
              <w:rPr>
                <w:rFonts w:ascii="Arial" w:eastAsia="Times New Roman" w:hAnsi="Arial" w:cs="Arial"/>
                <w:sz w:val="20"/>
                <w:szCs w:val="20"/>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B16F4A7" w14:textId="77777777" w:rsidR="00B204E1" w:rsidRPr="00316192" w:rsidRDefault="00B204E1">
            <w:pPr>
              <w:pStyle w:val="NoSpacing"/>
              <w:shd w:val="clear" w:color="auto" w:fill="FFFFFF" w:themeFill="background1"/>
              <w:jc w:val="both"/>
              <w:rPr>
                <w:rFonts w:ascii="Arial" w:eastAsia="Times New Roman" w:hAnsi="Arial" w:cs="Arial"/>
                <w:sz w:val="20"/>
                <w:szCs w:val="20"/>
                <w:lang w:val="ru-RU" w:eastAsia="ar-SA"/>
              </w:rPr>
            </w:pPr>
            <w:r w:rsidRPr="00316192">
              <w:rPr>
                <w:rFonts w:ascii="Arial" w:eastAsia="Times New Roman" w:hAnsi="Arial" w:cs="Arial"/>
                <w:sz w:val="20"/>
                <w:szCs w:val="20"/>
                <w:lang w:val="pl-PL" w:eastAsia="ar-SA"/>
              </w:rPr>
              <w:t>повртно биље</w:t>
            </w:r>
            <w:r w:rsidRPr="00316192">
              <w:rPr>
                <w:rFonts w:ascii="Arial" w:eastAsia="Times New Roman" w:hAnsi="Arial" w:cs="Arial"/>
                <w:sz w:val="20"/>
                <w:szCs w:val="20"/>
                <w:lang w:val="ru-RU" w:eastAsia="ar-SA"/>
              </w:rPr>
              <w:t>, бостан и јагоде</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AB485B4"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44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A7A3ED3"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0,53</w:t>
            </w:r>
          </w:p>
        </w:tc>
      </w:tr>
      <w:tr w:rsidR="00B204E1" w:rsidRPr="00316192" w14:paraId="7B0B5605" w14:textId="77777777"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A2533" w14:textId="77777777" w:rsidR="00B204E1" w:rsidRPr="00316192" w:rsidRDefault="00B204E1">
            <w:pPr>
              <w:spacing w:after="0" w:line="256" w:lineRule="auto"/>
              <w:rPr>
                <w:rFonts w:ascii="Arial" w:eastAsia="Times New Roman" w:hAnsi="Arial" w:cs="Arial"/>
                <w:sz w:val="20"/>
                <w:szCs w:val="20"/>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6E1F463"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крмно биље</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5695229"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860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819A5B"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10,28</w:t>
            </w:r>
          </w:p>
        </w:tc>
      </w:tr>
      <w:tr w:rsidR="00B204E1" w:rsidRPr="00316192" w14:paraId="02F6CD4C" w14:textId="77777777"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EFEA29" w14:textId="77777777" w:rsidR="00B204E1" w:rsidRPr="00316192" w:rsidRDefault="00B204E1">
            <w:pPr>
              <w:spacing w:after="0" w:line="256" w:lineRule="auto"/>
              <w:rPr>
                <w:rFonts w:ascii="Arial" w:eastAsia="Times New Roman" w:hAnsi="Arial" w:cs="Arial"/>
                <w:sz w:val="20"/>
                <w:szCs w:val="20"/>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AF719E9"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proofErr w:type="spellStart"/>
            <w:r w:rsidRPr="00316192">
              <w:rPr>
                <w:rFonts w:ascii="Arial" w:eastAsia="Times New Roman" w:hAnsi="Arial" w:cs="Arial"/>
                <w:sz w:val="20"/>
                <w:szCs w:val="20"/>
                <w:lang w:eastAsia="ar-SA"/>
              </w:rPr>
              <w:t>угари</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4A9D298"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48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00C79E"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0,57</w:t>
            </w:r>
          </w:p>
        </w:tc>
      </w:tr>
      <w:tr w:rsidR="00B204E1" w:rsidRPr="00316192" w14:paraId="46876F71" w14:textId="77777777"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2E885E"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воћњаци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325AFE"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hAnsi="Arial" w:cs="Arial"/>
                <w:sz w:val="20"/>
                <w:szCs w:val="20"/>
              </w:rPr>
              <w:t>469</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3D9686A"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5,61</w:t>
            </w:r>
          </w:p>
        </w:tc>
      </w:tr>
      <w:tr w:rsidR="00B204E1" w:rsidRPr="00316192" w14:paraId="060FC59D" w14:textId="77777777"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4CB2B95"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виногради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153D271"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99</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7BCEE53"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1,18</w:t>
            </w:r>
          </w:p>
        </w:tc>
      </w:tr>
      <w:tr w:rsidR="00B204E1" w:rsidRPr="00316192" w14:paraId="294E57BE" w14:textId="77777777"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61CDB3F"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eastAsia="Times New Roman" w:hAnsi="Arial" w:cs="Arial"/>
                <w:sz w:val="20"/>
                <w:szCs w:val="20"/>
                <w:lang w:eastAsia="ar-SA"/>
              </w:rPr>
              <w:t>л</w:t>
            </w:r>
            <w:r w:rsidRPr="00316192">
              <w:rPr>
                <w:rFonts w:ascii="Arial" w:eastAsia="Times New Roman" w:hAnsi="Arial" w:cs="Arial"/>
                <w:sz w:val="20"/>
                <w:szCs w:val="20"/>
                <w:lang w:val="pl-PL" w:eastAsia="ar-SA"/>
              </w:rPr>
              <w:t xml:space="preserve">иваде </w:t>
            </w:r>
            <w:r w:rsidRPr="00316192">
              <w:rPr>
                <w:rFonts w:ascii="Arial" w:eastAsia="Times New Roman" w:hAnsi="Arial" w:cs="Arial"/>
                <w:sz w:val="20"/>
                <w:szCs w:val="20"/>
                <w:lang w:eastAsia="ar-SA"/>
              </w:rPr>
              <w:t xml:space="preserve">и </w:t>
            </w:r>
            <w:proofErr w:type="spellStart"/>
            <w:r w:rsidRPr="00316192">
              <w:rPr>
                <w:rFonts w:ascii="Arial" w:eastAsia="Times New Roman" w:hAnsi="Arial" w:cs="Arial"/>
                <w:sz w:val="20"/>
                <w:szCs w:val="20"/>
                <w:lang w:eastAsia="ar-SA"/>
              </w:rPr>
              <w:t>пашњаци</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C13D71B"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hAnsi="Arial" w:cs="Arial"/>
                <w:sz w:val="20"/>
                <w:szCs w:val="20"/>
              </w:rPr>
              <w:t>5.309</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2FEAC4"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63,47</w:t>
            </w:r>
          </w:p>
        </w:tc>
      </w:tr>
      <w:tr w:rsidR="00B204E1" w:rsidRPr="00316192" w14:paraId="2C762601" w14:textId="77777777"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D88D523"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proofErr w:type="spellStart"/>
            <w:r w:rsidRPr="00316192">
              <w:rPr>
                <w:rFonts w:ascii="Arial" w:eastAsia="Times New Roman" w:hAnsi="Arial" w:cs="Arial"/>
                <w:sz w:val="20"/>
                <w:szCs w:val="20"/>
                <w:lang w:eastAsia="ar-SA"/>
              </w:rPr>
              <w:t>расадници</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56573A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11F879"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w:t>
            </w:r>
          </w:p>
        </w:tc>
      </w:tr>
      <w:tr w:rsidR="00B204E1" w:rsidRPr="00316192" w14:paraId="38DDFAE9" w14:textId="77777777"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B9CCB5B"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proofErr w:type="spellStart"/>
            <w:r w:rsidRPr="00316192">
              <w:rPr>
                <w:rFonts w:ascii="Arial" w:eastAsia="Times New Roman" w:hAnsi="Arial" w:cs="Arial"/>
                <w:sz w:val="20"/>
                <w:szCs w:val="20"/>
                <w:lang w:eastAsia="ar-SA"/>
              </w:rPr>
              <w:t>остало</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932377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6871FDB"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0,07</w:t>
            </w:r>
          </w:p>
        </w:tc>
      </w:tr>
    </w:tbl>
    <w:p w14:paraId="36EF9B48" w14:textId="77777777"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Републички завод за статистику, Попис пољопривреде 2012. године</w:t>
      </w:r>
    </w:p>
    <w:p w14:paraId="2124DC72"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1E29B93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У структури пољопривредних газдинстава према броју одвојених делова доминирају газдинства са 10 и више делова (34%), а просечан број делова по пољопривредном газдинству је 9.</w:t>
      </w:r>
    </w:p>
    <w:p w14:paraId="41B41900"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352FE58D" w14:textId="77777777" w:rsidR="004972B4" w:rsidRPr="00316192" w:rsidRDefault="004972B4" w:rsidP="004972B4">
      <w:pPr>
        <w:pStyle w:val="NoSpacing"/>
        <w:shd w:val="clear" w:color="auto" w:fill="FFFFFF" w:themeFill="background1"/>
        <w:jc w:val="center"/>
        <w:rPr>
          <w:rFonts w:ascii="Arial" w:eastAsia="Times New Roman" w:hAnsi="Arial" w:cs="Arial"/>
          <w:bCs/>
          <w:sz w:val="20"/>
          <w:szCs w:val="20"/>
          <w:lang w:val="pl-PL" w:eastAsia="ar-SA"/>
        </w:rPr>
      </w:pPr>
    </w:p>
    <w:p w14:paraId="09860FD1" w14:textId="77777777" w:rsidR="004972B4" w:rsidRPr="00316192" w:rsidRDefault="004972B4" w:rsidP="004972B4">
      <w:pPr>
        <w:pStyle w:val="NoSpacing"/>
        <w:shd w:val="clear" w:color="auto" w:fill="FFFFFF" w:themeFill="background1"/>
        <w:jc w:val="center"/>
        <w:rPr>
          <w:rFonts w:ascii="Arial" w:eastAsia="Times New Roman" w:hAnsi="Arial" w:cs="Arial"/>
          <w:bCs/>
          <w:sz w:val="20"/>
          <w:szCs w:val="20"/>
          <w:lang w:val="pl-PL" w:eastAsia="ar-SA"/>
        </w:rPr>
      </w:pPr>
    </w:p>
    <w:p w14:paraId="7719843D" w14:textId="77777777" w:rsidR="004972B4" w:rsidRPr="00316192" w:rsidRDefault="004972B4" w:rsidP="004972B4">
      <w:pPr>
        <w:pStyle w:val="NoSpacing"/>
        <w:shd w:val="clear" w:color="auto" w:fill="FFFFFF" w:themeFill="background1"/>
        <w:jc w:val="center"/>
        <w:rPr>
          <w:rFonts w:ascii="Arial" w:eastAsia="Times New Roman" w:hAnsi="Arial" w:cs="Arial"/>
          <w:bCs/>
          <w:sz w:val="20"/>
          <w:szCs w:val="20"/>
          <w:lang w:val="pl-PL" w:eastAsia="ar-SA"/>
        </w:rPr>
      </w:pPr>
    </w:p>
    <w:p w14:paraId="28F304A8" w14:textId="77777777" w:rsidR="004972B4" w:rsidRPr="00316192" w:rsidRDefault="004972B4" w:rsidP="004972B4">
      <w:pPr>
        <w:pStyle w:val="NoSpacing"/>
        <w:shd w:val="clear" w:color="auto" w:fill="FFFFFF" w:themeFill="background1"/>
        <w:jc w:val="center"/>
        <w:rPr>
          <w:rFonts w:ascii="Arial" w:eastAsia="Times New Roman" w:hAnsi="Arial" w:cs="Arial"/>
          <w:bCs/>
          <w:sz w:val="20"/>
          <w:szCs w:val="20"/>
          <w:lang w:val="pl-PL" w:eastAsia="ar-SA"/>
        </w:rPr>
      </w:pPr>
    </w:p>
    <w:p w14:paraId="0E067B79" w14:textId="77777777" w:rsidR="004972B4" w:rsidRPr="00316192" w:rsidRDefault="004972B4" w:rsidP="004972B4">
      <w:pPr>
        <w:pStyle w:val="NoSpacing"/>
        <w:shd w:val="clear" w:color="auto" w:fill="FFFFFF" w:themeFill="background1"/>
        <w:jc w:val="center"/>
        <w:rPr>
          <w:rFonts w:ascii="Arial" w:eastAsia="Times New Roman" w:hAnsi="Arial" w:cs="Arial"/>
          <w:bCs/>
          <w:sz w:val="20"/>
          <w:szCs w:val="20"/>
          <w:lang w:val="pl-PL" w:eastAsia="ar-SA"/>
        </w:rPr>
      </w:pPr>
    </w:p>
    <w:p w14:paraId="29BB8DA7" w14:textId="3BC2B057" w:rsidR="00B204E1" w:rsidRPr="00316192" w:rsidRDefault="00B204E1" w:rsidP="00F94A0E">
      <w:pPr>
        <w:pStyle w:val="NoSpacing"/>
        <w:shd w:val="clear" w:color="auto" w:fill="FFFFFF" w:themeFill="background1"/>
        <w:rPr>
          <w:rFonts w:ascii="Arial" w:eastAsia="Times New Roman" w:hAnsi="Arial" w:cs="Arial"/>
          <w:sz w:val="20"/>
          <w:szCs w:val="20"/>
          <w:lang w:val="ru-RU" w:eastAsia="ar-SA"/>
        </w:rPr>
      </w:pPr>
      <w:r w:rsidRPr="00316192">
        <w:rPr>
          <w:rFonts w:ascii="Arial" w:eastAsia="Times New Roman" w:hAnsi="Arial" w:cs="Arial"/>
          <w:bCs/>
          <w:sz w:val="20"/>
          <w:szCs w:val="20"/>
          <w:lang w:val="pl-PL" w:eastAsia="ar-SA"/>
        </w:rPr>
        <w:t xml:space="preserve">Табела </w:t>
      </w:r>
      <w:r w:rsidR="004972B4" w:rsidRPr="00316192">
        <w:rPr>
          <w:rFonts w:ascii="Arial" w:eastAsia="Times New Roman" w:hAnsi="Arial" w:cs="Arial"/>
          <w:bCs/>
          <w:sz w:val="20"/>
          <w:szCs w:val="20"/>
          <w:lang w:val="ru-RU" w:eastAsia="ar-SA"/>
        </w:rPr>
        <w:t>47</w:t>
      </w:r>
      <w:r w:rsidR="00F94A0E">
        <w:rPr>
          <w:rFonts w:ascii="Arial" w:eastAsia="Times New Roman" w:hAnsi="Arial" w:cs="Arial"/>
          <w:bCs/>
          <w:sz w:val="20"/>
          <w:szCs w:val="20"/>
          <w:lang w:val="ru-RU" w:eastAsia="ar-SA"/>
        </w:rPr>
        <w:t xml:space="preserve">. </w:t>
      </w:r>
      <w:r w:rsidRPr="00316192">
        <w:rPr>
          <w:rFonts w:ascii="Arial" w:hAnsi="Arial" w:cs="Arial"/>
          <w:sz w:val="20"/>
          <w:szCs w:val="20"/>
          <w:lang w:val="ru-RU"/>
        </w:rPr>
        <w:t>Газдинства према броју одвојених делова коришћеног земљишта, 2012.</w:t>
      </w:r>
    </w:p>
    <w:tbl>
      <w:tblPr>
        <w:tblStyle w:val="TableGrid2"/>
        <w:tblW w:w="0" w:type="auto"/>
        <w:shd w:val="clear" w:color="auto" w:fill="FFFFFF" w:themeFill="background1"/>
        <w:tblLook w:val="04A0" w:firstRow="1" w:lastRow="0" w:firstColumn="1" w:lastColumn="0" w:noHBand="0" w:noVBand="1"/>
      </w:tblPr>
      <w:tblGrid>
        <w:gridCol w:w="5098"/>
        <w:gridCol w:w="1985"/>
      </w:tblGrid>
      <w:tr w:rsidR="00B204E1" w:rsidRPr="00316192" w14:paraId="0119B63D" w14:textId="77777777" w:rsidTr="00F94A0E">
        <w:tc>
          <w:tcPr>
            <w:tcW w:w="509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B35F817" w14:textId="77777777" w:rsidR="00B204E1" w:rsidRPr="00316192" w:rsidRDefault="00B204E1" w:rsidP="00AF2107">
            <w:pPr>
              <w:pStyle w:val="NoSpacing"/>
              <w:rPr>
                <w:rFonts w:ascii="Arial" w:hAnsi="Arial" w:cs="Arial"/>
                <w:b/>
                <w:bCs/>
                <w:sz w:val="20"/>
                <w:szCs w:val="20"/>
                <w:lang w:val="pl-PL"/>
              </w:rPr>
            </w:pPr>
          </w:p>
          <w:p w14:paraId="007B5B95" w14:textId="77777777" w:rsidR="00B204E1" w:rsidRPr="00316192" w:rsidRDefault="00B204E1" w:rsidP="00AF2107">
            <w:pPr>
              <w:pStyle w:val="NoSpacing"/>
              <w:rPr>
                <w:rFonts w:ascii="Arial" w:hAnsi="Arial" w:cs="Arial"/>
                <w:b/>
                <w:bCs/>
                <w:sz w:val="20"/>
                <w:szCs w:val="20"/>
                <w:lang w:val="pl-PL"/>
              </w:rPr>
            </w:pPr>
            <w:proofErr w:type="spellStart"/>
            <w:r w:rsidRPr="00316192">
              <w:rPr>
                <w:rFonts w:ascii="Arial" w:hAnsi="Arial" w:cs="Arial"/>
                <w:b/>
                <w:bCs/>
                <w:sz w:val="20"/>
                <w:szCs w:val="20"/>
              </w:rPr>
              <w:t>Пољопривредна</w:t>
            </w:r>
            <w:proofErr w:type="spellEnd"/>
            <w:r w:rsidRPr="00316192">
              <w:rPr>
                <w:rFonts w:ascii="Arial" w:hAnsi="Arial" w:cs="Arial"/>
                <w:b/>
                <w:bCs/>
                <w:sz w:val="20"/>
                <w:szCs w:val="20"/>
                <w:lang w:val="pl-PL"/>
              </w:rPr>
              <w:t xml:space="preserve"> </w:t>
            </w:r>
            <w:proofErr w:type="spellStart"/>
            <w:r w:rsidRPr="00316192">
              <w:rPr>
                <w:rFonts w:ascii="Arial" w:hAnsi="Arial" w:cs="Arial"/>
                <w:b/>
                <w:bCs/>
                <w:sz w:val="20"/>
                <w:szCs w:val="20"/>
              </w:rPr>
              <w:t>газдинства</w:t>
            </w:r>
            <w:proofErr w:type="spellEnd"/>
            <w:r w:rsidRPr="00316192">
              <w:rPr>
                <w:rFonts w:ascii="Arial" w:hAnsi="Arial" w:cs="Arial"/>
                <w:b/>
                <w:bCs/>
                <w:sz w:val="20"/>
                <w:szCs w:val="20"/>
                <w:lang w:val="pl-PL"/>
              </w:rPr>
              <w:t xml:space="preserve"> </w:t>
            </w:r>
            <w:proofErr w:type="spellStart"/>
            <w:r w:rsidRPr="00316192">
              <w:rPr>
                <w:rFonts w:ascii="Arial" w:hAnsi="Arial" w:cs="Arial"/>
                <w:b/>
                <w:bCs/>
                <w:sz w:val="20"/>
                <w:szCs w:val="20"/>
              </w:rPr>
              <w:t>према</w:t>
            </w:r>
            <w:proofErr w:type="spellEnd"/>
            <w:r w:rsidRPr="00316192">
              <w:rPr>
                <w:rFonts w:ascii="Arial" w:hAnsi="Arial" w:cs="Arial"/>
                <w:b/>
                <w:bCs/>
                <w:sz w:val="20"/>
                <w:szCs w:val="20"/>
                <w:lang w:val="pl-PL"/>
              </w:rPr>
              <w:t xml:space="preserve"> </w:t>
            </w:r>
            <w:proofErr w:type="spellStart"/>
            <w:r w:rsidRPr="00316192">
              <w:rPr>
                <w:rFonts w:ascii="Arial" w:hAnsi="Arial" w:cs="Arial"/>
                <w:b/>
                <w:bCs/>
                <w:sz w:val="20"/>
                <w:szCs w:val="20"/>
              </w:rPr>
              <w:t>броју</w:t>
            </w:r>
            <w:proofErr w:type="spellEnd"/>
            <w:r w:rsidRPr="00316192">
              <w:rPr>
                <w:rFonts w:ascii="Arial" w:hAnsi="Arial" w:cs="Arial"/>
                <w:b/>
                <w:bCs/>
                <w:sz w:val="20"/>
                <w:szCs w:val="20"/>
                <w:lang w:val="pl-PL"/>
              </w:rPr>
              <w:t xml:space="preserve"> </w:t>
            </w:r>
            <w:proofErr w:type="spellStart"/>
            <w:r w:rsidRPr="00316192">
              <w:rPr>
                <w:rFonts w:ascii="Arial" w:hAnsi="Arial" w:cs="Arial"/>
                <w:b/>
                <w:bCs/>
                <w:sz w:val="20"/>
                <w:szCs w:val="20"/>
              </w:rPr>
              <w:t>одвојених</w:t>
            </w:r>
            <w:proofErr w:type="spellEnd"/>
            <w:r w:rsidRPr="00316192">
              <w:rPr>
                <w:rFonts w:ascii="Arial" w:hAnsi="Arial" w:cs="Arial"/>
                <w:b/>
                <w:bCs/>
                <w:sz w:val="20"/>
                <w:szCs w:val="20"/>
                <w:lang w:val="pl-PL"/>
              </w:rPr>
              <w:t xml:space="preserve"> </w:t>
            </w:r>
            <w:proofErr w:type="spellStart"/>
            <w:r w:rsidRPr="00316192">
              <w:rPr>
                <w:rFonts w:ascii="Arial" w:hAnsi="Arial" w:cs="Arial"/>
                <w:b/>
                <w:bCs/>
                <w:sz w:val="20"/>
                <w:szCs w:val="20"/>
              </w:rPr>
              <w:t>делова</w:t>
            </w:r>
            <w:proofErr w:type="spellEnd"/>
          </w:p>
          <w:p w14:paraId="177512B6" w14:textId="77777777" w:rsidR="00B204E1" w:rsidRPr="00316192" w:rsidRDefault="00B204E1" w:rsidP="00AF2107">
            <w:pPr>
              <w:pStyle w:val="NoSpacing"/>
              <w:rPr>
                <w:rFonts w:ascii="Arial" w:hAnsi="Arial" w:cs="Arial"/>
                <w:b/>
                <w:bCs/>
                <w:sz w:val="20"/>
                <w:szCs w:val="20"/>
                <w:lang w:val="pl-PL"/>
              </w:rPr>
            </w:pP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15B90B6" w14:textId="77777777" w:rsidR="00B204E1" w:rsidRPr="00316192" w:rsidRDefault="00B204E1" w:rsidP="00AF2107">
            <w:pPr>
              <w:pStyle w:val="NoSpacing"/>
              <w:rPr>
                <w:rFonts w:ascii="Arial" w:hAnsi="Arial" w:cs="Arial"/>
                <w:b/>
                <w:bCs/>
                <w:sz w:val="20"/>
                <w:szCs w:val="20"/>
                <w:lang w:val="pl-PL"/>
              </w:rPr>
            </w:pPr>
          </w:p>
          <w:p w14:paraId="30CB44C3"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r>
      <w:tr w:rsidR="00B204E1" w:rsidRPr="00316192" w14:paraId="563CBA8A" w14:textId="77777777" w:rsidTr="00F94A0E">
        <w:trPr>
          <w:trHeight w:val="39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5270EAC5" w14:textId="77777777" w:rsidR="00B204E1" w:rsidRPr="00316192" w:rsidRDefault="00B204E1" w:rsidP="00B82124">
            <w:pPr>
              <w:pStyle w:val="NoSpacing"/>
              <w:shd w:val="clear" w:color="auto" w:fill="FFFFFF" w:themeFill="background1"/>
              <w:rPr>
                <w:rFonts w:ascii="Arial" w:hAnsi="Arial" w:cs="Arial"/>
                <w:sz w:val="20"/>
                <w:szCs w:val="20"/>
              </w:rPr>
            </w:pPr>
          </w:p>
          <w:p w14:paraId="50EB72A4" w14:textId="77777777" w:rsidR="00B204E1" w:rsidRPr="00316192" w:rsidRDefault="00B204E1" w:rsidP="00B82124">
            <w:pPr>
              <w:pStyle w:val="NoSpacing"/>
              <w:shd w:val="clear" w:color="auto" w:fill="FFFFFF" w:themeFill="background1"/>
              <w:rPr>
                <w:rFonts w:ascii="Arial" w:hAnsi="Arial" w:cs="Arial"/>
                <w:sz w:val="20"/>
                <w:szCs w:val="20"/>
              </w:rPr>
            </w:pPr>
            <w:r w:rsidRPr="00316192">
              <w:rPr>
                <w:rFonts w:ascii="Arial" w:hAnsi="Arial" w:cs="Arial"/>
                <w:sz w:val="20"/>
                <w:szCs w:val="20"/>
              </w:rPr>
              <w:t xml:space="preserve">1 </w:t>
            </w:r>
            <w:proofErr w:type="spellStart"/>
            <w:r w:rsidRPr="00316192">
              <w:rPr>
                <w:rFonts w:ascii="Arial" w:hAnsi="Arial" w:cs="Arial"/>
                <w:sz w:val="20"/>
                <w:szCs w:val="20"/>
              </w:rPr>
              <w:t>део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399D22B" w14:textId="77777777" w:rsidR="00B204E1" w:rsidRPr="00316192" w:rsidRDefault="00B204E1">
            <w:pPr>
              <w:pStyle w:val="NoSpacing"/>
              <w:shd w:val="clear" w:color="auto" w:fill="FFFFFF" w:themeFill="background1"/>
              <w:jc w:val="both"/>
              <w:rPr>
                <w:rFonts w:ascii="Arial" w:hAnsi="Arial" w:cs="Arial"/>
                <w:sz w:val="20"/>
                <w:szCs w:val="20"/>
              </w:rPr>
            </w:pPr>
          </w:p>
          <w:p w14:paraId="6F20BE9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40</w:t>
            </w:r>
          </w:p>
        </w:tc>
      </w:tr>
      <w:tr w:rsidR="00B204E1" w:rsidRPr="00316192" w14:paraId="046D40B8" w14:textId="77777777" w:rsidTr="00F94A0E">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72CD1A92" w14:textId="77777777" w:rsidR="00B204E1" w:rsidRPr="00316192" w:rsidRDefault="00B204E1" w:rsidP="00B82124">
            <w:pPr>
              <w:pStyle w:val="NoSpacing"/>
              <w:shd w:val="clear" w:color="auto" w:fill="FFFFFF" w:themeFill="background1"/>
              <w:rPr>
                <w:rFonts w:ascii="Arial" w:hAnsi="Arial" w:cs="Arial"/>
                <w:sz w:val="20"/>
                <w:szCs w:val="20"/>
              </w:rPr>
            </w:pPr>
          </w:p>
          <w:p w14:paraId="41813618" w14:textId="77777777" w:rsidR="00B204E1" w:rsidRPr="00316192" w:rsidRDefault="00B204E1" w:rsidP="00B82124">
            <w:pPr>
              <w:pStyle w:val="NoSpacing"/>
              <w:shd w:val="clear" w:color="auto" w:fill="FFFFFF" w:themeFill="background1"/>
              <w:rPr>
                <w:rFonts w:ascii="Arial" w:hAnsi="Arial" w:cs="Arial"/>
                <w:sz w:val="20"/>
                <w:szCs w:val="20"/>
              </w:rPr>
            </w:pPr>
            <w:r w:rsidRPr="00316192">
              <w:rPr>
                <w:rFonts w:ascii="Arial" w:hAnsi="Arial" w:cs="Arial"/>
                <w:sz w:val="20"/>
                <w:szCs w:val="20"/>
              </w:rPr>
              <w:t xml:space="preserve">2-3 </w:t>
            </w:r>
            <w:proofErr w:type="spellStart"/>
            <w:r w:rsidRPr="00316192">
              <w:rPr>
                <w:rFonts w:ascii="Arial" w:hAnsi="Arial" w:cs="Arial"/>
                <w:sz w:val="20"/>
                <w:szCs w:val="20"/>
              </w:rPr>
              <w:t>дела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50515A8" w14:textId="77777777" w:rsidR="00B204E1" w:rsidRPr="00316192" w:rsidRDefault="00B204E1">
            <w:pPr>
              <w:pStyle w:val="NoSpacing"/>
              <w:shd w:val="clear" w:color="auto" w:fill="FFFFFF" w:themeFill="background1"/>
              <w:jc w:val="both"/>
              <w:rPr>
                <w:rFonts w:ascii="Arial" w:hAnsi="Arial" w:cs="Arial"/>
                <w:sz w:val="20"/>
                <w:szCs w:val="20"/>
              </w:rPr>
            </w:pPr>
          </w:p>
          <w:p w14:paraId="7F1C86D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419</w:t>
            </w:r>
          </w:p>
        </w:tc>
      </w:tr>
      <w:tr w:rsidR="00B204E1" w:rsidRPr="00316192" w14:paraId="48C17047" w14:textId="77777777" w:rsidTr="00F94A0E">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6E589441" w14:textId="77777777" w:rsidR="00B204E1" w:rsidRPr="00316192" w:rsidRDefault="00B204E1" w:rsidP="00B82124">
            <w:pPr>
              <w:pStyle w:val="NoSpacing"/>
              <w:shd w:val="clear" w:color="auto" w:fill="FFFFFF" w:themeFill="background1"/>
              <w:rPr>
                <w:rFonts w:ascii="Arial" w:hAnsi="Arial" w:cs="Arial"/>
                <w:sz w:val="20"/>
                <w:szCs w:val="20"/>
              </w:rPr>
            </w:pPr>
          </w:p>
          <w:p w14:paraId="573C7168" w14:textId="77777777" w:rsidR="00B204E1" w:rsidRPr="00316192" w:rsidRDefault="00B204E1" w:rsidP="00B82124">
            <w:pPr>
              <w:pStyle w:val="NoSpacing"/>
              <w:shd w:val="clear" w:color="auto" w:fill="FFFFFF" w:themeFill="background1"/>
              <w:rPr>
                <w:rFonts w:ascii="Arial" w:hAnsi="Arial" w:cs="Arial"/>
                <w:sz w:val="20"/>
                <w:szCs w:val="20"/>
              </w:rPr>
            </w:pPr>
            <w:r w:rsidRPr="00316192">
              <w:rPr>
                <w:rFonts w:ascii="Arial" w:hAnsi="Arial" w:cs="Arial"/>
                <w:sz w:val="20"/>
                <w:szCs w:val="20"/>
              </w:rPr>
              <w:t>4-5</w:t>
            </w:r>
            <w:r w:rsidRPr="00316192">
              <w:rPr>
                <w:rFonts w:ascii="Arial" w:hAnsi="Arial" w:cs="Arial"/>
                <w:sz w:val="20"/>
                <w:szCs w:val="20"/>
                <w:lang w:val="en-US"/>
              </w:rPr>
              <w:t xml:space="preserve"> </w:t>
            </w:r>
            <w:proofErr w:type="spellStart"/>
            <w:r w:rsidRPr="00316192">
              <w:rPr>
                <w:rFonts w:ascii="Arial" w:hAnsi="Arial" w:cs="Arial"/>
                <w:sz w:val="20"/>
                <w:szCs w:val="20"/>
                <w:lang w:val="en-US"/>
              </w:rPr>
              <w:t>делова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4D77CEC" w14:textId="77777777" w:rsidR="00B204E1" w:rsidRPr="00316192" w:rsidRDefault="00B204E1">
            <w:pPr>
              <w:pStyle w:val="NoSpacing"/>
              <w:shd w:val="clear" w:color="auto" w:fill="FFFFFF" w:themeFill="background1"/>
              <w:jc w:val="both"/>
              <w:rPr>
                <w:rFonts w:ascii="Arial" w:hAnsi="Arial" w:cs="Arial"/>
                <w:sz w:val="20"/>
                <w:szCs w:val="20"/>
              </w:rPr>
            </w:pPr>
          </w:p>
          <w:p w14:paraId="19E030E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429</w:t>
            </w:r>
          </w:p>
        </w:tc>
      </w:tr>
      <w:tr w:rsidR="00B204E1" w:rsidRPr="00316192" w14:paraId="71D6EAE1" w14:textId="77777777" w:rsidTr="00F94A0E">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3FFD2384" w14:textId="77777777" w:rsidR="00B204E1" w:rsidRPr="00316192" w:rsidRDefault="00B204E1" w:rsidP="00B82124">
            <w:pPr>
              <w:pStyle w:val="NoSpacing"/>
              <w:shd w:val="clear" w:color="auto" w:fill="FFFFFF" w:themeFill="background1"/>
              <w:rPr>
                <w:rFonts w:ascii="Arial" w:hAnsi="Arial" w:cs="Arial"/>
                <w:sz w:val="20"/>
                <w:szCs w:val="20"/>
              </w:rPr>
            </w:pPr>
          </w:p>
          <w:p w14:paraId="6D4862FB" w14:textId="77777777" w:rsidR="00B204E1" w:rsidRPr="00316192" w:rsidRDefault="00B204E1" w:rsidP="00B82124">
            <w:pPr>
              <w:pStyle w:val="NoSpacing"/>
              <w:shd w:val="clear" w:color="auto" w:fill="FFFFFF" w:themeFill="background1"/>
              <w:rPr>
                <w:rFonts w:ascii="Arial" w:hAnsi="Arial" w:cs="Arial"/>
                <w:sz w:val="20"/>
                <w:szCs w:val="20"/>
              </w:rPr>
            </w:pPr>
            <w:r w:rsidRPr="00316192">
              <w:rPr>
                <w:rFonts w:ascii="Arial" w:hAnsi="Arial" w:cs="Arial"/>
                <w:sz w:val="20"/>
                <w:szCs w:val="20"/>
              </w:rPr>
              <w:t xml:space="preserve">6-9 </w:t>
            </w:r>
            <w:proofErr w:type="spellStart"/>
            <w:r w:rsidRPr="00316192">
              <w:rPr>
                <w:rFonts w:ascii="Arial" w:hAnsi="Arial" w:cs="Arial"/>
                <w:sz w:val="20"/>
                <w:szCs w:val="20"/>
              </w:rPr>
              <w:t>делова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D0A23D5" w14:textId="77777777" w:rsidR="00B204E1" w:rsidRPr="00316192" w:rsidRDefault="00B204E1">
            <w:pPr>
              <w:pStyle w:val="NoSpacing"/>
              <w:shd w:val="clear" w:color="auto" w:fill="FFFFFF" w:themeFill="background1"/>
              <w:jc w:val="both"/>
              <w:rPr>
                <w:rFonts w:ascii="Arial" w:hAnsi="Arial" w:cs="Arial"/>
                <w:sz w:val="20"/>
                <w:szCs w:val="20"/>
              </w:rPr>
            </w:pPr>
          </w:p>
          <w:p w14:paraId="590D648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742</w:t>
            </w:r>
          </w:p>
        </w:tc>
      </w:tr>
      <w:tr w:rsidR="00B204E1" w:rsidRPr="00316192" w14:paraId="11D8C930" w14:textId="77777777" w:rsidTr="00F94A0E">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5CFDB764" w14:textId="77777777" w:rsidR="00B204E1" w:rsidRPr="00316192" w:rsidRDefault="00B204E1" w:rsidP="00B82124">
            <w:pPr>
              <w:pStyle w:val="NoSpacing"/>
              <w:shd w:val="clear" w:color="auto" w:fill="FFFFFF" w:themeFill="background1"/>
              <w:rPr>
                <w:rFonts w:ascii="Arial" w:hAnsi="Arial" w:cs="Arial"/>
                <w:sz w:val="20"/>
                <w:szCs w:val="20"/>
              </w:rPr>
            </w:pPr>
          </w:p>
          <w:p w14:paraId="0C7168B3" w14:textId="77777777" w:rsidR="00B204E1" w:rsidRPr="00316192" w:rsidRDefault="00B204E1" w:rsidP="00B82124">
            <w:pPr>
              <w:pStyle w:val="NoSpacing"/>
              <w:shd w:val="clear" w:color="auto" w:fill="FFFFFF" w:themeFill="background1"/>
              <w:rPr>
                <w:rFonts w:ascii="Arial" w:hAnsi="Arial" w:cs="Arial"/>
                <w:sz w:val="20"/>
                <w:szCs w:val="20"/>
              </w:rPr>
            </w:pPr>
            <w:r w:rsidRPr="00316192">
              <w:rPr>
                <w:rFonts w:ascii="Arial" w:hAnsi="Arial" w:cs="Arial"/>
                <w:sz w:val="20"/>
                <w:szCs w:val="20"/>
              </w:rPr>
              <w:t xml:space="preserve">10и </w:t>
            </w:r>
            <w:proofErr w:type="spellStart"/>
            <w:r w:rsidRPr="00316192">
              <w:rPr>
                <w:rFonts w:ascii="Arial" w:hAnsi="Arial" w:cs="Arial"/>
                <w:sz w:val="20"/>
                <w:szCs w:val="20"/>
              </w:rPr>
              <w:t>више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делова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5CA47AF" w14:textId="77777777" w:rsidR="00B204E1" w:rsidRPr="00316192" w:rsidRDefault="00B204E1">
            <w:pPr>
              <w:pStyle w:val="NoSpacing"/>
              <w:shd w:val="clear" w:color="auto" w:fill="FFFFFF" w:themeFill="background1"/>
              <w:jc w:val="both"/>
              <w:rPr>
                <w:rFonts w:ascii="Arial" w:hAnsi="Arial" w:cs="Arial"/>
                <w:sz w:val="20"/>
                <w:szCs w:val="20"/>
              </w:rPr>
            </w:pPr>
          </w:p>
          <w:p w14:paraId="6C2CE84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850</w:t>
            </w:r>
          </w:p>
        </w:tc>
      </w:tr>
      <w:tr w:rsidR="00B204E1" w:rsidRPr="00316192" w14:paraId="7BB9EF21" w14:textId="77777777" w:rsidTr="00F94A0E">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44AAE99D" w14:textId="77777777" w:rsidR="00B204E1" w:rsidRPr="00316192" w:rsidRDefault="00B204E1" w:rsidP="00B82124">
            <w:pPr>
              <w:pStyle w:val="NoSpacing"/>
              <w:shd w:val="clear" w:color="auto" w:fill="FFFFFF" w:themeFill="background1"/>
              <w:rPr>
                <w:rFonts w:ascii="Arial" w:hAnsi="Arial" w:cs="Arial"/>
                <w:sz w:val="20"/>
                <w:szCs w:val="20"/>
              </w:rPr>
            </w:pPr>
          </w:p>
          <w:p w14:paraId="6BD10832" w14:textId="77777777" w:rsidR="00B204E1" w:rsidRPr="00316192" w:rsidRDefault="00B204E1" w:rsidP="00B82124">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укупно</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пољопривредна</w:t>
            </w:r>
            <w:proofErr w:type="spellEnd"/>
            <w:r w:rsidRPr="00316192">
              <w:rPr>
                <w:rFonts w:ascii="Arial" w:hAnsi="Arial" w:cs="Arial"/>
                <w:sz w:val="20"/>
                <w:szCs w:val="20"/>
              </w:rPr>
              <w:t xml:space="preserve"> </w:t>
            </w:r>
            <w:proofErr w:type="spellStart"/>
            <w:r w:rsidRPr="00316192">
              <w:rPr>
                <w:rFonts w:ascii="Arial" w:hAnsi="Arial" w:cs="Arial"/>
                <w:sz w:val="20"/>
                <w:szCs w:val="20"/>
              </w:rPr>
              <w:t>газдинства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D34500A" w14:textId="77777777" w:rsidR="00B204E1" w:rsidRPr="00316192" w:rsidRDefault="00B204E1">
            <w:pPr>
              <w:pStyle w:val="NoSpacing"/>
              <w:shd w:val="clear" w:color="auto" w:fill="FFFFFF" w:themeFill="background1"/>
              <w:jc w:val="both"/>
              <w:rPr>
                <w:rFonts w:ascii="Arial" w:hAnsi="Arial" w:cs="Arial"/>
                <w:sz w:val="20"/>
                <w:szCs w:val="20"/>
              </w:rPr>
            </w:pPr>
          </w:p>
          <w:p w14:paraId="6AEF5C6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2.480</w:t>
            </w:r>
          </w:p>
        </w:tc>
      </w:tr>
      <w:tr w:rsidR="00B204E1" w:rsidRPr="00316192" w14:paraId="35F55A64" w14:textId="77777777" w:rsidTr="00F94A0E">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2717B8E7" w14:textId="77777777" w:rsidR="00B204E1" w:rsidRPr="00316192" w:rsidRDefault="00B204E1" w:rsidP="00B82124">
            <w:pPr>
              <w:pStyle w:val="NoSpacing"/>
              <w:shd w:val="clear" w:color="auto" w:fill="FFFFFF" w:themeFill="background1"/>
              <w:rPr>
                <w:rFonts w:ascii="Arial" w:hAnsi="Arial" w:cs="Arial"/>
                <w:sz w:val="20"/>
                <w:szCs w:val="20"/>
                <w:lang w:val="ru-RU"/>
              </w:rPr>
            </w:pPr>
          </w:p>
          <w:p w14:paraId="541D4FC2" w14:textId="77777777" w:rsidR="00B204E1" w:rsidRPr="00316192" w:rsidRDefault="00B204E1" w:rsidP="00B82124">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број одвојених делова коришћеног пољопривредног земљишта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3899727"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5078663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23.111</w:t>
            </w:r>
          </w:p>
        </w:tc>
      </w:tr>
      <w:tr w:rsidR="00B204E1" w:rsidRPr="00316192" w14:paraId="48379D6F" w14:textId="77777777" w:rsidTr="00F94A0E">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20997A15" w14:textId="77777777" w:rsidR="00B204E1" w:rsidRPr="00316192" w:rsidRDefault="00B204E1" w:rsidP="00B82124">
            <w:pPr>
              <w:pStyle w:val="NoSpacing"/>
              <w:shd w:val="clear" w:color="auto" w:fill="FFFFFF" w:themeFill="background1"/>
              <w:rPr>
                <w:rFonts w:ascii="Arial" w:hAnsi="Arial" w:cs="Arial"/>
                <w:sz w:val="20"/>
                <w:szCs w:val="20"/>
                <w:lang w:val="ru-RU"/>
              </w:rPr>
            </w:pPr>
          </w:p>
          <w:p w14:paraId="3AED439B" w14:textId="77777777" w:rsidR="00B204E1" w:rsidRPr="00316192" w:rsidRDefault="00B204E1" w:rsidP="00B82124">
            <w:pPr>
              <w:pStyle w:val="NoSpacing"/>
              <w:shd w:val="clear" w:color="auto" w:fill="FFFFFF" w:themeFill="background1"/>
              <w:rPr>
                <w:rFonts w:ascii="Arial" w:hAnsi="Arial" w:cs="Arial"/>
                <w:sz w:val="20"/>
                <w:szCs w:val="20"/>
              </w:rPr>
            </w:pPr>
            <w:r w:rsidRPr="00316192">
              <w:rPr>
                <w:rFonts w:ascii="Arial" w:hAnsi="Arial" w:cs="Arial"/>
                <w:sz w:val="20"/>
                <w:szCs w:val="20"/>
                <w:lang w:val="ru-RU"/>
              </w:rPr>
              <w:t>површина коришћеног пољопривредног земљишта газдинстава (</w:t>
            </w:r>
            <w:r w:rsidRPr="00316192">
              <w:rPr>
                <w:rFonts w:ascii="Arial" w:hAnsi="Arial" w:cs="Arial"/>
                <w:sz w:val="20"/>
                <w:szCs w:val="20"/>
              </w:rPr>
              <w:t>ha)</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B477231"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3EF4965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8.364</w:t>
            </w:r>
          </w:p>
        </w:tc>
      </w:tr>
      <w:tr w:rsidR="00B204E1" w:rsidRPr="00316192" w14:paraId="799E304B" w14:textId="77777777" w:rsidTr="00F94A0E">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189F7668" w14:textId="77777777" w:rsidR="00B204E1" w:rsidRPr="00316192" w:rsidRDefault="00B204E1" w:rsidP="00B82124">
            <w:pPr>
              <w:pStyle w:val="NoSpacing"/>
              <w:shd w:val="clear" w:color="auto" w:fill="FFFFFF" w:themeFill="background1"/>
              <w:rPr>
                <w:rFonts w:ascii="Arial" w:hAnsi="Arial" w:cs="Arial"/>
                <w:sz w:val="20"/>
                <w:szCs w:val="20"/>
                <w:lang w:val="ru-RU"/>
              </w:rPr>
            </w:pPr>
          </w:p>
          <w:p w14:paraId="388E2768" w14:textId="77777777" w:rsidR="00B204E1" w:rsidRPr="00316192" w:rsidRDefault="00B204E1" w:rsidP="00B82124">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просечан број делова по пољопривредном газдинству</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08AA064" w14:textId="77777777" w:rsidR="00B204E1" w:rsidRPr="00316192" w:rsidRDefault="00B204E1">
            <w:pPr>
              <w:pStyle w:val="NoSpacing"/>
              <w:shd w:val="clear" w:color="auto" w:fill="FFFFFF" w:themeFill="background1"/>
              <w:jc w:val="both"/>
              <w:rPr>
                <w:rFonts w:ascii="Arial" w:hAnsi="Arial" w:cs="Arial"/>
                <w:sz w:val="20"/>
                <w:szCs w:val="20"/>
                <w:lang w:val="ru-RU"/>
              </w:rPr>
            </w:pPr>
          </w:p>
          <w:p w14:paraId="2137ED7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w:t>
            </w:r>
          </w:p>
        </w:tc>
      </w:tr>
    </w:tbl>
    <w:p w14:paraId="44AF9852" w14:textId="77777777" w:rsidR="00B204E1" w:rsidRPr="00316192" w:rsidRDefault="00B204E1" w:rsidP="00F94A0E">
      <w:pPr>
        <w:pStyle w:val="NoSpacing"/>
        <w:shd w:val="clear" w:color="auto" w:fill="FFFFFF" w:themeFill="background1"/>
        <w:rPr>
          <w:rFonts w:ascii="Arial" w:hAnsi="Arial" w:cs="Arial"/>
          <w:bCs/>
          <w:iCs/>
          <w:sz w:val="20"/>
          <w:szCs w:val="20"/>
          <w:lang w:val="ru-RU"/>
        </w:rPr>
      </w:pPr>
      <w:r w:rsidRPr="00316192">
        <w:rPr>
          <w:rFonts w:ascii="Arial" w:hAnsi="Arial" w:cs="Arial"/>
          <w:sz w:val="20"/>
          <w:szCs w:val="20"/>
          <w:lang w:val="ru-RU"/>
        </w:rPr>
        <w:t>Извор: Републички завод за статистику, Попис пољопривреде 2012. године</w:t>
      </w:r>
    </w:p>
    <w:p w14:paraId="1F734AFF"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2510DDDF" w14:textId="77777777" w:rsidR="00B204E1" w:rsidRPr="00316192" w:rsidRDefault="00B204E1" w:rsidP="00B204E1">
      <w:pPr>
        <w:pStyle w:val="NoSpacing"/>
        <w:shd w:val="clear" w:color="auto" w:fill="FFFFFF" w:themeFill="background1"/>
        <w:jc w:val="both"/>
        <w:rPr>
          <w:rFonts w:ascii="Arial" w:hAnsi="Arial" w:cs="Arial"/>
          <w:b/>
          <w:iCs/>
          <w:color w:val="7F7F7F" w:themeColor="text1" w:themeTint="80"/>
          <w:sz w:val="20"/>
          <w:szCs w:val="20"/>
          <w:lang w:val="ru-RU"/>
        </w:rPr>
      </w:pPr>
      <w:r w:rsidRPr="00316192">
        <w:rPr>
          <w:rFonts w:ascii="Arial" w:hAnsi="Arial" w:cs="Arial"/>
          <w:b/>
          <w:iCs/>
          <w:color w:val="7F7F7F" w:themeColor="text1" w:themeTint="80"/>
          <w:sz w:val="20"/>
          <w:szCs w:val="20"/>
          <w:lang w:val="ru-RU"/>
        </w:rPr>
        <w:t>6.4. Шумарство</w:t>
      </w:r>
    </w:p>
    <w:p w14:paraId="131C878F" w14:textId="77777777" w:rsidR="00B204E1" w:rsidRPr="00316192" w:rsidRDefault="00B204E1" w:rsidP="00B204E1">
      <w:pPr>
        <w:pStyle w:val="NoSpacing"/>
        <w:shd w:val="clear" w:color="auto" w:fill="FFFFFF" w:themeFill="background1"/>
        <w:jc w:val="both"/>
        <w:rPr>
          <w:rFonts w:ascii="Arial" w:hAnsi="Arial" w:cs="Arial"/>
          <w:bCs/>
          <w:iCs/>
          <w:sz w:val="20"/>
          <w:szCs w:val="20"/>
          <w:lang w:val="ru-RU"/>
        </w:rPr>
      </w:pPr>
    </w:p>
    <w:p w14:paraId="488940BB"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укупно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обрасле</w:t>
      </w:r>
      <w:proofErr w:type="spellEnd"/>
      <w:r w:rsidRPr="00316192">
        <w:rPr>
          <w:rFonts w:ascii="Arial" w:hAnsi="Arial" w:cs="Arial"/>
          <w:sz w:val="20"/>
          <w:szCs w:val="20"/>
        </w:rPr>
        <w:t xml:space="preserve"> 25.475 ha </w:t>
      </w:r>
      <w:proofErr w:type="spellStart"/>
      <w:r w:rsidRPr="00316192">
        <w:rPr>
          <w:rFonts w:ascii="Arial" w:hAnsi="Arial" w:cs="Arial"/>
          <w:sz w:val="20"/>
          <w:szCs w:val="20"/>
        </w:rPr>
        <w:t>шумске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површине</w:t>
      </w:r>
      <w:proofErr w:type="spellEnd"/>
      <w:r w:rsidRPr="00316192">
        <w:rPr>
          <w:rFonts w:ascii="Arial" w:hAnsi="Arial" w:cs="Arial"/>
          <w:sz w:val="20"/>
          <w:szCs w:val="20"/>
        </w:rPr>
        <w:t xml:space="preserve">. </w:t>
      </w:r>
    </w:p>
    <w:p w14:paraId="54852039"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1231FFD4" w14:textId="226F55AF" w:rsidR="00B204E1" w:rsidRPr="00316192" w:rsidRDefault="004972B4" w:rsidP="00F94A0E">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Табела</w:t>
      </w:r>
      <w:proofErr w:type="spellEnd"/>
      <w:r w:rsidRPr="00316192">
        <w:rPr>
          <w:rFonts w:ascii="Arial" w:hAnsi="Arial" w:cs="Arial"/>
          <w:sz w:val="20"/>
          <w:szCs w:val="20"/>
        </w:rPr>
        <w:t xml:space="preserve"> 48</w:t>
      </w:r>
      <w:r w:rsidR="00F94A0E">
        <w:rPr>
          <w:rFonts w:ascii="Arial" w:hAnsi="Arial" w:cs="Arial"/>
          <w:sz w:val="20"/>
          <w:szCs w:val="20"/>
          <w:lang w:val="sr-Cyrl-RS"/>
        </w:rPr>
        <w:t>.</w:t>
      </w:r>
      <w:r w:rsidR="00B204E1" w:rsidRPr="00316192">
        <w:rPr>
          <w:rFonts w:ascii="Arial" w:hAnsi="Arial" w:cs="Arial"/>
          <w:sz w:val="20"/>
          <w:szCs w:val="20"/>
        </w:rPr>
        <w:t xml:space="preserve"> </w:t>
      </w:r>
      <w:proofErr w:type="spellStart"/>
      <w:r w:rsidR="00B204E1" w:rsidRPr="00316192">
        <w:rPr>
          <w:rFonts w:ascii="Arial" w:hAnsi="Arial" w:cs="Arial"/>
          <w:sz w:val="20"/>
          <w:szCs w:val="20"/>
        </w:rPr>
        <w:t>Пошумљене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површине</w:t>
      </w:r>
      <w:proofErr w:type="spellEnd"/>
      <w:r w:rsidR="00B204E1" w:rsidRPr="00316192">
        <w:rPr>
          <w:rFonts w:ascii="Arial" w:hAnsi="Arial" w:cs="Arial"/>
          <w:sz w:val="20"/>
          <w:szCs w:val="20"/>
        </w:rPr>
        <w:t xml:space="preserve"> и </w:t>
      </w:r>
      <w:proofErr w:type="spellStart"/>
      <w:r w:rsidR="00B204E1" w:rsidRPr="00316192">
        <w:rPr>
          <w:rFonts w:ascii="Arial" w:hAnsi="Arial" w:cs="Arial"/>
          <w:sz w:val="20"/>
          <w:szCs w:val="20"/>
        </w:rPr>
        <w:t>посечена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запремина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дрвета</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256"/>
        <w:gridCol w:w="1701"/>
        <w:gridCol w:w="1984"/>
      </w:tblGrid>
      <w:tr w:rsidR="00B204E1" w:rsidRPr="00316192" w14:paraId="4450F58F" w14:textId="77777777" w:rsidTr="00F94A0E">
        <w:trPr>
          <w:trHeight w:val="315"/>
        </w:trPr>
        <w:tc>
          <w:tcPr>
            <w:tcW w:w="495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233028AE" w14:textId="77777777" w:rsidR="00B204E1" w:rsidRPr="00316192" w:rsidRDefault="00B204E1" w:rsidP="00AF2107">
            <w:pPr>
              <w:pStyle w:val="NoSpacing"/>
              <w:rPr>
                <w:rFonts w:ascii="Arial" w:hAnsi="Arial" w:cs="Arial"/>
                <w:b/>
                <w:bCs/>
                <w:sz w:val="20"/>
                <w:szCs w:val="20"/>
              </w:rPr>
            </w:pPr>
            <w:r w:rsidRPr="00316192">
              <w:rPr>
                <w:rFonts w:ascii="Arial" w:hAnsi="Arial" w:cs="Arial"/>
                <w:b/>
                <w:bCs/>
                <w:sz w:val="20"/>
                <w:szCs w:val="20"/>
              </w:rPr>
              <w:t> </w:t>
            </w:r>
          </w:p>
        </w:tc>
        <w:tc>
          <w:tcPr>
            <w:tcW w:w="198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09956BB0"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r>
      <w:tr w:rsidR="00B204E1" w:rsidRPr="00316192" w14:paraId="3907F043" w14:textId="77777777" w:rsidTr="00F94A0E">
        <w:trPr>
          <w:trHeight w:val="315"/>
        </w:trPr>
        <w:tc>
          <w:tcPr>
            <w:tcW w:w="495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70E958BF"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Обрасла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шумска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површина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укупно</w:t>
            </w:r>
            <w:proofErr w:type="spellEnd"/>
            <w:r w:rsidRPr="00316192">
              <w:rPr>
                <w:rFonts w:ascii="Arial" w:hAnsi="Arial" w:cs="Arial"/>
                <w:b/>
                <w:bCs/>
                <w:sz w:val="20"/>
                <w:szCs w:val="20"/>
              </w:rPr>
              <w:t xml:space="preserve"> (ha)</w:t>
            </w:r>
          </w:p>
        </w:tc>
        <w:tc>
          <w:tcPr>
            <w:tcW w:w="198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42FE8382" w14:textId="77777777" w:rsidR="00B204E1" w:rsidRPr="00316192" w:rsidRDefault="00B204E1" w:rsidP="00AF2107">
            <w:pPr>
              <w:pStyle w:val="NoSpacing"/>
              <w:rPr>
                <w:rFonts w:ascii="Arial" w:hAnsi="Arial" w:cs="Arial"/>
                <w:b/>
                <w:bCs/>
                <w:sz w:val="20"/>
                <w:szCs w:val="20"/>
              </w:rPr>
            </w:pPr>
            <w:r w:rsidRPr="00316192">
              <w:rPr>
                <w:rFonts w:ascii="Arial" w:hAnsi="Arial" w:cs="Arial"/>
                <w:b/>
                <w:bCs/>
                <w:sz w:val="20"/>
                <w:szCs w:val="20"/>
              </w:rPr>
              <w:t>25.475</w:t>
            </w:r>
            <w:r w:rsidRPr="00316192">
              <w:rPr>
                <w:rStyle w:val="FootnoteReference"/>
                <w:rFonts w:ascii="Arial" w:hAnsi="Arial" w:cs="Arial"/>
                <w:b/>
                <w:bCs/>
                <w:sz w:val="20"/>
                <w:szCs w:val="20"/>
                <w:vertAlign w:val="baseline"/>
              </w:rPr>
              <w:footnoteReference w:id="1"/>
            </w:r>
          </w:p>
        </w:tc>
      </w:tr>
      <w:tr w:rsidR="00B204E1" w:rsidRPr="00316192" w14:paraId="759607BD" w14:textId="77777777" w:rsidTr="00F94A0E">
        <w:trPr>
          <w:trHeight w:val="315"/>
        </w:trPr>
        <w:tc>
          <w:tcPr>
            <w:tcW w:w="32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99129C" w14:textId="77777777" w:rsidR="00B204E1" w:rsidRPr="00316192" w:rsidRDefault="00B204E1" w:rsidP="00B82124">
            <w:pPr>
              <w:pStyle w:val="NoSpacing"/>
              <w:shd w:val="clear" w:color="auto" w:fill="FFFFFF" w:themeFill="background1"/>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 xml:space="preserve">Пошумљено </w:t>
            </w:r>
            <w:r w:rsidRPr="00316192">
              <w:rPr>
                <w:rFonts w:ascii="Arial" w:hAnsi="Arial" w:cs="Arial"/>
                <w:bCs/>
                <w:sz w:val="20"/>
                <w:szCs w:val="20"/>
                <w:lang w:val="ru-RU"/>
              </w:rPr>
              <w:t>–</w:t>
            </w:r>
            <w:r w:rsidRPr="00316192">
              <w:rPr>
                <w:rFonts w:ascii="Arial" w:eastAsia="Times New Roman" w:hAnsi="Arial" w:cs="Arial"/>
                <w:sz w:val="20"/>
                <w:szCs w:val="20"/>
                <w:lang w:val="pl-PL" w:eastAsia="ar-SA"/>
              </w:rPr>
              <w:t>у шуми (</w:t>
            </w:r>
            <w:r w:rsidRPr="00316192">
              <w:rPr>
                <w:rFonts w:ascii="Arial" w:hAnsi="Arial" w:cs="Arial"/>
                <w:sz w:val="20"/>
                <w:szCs w:val="20"/>
              </w:rPr>
              <w:t>ha</w:t>
            </w:r>
            <w:r w:rsidRPr="00316192">
              <w:rPr>
                <w:rFonts w:ascii="Arial" w:eastAsia="Times New Roman" w:hAnsi="Arial" w:cs="Arial"/>
                <w:sz w:val="20"/>
                <w:szCs w:val="20"/>
                <w:lang w:val="pl-PL" w:eastAsia="ar-SA"/>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6B9D1A"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лишћарима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A76AB4A"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eastAsia="Times New Roman" w:hAnsi="Arial" w:cs="Arial"/>
                <w:sz w:val="20"/>
                <w:szCs w:val="20"/>
                <w:lang w:eastAsia="ar-SA"/>
              </w:rPr>
              <w:t>-</w:t>
            </w:r>
          </w:p>
        </w:tc>
      </w:tr>
      <w:tr w:rsidR="00B204E1" w:rsidRPr="00316192" w14:paraId="0813F6D2" w14:textId="77777777" w:rsidTr="00F94A0E">
        <w:trPr>
          <w:trHeight w:val="315"/>
        </w:trPr>
        <w:tc>
          <w:tcPr>
            <w:tcW w:w="49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B3DBB1" w14:textId="77777777" w:rsidR="00B204E1" w:rsidRPr="00316192" w:rsidRDefault="00B204E1" w:rsidP="00B82124">
            <w:pPr>
              <w:spacing w:after="0" w:line="256" w:lineRule="auto"/>
              <w:rPr>
                <w:rFonts w:ascii="Arial" w:eastAsia="Times New Roman" w:hAnsi="Arial" w:cs="Arial"/>
                <w:sz w:val="20"/>
                <w:szCs w:val="20"/>
                <w:lang w:val="pl-PL" w:eastAsia="ar-S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9FFDCDB"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четинарима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C8A94F"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w:t>
            </w:r>
          </w:p>
        </w:tc>
      </w:tr>
      <w:tr w:rsidR="00B204E1" w:rsidRPr="00316192" w14:paraId="160B8894" w14:textId="77777777" w:rsidTr="00F94A0E">
        <w:trPr>
          <w:trHeight w:val="315"/>
        </w:trPr>
        <w:tc>
          <w:tcPr>
            <w:tcW w:w="32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F095D5" w14:textId="77777777" w:rsidR="00B204E1" w:rsidRPr="00316192" w:rsidRDefault="00B204E1" w:rsidP="00B82124">
            <w:pPr>
              <w:pStyle w:val="NoSpacing"/>
              <w:shd w:val="clear" w:color="auto" w:fill="FFFFFF" w:themeFill="background1"/>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Пошумљено</w:t>
            </w:r>
            <w:r w:rsidRPr="00316192">
              <w:rPr>
                <w:rFonts w:ascii="Arial" w:hAnsi="Arial" w:cs="Arial"/>
                <w:bCs/>
                <w:sz w:val="20"/>
                <w:szCs w:val="20"/>
                <w:lang w:val="ru-RU"/>
              </w:rPr>
              <w:t xml:space="preserve">– </w:t>
            </w:r>
            <w:r w:rsidRPr="00316192">
              <w:rPr>
                <w:rFonts w:ascii="Arial" w:eastAsia="Times New Roman" w:hAnsi="Arial" w:cs="Arial"/>
                <w:sz w:val="20"/>
                <w:szCs w:val="20"/>
                <w:lang w:val="pl-PL" w:eastAsia="ar-SA"/>
              </w:rPr>
              <w:t>и</w:t>
            </w:r>
            <w:r w:rsidRPr="00316192">
              <w:rPr>
                <w:rFonts w:ascii="Arial" w:eastAsia="Times New Roman" w:hAnsi="Arial" w:cs="Arial"/>
                <w:sz w:val="20"/>
                <w:szCs w:val="20"/>
                <w:lang w:eastAsia="ar-SA"/>
              </w:rPr>
              <w:t>з</w:t>
            </w:r>
            <w:r w:rsidRPr="00316192">
              <w:rPr>
                <w:rFonts w:ascii="Arial" w:eastAsia="Times New Roman" w:hAnsi="Arial" w:cs="Arial"/>
                <w:sz w:val="20"/>
                <w:szCs w:val="20"/>
                <w:lang w:val="pl-PL" w:eastAsia="ar-SA"/>
              </w:rPr>
              <w:t>ван шуме (</w:t>
            </w:r>
            <w:r w:rsidRPr="00316192">
              <w:rPr>
                <w:rFonts w:ascii="Arial" w:hAnsi="Arial" w:cs="Arial"/>
                <w:sz w:val="20"/>
                <w:szCs w:val="20"/>
              </w:rPr>
              <w:t>ha</w:t>
            </w:r>
            <w:r w:rsidRPr="00316192">
              <w:rPr>
                <w:rFonts w:ascii="Arial" w:eastAsia="Times New Roman" w:hAnsi="Arial" w:cs="Arial"/>
                <w:sz w:val="20"/>
                <w:szCs w:val="20"/>
                <w:lang w:val="pl-PL" w:eastAsia="ar-SA"/>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8B0C10E"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лишћарима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FEB042A"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hAnsi="Arial" w:cs="Arial"/>
                <w:sz w:val="20"/>
                <w:szCs w:val="20"/>
              </w:rPr>
              <w:t>-</w:t>
            </w:r>
          </w:p>
        </w:tc>
      </w:tr>
      <w:tr w:rsidR="00B204E1" w:rsidRPr="00316192" w14:paraId="1C7D4A55" w14:textId="77777777" w:rsidTr="00F94A0E">
        <w:trPr>
          <w:trHeight w:val="315"/>
        </w:trPr>
        <w:tc>
          <w:tcPr>
            <w:tcW w:w="49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35245" w14:textId="77777777" w:rsidR="00B204E1" w:rsidRPr="00316192" w:rsidRDefault="00B204E1" w:rsidP="00B82124">
            <w:pPr>
              <w:spacing w:after="0" w:line="256" w:lineRule="auto"/>
              <w:rPr>
                <w:rFonts w:ascii="Arial" w:eastAsia="Times New Roman" w:hAnsi="Arial" w:cs="Arial"/>
                <w:sz w:val="20"/>
                <w:szCs w:val="20"/>
                <w:lang w:val="pl-PL" w:eastAsia="ar-S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FF8019C"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четинарима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862AC6B"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w:t>
            </w:r>
          </w:p>
        </w:tc>
      </w:tr>
      <w:tr w:rsidR="00B204E1" w:rsidRPr="00316192" w14:paraId="0AA506EC" w14:textId="77777777" w:rsidTr="00F94A0E">
        <w:trPr>
          <w:trHeight w:val="330"/>
        </w:trPr>
        <w:tc>
          <w:tcPr>
            <w:tcW w:w="32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D9960F8" w14:textId="77777777" w:rsidR="00B204E1" w:rsidRPr="00316192" w:rsidRDefault="00B204E1" w:rsidP="00B82124">
            <w:pPr>
              <w:pStyle w:val="NoSpacing"/>
              <w:shd w:val="clear" w:color="auto" w:fill="FFFFFF" w:themeFill="background1"/>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Посечена дрвна запремина – укупно (m</w:t>
            </w:r>
            <w:r w:rsidRPr="00316192">
              <w:rPr>
                <w:rFonts w:ascii="Arial" w:eastAsia="Times New Roman" w:hAnsi="Arial" w:cs="Arial"/>
                <w:sz w:val="20"/>
                <w:szCs w:val="20"/>
                <w:vertAlign w:val="superscript"/>
                <w:lang w:val="pl-PL" w:eastAsia="ar-SA"/>
              </w:rPr>
              <w:t>3</w:t>
            </w:r>
            <w:r w:rsidRPr="00316192">
              <w:rPr>
                <w:rFonts w:ascii="Arial" w:eastAsia="Times New Roman" w:hAnsi="Arial" w:cs="Arial"/>
                <w:sz w:val="20"/>
                <w:szCs w:val="20"/>
                <w:lang w:val="pl-PL" w:eastAsia="ar-SA"/>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029C583"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лишћара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D8B0E00" w14:textId="77777777" w:rsidR="00B204E1" w:rsidRPr="00316192" w:rsidRDefault="00B204E1">
            <w:pPr>
              <w:pStyle w:val="NoSpacing"/>
              <w:shd w:val="clear" w:color="auto" w:fill="FFFFFF" w:themeFill="background1"/>
              <w:jc w:val="both"/>
              <w:rPr>
                <w:rFonts w:ascii="Arial" w:eastAsia="Tahoma" w:hAnsi="Arial" w:cs="Arial"/>
                <w:sz w:val="20"/>
                <w:szCs w:val="20"/>
                <w:lang w:val="en-GB" w:eastAsia="ar-SA"/>
              </w:rPr>
            </w:pPr>
            <w:r w:rsidRPr="00316192">
              <w:rPr>
                <w:rFonts w:ascii="Arial" w:eastAsia="Tahoma" w:hAnsi="Arial" w:cs="Arial"/>
                <w:sz w:val="20"/>
                <w:szCs w:val="20"/>
                <w:lang w:eastAsia="ar-SA"/>
              </w:rPr>
              <w:t>6510</w:t>
            </w:r>
          </w:p>
        </w:tc>
      </w:tr>
      <w:tr w:rsidR="00B204E1" w:rsidRPr="00316192" w14:paraId="38B0CBD2" w14:textId="77777777" w:rsidTr="00F94A0E">
        <w:trPr>
          <w:trHeight w:val="315"/>
        </w:trPr>
        <w:tc>
          <w:tcPr>
            <w:tcW w:w="49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073504" w14:textId="77777777" w:rsidR="00B204E1" w:rsidRPr="00316192" w:rsidRDefault="00B204E1" w:rsidP="00B82124">
            <w:pPr>
              <w:spacing w:after="0" w:line="256" w:lineRule="auto"/>
              <w:rPr>
                <w:rFonts w:ascii="Arial" w:eastAsia="Times New Roman" w:hAnsi="Arial" w:cs="Arial"/>
                <w:sz w:val="20"/>
                <w:szCs w:val="20"/>
                <w:lang w:val="pl-PL" w:eastAsia="ar-S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789DDE1"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четинара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11CB4C" w14:textId="77777777" w:rsidR="00B204E1" w:rsidRPr="00316192" w:rsidRDefault="00B204E1">
            <w:pPr>
              <w:pStyle w:val="NoSpacing"/>
              <w:shd w:val="clear" w:color="auto" w:fill="FFFFFF" w:themeFill="background1"/>
              <w:jc w:val="both"/>
              <w:rPr>
                <w:rFonts w:ascii="Arial" w:eastAsia="Times New Roman" w:hAnsi="Arial" w:cs="Arial"/>
                <w:sz w:val="20"/>
                <w:szCs w:val="20"/>
                <w:lang w:val="en-GB" w:eastAsia="ar-SA"/>
              </w:rPr>
            </w:pPr>
            <w:r w:rsidRPr="00316192">
              <w:rPr>
                <w:rFonts w:ascii="Arial" w:eastAsia="Times New Roman" w:hAnsi="Arial" w:cs="Arial"/>
                <w:sz w:val="20"/>
                <w:szCs w:val="20"/>
                <w:lang w:eastAsia="ar-SA"/>
              </w:rPr>
              <w:t>138</w:t>
            </w:r>
          </w:p>
        </w:tc>
      </w:tr>
      <w:tr w:rsidR="00B204E1" w:rsidRPr="00316192" w14:paraId="6082AF1B" w14:textId="77777777" w:rsidTr="00F94A0E">
        <w:trPr>
          <w:trHeight w:val="315"/>
        </w:trPr>
        <w:tc>
          <w:tcPr>
            <w:tcW w:w="32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1880D61" w14:textId="77777777" w:rsidR="00B204E1" w:rsidRPr="00316192" w:rsidRDefault="00B204E1" w:rsidP="00B82124">
            <w:pPr>
              <w:pStyle w:val="NoSpacing"/>
              <w:shd w:val="clear" w:color="auto" w:fill="FFFFFF" w:themeFill="background1"/>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Посечена дрвна запремина – техничко дрво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763721"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лишћара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2DAE40"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4</w:t>
            </w:r>
          </w:p>
        </w:tc>
      </w:tr>
      <w:tr w:rsidR="00B204E1" w:rsidRPr="00316192" w14:paraId="57D2FDF5" w14:textId="77777777" w:rsidTr="00F94A0E">
        <w:trPr>
          <w:trHeight w:val="315"/>
        </w:trPr>
        <w:tc>
          <w:tcPr>
            <w:tcW w:w="49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848131" w14:textId="77777777" w:rsidR="00B204E1" w:rsidRPr="00316192" w:rsidRDefault="00B204E1">
            <w:pPr>
              <w:spacing w:after="0" w:line="256" w:lineRule="auto"/>
              <w:rPr>
                <w:rFonts w:ascii="Arial" w:eastAsia="Times New Roman" w:hAnsi="Arial" w:cs="Arial"/>
                <w:sz w:val="20"/>
                <w:szCs w:val="20"/>
                <w:lang w:val="pl-PL" w:eastAsia="ar-S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65CFB3C" w14:textId="77777777" w:rsidR="00B204E1" w:rsidRPr="00316192" w:rsidRDefault="00B204E1">
            <w:pPr>
              <w:pStyle w:val="NoSpacing"/>
              <w:shd w:val="clear" w:color="auto" w:fill="FFFFFF" w:themeFill="background1"/>
              <w:jc w:val="both"/>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четинара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81EFCBE" w14:textId="77777777" w:rsidR="00B204E1" w:rsidRPr="00316192" w:rsidRDefault="00B204E1">
            <w:pPr>
              <w:pStyle w:val="NoSpacing"/>
              <w:shd w:val="clear" w:color="auto" w:fill="FFFFFF" w:themeFill="background1"/>
              <w:jc w:val="both"/>
              <w:rPr>
                <w:rFonts w:ascii="Arial" w:eastAsia="Times New Roman" w:hAnsi="Arial" w:cs="Arial"/>
                <w:sz w:val="20"/>
                <w:szCs w:val="20"/>
                <w:lang w:eastAsia="ar-SA"/>
              </w:rPr>
            </w:pPr>
            <w:r w:rsidRPr="00316192">
              <w:rPr>
                <w:rFonts w:ascii="Arial" w:eastAsia="Times New Roman" w:hAnsi="Arial" w:cs="Arial"/>
                <w:sz w:val="20"/>
                <w:szCs w:val="20"/>
                <w:lang w:eastAsia="ar-SA"/>
              </w:rPr>
              <w:t>22</w:t>
            </w:r>
          </w:p>
        </w:tc>
      </w:tr>
    </w:tbl>
    <w:p w14:paraId="6571BB8E" w14:textId="77777777" w:rsidR="00F94A0E" w:rsidRDefault="00B204E1" w:rsidP="00F94A0E">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Извор</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Републички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завод</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статистику</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региони</w:t>
      </w:r>
      <w:proofErr w:type="spellEnd"/>
      <w:r w:rsidRPr="00316192">
        <w:rPr>
          <w:rFonts w:ascii="Arial" w:hAnsi="Arial" w:cs="Arial"/>
          <w:sz w:val="20"/>
          <w:szCs w:val="20"/>
        </w:rPr>
        <w:t xml:space="preserve"> у </w:t>
      </w:r>
      <w:proofErr w:type="spellStart"/>
      <w:r w:rsidRPr="00316192">
        <w:rPr>
          <w:rFonts w:ascii="Arial" w:hAnsi="Arial" w:cs="Arial"/>
          <w:sz w:val="20"/>
          <w:szCs w:val="20"/>
        </w:rPr>
        <w:t>Републици</w:t>
      </w:r>
      <w:proofErr w:type="spellEnd"/>
      <w:r w:rsidRPr="00316192">
        <w:rPr>
          <w:rFonts w:ascii="Arial" w:hAnsi="Arial" w:cs="Arial"/>
          <w:sz w:val="20"/>
          <w:szCs w:val="20"/>
        </w:rPr>
        <w:t xml:space="preserve"> </w:t>
      </w:r>
    </w:p>
    <w:p w14:paraId="54658070" w14:textId="2436CD61" w:rsidR="00B204E1" w:rsidRPr="00316192" w:rsidRDefault="00B204E1" w:rsidP="00F94A0E">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Србији</w:t>
      </w:r>
      <w:proofErr w:type="spellEnd"/>
      <w:r w:rsidRPr="00316192">
        <w:rPr>
          <w:rFonts w:ascii="Arial" w:hAnsi="Arial" w:cs="Arial"/>
          <w:sz w:val="20"/>
          <w:szCs w:val="20"/>
        </w:rPr>
        <w:t>, 2020.</w:t>
      </w:r>
    </w:p>
    <w:p w14:paraId="54FD19C2"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0CD215D9"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rPr>
      </w:pPr>
      <w:r w:rsidRPr="00316192">
        <w:rPr>
          <w:rFonts w:ascii="Arial" w:hAnsi="Arial" w:cs="Arial"/>
          <w:b/>
          <w:bCs/>
          <w:color w:val="7F7F7F" w:themeColor="text1" w:themeTint="80"/>
          <w:sz w:val="20"/>
          <w:szCs w:val="20"/>
        </w:rPr>
        <w:t xml:space="preserve">6.5. </w:t>
      </w:r>
      <w:proofErr w:type="spellStart"/>
      <w:r w:rsidRPr="00316192">
        <w:rPr>
          <w:rFonts w:ascii="Arial" w:hAnsi="Arial" w:cs="Arial"/>
          <w:b/>
          <w:bCs/>
          <w:color w:val="7F7F7F" w:themeColor="text1" w:themeTint="80"/>
          <w:sz w:val="20"/>
          <w:szCs w:val="20"/>
        </w:rPr>
        <w:t>Макроекономски</w:t>
      </w:r>
      <w:proofErr w:type="spellEnd"/>
      <w:r w:rsidRPr="00316192">
        <w:rPr>
          <w:rFonts w:ascii="Arial" w:hAnsi="Arial" w:cs="Arial"/>
          <w:b/>
          <w:bCs/>
          <w:color w:val="7F7F7F" w:themeColor="text1" w:themeTint="80"/>
          <w:sz w:val="20"/>
          <w:szCs w:val="20"/>
        </w:rPr>
        <w:t xml:space="preserve"> </w:t>
      </w:r>
      <w:proofErr w:type="spellStart"/>
      <w:r w:rsidRPr="00316192">
        <w:rPr>
          <w:rFonts w:ascii="Arial" w:hAnsi="Arial" w:cs="Arial"/>
          <w:b/>
          <w:bCs/>
          <w:color w:val="7F7F7F" w:themeColor="text1" w:themeTint="80"/>
          <w:sz w:val="20"/>
          <w:szCs w:val="20"/>
        </w:rPr>
        <w:t>показатељи</w:t>
      </w:r>
      <w:proofErr w:type="spellEnd"/>
    </w:p>
    <w:p w14:paraId="729CEEA9"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097CB884"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Животни</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стандард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Беле</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Паланке</w:t>
      </w:r>
      <w:proofErr w:type="spellEnd"/>
      <w:r w:rsidRPr="00316192">
        <w:rPr>
          <w:rFonts w:ascii="Arial" w:hAnsi="Arial" w:cs="Arial"/>
          <w:sz w:val="20"/>
          <w:szCs w:val="20"/>
        </w:rPr>
        <w:t xml:space="preserve"> </w:t>
      </w:r>
      <w:proofErr w:type="spellStart"/>
      <w:r w:rsidRPr="00316192">
        <w:rPr>
          <w:rFonts w:ascii="Arial" w:hAnsi="Arial" w:cs="Arial"/>
          <w:sz w:val="20"/>
          <w:szCs w:val="20"/>
        </w:rPr>
        <w:t>није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завидном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нивоу</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Стабилност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привреде</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веома</w:t>
      </w:r>
      <w:proofErr w:type="spellEnd"/>
      <w:r w:rsidRPr="00316192">
        <w:rPr>
          <w:rFonts w:ascii="Arial" w:hAnsi="Arial" w:cs="Arial"/>
          <w:sz w:val="20"/>
          <w:szCs w:val="20"/>
        </w:rPr>
        <w:t xml:space="preserve"> </w:t>
      </w:r>
      <w:proofErr w:type="spellStart"/>
      <w:r w:rsidRPr="00316192">
        <w:rPr>
          <w:rFonts w:ascii="Arial" w:hAnsi="Arial" w:cs="Arial"/>
          <w:sz w:val="20"/>
          <w:szCs w:val="20"/>
        </w:rPr>
        <w:t>ниском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нивоу</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и </w:t>
      </w:r>
      <w:proofErr w:type="spellStart"/>
      <w:r w:rsidRPr="00316192">
        <w:rPr>
          <w:rFonts w:ascii="Arial" w:hAnsi="Arial" w:cs="Arial"/>
          <w:sz w:val="20"/>
          <w:szCs w:val="20"/>
        </w:rPr>
        <w:t>њена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отвореност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Задуженост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висока</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предузећа</w:t>
      </w:r>
      <w:proofErr w:type="spellEnd"/>
      <w:r w:rsidRPr="00316192">
        <w:rPr>
          <w:rFonts w:ascii="Arial" w:hAnsi="Arial" w:cs="Arial"/>
          <w:sz w:val="20"/>
          <w:szCs w:val="20"/>
        </w:rPr>
        <w:t xml:space="preserve"> </w:t>
      </w:r>
      <w:proofErr w:type="spellStart"/>
      <w:r w:rsidRPr="00316192">
        <w:rPr>
          <w:rFonts w:ascii="Arial" w:hAnsi="Arial" w:cs="Arial"/>
          <w:sz w:val="20"/>
          <w:szCs w:val="20"/>
        </w:rPr>
        <w:t>мали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Приватизација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предузећа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раније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била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друштвеној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својини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није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дала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резултате</w:t>
      </w:r>
      <w:proofErr w:type="spellEnd"/>
      <w:r w:rsidRPr="00316192">
        <w:rPr>
          <w:rFonts w:ascii="Arial" w:hAnsi="Arial" w:cs="Arial"/>
          <w:sz w:val="20"/>
          <w:szCs w:val="20"/>
        </w:rPr>
        <w:t xml:space="preserve"> </w:t>
      </w:r>
      <w:r w:rsidR="00C306D3" w:rsidRPr="00316192">
        <w:rPr>
          <w:rFonts w:ascii="Arial" w:hAnsi="Arial" w:cs="Arial"/>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или</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lastRenderedPageBreak/>
        <w:t>поништене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или</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над</w:t>
      </w:r>
      <w:proofErr w:type="spellEnd"/>
      <w:r w:rsidRPr="00316192">
        <w:rPr>
          <w:rFonts w:ascii="Arial" w:hAnsi="Arial" w:cs="Arial"/>
          <w:sz w:val="20"/>
          <w:szCs w:val="20"/>
        </w:rPr>
        <w:t xml:space="preserve"> </w:t>
      </w:r>
      <w:proofErr w:type="spellStart"/>
      <w:r w:rsidRPr="00316192">
        <w:rPr>
          <w:rFonts w:ascii="Arial" w:hAnsi="Arial" w:cs="Arial"/>
          <w:sz w:val="20"/>
          <w:szCs w:val="20"/>
        </w:rPr>
        <w:t>тим</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предузећима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покренут</w:t>
      </w:r>
      <w:proofErr w:type="spellEnd"/>
      <w:r w:rsidRPr="00316192">
        <w:rPr>
          <w:rFonts w:ascii="Arial" w:hAnsi="Arial" w:cs="Arial"/>
          <w:sz w:val="20"/>
          <w:szCs w:val="20"/>
        </w:rPr>
        <w:t xml:space="preserve"> </w:t>
      </w:r>
      <w:proofErr w:type="spellStart"/>
      <w:r w:rsidRPr="00316192">
        <w:rPr>
          <w:rFonts w:ascii="Arial" w:hAnsi="Arial" w:cs="Arial"/>
          <w:sz w:val="20"/>
          <w:szCs w:val="20"/>
        </w:rPr>
        <w:t>стечајни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поступак</w:t>
      </w:r>
      <w:proofErr w:type="spellEnd"/>
      <w:r w:rsidRPr="00316192">
        <w:rPr>
          <w:rFonts w:ascii="Arial" w:hAnsi="Arial" w:cs="Arial"/>
          <w:sz w:val="20"/>
          <w:szCs w:val="20"/>
        </w:rPr>
        <w:t xml:space="preserve">. </w:t>
      </w:r>
      <w:proofErr w:type="spellStart"/>
      <w:r w:rsidRPr="00316192">
        <w:rPr>
          <w:rFonts w:ascii="Arial" w:hAnsi="Arial" w:cs="Arial"/>
          <w:sz w:val="20"/>
          <w:szCs w:val="20"/>
        </w:rPr>
        <w:t>Та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предузећа</w:t>
      </w:r>
      <w:proofErr w:type="spellEnd"/>
      <w:r w:rsidRPr="00316192">
        <w:rPr>
          <w:rFonts w:ascii="Arial" w:hAnsi="Arial" w:cs="Arial"/>
          <w:sz w:val="20"/>
          <w:szCs w:val="20"/>
        </w:rPr>
        <w:t xml:space="preserve"> </w:t>
      </w:r>
      <w:proofErr w:type="spellStart"/>
      <w:r w:rsidRPr="00316192">
        <w:rPr>
          <w:rFonts w:ascii="Arial" w:hAnsi="Arial" w:cs="Arial"/>
          <w:sz w:val="20"/>
          <w:szCs w:val="20"/>
        </w:rPr>
        <w:t>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раде</w:t>
      </w:r>
      <w:proofErr w:type="spellEnd"/>
      <w:r w:rsidRPr="00316192">
        <w:rPr>
          <w:rFonts w:ascii="Arial" w:hAnsi="Arial" w:cs="Arial"/>
          <w:sz w:val="20"/>
          <w:szCs w:val="20"/>
        </w:rPr>
        <w:t xml:space="preserve"> </w:t>
      </w:r>
      <w:proofErr w:type="spellStart"/>
      <w:r w:rsidRPr="00316192">
        <w:rPr>
          <w:rFonts w:ascii="Arial" w:hAnsi="Arial" w:cs="Arial"/>
          <w:sz w:val="20"/>
          <w:szCs w:val="20"/>
        </w:rPr>
        <w:t>или</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смањеним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капацитетом</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тако</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повећава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учешће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националном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доходку</w:t>
      </w:r>
      <w:proofErr w:type="spellEnd"/>
      <w:r w:rsidRPr="00316192">
        <w:rPr>
          <w:rFonts w:ascii="Arial" w:hAnsi="Arial" w:cs="Arial"/>
          <w:sz w:val="20"/>
          <w:szCs w:val="20"/>
        </w:rPr>
        <w:t xml:space="preserve"> (НД). </w:t>
      </w:r>
      <w:proofErr w:type="spellStart"/>
      <w:r w:rsidRPr="00316192">
        <w:rPr>
          <w:rFonts w:ascii="Arial" w:hAnsi="Arial" w:cs="Arial"/>
          <w:sz w:val="20"/>
          <w:szCs w:val="20"/>
        </w:rPr>
        <w:t>Када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реч</w:t>
      </w:r>
      <w:proofErr w:type="spellEnd"/>
      <w:r w:rsidRPr="00316192">
        <w:rPr>
          <w:rFonts w:ascii="Arial" w:hAnsi="Arial" w:cs="Arial"/>
          <w:sz w:val="20"/>
          <w:szCs w:val="20"/>
        </w:rPr>
        <w:t xml:space="preserve"> о </w:t>
      </w:r>
      <w:proofErr w:type="spellStart"/>
      <w:r w:rsidRPr="00316192">
        <w:rPr>
          <w:rFonts w:ascii="Arial" w:hAnsi="Arial" w:cs="Arial"/>
          <w:sz w:val="20"/>
          <w:szCs w:val="20"/>
        </w:rPr>
        <w:t>власничкој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структури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националног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дохотка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промене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огледају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паду</w:t>
      </w:r>
      <w:proofErr w:type="spellEnd"/>
      <w:r w:rsidRPr="00316192">
        <w:rPr>
          <w:rFonts w:ascii="Arial" w:hAnsi="Arial" w:cs="Arial"/>
          <w:sz w:val="20"/>
          <w:szCs w:val="20"/>
        </w:rPr>
        <w:t xml:space="preserve"> </w:t>
      </w:r>
      <w:proofErr w:type="spellStart"/>
      <w:r w:rsidRPr="00316192">
        <w:rPr>
          <w:rFonts w:ascii="Arial" w:hAnsi="Arial" w:cs="Arial"/>
          <w:sz w:val="20"/>
          <w:szCs w:val="20"/>
        </w:rPr>
        <w:t>учешћа</w:t>
      </w:r>
      <w:proofErr w:type="spellEnd"/>
      <w:r w:rsidRPr="00316192">
        <w:rPr>
          <w:rFonts w:ascii="Arial" w:hAnsi="Arial" w:cs="Arial"/>
          <w:sz w:val="20"/>
          <w:szCs w:val="20"/>
        </w:rPr>
        <w:t xml:space="preserve"> </w:t>
      </w:r>
      <w:proofErr w:type="spellStart"/>
      <w:r w:rsidRPr="00316192">
        <w:rPr>
          <w:rFonts w:ascii="Arial" w:hAnsi="Arial" w:cs="Arial"/>
          <w:sz w:val="20"/>
          <w:szCs w:val="20"/>
        </w:rPr>
        <w:t>друштвеног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власништва</w:t>
      </w:r>
      <w:proofErr w:type="spellEnd"/>
      <w:r w:rsidRPr="00316192">
        <w:rPr>
          <w:rFonts w:ascii="Arial" w:hAnsi="Arial" w:cs="Arial"/>
          <w:sz w:val="20"/>
          <w:szCs w:val="20"/>
        </w:rPr>
        <w:t xml:space="preserve">, а </w:t>
      </w:r>
      <w:proofErr w:type="spellStart"/>
      <w:r w:rsidRPr="00316192">
        <w:rPr>
          <w:rFonts w:ascii="Arial" w:hAnsi="Arial" w:cs="Arial"/>
          <w:sz w:val="20"/>
          <w:szCs w:val="20"/>
        </w:rPr>
        <w:t>повећању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приватног</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мешовитог</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Једино</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малих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приватних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предузећа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радњи</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бележи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пораст</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годину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просечно</w:t>
      </w:r>
      <w:proofErr w:type="spellEnd"/>
      <w:r w:rsidRPr="00316192">
        <w:rPr>
          <w:rFonts w:ascii="Arial" w:hAnsi="Arial" w:cs="Arial"/>
          <w:sz w:val="20"/>
          <w:szCs w:val="20"/>
        </w:rPr>
        <w:t xml:space="preserve"> </w:t>
      </w:r>
      <w:proofErr w:type="spellStart"/>
      <w:r w:rsidRPr="00316192">
        <w:rPr>
          <w:rFonts w:ascii="Arial" w:hAnsi="Arial" w:cs="Arial"/>
          <w:sz w:val="20"/>
          <w:szCs w:val="20"/>
        </w:rPr>
        <w:t>пет</w:t>
      </w:r>
      <w:proofErr w:type="spellEnd"/>
      <w:r w:rsidRPr="00316192">
        <w:rPr>
          <w:rFonts w:ascii="Arial" w:hAnsi="Arial" w:cs="Arial"/>
          <w:sz w:val="20"/>
          <w:szCs w:val="20"/>
        </w:rPr>
        <w:t xml:space="preserve"> </w:t>
      </w: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шест</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предузећа</w:t>
      </w:r>
      <w:proofErr w:type="spellEnd"/>
      <w:r w:rsidRPr="00316192">
        <w:rPr>
          <w:rFonts w:ascii="Arial" w:hAnsi="Arial" w:cs="Arial"/>
          <w:sz w:val="20"/>
          <w:szCs w:val="20"/>
        </w:rPr>
        <w:t xml:space="preserve">. </w:t>
      </w:r>
    </w:p>
    <w:p w14:paraId="2F419808" w14:textId="77777777" w:rsidR="00F94A0E" w:rsidRDefault="00F94A0E" w:rsidP="00F94A0E">
      <w:pPr>
        <w:pStyle w:val="NoSpacing"/>
        <w:shd w:val="clear" w:color="auto" w:fill="FFFFFF" w:themeFill="background1"/>
        <w:rPr>
          <w:rFonts w:ascii="Arial" w:hAnsi="Arial" w:cs="Arial"/>
          <w:sz w:val="20"/>
          <w:szCs w:val="20"/>
        </w:rPr>
      </w:pPr>
    </w:p>
    <w:p w14:paraId="19185BCE" w14:textId="71A7E8E1" w:rsidR="00B204E1" w:rsidRPr="00316192" w:rsidRDefault="00B204E1" w:rsidP="00F94A0E">
      <w:pPr>
        <w:pStyle w:val="NoSpacing"/>
        <w:shd w:val="clear" w:color="auto" w:fill="FFFFFF" w:themeFill="background1"/>
        <w:rPr>
          <w:rFonts w:ascii="Arial" w:hAnsi="Arial" w:cs="Arial"/>
          <w:sz w:val="20"/>
          <w:szCs w:val="20"/>
          <w:lang w:val="ru-RU" w:eastAsia="ar-SA"/>
        </w:rPr>
      </w:pPr>
      <w:r w:rsidRPr="00316192">
        <w:rPr>
          <w:rFonts w:ascii="Arial" w:hAnsi="Arial" w:cs="Arial"/>
          <w:bCs/>
          <w:sz w:val="20"/>
          <w:szCs w:val="20"/>
          <w:lang w:val="pl-PL" w:eastAsia="ar-SA"/>
        </w:rPr>
        <w:t xml:space="preserve">Табела </w:t>
      </w:r>
      <w:r w:rsidR="00C306D3" w:rsidRPr="00316192">
        <w:rPr>
          <w:rFonts w:ascii="Arial" w:hAnsi="Arial" w:cs="Arial"/>
          <w:bCs/>
          <w:sz w:val="20"/>
          <w:szCs w:val="20"/>
          <w:lang w:val="ru-RU" w:eastAsia="ar-SA"/>
        </w:rPr>
        <w:t>49</w:t>
      </w:r>
      <w:r w:rsidR="00F94A0E">
        <w:rPr>
          <w:rFonts w:ascii="Arial" w:hAnsi="Arial" w:cs="Arial"/>
          <w:bCs/>
          <w:sz w:val="20"/>
          <w:szCs w:val="20"/>
          <w:lang w:val="ru-RU" w:eastAsia="ar-SA"/>
        </w:rPr>
        <w:t xml:space="preserve">. </w:t>
      </w:r>
      <w:r w:rsidRPr="00316192">
        <w:rPr>
          <w:rFonts w:ascii="Arial" w:hAnsi="Arial" w:cs="Arial"/>
          <w:sz w:val="20"/>
          <w:szCs w:val="20"/>
          <w:lang w:val="ru-RU" w:eastAsia="ar-SA"/>
        </w:rPr>
        <w:t>Финансијске перфомансе привредних друштава, 2019. година</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291"/>
        <w:gridCol w:w="4776"/>
      </w:tblGrid>
      <w:tr w:rsidR="00B204E1" w:rsidRPr="00316192" w14:paraId="4F3727E0" w14:textId="77777777" w:rsidTr="00B82124">
        <w:trPr>
          <w:trHeight w:val="559"/>
          <w:jc w:val="center"/>
        </w:trPr>
        <w:tc>
          <w:tcPr>
            <w:tcW w:w="429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5686AF3F" w14:textId="77777777" w:rsidR="00B204E1" w:rsidRPr="00316192" w:rsidRDefault="00B204E1" w:rsidP="00AF2107">
            <w:pPr>
              <w:pStyle w:val="NoSpacing"/>
              <w:rPr>
                <w:rFonts w:ascii="Arial" w:hAnsi="Arial" w:cs="Arial"/>
                <w:b/>
                <w:bCs/>
                <w:sz w:val="20"/>
                <w:szCs w:val="20"/>
              </w:rPr>
            </w:pPr>
            <w:r w:rsidRPr="00316192">
              <w:rPr>
                <w:rFonts w:ascii="Arial" w:hAnsi="Arial" w:cs="Arial"/>
                <w:b/>
                <w:bCs/>
                <w:sz w:val="20"/>
                <w:szCs w:val="20"/>
              </w:rPr>
              <w:t> </w:t>
            </w:r>
            <w:proofErr w:type="spellStart"/>
            <w:r w:rsidR="00AF2107" w:rsidRPr="00316192">
              <w:rPr>
                <w:rFonts w:ascii="Arial" w:hAnsi="Arial" w:cs="Arial"/>
                <w:b/>
                <w:bCs/>
                <w:sz w:val="20"/>
                <w:szCs w:val="20"/>
              </w:rPr>
              <w:t>Бела</w:t>
            </w:r>
            <w:proofErr w:type="spellEnd"/>
            <w:r w:rsidR="00AF2107" w:rsidRPr="00316192">
              <w:rPr>
                <w:rFonts w:ascii="Arial" w:hAnsi="Arial" w:cs="Arial"/>
                <w:b/>
                <w:bCs/>
                <w:sz w:val="20"/>
                <w:szCs w:val="20"/>
              </w:rPr>
              <w:t xml:space="preserve"> </w:t>
            </w:r>
            <w:proofErr w:type="spellStart"/>
            <w:r w:rsidR="00AF2107" w:rsidRPr="00316192">
              <w:rPr>
                <w:rFonts w:ascii="Arial" w:hAnsi="Arial" w:cs="Arial"/>
                <w:b/>
                <w:bCs/>
                <w:sz w:val="20"/>
                <w:szCs w:val="20"/>
              </w:rPr>
              <w:t>Паланка</w:t>
            </w:r>
            <w:proofErr w:type="spellEnd"/>
          </w:p>
          <w:p w14:paraId="07FDF3AF" w14:textId="77777777" w:rsidR="00AF2107" w:rsidRPr="00316192" w:rsidRDefault="00AF2107" w:rsidP="00AF2107">
            <w:pPr>
              <w:pStyle w:val="NoSpacing"/>
              <w:rPr>
                <w:rFonts w:ascii="Arial" w:hAnsi="Arial" w:cs="Arial"/>
                <w:b/>
                <w:bCs/>
                <w:sz w:val="20"/>
                <w:szCs w:val="20"/>
              </w:rPr>
            </w:pPr>
          </w:p>
        </w:tc>
        <w:tc>
          <w:tcPr>
            <w:tcW w:w="47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47A345A"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Укупно</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за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сва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привредна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друштва</w:t>
            </w:r>
            <w:proofErr w:type="spellEnd"/>
            <w:r w:rsidRPr="00316192">
              <w:rPr>
                <w:rFonts w:ascii="Arial" w:hAnsi="Arial" w:cs="Arial"/>
                <w:b/>
                <w:bCs/>
                <w:sz w:val="20"/>
                <w:szCs w:val="20"/>
              </w:rPr>
              <w:t xml:space="preserve"> у </w:t>
            </w:r>
            <w:proofErr w:type="spellStart"/>
            <w:r w:rsidRPr="00316192">
              <w:rPr>
                <w:rFonts w:ascii="Arial" w:hAnsi="Arial" w:cs="Arial"/>
                <w:b/>
                <w:bCs/>
                <w:sz w:val="20"/>
                <w:szCs w:val="20"/>
              </w:rPr>
              <w:t>Белој</w:t>
            </w:r>
            <w:proofErr w:type="spellEnd"/>
            <w:r w:rsidRPr="00316192">
              <w:rPr>
                <w:rFonts w:ascii="Arial" w:hAnsi="Arial" w:cs="Arial"/>
                <w:b/>
                <w:bCs/>
                <w:sz w:val="20"/>
                <w:szCs w:val="20"/>
              </w:rPr>
              <w:t xml:space="preserve"> </w:t>
            </w:r>
            <w:proofErr w:type="spellStart"/>
            <w:proofErr w:type="gramStart"/>
            <w:r w:rsidRPr="00316192">
              <w:rPr>
                <w:rFonts w:ascii="Arial" w:hAnsi="Arial" w:cs="Arial"/>
                <w:b/>
                <w:bCs/>
                <w:sz w:val="20"/>
                <w:szCs w:val="20"/>
              </w:rPr>
              <w:t>Паланци</w:t>
            </w:r>
            <w:proofErr w:type="spellEnd"/>
            <w:r w:rsidRPr="00316192">
              <w:rPr>
                <w:rFonts w:ascii="Arial" w:hAnsi="Arial" w:cs="Arial"/>
                <w:b/>
                <w:bCs/>
                <w:sz w:val="20"/>
                <w:szCs w:val="20"/>
              </w:rPr>
              <w:t>(</w:t>
            </w:r>
            <w:proofErr w:type="gramEnd"/>
            <w:r w:rsidRPr="00316192">
              <w:rPr>
                <w:rFonts w:ascii="Arial" w:hAnsi="Arial" w:cs="Arial"/>
                <w:b/>
                <w:bCs/>
                <w:sz w:val="20"/>
                <w:szCs w:val="20"/>
              </w:rPr>
              <w:t xml:space="preserve">у </w:t>
            </w:r>
            <w:proofErr w:type="spellStart"/>
            <w:r w:rsidRPr="00316192">
              <w:rPr>
                <w:rFonts w:ascii="Arial" w:hAnsi="Arial" w:cs="Arial"/>
                <w:b/>
                <w:bCs/>
                <w:sz w:val="20"/>
                <w:szCs w:val="20"/>
              </w:rPr>
              <w:t>хиљ</w:t>
            </w:r>
            <w:proofErr w:type="spellEnd"/>
            <w:r w:rsidRPr="00316192">
              <w:rPr>
                <w:rFonts w:ascii="Arial" w:hAnsi="Arial" w:cs="Arial"/>
                <w:b/>
                <w:bCs/>
                <w:sz w:val="20"/>
                <w:szCs w:val="20"/>
              </w:rPr>
              <w:t>. РСД)</w:t>
            </w:r>
          </w:p>
        </w:tc>
      </w:tr>
      <w:tr w:rsidR="00B204E1" w:rsidRPr="00316192" w14:paraId="7DAD65C9" w14:textId="77777777"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201ABA6" w14:textId="77777777" w:rsidR="00B204E1" w:rsidRPr="00316192" w:rsidRDefault="00B204E1" w:rsidP="00B82124">
            <w:pPr>
              <w:pStyle w:val="NoSpacing"/>
              <w:shd w:val="clear" w:color="auto" w:fill="FFFFFF" w:themeFill="background1"/>
              <w:rPr>
                <w:rFonts w:ascii="Arial" w:eastAsia="Times New Roman" w:hAnsi="Arial" w:cs="Arial"/>
                <w:sz w:val="20"/>
                <w:szCs w:val="20"/>
                <w:lang w:eastAsia="ar-SA"/>
              </w:rPr>
            </w:pPr>
            <w:proofErr w:type="spellStart"/>
            <w:r w:rsidRPr="00316192">
              <w:rPr>
                <w:rFonts w:ascii="Arial" w:eastAsia="Times New Roman" w:hAnsi="Arial" w:cs="Arial"/>
                <w:sz w:val="20"/>
                <w:szCs w:val="20"/>
                <w:lang w:eastAsia="ar-SA"/>
              </w:rPr>
              <w:t>Број</w:t>
            </w:r>
            <w:proofErr w:type="spellEnd"/>
            <w:r w:rsidRPr="00316192">
              <w:rPr>
                <w:rFonts w:ascii="Arial" w:eastAsia="Times New Roman" w:hAnsi="Arial" w:cs="Arial"/>
                <w:sz w:val="20"/>
                <w:szCs w:val="20"/>
                <w:lang w:eastAsia="ar-SA"/>
              </w:rPr>
              <w:t xml:space="preserve"> </w:t>
            </w:r>
            <w:proofErr w:type="spellStart"/>
            <w:r w:rsidRPr="00316192">
              <w:rPr>
                <w:rFonts w:ascii="Arial" w:eastAsia="Times New Roman" w:hAnsi="Arial" w:cs="Arial"/>
                <w:sz w:val="20"/>
                <w:szCs w:val="20"/>
                <w:lang w:eastAsia="ar-SA"/>
              </w:rPr>
              <w:t>привредних</w:t>
            </w:r>
            <w:proofErr w:type="spellEnd"/>
            <w:r w:rsidRPr="00316192">
              <w:rPr>
                <w:rFonts w:ascii="Arial" w:eastAsia="Times New Roman" w:hAnsi="Arial" w:cs="Arial"/>
                <w:sz w:val="20"/>
                <w:szCs w:val="20"/>
                <w:lang w:eastAsia="ar-SA"/>
              </w:rPr>
              <w:t xml:space="preserve"> </w:t>
            </w:r>
            <w:proofErr w:type="spellStart"/>
            <w:r w:rsidRPr="00316192">
              <w:rPr>
                <w:rFonts w:ascii="Arial" w:eastAsia="Times New Roman" w:hAnsi="Arial" w:cs="Arial"/>
                <w:sz w:val="20"/>
                <w:szCs w:val="20"/>
                <w:lang w:eastAsia="ar-SA"/>
              </w:rPr>
              <w:t>друштава</w:t>
            </w:r>
            <w:proofErr w:type="spellEnd"/>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522A8AA"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63</w:t>
            </w:r>
          </w:p>
        </w:tc>
      </w:tr>
      <w:tr w:rsidR="00B204E1" w:rsidRPr="00316192" w14:paraId="25CAE8E9" w14:textId="77777777"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26BCAB" w14:textId="77777777" w:rsidR="00B204E1" w:rsidRPr="00316192" w:rsidRDefault="00B204E1" w:rsidP="00B82124">
            <w:pPr>
              <w:pStyle w:val="NoSpacing"/>
              <w:shd w:val="clear" w:color="auto" w:fill="FFFFFF" w:themeFill="background1"/>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Укупна актива</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920AE48"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1.507.921</w:t>
            </w:r>
          </w:p>
        </w:tc>
      </w:tr>
      <w:tr w:rsidR="00B204E1" w:rsidRPr="00316192" w14:paraId="73C178F0" w14:textId="77777777"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55F1F5" w14:textId="77777777" w:rsidR="00B204E1" w:rsidRPr="00316192" w:rsidRDefault="00B204E1" w:rsidP="00B82124">
            <w:pPr>
              <w:pStyle w:val="NoSpacing"/>
              <w:shd w:val="clear" w:color="auto" w:fill="FFFFFF" w:themeFill="background1"/>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Укупан капитал</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0303081"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545.121</w:t>
            </w:r>
          </w:p>
        </w:tc>
      </w:tr>
      <w:tr w:rsidR="00B204E1" w:rsidRPr="00316192" w14:paraId="1D15CEAA" w14:textId="77777777"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49723E" w14:textId="77777777" w:rsidR="00B204E1" w:rsidRPr="00316192" w:rsidRDefault="00B204E1" w:rsidP="00B82124">
            <w:pPr>
              <w:pStyle w:val="NoSpacing"/>
              <w:shd w:val="clear" w:color="auto" w:fill="FFFFFF" w:themeFill="background1"/>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Пословни приходи</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CB09374"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1.654.809</w:t>
            </w:r>
          </w:p>
        </w:tc>
      </w:tr>
      <w:tr w:rsidR="00B204E1" w:rsidRPr="00316192" w14:paraId="4725FC7F" w14:textId="77777777"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8A61D9B" w14:textId="77777777" w:rsidR="00B204E1" w:rsidRPr="00316192" w:rsidRDefault="00B204E1" w:rsidP="00B82124">
            <w:pPr>
              <w:pStyle w:val="NoSpacing"/>
              <w:shd w:val="clear" w:color="auto" w:fill="FFFFFF" w:themeFill="background1"/>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Нето добит</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7CAB8F2"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48.594</w:t>
            </w:r>
          </w:p>
        </w:tc>
      </w:tr>
      <w:tr w:rsidR="00B204E1" w:rsidRPr="00316192" w14:paraId="24D1029F" w14:textId="77777777"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547326" w14:textId="77777777" w:rsidR="00B204E1" w:rsidRPr="00316192" w:rsidRDefault="00B204E1" w:rsidP="00B82124">
            <w:pPr>
              <w:pStyle w:val="NoSpacing"/>
              <w:shd w:val="clear" w:color="auto" w:fill="FFFFFF" w:themeFill="background1"/>
              <w:rPr>
                <w:rFonts w:ascii="Arial" w:eastAsia="Times New Roman" w:hAnsi="Arial" w:cs="Arial"/>
                <w:sz w:val="20"/>
                <w:szCs w:val="20"/>
                <w:lang w:val="ru-RU" w:eastAsia="ar-SA"/>
              </w:rPr>
            </w:pPr>
            <w:r w:rsidRPr="00316192">
              <w:rPr>
                <w:rFonts w:ascii="Arial" w:eastAsia="Times New Roman" w:hAnsi="Arial" w:cs="Arial"/>
                <w:sz w:val="20"/>
                <w:szCs w:val="20"/>
                <w:lang w:val="ru-RU" w:eastAsia="ar-SA"/>
              </w:rPr>
              <w:t>Број привредних друштава са нето добитком</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DD23892"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31</w:t>
            </w:r>
          </w:p>
        </w:tc>
      </w:tr>
      <w:tr w:rsidR="00B204E1" w:rsidRPr="00316192" w14:paraId="34C565FF" w14:textId="77777777"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5E4F7A" w14:textId="77777777" w:rsidR="00B204E1" w:rsidRPr="00316192" w:rsidRDefault="00B204E1" w:rsidP="00B82124">
            <w:pPr>
              <w:pStyle w:val="NoSpacing"/>
              <w:shd w:val="clear" w:color="auto" w:fill="FFFFFF" w:themeFill="background1"/>
              <w:rPr>
                <w:rFonts w:ascii="Arial" w:eastAsia="Times New Roman" w:hAnsi="Arial" w:cs="Arial"/>
                <w:sz w:val="20"/>
                <w:szCs w:val="20"/>
                <w:lang w:val="pl-PL" w:eastAsia="ar-SA"/>
              </w:rPr>
            </w:pPr>
            <w:r w:rsidRPr="00316192">
              <w:rPr>
                <w:rFonts w:ascii="Arial" w:eastAsia="Times New Roman" w:hAnsi="Arial" w:cs="Arial"/>
                <w:sz w:val="20"/>
                <w:szCs w:val="20"/>
                <w:lang w:val="ru-RU" w:eastAsia="ar-SA"/>
              </w:rPr>
              <w:t>Број привредних друштава са нето губитком</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A1BBA43"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13</w:t>
            </w:r>
          </w:p>
        </w:tc>
      </w:tr>
      <w:tr w:rsidR="00B204E1" w:rsidRPr="00316192" w14:paraId="091B4CEC" w14:textId="77777777"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3E6BBD2" w14:textId="77777777" w:rsidR="00B204E1" w:rsidRPr="00316192" w:rsidRDefault="00B204E1" w:rsidP="00B82124">
            <w:pPr>
              <w:pStyle w:val="NoSpacing"/>
              <w:shd w:val="clear" w:color="auto" w:fill="FFFFFF" w:themeFill="background1"/>
              <w:rPr>
                <w:rFonts w:ascii="Arial" w:eastAsia="Times New Roman" w:hAnsi="Arial" w:cs="Arial"/>
                <w:sz w:val="20"/>
                <w:szCs w:val="20"/>
                <w:lang w:val="pl-PL" w:eastAsia="ar-SA"/>
              </w:rPr>
            </w:pPr>
            <w:r w:rsidRPr="00316192">
              <w:rPr>
                <w:rFonts w:ascii="Arial" w:eastAsia="Times New Roman" w:hAnsi="Arial" w:cs="Arial"/>
                <w:sz w:val="20"/>
                <w:szCs w:val="20"/>
                <w:lang w:val="pl-PL" w:eastAsia="ar-SA"/>
              </w:rPr>
              <w:t>Број запослених</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5C030C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428</w:t>
            </w:r>
          </w:p>
        </w:tc>
      </w:tr>
    </w:tbl>
    <w:p w14:paraId="7762ABAC" w14:textId="77777777"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Агенција за привредне регистре, Регистар финансијских извештаја</w:t>
      </w:r>
    </w:p>
    <w:p w14:paraId="1F60D4F1"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60D5EF8D"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Општина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спада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најнеразвијеније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Републици</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Просечна</w:t>
      </w:r>
      <w:proofErr w:type="spellEnd"/>
      <w:r w:rsidRPr="00316192">
        <w:rPr>
          <w:rFonts w:ascii="Arial" w:hAnsi="Arial" w:cs="Arial"/>
          <w:sz w:val="20"/>
          <w:szCs w:val="20"/>
        </w:rPr>
        <w:t xml:space="preserve"> </w:t>
      </w:r>
      <w:proofErr w:type="spellStart"/>
      <w:r w:rsidR="00406F4D" w:rsidRPr="00316192">
        <w:rPr>
          <w:rFonts w:ascii="Arial" w:hAnsi="Arial" w:cs="Arial"/>
          <w:sz w:val="20"/>
          <w:szCs w:val="20"/>
        </w:rPr>
        <w:t>зарада</w:t>
      </w:r>
      <w:proofErr w:type="spellEnd"/>
      <w:r w:rsidR="00406F4D" w:rsidRPr="00316192">
        <w:rPr>
          <w:rFonts w:ascii="Arial" w:hAnsi="Arial" w:cs="Arial"/>
          <w:sz w:val="20"/>
          <w:szCs w:val="20"/>
        </w:rPr>
        <w:t xml:space="preserve"> у </w:t>
      </w:r>
      <w:proofErr w:type="spellStart"/>
      <w:r w:rsidR="00406F4D" w:rsidRPr="00316192">
        <w:rPr>
          <w:rFonts w:ascii="Arial" w:hAnsi="Arial" w:cs="Arial"/>
          <w:sz w:val="20"/>
          <w:szCs w:val="20"/>
        </w:rPr>
        <w:t>општини</w:t>
      </w:r>
      <w:proofErr w:type="spellEnd"/>
      <w:r w:rsidR="00406F4D" w:rsidRPr="00316192">
        <w:rPr>
          <w:rFonts w:ascii="Arial" w:hAnsi="Arial" w:cs="Arial"/>
          <w:sz w:val="20"/>
          <w:szCs w:val="20"/>
        </w:rPr>
        <w:t xml:space="preserve"> </w:t>
      </w:r>
      <w:proofErr w:type="spellStart"/>
      <w:r w:rsidR="00406F4D" w:rsidRPr="00316192">
        <w:rPr>
          <w:rFonts w:ascii="Arial" w:hAnsi="Arial" w:cs="Arial"/>
          <w:sz w:val="20"/>
          <w:szCs w:val="20"/>
        </w:rPr>
        <w:t>за</w:t>
      </w:r>
      <w:proofErr w:type="spellEnd"/>
      <w:r w:rsidR="00406F4D" w:rsidRPr="00316192">
        <w:rPr>
          <w:rFonts w:ascii="Arial" w:hAnsi="Arial" w:cs="Arial"/>
          <w:sz w:val="20"/>
          <w:szCs w:val="20"/>
        </w:rPr>
        <w:t xml:space="preserve"> </w:t>
      </w:r>
      <w:proofErr w:type="spellStart"/>
      <w:r w:rsidR="00406F4D" w:rsidRPr="00316192">
        <w:rPr>
          <w:rFonts w:ascii="Arial" w:hAnsi="Arial" w:cs="Arial"/>
          <w:sz w:val="20"/>
          <w:szCs w:val="20"/>
        </w:rPr>
        <w:t>јун</w:t>
      </w:r>
      <w:proofErr w:type="spellEnd"/>
      <w:r w:rsidR="00406F4D" w:rsidRPr="00316192">
        <w:rPr>
          <w:rFonts w:ascii="Arial" w:hAnsi="Arial" w:cs="Arial"/>
          <w:sz w:val="20"/>
          <w:szCs w:val="20"/>
        </w:rPr>
        <w:t xml:space="preserve"> 2021</w:t>
      </w:r>
      <w:r w:rsidRPr="00316192">
        <w:rPr>
          <w:rFonts w:ascii="Arial" w:hAnsi="Arial" w:cs="Arial"/>
          <w:sz w:val="20"/>
          <w:szCs w:val="20"/>
        </w:rPr>
        <w:t xml:space="preserve">. </w:t>
      </w:r>
      <w:r w:rsidR="005E6DC9" w:rsidRPr="00316192">
        <w:rPr>
          <w:rFonts w:ascii="Arial" w:hAnsi="Arial" w:cs="Arial"/>
          <w:sz w:val="20"/>
          <w:szCs w:val="20"/>
        </w:rPr>
        <w:t>износи</w:t>
      </w:r>
      <w:r w:rsidR="00406F4D" w:rsidRPr="00316192">
        <w:rPr>
          <w:rFonts w:ascii="Arial" w:hAnsi="Arial" w:cs="Arial"/>
          <w:sz w:val="20"/>
          <w:szCs w:val="20"/>
        </w:rPr>
        <w:t>48.490</w:t>
      </w:r>
      <w:r w:rsidRPr="00316192">
        <w:rPr>
          <w:rFonts w:ascii="Arial" w:hAnsi="Arial" w:cs="Arial"/>
          <w:sz w:val="20"/>
          <w:szCs w:val="20"/>
        </w:rPr>
        <w:t xml:space="preserve"> </w:t>
      </w:r>
      <w:proofErr w:type="spellStart"/>
      <w:r w:rsidRPr="00316192">
        <w:rPr>
          <w:rFonts w:ascii="Arial" w:hAnsi="Arial" w:cs="Arial"/>
          <w:sz w:val="20"/>
          <w:szCs w:val="20"/>
        </w:rPr>
        <w:t>динара</w:t>
      </w:r>
      <w:proofErr w:type="spellEnd"/>
      <w:r w:rsidRPr="00316192">
        <w:rPr>
          <w:rFonts w:ascii="Arial" w:hAnsi="Arial" w:cs="Arial"/>
          <w:sz w:val="20"/>
          <w:szCs w:val="20"/>
        </w:rPr>
        <w:t xml:space="preserve"> </w:t>
      </w:r>
      <w:proofErr w:type="spellStart"/>
      <w:r w:rsidRPr="00316192">
        <w:rPr>
          <w:rFonts w:ascii="Arial" w:hAnsi="Arial" w:cs="Arial"/>
          <w:sz w:val="20"/>
          <w:szCs w:val="20"/>
        </w:rPr>
        <w:t>без</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пореза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доприноса</w:t>
      </w:r>
      <w:proofErr w:type="spellEnd"/>
      <w:r w:rsidRPr="00316192">
        <w:rPr>
          <w:rFonts w:ascii="Arial" w:hAnsi="Arial" w:cs="Arial"/>
          <w:sz w:val="20"/>
          <w:szCs w:val="20"/>
        </w:rPr>
        <w:t xml:space="preserve"> (</w:t>
      </w:r>
      <w:proofErr w:type="spellStart"/>
      <w:r w:rsidRPr="00316192">
        <w:rPr>
          <w:rFonts w:ascii="Arial" w:hAnsi="Arial" w:cs="Arial"/>
          <w:sz w:val="20"/>
          <w:szCs w:val="20"/>
        </w:rPr>
        <w:t>бруто</w:t>
      </w:r>
      <w:proofErr w:type="spellEnd"/>
      <w:r w:rsidRPr="00316192">
        <w:rPr>
          <w:rFonts w:ascii="Arial" w:hAnsi="Arial" w:cs="Arial"/>
          <w:sz w:val="20"/>
          <w:szCs w:val="20"/>
        </w:rPr>
        <w:t xml:space="preserve"> </w:t>
      </w:r>
      <w:r w:rsidR="00406F4D" w:rsidRPr="00316192">
        <w:rPr>
          <w:rFonts w:ascii="Arial" w:hAnsi="Arial" w:cs="Arial"/>
          <w:sz w:val="20"/>
          <w:szCs w:val="20"/>
        </w:rPr>
        <w:t>66.693</w:t>
      </w:r>
      <w:r w:rsidRPr="00316192">
        <w:rPr>
          <w:rFonts w:ascii="Arial" w:hAnsi="Arial" w:cs="Arial"/>
          <w:sz w:val="20"/>
          <w:szCs w:val="20"/>
        </w:rPr>
        <w:t xml:space="preserve"> РСД) и </w:t>
      </w:r>
      <w:proofErr w:type="spellStart"/>
      <w:r w:rsidRPr="00316192">
        <w:rPr>
          <w:rFonts w:ascii="Arial" w:hAnsi="Arial" w:cs="Arial"/>
          <w:sz w:val="20"/>
          <w:szCs w:val="20"/>
        </w:rPr>
        <w:t>испод</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просека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односу</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просечну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зараду</w:t>
      </w:r>
      <w:proofErr w:type="spellEnd"/>
      <w:r w:rsidRPr="00316192">
        <w:rPr>
          <w:rFonts w:ascii="Arial" w:hAnsi="Arial" w:cs="Arial"/>
          <w:sz w:val="20"/>
          <w:szCs w:val="20"/>
        </w:rPr>
        <w:t xml:space="preserve"> у </w:t>
      </w:r>
      <w:proofErr w:type="spellStart"/>
      <w:r w:rsidRPr="00316192">
        <w:rPr>
          <w:rFonts w:ascii="Arial" w:hAnsi="Arial" w:cs="Arial"/>
          <w:sz w:val="20"/>
          <w:szCs w:val="20"/>
        </w:rPr>
        <w:t>републици</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износи</w:t>
      </w:r>
      <w:proofErr w:type="spellEnd"/>
      <w:r w:rsidRPr="00316192">
        <w:rPr>
          <w:rFonts w:ascii="Arial" w:hAnsi="Arial" w:cs="Arial"/>
          <w:sz w:val="20"/>
          <w:szCs w:val="20"/>
        </w:rPr>
        <w:t xml:space="preserve"> </w:t>
      </w:r>
      <w:r w:rsidR="00406F4D" w:rsidRPr="00316192">
        <w:rPr>
          <w:rFonts w:ascii="Arial" w:hAnsi="Arial" w:cs="Arial"/>
          <w:sz w:val="20"/>
          <w:szCs w:val="20"/>
        </w:rPr>
        <w:t>65.070</w:t>
      </w:r>
      <w:r w:rsidRPr="00316192">
        <w:rPr>
          <w:rFonts w:ascii="Arial" w:hAnsi="Arial" w:cs="Arial"/>
          <w:sz w:val="20"/>
          <w:szCs w:val="20"/>
        </w:rPr>
        <w:t xml:space="preserve"> </w:t>
      </w:r>
      <w:proofErr w:type="spellStart"/>
      <w:r w:rsidRPr="00316192">
        <w:rPr>
          <w:rFonts w:ascii="Arial" w:hAnsi="Arial" w:cs="Arial"/>
          <w:sz w:val="20"/>
          <w:szCs w:val="20"/>
        </w:rPr>
        <w:t>динара</w:t>
      </w:r>
      <w:proofErr w:type="spellEnd"/>
      <w:r w:rsidRPr="00316192">
        <w:rPr>
          <w:rFonts w:ascii="Arial" w:hAnsi="Arial" w:cs="Arial"/>
          <w:sz w:val="20"/>
          <w:szCs w:val="20"/>
        </w:rPr>
        <w:t xml:space="preserve">, </w:t>
      </w:r>
      <w:proofErr w:type="spellStart"/>
      <w:r w:rsidRPr="00316192">
        <w:rPr>
          <w:rFonts w:ascii="Arial" w:hAnsi="Arial" w:cs="Arial"/>
          <w:sz w:val="20"/>
          <w:szCs w:val="20"/>
        </w:rPr>
        <w:t>без</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пореза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доприноса</w:t>
      </w:r>
      <w:proofErr w:type="spellEnd"/>
      <w:r w:rsidRPr="00316192">
        <w:rPr>
          <w:rFonts w:ascii="Arial" w:hAnsi="Arial" w:cs="Arial"/>
          <w:sz w:val="20"/>
          <w:szCs w:val="20"/>
        </w:rPr>
        <w:t xml:space="preserve"> (</w:t>
      </w:r>
      <w:proofErr w:type="spellStart"/>
      <w:r w:rsidRPr="00316192">
        <w:rPr>
          <w:rFonts w:ascii="Arial" w:hAnsi="Arial" w:cs="Arial"/>
          <w:sz w:val="20"/>
          <w:szCs w:val="20"/>
        </w:rPr>
        <w:t>бруто</w:t>
      </w:r>
      <w:proofErr w:type="spellEnd"/>
      <w:r w:rsidRPr="00316192">
        <w:rPr>
          <w:rFonts w:ascii="Arial" w:hAnsi="Arial" w:cs="Arial"/>
          <w:sz w:val="20"/>
          <w:szCs w:val="20"/>
        </w:rPr>
        <w:t xml:space="preserve"> </w:t>
      </w:r>
      <w:r w:rsidR="00406F4D" w:rsidRPr="00316192">
        <w:rPr>
          <w:rFonts w:ascii="Arial" w:hAnsi="Arial" w:cs="Arial"/>
          <w:sz w:val="20"/>
          <w:szCs w:val="20"/>
        </w:rPr>
        <w:t>89.793</w:t>
      </w:r>
      <w:r w:rsidRPr="00316192">
        <w:rPr>
          <w:rFonts w:ascii="Arial" w:hAnsi="Arial" w:cs="Arial"/>
          <w:sz w:val="20"/>
          <w:szCs w:val="20"/>
        </w:rPr>
        <w:t xml:space="preserve"> РСД). </w:t>
      </w:r>
    </w:p>
    <w:p w14:paraId="0A53D170"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Стање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индустрије</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у  </w:t>
      </w:r>
      <w:proofErr w:type="spellStart"/>
      <w:r w:rsidRPr="00316192">
        <w:rPr>
          <w:rFonts w:ascii="Arial" w:hAnsi="Arial" w:cs="Arial"/>
          <w:sz w:val="20"/>
          <w:szCs w:val="20"/>
        </w:rPr>
        <w:t>Белој</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Паланци</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веома</w:t>
      </w:r>
      <w:proofErr w:type="spellEnd"/>
      <w:r w:rsidRPr="00316192">
        <w:rPr>
          <w:rFonts w:ascii="Arial" w:hAnsi="Arial" w:cs="Arial"/>
          <w:sz w:val="20"/>
          <w:szCs w:val="20"/>
        </w:rPr>
        <w:t xml:space="preserve"> </w:t>
      </w:r>
      <w:proofErr w:type="spellStart"/>
      <w:r w:rsidRPr="00316192">
        <w:rPr>
          <w:rFonts w:ascii="Arial" w:hAnsi="Arial" w:cs="Arial"/>
          <w:sz w:val="20"/>
          <w:szCs w:val="20"/>
        </w:rPr>
        <w:t>лоше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предузећима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којима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спороведена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приватизација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нису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постигнути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задовољавајући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очекивани</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Код</w:t>
      </w:r>
      <w:proofErr w:type="spellEnd"/>
      <w:r w:rsidRPr="00316192">
        <w:rPr>
          <w:rFonts w:ascii="Arial" w:hAnsi="Arial" w:cs="Arial"/>
          <w:sz w:val="20"/>
          <w:szCs w:val="20"/>
        </w:rPr>
        <w:t xml:space="preserve"> </w:t>
      </w:r>
      <w:proofErr w:type="spellStart"/>
      <w:r w:rsidRPr="00316192">
        <w:rPr>
          <w:rFonts w:ascii="Arial" w:hAnsi="Arial" w:cs="Arial"/>
          <w:sz w:val="20"/>
          <w:szCs w:val="20"/>
        </w:rPr>
        <w:t>већине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предузећа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поништен</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процес</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приватизације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покренут</w:t>
      </w:r>
      <w:proofErr w:type="spellEnd"/>
      <w:r w:rsidRPr="00316192">
        <w:rPr>
          <w:rFonts w:ascii="Arial" w:hAnsi="Arial" w:cs="Arial"/>
          <w:sz w:val="20"/>
          <w:szCs w:val="20"/>
        </w:rPr>
        <w:t xml:space="preserve"> </w:t>
      </w:r>
      <w:proofErr w:type="spellStart"/>
      <w:r w:rsidRPr="00316192">
        <w:rPr>
          <w:rFonts w:ascii="Arial" w:hAnsi="Arial" w:cs="Arial"/>
          <w:sz w:val="20"/>
          <w:szCs w:val="20"/>
        </w:rPr>
        <w:t>стечај</w:t>
      </w:r>
      <w:proofErr w:type="spellEnd"/>
      <w:r w:rsidRPr="00316192">
        <w:rPr>
          <w:rFonts w:ascii="Arial" w:hAnsi="Arial" w:cs="Arial"/>
          <w:sz w:val="20"/>
          <w:szCs w:val="20"/>
        </w:rPr>
        <w:t xml:space="preserve">. </w:t>
      </w:r>
      <w:proofErr w:type="spellStart"/>
      <w:r w:rsidRPr="00316192">
        <w:rPr>
          <w:rFonts w:ascii="Arial" w:hAnsi="Arial" w:cs="Arial"/>
          <w:sz w:val="20"/>
          <w:szCs w:val="20"/>
        </w:rPr>
        <w:t>Већина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фиктивно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запошљена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нема</w:t>
      </w:r>
      <w:proofErr w:type="spellEnd"/>
      <w:r w:rsidRPr="00316192">
        <w:rPr>
          <w:rFonts w:ascii="Arial" w:hAnsi="Arial" w:cs="Arial"/>
          <w:sz w:val="20"/>
          <w:szCs w:val="20"/>
        </w:rPr>
        <w:t xml:space="preserve"> </w:t>
      </w:r>
      <w:proofErr w:type="spellStart"/>
      <w:r w:rsidRPr="00316192">
        <w:rPr>
          <w:rFonts w:ascii="Arial" w:hAnsi="Arial" w:cs="Arial"/>
          <w:sz w:val="20"/>
          <w:szCs w:val="20"/>
        </w:rPr>
        <w:t>никаква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примања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тaко</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фактички</w:t>
      </w:r>
      <w:proofErr w:type="spellEnd"/>
      <w:r w:rsidRPr="00316192">
        <w:rPr>
          <w:rFonts w:ascii="Arial" w:hAnsi="Arial" w:cs="Arial"/>
          <w:sz w:val="20"/>
          <w:szCs w:val="20"/>
        </w:rPr>
        <w:t xml:space="preserve"> </w:t>
      </w:r>
      <w:proofErr w:type="spellStart"/>
      <w:r w:rsidRPr="00316192">
        <w:rPr>
          <w:rFonts w:ascii="Arial" w:hAnsi="Arial" w:cs="Arial"/>
          <w:sz w:val="20"/>
          <w:szCs w:val="20"/>
        </w:rPr>
        <w:t>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налазе</w:t>
      </w:r>
      <w:proofErr w:type="spellEnd"/>
      <w:r w:rsidRPr="00316192">
        <w:rPr>
          <w:rFonts w:ascii="Arial" w:hAnsi="Arial" w:cs="Arial"/>
          <w:sz w:val="20"/>
          <w:szCs w:val="20"/>
        </w:rPr>
        <w:t xml:space="preserve"> </w:t>
      </w:r>
      <w:proofErr w:type="spellStart"/>
      <w:r w:rsidRPr="00316192">
        <w:rPr>
          <w:rFonts w:ascii="Arial" w:hAnsi="Arial" w:cs="Arial"/>
          <w:sz w:val="20"/>
          <w:szCs w:val="20"/>
        </w:rPr>
        <w:t>ни</w:t>
      </w:r>
      <w:proofErr w:type="spellEnd"/>
      <w:r w:rsidRPr="00316192">
        <w:rPr>
          <w:rFonts w:ascii="Arial" w:hAnsi="Arial" w:cs="Arial"/>
          <w:sz w:val="20"/>
          <w:szCs w:val="20"/>
        </w:rPr>
        <w:t xml:space="preserve"> у </w:t>
      </w:r>
      <w:proofErr w:type="spellStart"/>
      <w:r w:rsidRPr="00316192">
        <w:rPr>
          <w:rFonts w:ascii="Arial" w:hAnsi="Arial" w:cs="Arial"/>
          <w:sz w:val="20"/>
          <w:szCs w:val="20"/>
        </w:rPr>
        <w:t>радном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односу</w:t>
      </w:r>
      <w:proofErr w:type="spellEnd"/>
      <w:r w:rsidRPr="00316192">
        <w:rPr>
          <w:rFonts w:ascii="Arial" w:hAnsi="Arial" w:cs="Arial"/>
          <w:sz w:val="20"/>
          <w:szCs w:val="20"/>
        </w:rPr>
        <w:t xml:space="preserve"> </w:t>
      </w:r>
      <w:proofErr w:type="spellStart"/>
      <w:r w:rsidRPr="00316192">
        <w:rPr>
          <w:rFonts w:ascii="Arial" w:hAnsi="Arial" w:cs="Arial"/>
          <w:sz w:val="20"/>
          <w:szCs w:val="20"/>
        </w:rPr>
        <w:t>ни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тржишту</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немају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могућност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остварења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здравствене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заштите</w:t>
      </w:r>
      <w:proofErr w:type="spellEnd"/>
      <w:r w:rsidRPr="00316192">
        <w:rPr>
          <w:rFonts w:ascii="Arial" w:hAnsi="Arial" w:cs="Arial"/>
          <w:sz w:val="20"/>
          <w:szCs w:val="20"/>
        </w:rPr>
        <w:t xml:space="preserve">. </w:t>
      </w:r>
    </w:p>
    <w:p w14:paraId="4C9667AA"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У </w:t>
      </w:r>
      <w:proofErr w:type="spellStart"/>
      <w:r w:rsidRPr="00316192">
        <w:rPr>
          <w:rFonts w:ascii="Arial" w:hAnsi="Arial" w:cs="Arial"/>
          <w:sz w:val="20"/>
          <w:szCs w:val="20"/>
        </w:rPr>
        <w:t>току</w:t>
      </w:r>
      <w:proofErr w:type="spellEnd"/>
      <w:r w:rsidRPr="00316192">
        <w:rPr>
          <w:rFonts w:ascii="Arial" w:hAnsi="Arial" w:cs="Arial"/>
          <w:sz w:val="20"/>
          <w:szCs w:val="20"/>
        </w:rPr>
        <w:t xml:space="preserve"> 2012.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отпочело</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радовима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изградњи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Коридора</w:t>
      </w:r>
      <w:proofErr w:type="spellEnd"/>
      <w:r w:rsidRPr="00316192">
        <w:rPr>
          <w:rFonts w:ascii="Arial" w:hAnsi="Arial" w:cs="Arial"/>
          <w:sz w:val="20"/>
          <w:szCs w:val="20"/>
        </w:rPr>
        <w:t xml:space="preserve"> 10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нашу</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општину</w:t>
      </w:r>
      <w:proofErr w:type="spellEnd"/>
      <w:r w:rsidRPr="00316192">
        <w:rPr>
          <w:rFonts w:ascii="Arial" w:hAnsi="Arial" w:cs="Arial"/>
          <w:sz w:val="20"/>
          <w:szCs w:val="20"/>
        </w:rPr>
        <w:t xml:space="preserve">, </w:t>
      </w:r>
      <w:proofErr w:type="spell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довело</w:t>
      </w:r>
      <w:proofErr w:type="spellEnd"/>
      <w:r w:rsidRPr="00316192">
        <w:rPr>
          <w:rFonts w:ascii="Arial" w:hAnsi="Arial" w:cs="Arial"/>
          <w:sz w:val="20"/>
          <w:szCs w:val="20"/>
        </w:rPr>
        <w:t xml:space="preserve"> </w:t>
      </w: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упошљености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траси</w:t>
      </w:r>
      <w:proofErr w:type="spellEnd"/>
      <w:r w:rsidRPr="00316192">
        <w:rPr>
          <w:rFonts w:ascii="Arial" w:hAnsi="Arial" w:cs="Arial"/>
          <w:sz w:val="20"/>
          <w:szCs w:val="20"/>
        </w:rPr>
        <w:t xml:space="preserve">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општину</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Међутим</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завршетком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ових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радова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отварањем</w:t>
      </w:r>
      <w:proofErr w:type="spellEnd"/>
      <w:r w:rsidRPr="00316192">
        <w:rPr>
          <w:rFonts w:ascii="Arial" w:hAnsi="Arial" w:cs="Arial"/>
          <w:sz w:val="20"/>
          <w:szCs w:val="20"/>
        </w:rPr>
        <w:t xml:space="preserve"> </w:t>
      </w:r>
      <w:proofErr w:type="spellStart"/>
      <w:r w:rsidRPr="00316192">
        <w:rPr>
          <w:rFonts w:ascii="Arial" w:hAnsi="Arial" w:cs="Arial"/>
          <w:sz w:val="20"/>
          <w:szCs w:val="20"/>
        </w:rPr>
        <w:t>Коридора</w:t>
      </w:r>
      <w:proofErr w:type="spellEnd"/>
      <w:r w:rsidRPr="00316192">
        <w:rPr>
          <w:rFonts w:ascii="Arial" w:hAnsi="Arial" w:cs="Arial"/>
          <w:sz w:val="20"/>
          <w:szCs w:val="20"/>
        </w:rPr>
        <w:t xml:space="preserve"> 10, </w:t>
      </w:r>
      <w:proofErr w:type="spellStart"/>
      <w:r w:rsidRPr="00316192">
        <w:rPr>
          <w:rFonts w:ascii="Arial" w:hAnsi="Arial" w:cs="Arial"/>
          <w:sz w:val="20"/>
          <w:szCs w:val="20"/>
        </w:rPr>
        <w:t>велики</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људи</w:t>
      </w:r>
      <w:proofErr w:type="spellEnd"/>
      <w:r w:rsidRPr="00316192">
        <w:rPr>
          <w:rFonts w:ascii="Arial" w:hAnsi="Arial" w:cs="Arial"/>
          <w:sz w:val="20"/>
          <w:szCs w:val="20"/>
        </w:rPr>
        <w:t xml:space="preserve"> </w:t>
      </w:r>
      <w:proofErr w:type="spellStart"/>
      <w:r w:rsidRPr="00316192">
        <w:rPr>
          <w:rFonts w:ascii="Arial" w:hAnsi="Arial" w:cs="Arial"/>
          <w:sz w:val="20"/>
          <w:szCs w:val="20"/>
        </w:rPr>
        <w:t>остао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без</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посла</w:t>
      </w:r>
      <w:proofErr w:type="spellEnd"/>
      <w:r w:rsidRPr="00316192">
        <w:rPr>
          <w:rFonts w:ascii="Arial" w:hAnsi="Arial" w:cs="Arial"/>
          <w:sz w:val="20"/>
          <w:szCs w:val="20"/>
        </w:rPr>
        <w:t xml:space="preserve"> у 2019. </w:t>
      </w:r>
      <w:proofErr w:type="spellStart"/>
      <w:r w:rsidRPr="00316192">
        <w:rPr>
          <w:rFonts w:ascii="Arial" w:hAnsi="Arial" w:cs="Arial"/>
          <w:sz w:val="20"/>
          <w:szCs w:val="20"/>
        </w:rPr>
        <w:t>години</w:t>
      </w:r>
      <w:proofErr w:type="spellEnd"/>
      <w:r w:rsidRPr="00316192">
        <w:rPr>
          <w:rFonts w:ascii="Arial" w:hAnsi="Arial" w:cs="Arial"/>
          <w:sz w:val="20"/>
          <w:szCs w:val="20"/>
        </w:rPr>
        <w:t xml:space="preserve">. </w:t>
      </w:r>
    </w:p>
    <w:p w14:paraId="4113C484"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Тренутно</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територији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питању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већи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привредни</w:t>
      </w:r>
      <w:proofErr w:type="spellEnd"/>
      <w:r w:rsidRPr="00316192">
        <w:rPr>
          <w:rFonts w:ascii="Arial" w:hAnsi="Arial" w:cs="Arial"/>
          <w:sz w:val="20"/>
          <w:szCs w:val="20"/>
        </w:rPr>
        <w:t xml:space="preserve"> </w:t>
      </w:r>
      <w:proofErr w:type="spellStart"/>
      <w:r w:rsidRPr="00316192">
        <w:rPr>
          <w:rFonts w:ascii="Arial" w:hAnsi="Arial" w:cs="Arial"/>
          <w:sz w:val="20"/>
          <w:szCs w:val="20"/>
        </w:rPr>
        <w:t>субјекти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послују</w:t>
      </w:r>
      <w:proofErr w:type="spellEnd"/>
      <w:r w:rsidRPr="00316192">
        <w:rPr>
          <w:rFonts w:ascii="Arial" w:hAnsi="Arial" w:cs="Arial"/>
          <w:sz w:val="20"/>
          <w:szCs w:val="20"/>
        </w:rPr>
        <w:t xml:space="preserve"> </w:t>
      </w:r>
      <w:proofErr w:type="spellStart"/>
      <w:r w:rsidRPr="00316192">
        <w:rPr>
          <w:rFonts w:ascii="Arial" w:hAnsi="Arial" w:cs="Arial"/>
          <w:sz w:val="20"/>
          <w:szCs w:val="20"/>
        </w:rPr>
        <w:t>фирме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области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производње</w:t>
      </w:r>
      <w:proofErr w:type="spellEnd"/>
      <w:r w:rsidRPr="00316192">
        <w:rPr>
          <w:rFonts w:ascii="Arial" w:hAnsi="Arial" w:cs="Arial"/>
          <w:sz w:val="20"/>
          <w:szCs w:val="20"/>
        </w:rPr>
        <w:t xml:space="preserve"> </w:t>
      </w:r>
      <w:proofErr w:type="spellStart"/>
      <w:r w:rsidRPr="00316192">
        <w:rPr>
          <w:rFonts w:ascii="Arial" w:hAnsi="Arial" w:cs="Arial"/>
          <w:sz w:val="20"/>
          <w:szCs w:val="20"/>
        </w:rPr>
        <w:t>дечије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обуће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конфекције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прерађивачке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индустрије</w:t>
      </w:r>
      <w:proofErr w:type="spellEnd"/>
      <w:r w:rsidRPr="00316192">
        <w:rPr>
          <w:rFonts w:ascii="Arial" w:hAnsi="Arial" w:cs="Arial"/>
          <w:sz w:val="20"/>
          <w:szCs w:val="20"/>
        </w:rPr>
        <w:t>.</w:t>
      </w:r>
    </w:p>
    <w:p w14:paraId="2E66DB0A"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некада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била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занатски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центар</w:t>
      </w:r>
      <w:proofErr w:type="spellEnd"/>
      <w:r w:rsidRPr="00316192">
        <w:rPr>
          <w:rFonts w:ascii="Arial" w:hAnsi="Arial" w:cs="Arial"/>
          <w:sz w:val="20"/>
          <w:szCs w:val="20"/>
        </w:rPr>
        <w:t xml:space="preserve">. </w:t>
      </w:r>
      <w:proofErr w:type="spellStart"/>
      <w:r w:rsidRPr="00316192">
        <w:rPr>
          <w:rFonts w:ascii="Arial" w:hAnsi="Arial" w:cs="Arial"/>
          <w:sz w:val="20"/>
          <w:szCs w:val="20"/>
        </w:rPr>
        <w:t>Индустријализацијом</w:t>
      </w:r>
      <w:proofErr w:type="spellEnd"/>
      <w:r w:rsidRPr="00316192">
        <w:rPr>
          <w:rFonts w:ascii="Arial" w:hAnsi="Arial" w:cs="Arial"/>
          <w:sz w:val="20"/>
          <w:szCs w:val="20"/>
        </w:rPr>
        <w:t xml:space="preserve"> </w:t>
      </w:r>
      <w:proofErr w:type="spellStart"/>
      <w:r w:rsidRPr="00316192">
        <w:rPr>
          <w:rFonts w:ascii="Arial" w:hAnsi="Arial" w:cs="Arial"/>
          <w:sz w:val="20"/>
          <w:szCs w:val="20"/>
        </w:rPr>
        <w:t>занати</w:t>
      </w:r>
      <w:proofErr w:type="spellEnd"/>
      <w:r w:rsidRPr="00316192">
        <w:rPr>
          <w:rFonts w:ascii="Arial" w:hAnsi="Arial" w:cs="Arial"/>
          <w:sz w:val="20"/>
          <w:szCs w:val="20"/>
        </w:rPr>
        <w:t xml:space="preserve"> </w:t>
      </w:r>
      <w:proofErr w:type="spellStart"/>
      <w:r w:rsidRPr="00316192">
        <w:rPr>
          <w:rFonts w:ascii="Arial" w:hAnsi="Arial" w:cs="Arial"/>
          <w:sz w:val="20"/>
          <w:szCs w:val="20"/>
        </w:rPr>
        <w:t>умиру</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извор</w:t>
      </w:r>
      <w:proofErr w:type="spellEnd"/>
      <w:r w:rsidRPr="00316192">
        <w:rPr>
          <w:rFonts w:ascii="Arial" w:hAnsi="Arial" w:cs="Arial"/>
          <w:sz w:val="20"/>
          <w:szCs w:val="20"/>
        </w:rPr>
        <w:t xml:space="preserve"> </w:t>
      </w:r>
      <w:proofErr w:type="spellStart"/>
      <w:r w:rsidRPr="00316192">
        <w:rPr>
          <w:rFonts w:ascii="Arial" w:hAnsi="Arial" w:cs="Arial"/>
          <w:sz w:val="20"/>
          <w:szCs w:val="20"/>
        </w:rPr>
        <w:t>егзистенције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док</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искуство</w:t>
      </w:r>
      <w:proofErr w:type="spellEnd"/>
      <w:r w:rsidRPr="00316192">
        <w:rPr>
          <w:rFonts w:ascii="Arial" w:hAnsi="Arial" w:cs="Arial"/>
          <w:sz w:val="20"/>
          <w:szCs w:val="20"/>
        </w:rPr>
        <w:t xml:space="preserve"> и </w:t>
      </w:r>
      <w:proofErr w:type="spellStart"/>
      <w:r w:rsidRPr="00316192">
        <w:rPr>
          <w:rFonts w:ascii="Arial" w:hAnsi="Arial" w:cs="Arial"/>
          <w:sz w:val="20"/>
          <w:szCs w:val="20"/>
        </w:rPr>
        <w:t>традиција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остају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Искоришћењем</w:t>
      </w:r>
      <w:proofErr w:type="spellEnd"/>
      <w:r w:rsidRPr="00316192">
        <w:rPr>
          <w:rFonts w:ascii="Arial" w:hAnsi="Arial" w:cs="Arial"/>
          <w:sz w:val="20"/>
          <w:szCs w:val="20"/>
        </w:rPr>
        <w:t xml:space="preserve"> </w:t>
      </w:r>
      <w:proofErr w:type="spellStart"/>
      <w:r w:rsidRPr="00316192">
        <w:rPr>
          <w:rFonts w:ascii="Arial" w:hAnsi="Arial" w:cs="Arial"/>
          <w:sz w:val="20"/>
          <w:szCs w:val="20"/>
        </w:rPr>
        <w:t>ових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ресурса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мале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радионице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њиховим</w:t>
      </w:r>
      <w:proofErr w:type="spellEnd"/>
      <w:r w:rsidRPr="00316192">
        <w:rPr>
          <w:rFonts w:ascii="Arial" w:hAnsi="Arial" w:cs="Arial"/>
          <w:sz w:val="20"/>
          <w:szCs w:val="20"/>
        </w:rPr>
        <w:t xml:space="preserve"> </w:t>
      </w:r>
      <w:proofErr w:type="spellStart"/>
      <w:r w:rsidRPr="00316192">
        <w:rPr>
          <w:rFonts w:ascii="Arial" w:hAnsi="Arial" w:cs="Arial"/>
          <w:sz w:val="20"/>
          <w:szCs w:val="20"/>
        </w:rPr>
        <w:t>удруживањем</w:t>
      </w:r>
      <w:proofErr w:type="spellEnd"/>
      <w:r w:rsidRPr="00316192">
        <w:rPr>
          <w:rFonts w:ascii="Arial" w:hAnsi="Arial" w:cs="Arial"/>
          <w:sz w:val="20"/>
          <w:szCs w:val="20"/>
        </w:rPr>
        <w:t xml:space="preserve"> у </w:t>
      </w:r>
      <w:proofErr w:type="spellStart"/>
      <w:r w:rsidRPr="00316192">
        <w:rPr>
          <w:rFonts w:ascii="Arial" w:hAnsi="Arial" w:cs="Arial"/>
          <w:sz w:val="20"/>
          <w:szCs w:val="20"/>
        </w:rPr>
        <w:t>задруге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сачували</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заборава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омогућила</w:t>
      </w:r>
      <w:proofErr w:type="spellEnd"/>
      <w:r w:rsidRPr="00316192">
        <w:rPr>
          <w:rFonts w:ascii="Arial" w:hAnsi="Arial" w:cs="Arial"/>
          <w:sz w:val="20"/>
          <w:szCs w:val="20"/>
        </w:rPr>
        <w:t xml:space="preserve"> </w:t>
      </w:r>
      <w:proofErr w:type="spellStart"/>
      <w:r w:rsidRPr="00316192">
        <w:rPr>
          <w:rFonts w:ascii="Arial" w:hAnsi="Arial" w:cs="Arial"/>
          <w:sz w:val="20"/>
          <w:szCs w:val="20"/>
        </w:rPr>
        <w:t>њихова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тржишна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производња</w:t>
      </w:r>
      <w:proofErr w:type="spellEnd"/>
      <w:r w:rsidRPr="00316192">
        <w:rPr>
          <w:rFonts w:ascii="Arial" w:hAnsi="Arial" w:cs="Arial"/>
          <w:sz w:val="20"/>
          <w:szCs w:val="20"/>
        </w:rPr>
        <w:t>.</w:t>
      </w:r>
    </w:p>
    <w:p w14:paraId="3AEDD55E"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У </w:t>
      </w:r>
      <w:proofErr w:type="spellStart"/>
      <w:r w:rsidRPr="00316192">
        <w:rPr>
          <w:rFonts w:ascii="Arial" w:hAnsi="Arial" w:cs="Arial"/>
          <w:sz w:val="20"/>
          <w:szCs w:val="20"/>
        </w:rPr>
        <w:t>току</w:t>
      </w:r>
      <w:proofErr w:type="spellEnd"/>
      <w:r w:rsidRPr="00316192">
        <w:rPr>
          <w:rFonts w:ascii="Arial" w:hAnsi="Arial" w:cs="Arial"/>
          <w:sz w:val="20"/>
          <w:szCs w:val="20"/>
        </w:rPr>
        <w:t xml:space="preserve"> 2017.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извршена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адаптација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објекта</w:t>
      </w:r>
      <w:proofErr w:type="spellEnd"/>
      <w:r w:rsidRPr="00316192">
        <w:rPr>
          <w:rFonts w:ascii="Arial" w:hAnsi="Arial" w:cs="Arial"/>
          <w:sz w:val="20"/>
          <w:szCs w:val="20"/>
        </w:rPr>
        <w:t xml:space="preserve"> </w:t>
      </w:r>
      <w:proofErr w:type="spellStart"/>
      <w:r w:rsidRPr="00316192">
        <w:rPr>
          <w:rFonts w:ascii="Arial" w:hAnsi="Arial" w:cs="Arial"/>
          <w:sz w:val="20"/>
          <w:szCs w:val="20"/>
        </w:rPr>
        <w:t>бивше</w:t>
      </w:r>
      <w:proofErr w:type="spellEnd"/>
      <w:r w:rsidRPr="00316192">
        <w:rPr>
          <w:rFonts w:ascii="Arial" w:hAnsi="Arial" w:cs="Arial"/>
          <w:sz w:val="20"/>
          <w:szCs w:val="20"/>
        </w:rPr>
        <w:t xml:space="preserve"> </w:t>
      </w:r>
      <w:proofErr w:type="spellStart"/>
      <w:r w:rsidRPr="00316192">
        <w:rPr>
          <w:rFonts w:ascii="Arial" w:hAnsi="Arial" w:cs="Arial"/>
          <w:sz w:val="20"/>
          <w:szCs w:val="20"/>
        </w:rPr>
        <w:t>фабрике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Фемид</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потребе</w:t>
      </w:r>
      <w:proofErr w:type="spellEnd"/>
      <w:r w:rsidRPr="00316192">
        <w:rPr>
          <w:rFonts w:ascii="Arial" w:hAnsi="Arial" w:cs="Arial"/>
          <w:sz w:val="20"/>
          <w:szCs w:val="20"/>
        </w:rPr>
        <w:t xml:space="preserve"> </w:t>
      </w:r>
      <w:proofErr w:type="spellStart"/>
      <w:r w:rsidRPr="00316192">
        <w:rPr>
          <w:rFonts w:ascii="Arial" w:hAnsi="Arial" w:cs="Arial"/>
          <w:sz w:val="20"/>
          <w:szCs w:val="20"/>
        </w:rPr>
        <w:t>отварања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производног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погона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компаније</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Trendex</w:t>
      </w:r>
      <w:proofErr w:type="spellEnd"/>
      <w:r w:rsidRPr="00316192">
        <w:rPr>
          <w:rFonts w:ascii="Arial" w:hAnsi="Arial" w:cs="Arial"/>
          <w:sz w:val="20"/>
          <w:szCs w:val="20"/>
        </w:rPr>
        <w:t xml:space="preserve">“ </w:t>
      </w:r>
      <w:proofErr w:type="spellStart"/>
      <w:r w:rsidRPr="00316192">
        <w:rPr>
          <w:rFonts w:ascii="Arial" w:hAnsi="Arial" w:cs="Arial"/>
          <w:sz w:val="20"/>
          <w:szCs w:val="20"/>
        </w:rPr>
        <w:t>д.о.о</w:t>
      </w:r>
      <w:proofErr w:type="spellEnd"/>
      <w:r w:rsidRPr="00316192">
        <w:rPr>
          <w:rFonts w:ascii="Arial" w:hAnsi="Arial" w:cs="Arial"/>
          <w:sz w:val="20"/>
          <w:szCs w:val="20"/>
        </w:rPr>
        <w:t>.</w:t>
      </w:r>
      <w:proofErr w:type="gramEnd"/>
      <w:r w:rsidRPr="00316192">
        <w:rPr>
          <w:rFonts w:ascii="Arial" w:hAnsi="Arial" w:cs="Arial"/>
          <w:sz w:val="20"/>
          <w:szCs w:val="20"/>
        </w:rPr>
        <w:t xml:space="preserve"> </w:t>
      </w:r>
      <w:proofErr w:type="spellStart"/>
      <w:r w:rsidRPr="00316192">
        <w:rPr>
          <w:rFonts w:ascii="Arial" w:hAnsi="Arial" w:cs="Arial"/>
          <w:sz w:val="20"/>
          <w:szCs w:val="20"/>
        </w:rPr>
        <w:t>Пријепоље</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Планирани</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новоотворених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места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фабрици</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Trendex</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неодређено</w:t>
      </w:r>
      <w:proofErr w:type="spellEnd"/>
      <w:r w:rsidRPr="00316192">
        <w:rPr>
          <w:rFonts w:ascii="Arial" w:hAnsi="Arial" w:cs="Arial"/>
          <w:sz w:val="20"/>
          <w:szCs w:val="20"/>
        </w:rPr>
        <w:t xml:space="preserve"> </w:t>
      </w:r>
      <w:proofErr w:type="spellStart"/>
      <w:r w:rsidRPr="00316192">
        <w:rPr>
          <w:rFonts w:ascii="Arial" w:hAnsi="Arial" w:cs="Arial"/>
          <w:sz w:val="20"/>
          <w:szCs w:val="20"/>
        </w:rPr>
        <w:t>време</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230-250 </w:t>
      </w:r>
      <w:proofErr w:type="spellStart"/>
      <w:r w:rsidRPr="00316192">
        <w:rPr>
          <w:rFonts w:ascii="Arial" w:hAnsi="Arial" w:cs="Arial"/>
          <w:sz w:val="20"/>
          <w:szCs w:val="20"/>
        </w:rPr>
        <w:t>радних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места</w:t>
      </w:r>
      <w:proofErr w:type="spellEnd"/>
      <w:r w:rsidRPr="00316192">
        <w:rPr>
          <w:rFonts w:ascii="Arial" w:hAnsi="Arial" w:cs="Arial"/>
          <w:sz w:val="20"/>
          <w:szCs w:val="20"/>
        </w:rPr>
        <w:t xml:space="preserve">, а у </w:t>
      </w:r>
      <w:proofErr w:type="spellStart"/>
      <w:r w:rsidRPr="00316192">
        <w:rPr>
          <w:rFonts w:ascii="Arial" w:hAnsi="Arial" w:cs="Arial"/>
          <w:sz w:val="20"/>
          <w:szCs w:val="20"/>
        </w:rPr>
        <w:t>првој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фази</w:t>
      </w:r>
      <w:proofErr w:type="spellEnd"/>
      <w:r w:rsidRPr="00316192">
        <w:rPr>
          <w:rFonts w:ascii="Arial" w:hAnsi="Arial" w:cs="Arial"/>
          <w:sz w:val="20"/>
          <w:szCs w:val="20"/>
        </w:rPr>
        <w:t xml:space="preserve"> </w:t>
      </w:r>
      <w:proofErr w:type="spellStart"/>
      <w:r w:rsidRPr="00316192">
        <w:rPr>
          <w:rFonts w:ascii="Arial" w:hAnsi="Arial" w:cs="Arial"/>
          <w:sz w:val="20"/>
          <w:szCs w:val="20"/>
        </w:rPr>
        <w:t>до</w:t>
      </w:r>
      <w:proofErr w:type="spellEnd"/>
      <w:r w:rsidRPr="00316192">
        <w:rPr>
          <w:rFonts w:ascii="Arial" w:hAnsi="Arial" w:cs="Arial"/>
          <w:sz w:val="20"/>
          <w:szCs w:val="20"/>
        </w:rPr>
        <w:t xml:space="preserve"> 2022.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планирано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упошљавање</w:t>
      </w:r>
      <w:proofErr w:type="spellEnd"/>
      <w:r w:rsidRPr="00316192">
        <w:rPr>
          <w:rFonts w:ascii="Arial" w:hAnsi="Arial" w:cs="Arial"/>
          <w:sz w:val="20"/>
          <w:szCs w:val="20"/>
        </w:rPr>
        <w:t xml:space="preserve"> 170 </w:t>
      </w:r>
      <w:proofErr w:type="spellStart"/>
      <w:r w:rsidRPr="00316192">
        <w:rPr>
          <w:rFonts w:ascii="Arial" w:hAnsi="Arial" w:cs="Arial"/>
          <w:sz w:val="20"/>
          <w:szCs w:val="20"/>
        </w:rPr>
        <w:t>радника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потреба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стручном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снагом</w:t>
      </w:r>
      <w:proofErr w:type="spellEnd"/>
      <w:r w:rsidRPr="00316192">
        <w:rPr>
          <w:rFonts w:ascii="Arial" w:hAnsi="Arial" w:cs="Arial"/>
          <w:sz w:val="20"/>
          <w:szCs w:val="20"/>
        </w:rPr>
        <w:t xml:space="preserve"> </w:t>
      </w:r>
      <w:proofErr w:type="spellStart"/>
      <w:r w:rsidRPr="00316192">
        <w:rPr>
          <w:rFonts w:ascii="Arial" w:hAnsi="Arial" w:cs="Arial"/>
          <w:sz w:val="20"/>
          <w:szCs w:val="20"/>
        </w:rPr>
        <w:t>текстилне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струке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искуством</w:t>
      </w:r>
      <w:proofErr w:type="spellEnd"/>
      <w:r w:rsidRPr="00316192">
        <w:rPr>
          <w:rFonts w:ascii="Arial" w:hAnsi="Arial" w:cs="Arial"/>
          <w:sz w:val="20"/>
          <w:szCs w:val="20"/>
        </w:rPr>
        <w:t xml:space="preserve"> </w:t>
      </w:r>
      <w:proofErr w:type="spellStart"/>
      <w:r w:rsidRPr="00316192">
        <w:rPr>
          <w:rFonts w:ascii="Arial" w:hAnsi="Arial" w:cs="Arial"/>
          <w:sz w:val="20"/>
          <w:szCs w:val="20"/>
        </w:rPr>
        <w:t>или</w:t>
      </w:r>
      <w:proofErr w:type="spellEnd"/>
      <w:r w:rsidRPr="00316192">
        <w:rPr>
          <w:rFonts w:ascii="Arial" w:hAnsi="Arial" w:cs="Arial"/>
          <w:sz w:val="20"/>
          <w:szCs w:val="20"/>
        </w:rPr>
        <w:t xml:space="preserve"> </w:t>
      </w:r>
      <w:proofErr w:type="spellStart"/>
      <w:r w:rsidRPr="00316192">
        <w:rPr>
          <w:rFonts w:ascii="Arial" w:hAnsi="Arial" w:cs="Arial"/>
          <w:sz w:val="20"/>
          <w:szCs w:val="20"/>
        </w:rPr>
        <w:t>без</w:t>
      </w:r>
      <w:proofErr w:type="spellEnd"/>
      <w:r w:rsidRPr="00316192">
        <w:rPr>
          <w:rFonts w:ascii="Arial" w:hAnsi="Arial" w:cs="Arial"/>
          <w:sz w:val="20"/>
          <w:szCs w:val="20"/>
        </w:rPr>
        <w:t xml:space="preserve"> </w:t>
      </w:r>
      <w:proofErr w:type="spellStart"/>
      <w:r w:rsidRPr="00316192">
        <w:rPr>
          <w:rFonts w:ascii="Arial" w:hAnsi="Arial" w:cs="Arial"/>
          <w:sz w:val="20"/>
          <w:szCs w:val="20"/>
        </w:rPr>
        <w:t>искуства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особе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без</w:t>
      </w:r>
      <w:proofErr w:type="spellEnd"/>
      <w:r w:rsidRPr="00316192">
        <w:rPr>
          <w:rFonts w:ascii="Arial" w:hAnsi="Arial" w:cs="Arial"/>
          <w:sz w:val="20"/>
          <w:szCs w:val="20"/>
        </w:rPr>
        <w:t xml:space="preserve"> </w:t>
      </w:r>
      <w:proofErr w:type="spellStart"/>
      <w:r w:rsidRPr="00316192">
        <w:rPr>
          <w:rFonts w:ascii="Arial" w:hAnsi="Arial" w:cs="Arial"/>
          <w:sz w:val="20"/>
          <w:szCs w:val="20"/>
        </w:rPr>
        <w:t>искуства</w:t>
      </w:r>
      <w:proofErr w:type="spellEnd"/>
      <w:r w:rsidRPr="00316192">
        <w:rPr>
          <w:rFonts w:ascii="Arial" w:hAnsi="Arial" w:cs="Arial"/>
          <w:sz w:val="20"/>
          <w:szCs w:val="20"/>
        </w:rPr>
        <w:t xml:space="preserve"> „</w:t>
      </w:r>
      <w:proofErr w:type="spellStart"/>
      <w:r w:rsidRPr="00316192">
        <w:rPr>
          <w:rFonts w:ascii="Arial" w:hAnsi="Arial" w:cs="Arial"/>
          <w:sz w:val="20"/>
          <w:szCs w:val="20"/>
        </w:rPr>
        <w:t>Trendex</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w:t>
      </w:r>
      <w:proofErr w:type="spellEnd"/>
      <w:r w:rsidRPr="00316192">
        <w:rPr>
          <w:rFonts w:ascii="Arial" w:hAnsi="Arial" w:cs="Arial"/>
          <w:sz w:val="20"/>
          <w:szCs w:val="20"/>
        </w:rPr>
        <w:t xml:space="preserve"> </w:t>
      </w:r>
      <w:proofErr w:type="spellStart"/>
      <w:r w:rsidRPr="00316192">
        <w:rPr>
          <w:rFonts w:ascii="Arial" w:hAnsi="Arial" w:cs="Arial"/>
          <w:sz w:val="20"/>
          <w:szCs w:val="20"/>
        </w:rPr>
        <w:t>обуке</w:t>
      </w:r>
      <w:proofErr w:type="spellEnd"/>
      <w:r w:rsidRPr="00316192">
        <w:rPr>
          <w:rFonts w:ascii="Arial" w:hAnsi="Arial" w:cs="Arial"/>
          <w:sz w:val="20"/>
          <w:szCs w:val="20"/>
        </w:rPr>
        <w:t xml:space="preserve"> </w:t>
      </w:r>
      <w:proofErr w:type="spellStart"/>
      <w:r w:rsidRPr="00316192">
        <w:rPr>
          <w:rFonts w:ascii="Arial" w:hAnsi="Arial" w:cs="Arial"/>
          <w:sz w:val="20"/>
          <w:szCs w:val="20"/>
        </w:rPr>
        <w:t>где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потенцијални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радници</w:t>
      </w:r>
      <w:proofErr w:type="spellEnd"/>
      <w:r w:rsidRPr="00316192">
        <w:rPr>
          <w:rFonts w:ascii="Arial" w:hAnsi="Arial" w:cs="Arial"/>
          <w:sz w:val="20"/>
          <w:szCs w:val="20"/>
        </w:rPr>
        <w:t xml:space="preserve"> </w:t>
      </w:r>
      <w:proofErr w:type="spellStart"/>
      <w:r w:rsidRPr="00316192">
        <w:rPr>
          <w:rFonts w:ascii="Arial" w:hAnsi="Arial" w:cs="Arial"/>
          <w:sz w:val="20"/>
          <w:szCs w:val="20"/>
        </w:rPr>
        <w:t>едукују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послове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конфекционирања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одеће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намењене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извозу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потреба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висококвалификованим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радницима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текстилни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инжењери</w:t>
      </w:r>
      <w:proofErr w:type="spellEnd"/>
      <w:r w:rsidRPr="00316192">
        <w:rPr>
          <w:rFonts w:ascii="Arial" w:hAnsi="Arial" w:cs="Arial"/>
          <w:sz w:val="20"/>
          <w:szCs w:val="20"/>
        </w:rPr>
        <w:t xml:space="preserve">, </w:t>
      </w:r>
      <w:proofErr w:type="spellStart"/>
      <w:r w:rsidRPr="00316192">
        <w:rPr>
          <w:rFonts w:ascii="Arial" w:hAnsi="Arial" w:cs="Arial"/>
          <w:sz w:val="20"/>
          <w:szCs w:val="20"/>
        </w:rPr>
        <w:t>технолози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дипломирани</w:t>
      </w:r>
      <w:proofErr w:type="spellEnd"/>
      <w:r w:rsidRPr="00316192">
        <w:rPr>
          <w:rFonts w:ascii="Arial" w:hAnsi="Arial" w:cs="Arial"/>
          <w:sz w:val="20"/>
          <w:szCs w:val="20"/>
        </w:rPr>
        <w:t xml:space="preserve"> </w:t>
      </w:r>
      <w:proofErr w:type="spellStart"/>
      <w:r w:rsidRPr="00316192">
        <w:rPr>
          <w:rFonts w:ascii="Arial" w:hAnsi="Arial" w:cs="Arial"/>
          <w:sz w:val="20"/>
          <w:szCs w:val="20"/>
        </w:rPr>
        <w:t>економисти</w:t>
      </w:r>
      <w:proofErr w:type="spellEnd"/>
      <w:r w:rsidRPr="00316192">
        <w:rPr>
          <w:rFonts w:ascii="Arial" w:hAnsi="Arial" w:cs="Arial"/>
          <w:sz w:val="20"/>
          <w:szCs w:val="20"/>
        </w:rPr>
        <w:t>).</w:t>
      </w:r>
    </w:p>
    <w:p w14:paraId="511F3C9B"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Општина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току</w:t>
      </w:r>
      <w:proofErr w:type="spellEnd"/>
      <w:r w:rsidRPr="00316192">
        <w:rPr>
          <w:rFonts w:ascii="Arial" w:hAnsi="Arial" w:cs="Arial"/>
          <w:sz w:val="20"/>
          <w:szCs w:val="20"/>
        </w:rPr>
        <w:t xml:space="preserve"> 2017.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откупила</w:t>
      </w:r>
      <w:proofErr w:type="spellEnd"/>
      <w:r w:rsidRPr="00316192">
        <w:rPr>
          <w:rFonts w:ascii="Arial" w:hAnsi="Arial" w:cs="Arial"/>
          <w:sz w:val="20"/>
          <w:szCs w:val="20"/>
        </w:rPr>
        <w:t xml:space="preserve"> </w:t>
      </w:r>
      <w:proofErr w:type="spellStart"/>
      <w:r w:rsidRPr="00316192">
        <w:rPr>
          <w:rFonts w:ascii="Arial" w:hAnsi="Arial" w:cs="Arial"/>
          <w:sz w:val="20"/>
          <w:szCs w:val="20"/>
        </w:rPr>
        <w:t>објекте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фирме</w:t>
      </w:r>
      <w:proofErr w:type="spellEnd"/>
      <w:r w:rsidRPr="00316192">
        <w:rPr>
          <w:rFonts w:ascii="Arial" w:hAnsi="Arial" w:cs="Arial"/>
          <w:sz w:val="20"/>
          <w:szCs w:val="20"/>
        </w:rPr>
        <w:t xml:space="preserve"> „</w:t>
      </w:r>
      <w:proofErr w:type="spellStart"/>
      <w:r w:rsidRPr="00316192">
        <w:rPr>
          <w:rFonts w:ascii="Arial" w:hAnsi="Arial" w:cs="Arial"/>
          <w:sz w:val="20"/>
          <w:szCs w:val="20"/>
        </w:rPr>
        <w:t>Црни</w:t>
      </w:r>
      <w:proofErr w:type="spellEnd"/>
      <w:r w:rsidRPr="00316192">
        <w:rPr>
          <w:rFonts w:ascii="Arial" w:hAnsi="Arial" w:cs="Arial"/>
          <w:sz w:val="20"/>
          <w:szCs w:val="20"/>
        </w:rPr>
        <w:t xml:space="preserve"> </w:t>
      </w:r>
      <w:proofErr w:type="spellStart"/>
      <w:r w:rsidRPr="00316192">
        <w:rPr>
          <w:rFonts w:ascii="Arial" w:hAnsi="Arial" w:cs="Arial"/>
          <w:sz w:val="20"/>
          <w:szCs w:val="20"/>
        </w:rPr>
        <w:t>Марко</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Пирота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циљу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привођења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објекта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индустријској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намени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привлачењу</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инвеститора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оквиру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ЕУ ПРО </w:t>
      </w:r>
      <w:proofErr w:type="spellStart"/>
      <w:r w:rsidRPr="00316192">
        <w:rPr>
          <w:rFonts w:ascii="Arial" w:hAnsi="Arial" w:cs="Arial"/>
          <w:sz w:val="20"/>
          <w:szCs w:val="20"/>
        </w:rPr>
        <w:t>реализован</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пројекат</w:t>
      </w:r>
      <w:proofErr w:type="spellEnd"/>
      <w:r w:rsidRPr="00316192">
        <w:rPr>
          <w:rFonts w:ascii="Arial" w:hAnsi="Arial" w:cs="Arial"/>
          <w:sz w:val="20"/>
          <w:szCs w:val="20"/>
        </w:rPr>
        <w:t xml:space="preserve"> „</w:t>
      </w: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пројектне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документације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реконструкције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објекта</w:t>
      </w:r>
      <w:proofErr w:type="spellEnd"/>
      <w:r w:rsidRPr="00316192">
        <w:rPr>
          <w:rFonts w:ascii="Arial" w:hAnsi="Arial" w:cs="Arial"/>
          <w:sz w:val="20"/>
          <w:szCs w:val="20"/>
        </w:rPr>
        <w:t xml:space="preserve"> </w:t>
      </w:r>
      <w:proofErr w:type="spellStart"/>
      <w:r w:rsidRPr="00316192">
        <w:rPr>
          <w:rFonts w:ascii="Arial" w:hAnsi="Arial" w:cs="Arial"/>
          <w:sz w:val="20"/>
          <w:szCs w:val="20"/>
        </w:rPr>
        <w:t>бивше</w:t>
      </w:r>
      <w:proofErr w:type="spellEnd"/>
      <w:r w:rsidRPr="00316192">
        <w:rPr>
          <w:rFonts w:ascii="Arial" w:hAnsi="Arial" w:cs="Arial"/>
          <w:sz w:val="20"/>
          <w:szCs w:val="20"/>
        </w:rPr>
        <w:t xml:space="preserve"> </w:t>
      </w:r>
      <w:proofErr w:type="spellStart"/>
      <w:r w:rsidR="00521BB5" w:rsidRPr="00316192">
        <w:rPr>
          <w:rFonts w:ascii="Arial" w:hAnsi="Arial" w:cs="Arial"/>
          <w:sz w:val="20"/>
          <w:szCs w:val="20"/>
        </w:rPr>
        <w:t>фабрике</w:t>
      </w:r>
      <w:proofErr w:type="spellEnd"/>
      <w:r w:rsidR="00521BB5" w:rsidRPr="00316192">
        <w:rPr>
          <w:rFonts w:ascii="Arial" w:hAnsi="Arial" w:cs="Arial"/>
          <w:sz w:val="20"/>
          <w:szCs w:val="20"/>
        </w:rPr>
        <w:t xml:space="preserve"> „</w:t>
      </w:r>
      <w:proofErr w:type="spellStart"/>
      <w:r w:rsidR="00521BB5" w:rsidRPr="00316192">
        <w:rPr>
          <w:rFonts w:ascii="Arial" w:hAnsi="Arial" w:cs="Arial"/>
          <w:sz w:val="20"/>
          <w:szCs w:val="20"/>
        </w:rPr>
        <w:t>Фемид</w:t>
      </w:r>
      <w:proofErr w:type="spellEnd"/>
      <w:r w:rsidR="00521BB5" w:rsidRPr="00316192">
        <w:rPr>
          <w:rFonts w:ascii="Arial" w:hAnsi="Arial" w:cs="Arial"/>
          <w:sz w:val="20"/>
          <w:szCs w:val="20"/>
        </w:rPr>
        <w:t xml:space="preserve">” у </w:t>
      </w:r>
      <w:proofErr w:type="spellStart"/>
      <w:r w:rsidR="00521BB5" w:rsidRPr="00316192">
        <w:rPr>
          <w:rFonts w:ascii="Arial" w:hAnsi="Arial" w:cs="Arial"/>
          <w:sz w:val="20"/>
          <w:szCs w:val="20"/>
        </w:rPr>
        <w:t>Белој</w:t>
      </w:r>
      <w:proofErr w:type="spellEnd"/>
      <w:r w:rsidR="00521BB5" w:rsidRPr="00316192">
        <w:rPr>
          <w:rFonts w:ascii="Arial" w:hAnsi="Arial" w:cs="Arial"/>
          <w:sz w:val="20"/>
          <w:szCs w:val="20"/>
        </w:rPr>
        <w:t xml:space="preserve"> </w:t>
      </w:r>
      <w:proofErr w:type="spellStart"/>
      <w:r w:rsidR="00521BB5" w:rsidRPr="00316192">
        <w:rPr>
          <w:rFonts w:ascii="Arial" w:hAnsi="Arial" w:cs="Arial"/>
          <w:sz w:val="20"/>
          <w:szCs w:val="20"/>
        </w:rPr>
        <w:t>Паланци</w:t>
      </w:r>
      <w:proofErr w:type="spellEnd"/>
      <w:r w:rsidRPr="00316192">
        <w:rPr>
          <w:rFonts w:ascii="Arial" w:hAnsi="Arial" w:cs="Arial"/>
          <w:sz w:val="20"/>
          <w:szCs w:val="20"/>
        </w:rPr>
        <w:t xml:space="preserve">, </w:t>
      </w:r>
      <w:proofErr w:type="spell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адаптацију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овог</w:t>
      </w:r>
      <w:proofErr w:type="spellEnd"/>
      <w:r w:rsidRPr="00316192">
        <w:rPr>
          <w:rFonts w:ascii="Arial" w:hAnsi="Arial" w:cs="Arial"/>
          <w:sz w:val="20"/>
          <w:szCs w:val="20"/>
        </w:rPr>
        <w:t xml:space="preserve"> </w:t>
      </w:r>
      <w:proofErr w:type="spellStart"/>
      <w:r w:rsidRPr="00316192">
        <w:rPr>
          <w:rFonts w:ascii="Arial" w:hAnsi="Arial" w:cs="Arial"/>
          <w:sz w:val="20"/>
          <w:szCs w:val="20"/>
        </w:rPr>
        <w:lastRenderedPageBreak/>
        <w:t>објекта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његово</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привођење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индустријској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намени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Извршена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адаптација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објекта</w:t>
      </w:r>
      <w:proofErr w:type="spellEnd"/>
      <w:r w:rsidRPr="00316192">
        <w:rPr>
          <w:rFonts w:ascii="Arial" w:hAnsi="Arial" w:cs="Arial"/>
          <w:sz w:val="20"/>
          <w:szCs w:val="20"/>
        </w:rPr>
        <w:t xml:space="preserve"> </w:t>
      </w:r>
      <w:proofErr w:type="spellStart"/>
      <w:r w:rsidRPr="00316192">
        <w:rPr>
          <w:rFonts w:ascii="Arial" w:hAnsi="Arial" w:cs="Arial"/>
          <w:sz w:val="20"/>
          <w:szCs w:val="20"/>
        </w:rPr>
        <w:t>бивше</w:t>
      </w:r>
      <w:proofErr w:type="spellEnd"/>
      <w:r w:rsidRPr="00316192">
        <w:rPr>
          <w:rFonts w:ascii="Arial" w:hAnsi="Arial" w:cs="Arial"/>
          <w:sz w:val="20"/>
          <w:szCs w:val="20"/>
        </w:rPr>
        <w:t xml:space="preserve"> </w:t>
      </w:r>
      <w:proofErr w:type="spellStart"/>
      <w:r w:rsidRPr="00316192">
        <w:rPr>
          <w:rFonts w:ascii="Arial" w:hAnsi="Arial" w:cs="Arial"/>
          <w:sz w:val="20"/>
          <w:szCs w:val="20"/>
        </w:rPr>
        <w:t>фабрике</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Фемид</w:t>
      </w:r>
      <w:proofErr w:type="spellEnd"/>
      <w:r w:rsidRPr="00316192">
        <w:rPr>
          <w:rFonts w:ascii="Arial" w:hAnsi="Arial" w:cs="Arial"/>
          <w:sz w:val="20"/>
          <w:szCs w:val="20"/>
        </w:rPr>
        <w:t>”  и</w:t>
      </w:r>
      <w:proofErr w:type="gramEnd"/>
      <w:r w:rsidRPr="00316192">
        <w:rPr>
          <w:rFonts w:ascii="Arial" w:hAnsi="Arial" w:cs="Arial"/>
          <w:sz w:val="20"/>
          <w:szCs w:val="20"/>
        </w:rPr>
        <w:t xml:space="preserve"> </w:t>
      </w:r>
      <w:proofErr w:type="spellStart"/>
      <w:r w:rsidRPr="00316192">
        <w:rPr>
          <w:rFonts w:ascii="Arial" w:hAnsi="Arial" w:cs="Arial"/>
          <w:sz w:val="20"/>
          <w:szCs w:val="20"/>
        </w:rPr>
        <w:t>отворен</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погон</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производњу</w:t>
      </w:r>
      <w:proofErr w:type="spellEnd"/>
      <w:r w:rsidRPr="00316192">
        <w:rPr>
          <w:rFonts w:ascii="Arial" w:hAnsi="Arial" w:cs="Arial"/>
          <w:sz w:val="20"/>
          <w:szCs w:val="20"/>
        </w:rPr>
        <w:t xml:space="preserve"> </w:t>
      </w:r>
      <w:proofErr w:type="spellStart"/>
      <w:r w:rsidRPr="00316192">
        <w:rPr>
          <w:rFonts w:ascii="Arial" w:hAnsi="Arial" w:cs="Arial"/>
          <w:sz w:val="20"/>
          <w:szCs w:val="20"/>
        </w:rPr>
        <w:t>осталих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делова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додатне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опреме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моторна</w:t>
      </w:r>
      <w:proofErr w:type="spellEnd"/>
      <w:r w:rsidRPr="00316192">
        <w:rPr>
          <w:rFonts w:ascii="Arial" w:hAnsi="Arial" w:cs="Arial"/>
          <w:sz w:val="20"/>
          <w:szCs w:val="20"/>
        </w:rPr>
        <w:t xml:space="preserve"> </w:t>
      </w:r>
      <w:proofErr w:type="spellStart"/>
      <w:r w:rsidRPr="00316192">
        <w:rPr>
          <w:rFonts w:ascii="Arial" w:hAnsi="Arial" w:cs="Arial"/>
          <w:sz w:val="20"/>
          <w:szCs w:val="20"/>
        </w:rPr>
        <w:t>возила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Привредног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друштвом</w:t>
      </w:r>
      <w:proofErr w:type="spellEnd"/>
      <w:r w:rsidRPr="00316192">
        <w:rPr>
          <w:rFonts w:ascii="Arial" w:hAnsi="Arial" w:cs="Arial"/>
          <w:sz w:val="20"/>
          <w:szCs w:val="20"/>
        </w:rPr>
        <w:t xml:space="preserve"> „TGRS” </w:t>
      </w:r>
      <w:proofErr w:type="spellStart"/>
      <w:r w:rsidRPr="00316192">
        <w:rPr>
          <w:rFonts w:ascii="Arial" w:hAnsi="Arial" w:cs="Arial"/>
          <w:sz w:val="20"/>
          <w:szCs w:val="20"/>
        </w:rPr>
        <w:t>д.о.о</w:t>
      </w:r>
      <w:proofErr w:type="spellEnd"/>
      <w:r w:rsidRPr="00316192">
        <w:rPr>
          <w:rFonts w:ascii="Arial" w:hAnsi="Arial" w:cs="Arial"/>
          <w:sz w:val="20"/>
          <w:szCs w:val="20"/>
        </w:rPr>
        <w:t xml:space="preserve">. и </w:t>
      </w:r>
      <w:proofErr w:type="spellStart"/>
      <w:r w:rsidRPr="00316192">
        <w:rPr>
          <w:rFonts w:ascii="Arial" w:hAnsi="Arial" w:cs="Arial"/>
          <w:sz w:val="20"/>
          <w:szCs w:val="20"/>
        </w:rPr>
        <w:t>упошљено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100 </w:t>
      </w:r>
      <w:proofErr w:type="spellStart"/>
      <w:r w:rsidRPr="00316192">
        <w:rPr>
          <w:rFonts w:ascii="Arial" w:hAnsi="Arial" w:cs="Arial"/>
          <w:sz w:val="20"/>
          <w:szCs w:val="20"/>
        </w:rPr>
        <w:t>радника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неодређено</w:t>
      </w:r>
      <w:proofErr w:type="spellEnd"/>
      <w:r w:rsidRPr="00316192">
        <w:rPr>
          <w:rFonts w:ascii="Arial" w:hAnsi="Arial" w:cs="Arial"/>
          <w:sz w:val="20"/>
          <w:szCs w:val="20"/>
        </w:rPr>
        <w:t xml:space="preserve"> </w:t>
      </w:r>
      <w:proofErr w:type="spellStart"/>
      <w:r w:rsidRPr="00316192">
        <w:rPr>
          <w:rFonts w:ascii="Arial" w:hAnsi="Arial" w:cs="Arial"/>
          <w:sz w:val="20"/>
          <w:szCs w:val="20"/>
        </w:rPr>
        <w:t>време</w:t>
      </w:r>
      <w:proofErr w:type="spellEnd"/>
      <w:r w:rsidRPr="00316192">
        <w:rPr>
          <w:rFonts w:ascii="Arial" w:hAnsi="Arial" w:cs="Arial"/>
          <w:sz w:val="20"/>
          <w:szCs w:val="20"/>
        </w:rPr>
        <w:t xml:space="preserve">. </w:t>
      </w:r>
      <w:proofErr w:type="spellStart"/>
      <w:r w:rsidRPr="00316192">
        <w:rPr>
          <w:rFonts w:ascii="Arial" w:hAnsi="Arial" w:cs="Arial"/>
          <w:sz w:val="20"/>
          <w:szCs w:val="20"/>
        </w:rPr>
        <w:t>Друга</w:t>
      </w:r>
      <w:proofErr w:type="spellEnd"/>
      <w:r w:rsidRPr="00316192">
        <w:rPr>
          <w:rFonts w:ascii="Arial" w:hAnsi="Arial" w:cs="Arial"/>
          <w:sz w:val="20"/>
          <w:szCs w:val="20"/>
        </w:rPr>
        <w:t xml:space="preserve"> </w:t>
      </w:r>
      <w:proofErr w:type="spellStart"/>
      <w:r w:rsidRPr="00316192">
        <w:rPr>
          <w:rFonts w:ascii="Arial" w:hAnsi="Arial" w:cs="Arial"/>
          <w:sz w:val="20"/>
          <w:szCs w:val="20"/>
        </w:rPr>
        <w:t>фаза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предвиђа</w:t>
      </w:r>
      <w:proofErr w:type="spellEnd"/>
      <w:r w:rsidRPr="00316192">
        <w:rPr>
          <w:rFonts w:ascii="Arial" w:hAnsi="Arial" w:cs="Arial"/>
          <w:sz w:val="20"/>
          <w:szCs w:val="20"/>
        </w:rPr>
        <w:t xml:space="preserve"> </w:t>
      </w:r>
      <w:proofErr w:type="spellStart"/>
      <w:r w:rsidRPr="00316192">
        <w:rPr>
          <w:rFonts w:ascii="Arial" w:hAnsi="Arial" w:cs="Arial"/>
          <w:sz w:val="20"/>
          <w:szCs w:val="20"/>
        </w:rPr>
        <w:t>куповину</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грађевинског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земљишта</w:t>
      </w:r>
      <w:proofErr w:type="spellEnd"/>
      <w:r w:rsidR="00521BB5" w:rsidRPr="00316192">
        <w:rPr>
          <w:rFonts w:ascii="Arial" w:hAnsi="Arial" w:cs="Arial"/>
          <w:sz w:val="20"/>
          <w:szCs w:val="20"/>
        </w:rPr>
        <w:t xml:space="preserve"> </w:t>
      </w:r>
      <w:proofErr w:type="spellStart"/>
      <w:r w:rsidR="00521BB5" w:rsidRPr="00316192">
        <w:rPr>
          <w:rFonts w:ascii="Arial" w:hAnsi="Arial" w:cs="Arial"/>
          <w:sz w:val="20"/>
          <w:szCs w:val="20"/>
        </w:rPr>
        <w:t>на</w:t>
      </w:r>
      <w:proofErr w:type="spellEnd"/>
      <w:r w:rsidR="00521BB5" w:rsidRPr="00316192">
        <w:rPr>
          <w:rFonts w:ascii="Arial" w:hAnsi="Arial" w:cs="Arial"/>
          <w:sz w:val="20"/>
          <w:szCs w:val="20"/>
        </w:rPr>
        <w:t xml:space="preserve"> </w:t>
      </w:r>
      <w:proofErr w:type="spellStart"/>
      <w:r w:rsidR="00521BB5" w:rsidRPr="00316192">
        <w:rPr>
          <w:rFonts w:ascii="Arial" w:hAnsi="Arial" w:cs="Arial"/>
          <w:sz w:val="20"/>
          <w:szCs w:val="20"/>
        </w:rPr>
        <w:t>локацији</w:t>
      </w:r>
      <w:proofErr w:type="spellEnd"/>
      <w:r w:rsidR="00521BB5" w:rsidRPr="00316192">
        <w:rPr>
          <w:rFonts w:ascii="Arial" w:hAnsi="Arial" w:cs="Arial"/>
          <w:sz w:val="20"/>
          <w:szCs w:val="20"/>
        </w:rPr>
        <w:t xml:space="preserve"> </w:t>
      </w:r>
      <w:proofErr w:type="spellStart"/>
      <w:r w:rsidR="00521BB5" w:rsidRPr="00316192">
        <w:rPr>
          <w:rFonts w:ascii="Arial" w:hAnsi="Arial" w:cs="Arial"/>
          <w:sz w:val="20"/>
          <w:szCs w:val="20"/>
        </w:rPr>
        <w:t>индустријске</w:t>
      </w:r>
      <w:proofErr w:type="spellEnd"/>
      <w:r w:rsidR="00521BB5" w:rsidRPr="00316192">
        <w:rPr>
          <w:rFonts w:ascii="Arial" w:hAnsi="Arial" w:cs="Arial"/>
          <w:sz w:val="20"/>
          <w:szCs w:val="20"/>
        </w:rPr>
        <w:t xml:space="preserve"> </w:t>
      </w:r>
      <w:proofErr w:type="spellStart"/>
      <w:r w:rsidR="00521BB5" w:rsidRPr="00316192">
        <w:rPr>
          <w:rFonts w:ascii="Arial" w:hAnsi="Arial" w:cs="Arial"/>
          <w:sz w:val="20"/>
          <w:szCs w:val="20"/>
        </w:rPr>
        <w:t>зоне</w:t>
      </w:r>
      <w:proofErr w:type="spellEnd"/>
      <w:r w:rsidR="00521BB5" w:rsidRPr="00316192">
        <w:rPr>
          <w:rFonts w:ascii="Arial" w:hAnsi="Arial" w:cs="Arial"/>
          <w:sz w:val="20"/>
          <w:szCs w:val="20"/>
        </w:rPr>
        <w:t xml:space="preserve"> „</w:t>
      </w:r>
      <w:proofErr w:type="spellStart"/>
      <w:r w:rsidRPr="00316192">
        <w:rPr>
          <w:rFonts w:ascii="Arial" w:hAnsi="Arial" w:cs="Arial"/>
          <w:sz w:val="20"/>
          <w:szCs w:val="20"/>
        </w:rPr>
        <w:t>Мурица</w:t>
      </w:r>
      <w:proofErr w:type="spellEnd"/>
      <w:r w:rsidRPr="00316192">
        <w:rPr>
          <w:rFonts w:ascii="Arial" w:hAnsi="Arial" w:cs="Arial"/>
          <w:sz w:val="20"/>
          <w:szCs w:val="20"/>
        </w:rPr>
        <w:t xml:space="preserve"> 1”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„TGRS” </w:t>
      </w:r>
      <w:proofErr w:type="spellStart"/>
      <w:r w:rsidRPr="00316192">
        <w:rPr>
          <w:rFonts w:ascii="Arial" w:hAnsi="Arial" w:cs="Arial"/>
          <w:sz w:val="20"/>
          <w:szCs w:val="20"/>
        </w:rPr>
        <w:t>д.о.о</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површине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w:t>
      </w:r>
      <w:proofErr w:type="spellEnd"/>
      <w:r w:rsidRPr="00316192">
        <w:rPr>
          <w:rFonts w:ascii="Arial" w:hAnsi="Arial" w:cs="Arial"/>
          <w:sz w:val="20"/>
          <w:szCs w:val="20"/>
        </w:rPr>
        <w:t xml:space="preserve"> 40.000 m² и </w:t>
      </w:r>
      <w:proofErr w:type="spellStart"/>
      <w:r w:rsidRPr="00316192">
        <w:rPr>
          <w:rFonts w:ascii="Arial" w:hAnsi="Arial" w:cs="Arial"/>
          <w:sz w:val="20"/>
          <w:szCs w:val="20"/>
        </w:rPr>
        <w:t>изградњу</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погона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коме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реализовала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додатна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производња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отварање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нових</w:t>
      </w:r>
      <w:proofErr w:type="spellEnd"/>
      <w:r w:rsidRPr="00316192">
        <w:rPr>
          <w:rFonts w:ascii="Arial" w:hAnsi="Arial" w:cs="Arial"/>
          <w:sz w:val="20"/>
          <w:szCs w:val="20"/>
        </w:rPr>
        <w:t xml:space="preserve"> 250 </w:t>
      </w:r>
      <w:proofErr w:type="spellStart"/>
      <w:r w:rsidRPr="00316192">
        <w:rPr>
          <w:rFonts w:ascii="Arial" w:hAnsi="Arial" w:cs="Arial"/>
          <w:sz w:val="20"/>
          <w:szCs w:val="20"/>
        </w:rPr>
        <w:t>радних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места</w:t>
      </w:r>
      <w:proofErr w:type="spellEnd"/>
      <w:r w:rsidRPr="00316192">
        <w:rPr>
          <w:rFonts w:ascii="Arial" w:hAnsi="Arial" w:cs="Arial"/>
          <w:sz w:val="20"/>
          <w:szCs w:val="20"/>
        </w:rPr>
        <w:t xml:space="preserve">, </w:t>
      </w:r>
      <w:proofErr w:type="spell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главни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покретач</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привредног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циљу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побољшања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животног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стандарда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становништва</w:t>
      </w:r>
      <w:proofErr w:type="spellEnd"/>
      <w:r w:rsidRPr="00316192">
        <w:rPr>
          <w:rFonts w:ascii="Arial" w:hAnsi="Arial" w:cs="Arial"/>
          <w:sz w:val="20"/>
          <w:szCs w:val="20"/>
        </w:rPr>
        <w:t xml:space="preserve">. </w:t>
      </w:r>
      <w:proofErr w:type="spellStart"/>
      <w:r w:rsidRPr="00316192">
        <w:rPr>
          <w:rFonts w:ascii="Arial" w:hAnsi="Arial" w:cs="Arial"/>
          <w:sz w:val="20"/>
          <w:szCs w:val="20"/>
        </w:rPr>
        <w:t>Велике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шансе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економски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w:t>
      </w:r>
      <w:proofErr w:type="spellEnd"/>
      <w:r w:rsidRPr="00316192">
        <w:rPr>
          <w:rFonts w:ascii="Arial" w:hAnsi="Arial" w:cs="Arial"/>
          <w:sz w:val="20"/>
          <w:szCs w:val="20"/>
        </w:rPr>
        <w:t xml:space="preserve"> и у </w:t>
      </w:r>
      <w:proofErr w:type="spellStart"/>
      <w:r w:rsidRPr="00316192">
        <w:rPr>
          <w:rFonts w:ascii="Arial" w:hAnsi="Arial" w:cs="Arial"/>
          <w:sz w:val="20"/>
          <w:szCs w:val="20"/>
        </w:rPr>
        <w:t>развоју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туризма</w:t>
      </w:r>
      <w:proofErr w:type="spellEnd"/>
      <w:r w:rsidRPr="00316192">
        <w:rPr>
          <w:rFonts w:ascii="Arial" w:hAnsi="Arial" w:cs="Arial"/>
          <w:sz w:val="20"/>
          <w:szCs w:val="20"/>
        </w:rPr>
        <w:t>.</w:t>
      </w:r>
    </w:p>
    <w:p w14:paraId="3664EEC2"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Велика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снага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лежи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постојању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индустријске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зоне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Мурица</w:t>
      </w:r>
      <w:proofErr w:type="spellEnd"/>
      <w:r w:rsidRPr="00316192">
        <w:rPr>
          <w:rFonts w:ascii="Arial" w:hAnsi="Arial" w:cs="Arial"/>
          <w:sz w:val="20"/>
          <w:szCs w:val="20"/>
        </w:rPr>
        <w:t xml:space="preserve"> 1” у </w:t>
      </w:r>
      <w:proofErr w:type="spellStart"/>
      <w:r w:rsidRPr="00316192">
        <w:rPr>
          <w:rFonts w:ascii="Arial" w:hAnsi="Arial" w:cs="Arial"/>
          <w:sz w:val="20"/>
          <w:szCs w:val="20"/>
        </w:rPr>
        <w:t>власништву</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самопуправе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површине</w:t>
      </w:r>
      <w:proofErr w:type="spellEnd"/>
      <w:r w:rsidRPr="00316192">
        <w:rPr>
          <w:rFonts w:ascii="Arial" w:hAnsi="Arial" w:cs="Arial"/>
          <w:sz w:val="20"/>
          <w:szCs w:val="20"/>
        </w:rPr>
        <w:t xml:space="preserve"> 4,5 ha (</w:t>
      </w:r>
      <w:proofErr w:type="spellStart"/>
      <w:r w:rsidRPr="00316192">
        <w:rPr>
          <w:rFonts w:ascii="Arial" w:hAnsi="Arial" w:cs="Arial"/>
          <w:sz w:val="20"/>
          <w:szCs w:val="20"/>
        </w:rPr>
        <w:t>планирано</w:t>
      </w:r>
      <w:proofErr w:type="spellEnd"/>
      <w:r w:rsidRPr="00316192">
        <w:rPr>
          <w:rFonts w:ascii="Arial" w:hAnsi="Arial" w:cs="Arial"/>
          <w:sz w:val="20"/>
          <w:szCs w:val="20"/>
        </w:rPr>
        <w:t xml:space="preserve"> 8,5ha),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постојање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прикључака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детаљне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регулације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наведене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индустријске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зоне</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Такође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ефикасне</w:t>
      </w:r>
      <w:proofErr w:type="spellEnd"/>
      <w:r w:rsidRPr="00316192">
        <w:rPr>
          <w:rFonts w:ascii="Arial" w:hAnsi="Arial" w:cs="Arial"/>
          <w:sz w:val="20"/>
          <w:szCs w:val="20"/>
        </w:rPr>
        <w:t xml:space="preserve"> </w:t>
      </w:r>
      <w:proofErr w:type="spellStart"/>
      <w:r w:rsidRPr="00316192">
        <w:rPr>
          <w:rFonts w:ascii="Arial" w:hAnsi="Arial" w:cs="Arial"/>
          <w:sz w:val="20"/>
          <w:szCs w:val="20"/>
        </w:rPr>
        <w:t>администрације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може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кратком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року</w:t>
      </w:r>
      <w:proofErr w:type="spellEnd"/>
      <w:r w:rsidRPr="00316192">
        <w:rPr>
          <w:rFonts w:ascii="Arial" w:hAnsi="Arial" w:cs="Arial"/>
          <w:sz w:val="20"/>
          <w:szCs w:val="20"/>
        </w:rPr>
        <w:t xml:space="preserve"> </w:t>
      </w:r>
      <w:proofErr w:type="spellStart"/>
      <w:r w:rsidRPr="00316192">
        <w:rPr>
          <w:rFonts w:ascii="Arial" w:hAnsi="Arial" w:cs="Arial"/>
          <w:sz w:val="20"/>
          <w:szCs w:val="20"/>
        </w:rPr>
        <w:t>ефикасно</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одговори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захтеве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потенцијалних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инвеститора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велику</w:t>
      </w:r>
      <w:proofErr w:type="spellEnd"/>
      <w:r w:rsidRPr="00316192">
        <w:rPr>
          <w:rFonts w:ascii="Arial" w:hAnsi="Arial" w:cs="Arial"/>
          <w:sz w:val="20"/>
          <w:szCs w:val="20"/>
        </w:rPr>
        <w:t xml:space="preserve"> </w:t>
      </w:r>
      <w:proofErr w:type="spellStart"/>
      <w:r w:rsidRPr="00316192">
        <w:rPr>
          <w:rFonts w:ascii="Arial" w:hAnsi="Arial" w:cs="Arial"/>
          <w:sz w:val="20"/>
          <w:szCs w:val="20"/>
        </w:rPr>
        <w:t>снагу</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w:t>
      </w:r>
    </w:p>
    <w:p w14:paraId="59286A42"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Последња</w:t>
      </w:r>
      <w:proofErr w:type="spellEnd"/>
      <w:r w:rsidRPr="00316192">
        <w:rPr>
          <w:rFonts w:ascii="Arial" w:hAnsi="Arial" w:cs="Arial"/>
          <w:sz w:val="20"/>
          <w:szCs w:val="20"/>
        </w:rPr>
        <w:t xml:space="preserve"> </w:t>
      </w:r>
      <w:proofErr w:type="spellStart"/>
      <w:r w:rsidRPr="00316192">
        <w:rPr>
          <w:rFonts w:ascii="Arial" w:hAnsi="Arial" w:cs="Arial"/>
          <w:sz w:val="20"/>
          <w:szCs w:val="20"/>
        </w:rPr>
        <w:t>истраживања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кречњака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лапоровитих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стена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лежишта</w:t>
      </w:r>
      <w:proofErr w:type="spellEnd"/>
      <w:r w:rsidRPr="00316192">
        <w:rPr>
          <w:rFonts w:ascii="Arial" w:hAnsi="Arial" w:cs="Arial"/>
          <w:sz w:val="20"/>
          <w:szCs w:val="20"/>
        </w:rPr>
        <w:t xml:space="preserve"> „</w:t>
      </w:r>
      <w:proofErr w:type="spellStart"/>
      <w:r w:rsidRPr="00316192">
        <w:rPr>
          <w:rFonts w:ascii="Arial" w:hAnsi="Arial" w:cs="Arial"/>
          <w:sz w:val="20"/>
          <w:szCs w:val="20"/>
        </w:rPr>
        <w:t>Мала</w:t>
      </w:r>
      <w:proofErr w:type="spellEnd"/>
      <w:r w:rsidRPr="00316192">
        <w:rPr>
          <w:rFonts w:ascii="Arial" w:hAnsi="Arial" w:cs="Arial"/>
          <w:sz w:val="20"/>
          <w:szCs w:val="20"/>
        </w:rPr>
        <w:t xml:space="preserve"> </w:t>
      </w:r>
      <w:proofErr w:type="spellStart"/>
      <w:r w:rsidRPr="00316192">
        <w:rPr>
          <w:rFonts w:ascii="Arial" w:hAnsi="Arial" w:cs="Arial"/>
          <w:sz w:val="20"/>
          <w:szCs w:val="20"/>
        </w:rPr>
        <w:t>Рудина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вршена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у </w:t>
      </w:r>
      <w:proofErr w:type="spellStart"/>
      <w:r w:rsidRPr="00316192">
        <w:rPr>
          <w:rFonts w:ascii="Arial" w:hAnsi="Arial" w:cs="Arial"/>
          <w:sz w:val="20"/>
          <w:szCs w:val="20"/>
        </w:rPr>
        <w:t>току</w:t>
      </w:r>
      <w:proofErr w:type="spellEnd"/>
      <w:r w:rsidRPr="00316192">
        <w:rPr>
          <w:rFonts w:ascii="Arial" w:hAnsi="Arial" w:cs="Arial"/>
          <w:sz w:val="20"/>
          <w:szCs w:val="20"/>
        </w:rPr>
        <w:t xml:space="preserve"> 2009. </w:t>
      </w:r>
      <w:proofErr w:type="gramStart"/>
      <w:r w:rsidRPr="00316192">
        <w:rPr>
          <w:rFonts w:ascii="Arial" w:hAnsi="Arial" w:cs="Arial"/>
          <w:sz w:val="20"/>
          <w:szCs w:val="20"/>
        </w:rPr>
        <w:t>и  2010</w:t>
      </w:r>
      <w:proofErr w:type="gramEnd"/>
      <w:r w:rsidRPr="00316192">
        <w:rPr>
          <w:rFonts w:ascii="Arial" w:hAnsi="Arial" w:cs="Arial"/>
          <w:sz w:val="20"/>
          <w:szCs w:val="20"/>
        </w:rPr>
        <w:t xml:space="preserve">.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о </w:t>
      </w:r>
      <w:proofErr w:type="spellStart"/>
      <w:r w:rsidRPr="00316192">
        <w:rPr>
          <w:rFonts w:ascii="Arial" w:hAnsi="Arial" w:cs="Arial"/>
          <w:sz w:val="20"/>
          <w:szCs w:val="20"/>
        </w:rPr>
        <w:t>чему</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Геостим</w:t>
      </w:r>
      <w:proofErr w:type="spellEnd"/>
      <w:r w:rsidRPr="00316192">
        <w:rPr>
          <w:rFonts w:ascii="Arial" w:hAnsi="Arial" w:cs="Arial"/>
          <w:sz w:val="20"/>
          <w:szCs w:val="20"/>
        </w:rPr>
        <w:t>“ Д.О.О.</w:t>
      </w:r>
      <w:proofErr w:type="gramEnd"/>
      <w:r w:rsidRPr="00316192">
        <w:rPr>
          <w:rFonts w:ascii="Arial" w:hAnsi="Arial" w:cs="Arial"/>
          <w:sz w:val="20"/>
          <w:szCs w:val="20"/>
        </w:rPr>
        <w:t xml:space="preserve"> </w:t>
      </w:r>
      <w:proofErr w:type="spellStart"/>
      <w:r w:rsidRPr="00316192">
        <w:rPr>
          <w:rFonts w:ascii="Arial" w:hAnsi="Arial" w:cs="Arial"/>
          <w:sz w:val="20"/>
          <w:szCs w:val="20"/>
        </w:rPr>
        <w:t>Београд</w:t>
      </w:r>
      <w:proofErr w:type="spellEnd"/>
      <w:r w:rsidRPr="00316192">
        <w:rPr>
          <w:rFonts w:ascii="Arial" w:hAnsi="Arial" w:cs="Arial"/>
          <w:sz w:val="20"/>
          <w:szCs w:val="20"/>
        </w:rPr>
        <w:t xml:space="preserve">, </w:t>
      </w:r>
      <w:proofErr w:type="spellStart"/>
      <w:r w:rsidRPr="00316192">
        <w:rPr>
          <w:rFonts w:ascii="Arial" w:hAnsi="Arial" w:cs="Arial"/>
          <w:sz w:val="20"/>
          <w:szCs w:val="20"/>
        </w:rPr>
        <w:t>урађен</w:t>
      </w:r>
      <w:proofErr w:type="spellEnd"/>
      <w:r w:rsidRPr="00316192">
        <w:rPr>
          <w:rFonts w:ascii="Arial" w:hAnsi="Arial" w:cs="Arial"/>
          <w:sz w:val="20"/>
          <w:szCs w:val="20"/>
        </w:rPr>
        <w:t xml:space="preserve"> </w:t>
      </w:r>
      <w:proofErr w:type="spellStart"/>
      <w:r w:rsidRPr="00316192">
        <w:rPr>
          <w:rFonts w:ascii="Arial" w:hAnsi="Arial" w:cs="Arial"/>
          <w:sz w:val="20"/>
          <w:szCs w:val="20"/>
        </w:rPr>
        <w:t>елаборат</w:t>
      </w:r>
      <w:proofErr w:type="spellEnd"/>
      <w:r w:rsidRPr="00316192">
        <w:rPr>
          <w:rFonts w:ascii="Arial" w:hAnsi="Arial" w:cs="Arial"/>
          <w:sz w:val="20"/>
          <w:szCs w:val="20"/>
        </w:rPr>
        <w:t xml:space="preserve"> о </w:t>
      </w:r>
      <w:proofErr w:type="spellStart"/>
      <w:r w:rsidRPr="00316192">
        <w:rPr>
          <w:rFonts w:ascii="Arial" w:hAnsi="Arial" w:cs="Arial"/>
          <w:sz w:val="20"/>
          <w:szCs w:val="20"/>
        </w:rPr>
        <w:t>резервама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кречњака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лапоровите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стене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лежишту</w:t>
      </w:r>
      <w:proofErr w:type="spellEnd"/>
      <w:r w:rsidRPr="00316192">
        <w:rPr>
          <w:rFonts w:ascii="Arial" w:hAnsi="Arial" w:cs="Arial"/>
          <w:sz w:val="20"/>
          <w:szCs w:val="20"/>
        </w:rPr>
        <w:t xml:space="preserve"> </w:t>
      </w:r>
      <w:proofErr w:type="spellStart"/>
      <w:r w:rsidRPr="00316192">
        <w:rPr>
          <w:rFonts w:ascii="Arial" w:hAnsi="Arial" w:cs="Arial"/>
          <w:sz w:val="20"/>
          <w:szCs w:val="20"/>
        </w:rPr>
        <w:t>Мала</w:t>
      </w:r>
      <w:proofErr w:type="spellEnd"/>
      <w:r w:rsidRPr="00316192">
        <w:rPr>
          <w:rFonts w:ascii="Arial" w:hAnsi="Arial" w:cs="Arial"/>
          <w:sz w:val="20"/>
          <w:szCs w:val="20"/>
        </w:rPr>
        <w:t xml:space="preserve"> </w:t>
      </w:r>
      <w:proofErr w:type="spellStart"/>
      <w:r w:rsidRPr="00316192">
        <w:rPr>
          <w:rFonts w:ascii="Arial" w:hAnsi="Arial" w:cs="Arial"/>
          <w:sz w:val="20"/>
          <w:szCs w:val="20"/>
        </w:rPr>
        <w:t>Рудина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Комисије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утврђивање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оверу</w:t>
      </w:r>
      <w:proofErr w:type="spellEnd"/>
      <w:r w:rsidRPr="00316192">
        <w:rPr>
          <w:rFonts w:ascii="Arial" w:hAnsi="Arial" w:cs="Arial"/>
          <w:sz w:val="20"/>
          <w:szCs w:val="20"/>
        </w:rPr>
        <w:t xml:space="preserve"> </w:t>
      </w:r>
      <w:proofErr w:type="spellStart"/>
      <w:r w:rsidRPr="00316192">
        <w:rPr>
          <w:rFonts w:ascii="Arial" w:hAnsi="Arial" w:cs="Arial"/>
          <w:sz w:val="20"/>
          <w:szCs w:val="20"/>
        </w:rPr>
        <w:t>минералних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сировина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Министарства</w:t>
      </w:r>
      <w:proofErr w:type="spellEnd"/>
      <w:r w:rsidRPr="00316192">
        <w:rPr>
          <w:rFonts w:ascii="Arial" w:hAnsi="Arial" w:cs="Arial"/>
          <w:sz w:val="20"/>
          <w:szCs w:val="20"/>
        </w:rPr>
        <w:t xml:space="preserve"> </w:t>
      </w:r>
      <w:proofErr w:type="spellStart"/>
      <w:r w:rsidRPr="00316192">
        <w:rPr>
          <w:rFonts w:ascii="Arial" w:hAnsi="Arial" w:cs="Arial"/>
          <w:sz w:val="20"/>
          <w:szCs w:val="20"/>
        </w:rPr>
        <w:t>рударства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енергетике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утврђене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следеће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резерве</w:t>
      </w:r>
      <w:proofErr w:type="spellEnd"/>
      <w:r w:rsidRPr="00316192">
        <w:rPr>
          <w:rFonts w:ascii="Arial" w:hAnsi="Arial" w:cs="Arial"/>
          <w:sz w:val="20"/>
          <w:szCs w:val="20"/>
        </w:rPr>
        <w:t xml:space="preserve">: </w:t>
      </w:r>
    </w:p>
    <w:p w14:paraId="7E814163"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1) </w:t>
      </w:r>
      <w:proofErr w:type="spellStart"/>
      <w:r w:rsidRPr="00316192">
        <w:rPr>
          <w:rFonts w:ascii="Arial" w:hAnsi="Arial" w:cs="Arial"/>
          <w:sz w:val="20"/>
          <w:szCs w:val="20"/>
        </w:rPr>
        <w:t>Лапоровите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стене</w:t>
      </w:r>
      <w:proofErr w:type="spellEnd"/>
      <w:r w:rsidRPr="00316192">
        <w:rPr>
          <w:rFonts w:ascii="Arial" w:hAnsi="Arial" w:cs="Arial"/>
          <w:sz w:val="20"/>
          <w:szCs w:val="20"/>
        </w:rPr>
        <w:t xml:space="preserve"> Б-резерве-15. 908. 422 </w:t>
      </w:r>
      <w:proofErr w:type="spellStart"/>
      <w:r w:rsidRPr="00316192">
        <w:rPr>
          <w:rFonts w:ascii="Arial" w:hAnsi="Arial" w:cs="Arial"/>
          <w:sz w:val="20"/>
          <w:szCs w:val="20"/>
        </w:rPr>
        <w:t>тона</w:t>
      </w:r>
      <w:proofErr w:type="spellEnd"/>
      <w:r w:rsidRPr="00316192">
        <w:rPr>
          <w:rFonts w:ascii="Arial" w:hAnsi="Arial" w:cs="Arial"/>
          <w:sz w:val="20"/>
          <w:szCs w:val="20"/>
        </w:rPr>
        <w:t xml:space="preserve"> и Ц1 – резерве-25.693.005 </w:t>
      </w:r>
      <w:proofErr w:type="spellStart"/>
      <w:r w:rsidRPr="00316192">
        <w:rPr>
          <w:rFonts w:ascii="Arial" w:hAnsi="Arial" w:cs="Arial"/>
          <w:sz w:val="20"/>
          <w:szCs w:val="20"/>
        </w:rPr>
        <w:t>тона</w:t>
      </w:r>
      <w:proofErr w:type="spellEnd"/>
      <w:r w:rsidRPr="00316192">
        <w:rPr>
          <w:rFonts w:ascii="Arial" w:hAnsi="Arial" w:cs="Arial"/>
          <w:sz w:val="20"/>
          <w:szCs w:val="20"/>
        </w:rPr>
        <w:t xml:space="preserve"> </w:t>
      </w:r>
      <w:proofErr w:type="spellStart"/>
      <w:r w:rsidRPr="00316192">
        <w:rPr>
          <w:rFonts w:ascii="Arial" w:hAnsi="Arial" w:cs="Arial"/>
          <w:sz w:val="20"/>
          <w:szCs w:val="20"/>
        </w:rPr>
        <w:t>или</w:t>
      </w:r>
      <w:proofErr w:type="spellEnd"/>
      <w:r w:rsidRPr="00316192">
        <w:rPr>
          <w:rFonts w:ascii="Arial" w:hAnsi="Arial" w:cs="Arial"/>
          <w:sz w:val="20"/>
          <w:szCs w:val="20"/>
        </w:rPr>
        <w:t xml:space="preserve"> </w:t>
      </w:r>
      <w:proofErr w:type="spellStart"/>
      <w:r w:rsidRPr="00316192">
        <w:rPr>
          <w:rFonts w:ascii="Arial" w:hAnsi="Arial" w:cs="Arial"/>
          <w:sz w:val="20"/>
          <w:szCs w:val="20"/>
        </w:rPr>
        <w:t>укупно</w:t>
      </w:r>
      <w:proofErr w:type="spellEnd"/>
      <w:r w:rsidRPr="00316192">
        <w:rPr>
          <w:rFonts w:ascii="Arial" w:hAnsi="Arial" w:cs="Arial"/>
          <w:sz w:val="20"/>
          <w:szCs w:val="20"/>
        </w:rPr>
        <w:t xml:space="preserve"> Б+Ц1=41.601.427 </w:t>
      </w:r>
      <w:proofErr w:type="spellStart"/>
      <w:r w:rsidRPr="00316192">
        <w:rPr>
          <w:rFonts w:ascii="Arial" w:hAnsi="Arial" w:cs="Arial"/>
          <w:sz w:val="20"/>
          <w:szCs w:val="20"/>
        </w:rPr>
        <w:t>тона</w:t>
      </w:r>
      <w:proofErr w:type="spellEnd"/>
    </w:p>
    <w:p w14:paraId="3FB663E2"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2) </w:t>
      </w:r>
      <w:proofErr w:type="spellStart"/>
      <w:r w:rsidRPr="00316192">
        <w:rPr>
          <w:rFonts w:ascii="Arial" w:hAnsi="Arial" w:cs="Arial"/>
          <w:sz w:val="20"/>
          <w:szCs w:val="20"/>
        </w:rPr>
        <w:t>Кречњак</w:t>
      </w:r>
      <w:proofErr w:type="spellEnd"/>
      <w:r w:rsidRPr="00316192">
        <w:rPr>
          <w:rFonts w:ascii="Arial" w:hAnsi="Arial" w:cs="Arial"/>
          <w:sz w:val="20"/>
          <w:szCs w:val="20"/>
        </w:rPr>
        <w:t xml:space="preserve"> Б-резерве-39. 981.719 </w:t>
      </w:r>
      <w:proofErr w:type="spellStart"/>
      <w:r w:rsidRPr="00316192">
        <w:rPr>
          <w:rFonts w:ascii="Arial" w:hAnsi="Arial" w:cs="Arial"/>
          <w:sz w:val="20"/>
          <w:szCs w:val="20"/>
        </w:rPr>
        <w:t>тона</w:t>
      </w:r>
      <w:proofErr w:type="spellEnd"/>
      <w:r w:rsidRPr="00316192">
        <w:rPr>
          <w:rFonts w:ascii="Arial" w:hAnsi="Arial" w:cs="Arial"/>
          <w:sz w:val="20"/>
          <w:szCs w:val="20"/>
        </w:rPr>
        <w:t xml:space="preserve"> и Ц1 – резерве-25.758.468 </w:t>
      </w:r>
      <w:proofErr w:type="spellStart"/>
      <w:r w:rsidRPr="00316192">
        <w:rPr>
          <w:rFonts w:ascii="Arial" w:hAnsi="Arial" w:cs="Arial"/>
          <w:sz w:val="20"/>
          <w:szCs w:val="20"/>
        </w:rPr>
        <w:t>тона</w:t>
      </w:r>
      <w:proofErr w:type="spellEnd"/>
      <w:r w:rsidRPr="00316192">
        <w:rPr>
          <w:rFonts w:ascii="Arial" w:hAnsi="Arial" w:cs="Arial"/>
          <w:sz w:val="20"/>
          <w:szCs w:val="20"/>
        </w:rPr>
        <w:t xml:space="preserve"> </w:t>
      </w:r>
      <w:proofErr w:type="spellStart"/>
      <w:r w:rsidRPr="00316192">
        <w:rPr>
          <w:rFonts w:ascii="Arial" w:hAnsi="Arial" w:cs="Arial"/>
          <w:sz w:val="20"/>
          <w:szCs w:val="20"/>
        </w:rPr>
        <w:t>или</w:t>
      </w:r>
      <w:proofErr w:type="spellEnd"/>
      <w:r w:rsidRPr="00316192">
        <w:rPr>
          <w:rFonts w:ascii="Arial" w:hAnsi="Arial" w:cs="Arial"/>
          <w:sz w:val="20"/>
          <w:szCs w:val="20"/>
        </w:rPr>
        <w:t xml:space="preserve"> </w:t>
      </w:r>
      <w:proofErr w:type="spellStart"/>
      <w:r w:rsidRPr="00316192">
        <w:rPr>
          <w:rFonts w:ascii="Arial" w:hAnsi="Arial" w:cs="Arial"/>
          <w:sz w:val="20"/>
          <w:szCs w:val="20"/>
        </w:rPr>
        <w:t>укупно</w:t>
      </w:r>
      <w:proofErr w:type="spellEnd"/>
      <w:r w:rsidRPr="00316192">
        <w:rPr>
          <w:rFonts w:ascii="Arial" w:hAnsi="Arial" w:cs="Arial"/>
          <w:sz w:val="20"/>
          <w:szCs w:val="20"/>
        </w:rPr>
        <w:t xml:space="preserve"> 65.740.205.</w:t>
      </w:r>
    </w:p>
    <w:p w14:paraId="5322A4C0"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Лежиште</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изузетно</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повољан</w:t>
      </w:r>
      <w:proofErr w:type="spellEnd"/>
      <w:r w:rsidRPr="00316192">
        <w:rPr>
          <w:rFonts w:ascii="Arial" w:hAnsi="Arial" w:cs="Arial"/>
          <w:sz w:val="20"/>
          <w:szCs w:val="20"/>
        </w:rPr>
        <w:t xml:space="preserve"> </w:t>
      </w:r>
      <w:proofErr w:type="spellStart"/>
      <w:r w:rsidRPr="00316192">
        <w:rPr>
          <w:rFonts w:ascii="Arial" w:hAnsi="Arial" w:cs="Arial"/>
          <w:sz w:val="20"/>
          <w:szCs w:val="20"/>
        </w:rPr>
        <w:t>географски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положај</w:t>
      </w:r>
      <w:proofErr w:type="spellEnd"/>
      <w:r w:rsidRPr="00316192">
        <w:rPr>
          <w:rFonts w:ascii="Arial" w:hAnsi="Arial" w:cs="Arial"/>
          <w:sz w:val="20"/>
          <w:szCs w:val="20"/>
        </w:rPr>
        <w:t xml:space="preserve">, </w:t>
      </w:r>
      <w:proofErr w:type="spellStart"/>
      <w:r w:rsidRPr="00316192">
        <w:rPr>
          <w:rFonts w:ascii="Arial" w:hAnsi="Arial" w:cs="Arial"/>
          <w:sz w:val="20"/>
          <w:szCs w:val="20"/>
        </w:rPr>
        <w:t>налази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атару</w:t>
      </w:r>
      <w:proofErr w:type="spellEnd"/>
      <w:r w:rsidRPr="00316192">
        <w:rPr>
          <w:rFonts w:ascii="Arial" w:hAnsi="Arial" w:cs="Arial"/>
          <w:sz w:val="20"/>
          <w:szCs w:val="20"/>
        </w:rPr>
        <w:t xml:space="preserve"> </w:t>
      </w:r>
      <w:proofErr w:type="spellStart"/>
      <w:r w:rsidRPr="00316192">
        <w:rPr>
          <w:rFonts w:ascii="Arial" w:hAnsi="Arial" w:cs="Arial"/>
          <w:sz w:val="20"/>
          <w:szCs w:val="20"/>
        </w:rPr>
        <w:t>села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Љубатовица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непосредној</w:t>
      </w:r>
      <w:proofErr w:type="spellEnd"/>
      <w:r w:rsidRPr="00316192">
        <w:rPr>
          <w:rFonts w:ascii="Arial" w:hAnsi="Arial" w:cs="Arial"/>
          <w:sz w:val="20"/>
          <w:szCs w:val="20"/>
        </w:rPr>
        <w:t xml:space="preserve"> </w:t>
      </w:r>
      <w:proofErr w:type="spellStart"/>
      <w:r w:rsidRPr="00316192">
        <w:rPr>
          <w:rFonts w:ascii="Arial" w:hAnsi="Arial" w:cs="Arial"/>
          <w:sz w:val="20"/>
          <w:szCs w:val="20"/>
        </w:rPr>
        <w:t>близини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коридора</w:t>
      </w:r>
      <w:proofErr w:type="spellEnd"/>
      <w:r w:rsidRPr="00316192">
        <w:rPr>
          <w:rFonts w:ascii="Arial" w:hAnsi="Arial" w:cs="Arial"/>
          <w:sz w:val="20"/>
          <w:szCs w:val="20"/>
        </w:rPr>
        <w:t xml:space="preserve"> X,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пруге</w:t>
      </w:r>
      <w:proofErr w:type="spellEnd"/>
      <w:r w:rsidRPr="00316192">
        <w:rPr>
          <w:rFonts w:ascii="Arial" w:hAnsi="Arial" w:cs="Arial"/>
          <w:sz w:val="20"/>
          <w:szCs w:val="20"/>
        </w:rPr>
        <w:t xml:space="preserve"> </w:t>
      </w:r>
      <w:proofErr w:type="spellStart"/>
      <w:r w:rsidRPr="00316192">
        <w:rPr>
          <w:rFonts w:ascii="Arial" w:hAnsi="Arial" w:cs="Arial"/>
          <w:sz w:val="20"/>
          <w:szCs w:val="20"/>
        </w:rPr>
        <w:t>Ниш-Софија</w:t>
      </w:r>
      <w:proofErr w:type="spellEnd"/>
      <w:r w:rsidRPr="00316192">
        <w:rPr>
          <w:rFonts w:ascii="Arial" w:hAnsi="Arial" w:cs="Arial"/>
          <w:sz w:val="20"/>
          <w:szCs w:val="20"/>
        </w:rPr>
        <w:t xml:space="preserve">, а </w:t>
      </w:r>
      <w:proofErr w:type="spellStart"/>
      <w:r w:rsidRPr="00316192">
        <w:rPr>
          <w:rFonts w:ascii="Arial" w:hAnsi="Arial" w:cs="Arial"/>
          <w:sz w:val="20"/>
          <w:szCs w:val="20"/>
        </w:rPr>
        <w:t>удаљено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Беле</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Паланке</w:t>
      </w:r>
      <w:proofErr w:type="spellEnd"/>
      <w:r w:rsidRPr="00316192">
        <w:rPr>
          <w:rFonts w:ascii="Arial" w:hAnsi="Arial" w:cs="Arial"/>
          <w:sz w:val="20"/>
          <w:szCs w:val="20"/>
        </w:rPr>
        <w:t xml:space="preserve"> 8 km. </w:t>
      </w:r>
      <w:proofErr w:type="spellStart"/>
      <w:r w:rsidRPr="00316192">
        <w:rPr>
          <w:rFonts w:ascii="Arial" w:hAnsi="Arial" w:cs="Arial"/>
          <w:sz w:val="20"/>
          <w:szCs w:val="20"/>
        </w:rPr>
        <w:t>Површина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истраженог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50 ha. </w:t>
      </w:r>
      <w:proofErr w:type="spellStart"/>
      <w:r w:rsidRPr="00316192">
        <w:rPr>
          <w:rFonts w:ascii="Arial" w:hAnsi="Arial" w:cs="Arial"/>
          <w:sz w:val="20"/>
          <w:szCs w:val="20"/>
        </w:rPr>
        <w:t>Већи</w:t>
      </w:r>
      <w:proofErr w:type="spellEnd"/>
      <w:r w:rsidRPr="00316192">
        <w:rPr>
          <w:rFonts w:ascii="Arial" w:hAnsi="Arial" w:cs="Arial"/>
          <w:sz w:val="20"/>
          <w:szCs w:val="20"/>
        </w:rPr>
        <w:t xml:space="preserve"> </w:t>
      </w:r>
      <w:proofErr w:type="spellStart"/>
      <w:r w:rsidRPr="00316192">
        <w:rPr>
          <w:rFonts w:ascii="Arial" w:hAnsi="Arial" w:cs="Arial"/>
          <w:sz w:val="20"/>
          <w:szCs w:val="20"/>
        </w:rPr>
        <w:t>део</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површине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око</w:t>
      </w:r>
      <w:proofErr w:type="spellEnd"/>
      <w:r w:rsidRPr="00316192">
        <w:rPr>
          <w:rFonts w:ascii="Arial" w:hAnsi="Arial" w:cs="Arial"/>
          <w:sz w:val="20"/>
          <w:szCs w:val="20"/>
        </w:rPr>
        <w:t xml:space="preserve"> 30 ha) </w:t>
      </w:r>
      <w:proofErr w:type="spellStart"/>
      <w:r w:rsidRPr="00316192">
        <w:rPr>
          <w:rFonts w:ascii="Arial" w:hAnsi="Arial" w:cs="Arial"/>
          <w:sz w:val="20"/>
          <w:szCs w:val="20"/>
        </w:rPr>
        <w:t>је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власништву</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Пројекат</w:t>
      </w:r>
      <w:proofErr w:type="spellEnd"/>
      <w:r w:rsidRPr="00316192">
        <w:rPr>
          <w:rFonts w:ascii="Arial" w:hAnsi="Arial" w:cs="Arial"/>
          <w:sz w:val="20"/>
          <w:szCs w:val="20"/>
        </w:rPr>
        <w:t xml:space="preserve"> </w:t>
      </w:r>
      <w:proofErr w:type="spellStart"/>
      <w:r w:rsidRPr="00316192">
        <w:rPr>
          <w:rFonts w:ascii="Arial" w:hAnsi="Arial" w:cs="Arial"/>
          <w:sz w:val="20"/>
          <w:szCs w:val="20"/>
        </w:rPr>
        <w:t>изградње</w:t>
      </w:r>
      <w:proofErr w:type="spellEnd"/>
      <w:r w:rsidRPr="00316192">
        <w:rPr>
          <w:rFonts w:ascii="Arial" w:hAnsi="Arial" w:cs="Arial"/>
          <w:sz w:val="20"/>
          <w:szCs w:val="20"/>
        </w:rPr>
        <w:t xml:space="preserve"> </w:t>
      </w:r>
      <w:proofErr w:type="spellStart"/>
      <w:r w:rsidRPr="00316192">
        <w:rPr>
          <w:rFonts w:ascii="Arial" w:hAnsi="Arial" w:cs="Arial"/>
          <w:sz w:val="20"/>
          <w:szCs w:val="20"/>
        </w:rPr>
        <w:t>цементаре</w:t>
      </w:r>
      <w:proofErr w:type="spellEnd"/>
      <w:r w:rsidRPr="00316192">
        <w:rPr>
          <w:rFonts w:ascii="Arial" w:hAnsi="Arial" w:cs="Arial"/>
          <w:sz w:val="20"/>
          <w:szCs w:val="20"/>
        </w:rPr>
        <w:t xml:space="preserve"> </w:t>
      </w:r>
      <w:proofErr w:type="spellStart"/>
      <w:r w:rsidRPr="00316192">
        <w:rPr>
          <w:rFonts w:ascii="Arial" w:hAnsi="Arial" w:cs="Arial"/>
          <w:sz w:val="20"/>
          <w:szCs w:val="20"/>
        </w:rPr>
        <w:t>већ</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постоји</w:t>
      </w:r>
      <w:proofErr w:type="spellEnd"/>
      <w:r w:rsidRPr="00316192">
        <w:rPr>
          <w:rFonts w:ascii="Arial" w:hAnsi="Arial" w:cs="Arial"/>
          <w:sz w:val="20"/>
          <w:szCs w:val="20"/>
        </w:rPr>
        <w:t xml:space="preserve"> и </w:t>
      </w:r>
      <w:proofErr w:type="spellStart"/>
      <w:r w:rsidRPr="00316192">
        <w:rPr>
          <w:rFonts w:ascii="Arial" w:hAnsi="Arial" w:cs="Arial"/>
          <w:sz w:val="20"/>
          <w:szCs w:val="20"/>
        </w:rPr>
        <w:t>ускоро</w:t>
      </w:r>
      <w:proofErr w:type="spellEnd"/>
      <w:r w:rsidRPr="00316192">
        <w:rPr>
          <w:rFonts w:ascii="Arial" w:hAnsi="Arial" w:cs="Arial"/>
          <w:sz w:val="20"/>
          <w:szCs w:val="20"/>
        </w:rPr>
        <w:t xml:space="preserve"> </w:t>
      </w:r>
      <w:proofErr w:type="spellStart"/>
      <w:r w:rsidRPr="00316192">
        <w:rPr>
          <w:rFonts w:ascii="Arial" w:hAnsi="Arial" w:cs="Arial"/>
          <w:sz w:val="20"/>
          <w:szCs w:val="20"/>
        </w:rPr>
        <w:t>треба</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почне</w:t>
      </w:r>
      <w:proofErr w:type="spellEnd"/>
      <w:r w:rsidRPr="00316192">
        <w:rPr>
          <w:rFonts w:ascii="Arial" w:hAnsi="Arial" w:cs="Arial"/>
          <w:sz w:val="20"/>
          <w:szCs w:val="20"/>
        </w:rPr>
        <w:t xml:space="preserve"> </w:t>
      </w:r>
      <w:proofErr w:type="spellStart"/>
      <w:r w:rsidRPr="00316192">
        <w:rPr>
          <w:rFonts w:ascii="Arial" w:hAnsi="Arial" w:cs="Arial"/>
          <w:sz w:val="20"/>
          <w:szCs w:val="20"/>
        </w:rPr>
        <w:t>његова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имплементација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заинтересовани</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инвеститори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инвестирање</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у  </w:t>
      </w:r>
      <w:proofErr w:type="spellStart"/>
      <w:r w:rsidRPr="00316192">
        <w:rPr>
          <w:rFonts w:ascii="Arial" w:hAnsi="Arial" w:cs="Arial"/>
          <w:sz w:val="20"/>
          <w:szCs w:val="20"/>
        </w:rPr>
        <w:t>изградњу</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цементаре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овој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локацији</w:t>
      </w:r>
      <w:proofErr w:type="spellEnd"/>
      <w:r w:rsidRPr="00316192">
        <w:rPr>
          <w:rFonts w:ascii="Arial" w:hAnsi="Arial" w:cs="Arial"/>
          <w:sz w:val="20"/>
          <w:szCs w:val="20"/>
        </w:rPr>
        <w:t>.</w:t>
      </w:r>
    </w:p>
    <w:p w14:paraId="731736CF"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5C9E93F7"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6.6</w:t>
      </w:r>
      <w:r w:rsidR="0019483C" w:rsidRPr="00316192">
        <w:rPr>
          <w:rFonts w:ascii="Arial" w:hAnsi="Arial" w:cs="Arial"/>
          <w:b/>
          <w:bCs/>
          <w:color w:val="7F7F7F" w:themeColor="text1" w:themeTint="80"/>
          <w:sz w:val="20"/>
          <w:szCs w:val="20"/>
          <w:lang w:val="ru-RU"/>
        </w:rPr>
        <w:t>.</w:t>
      </w:r>
      <w:r w:rsidRPr="00316192">
        <w:rPr>
          <w:rFonts w:ascii="Arial" w:hAnsi="Arial" w:cs="Arial"/>
          <w:b/>
          <w:bCs/>
          <w:color w:val="7F7F7F" w:themeColor="text1" w:themeTint="80"/>
          <w:sz w:val="20"/>
          <w:szCs w:val="20"/>
          <w:lang w:val="ru-RU"/>
        </w:rPr>
        <w:t xml:space="preserve"> Структура извоза и увоза</w:t>
      </w:r>
    </w:p>
    <w:p w14:paraId="4A9F52CE"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5D388E23" w14:textId="519DF620" w:rsidR="00B204E1" w:rsidRPr="00316192" w:rsidRDefault="0090548A"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50</w:t>
      </w:r>
      <w:r w:rsidR="00F94A0E">
        <w:rPr>
          <w:rFonts w:ascii="Arial" w:hAnsi="Arial" w:cs="Arial"/>
          <w:sz w:val="20"/>
          <w:szCs w:val="20"/>
          <w:lang w:val="ru-RU"/>
        </w:rPr>
        <w:t>.</w:t>
      </w:r>
      <w:r w:rsidR="00B204E1" w:rsidRPr="00316192">
        <w:rPr>
          <w:rFonts w:ascii="Arial" w:hAnsi="Arial" w:cs="Arial"/>
          <w:sz w:val="20"/>
          <w:szCs w:val="20"/>
          <w:lang w:val="ru-RU"/>
        </w:rPr>
        <w:t xml:space="preserve"> Извоз и увоз у Белој Паланци у 2019. години</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74"/>
        <w:gridCol w:w="3392"/>
        <w:gridCol w:w="2160"/>
        <w:gridCol w:w="1941"/>
      </w:tblGrid>
      <w:tr w:rsidR="00B204E1" w:rsidRPr="00316192" w14:paraId="57C4A1D5" w14:textId="77777777" w:rsidTr="0090548A">
        <w:trPr>
          <w:trHeight w:val="300"/>
          <w:jc w:val="center"/>
        </w:trPr>
        <w:tc>
          <w:tcPr>
            <w:tcW w:w="157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DB1C4BB" w14:textId="77777777" w:rsidR="00B204E1" w:rsidRPr="00316192" w:rsidRDefault="00B204E1" w:rsidP="00AF2107">
            <w:pPr>
              <w:pStyle w:val="NoSpacing"/>
              <w:rPr>
                <w:rFonts w:ascii="Arial" w:hAnsi="Arial" w:cs="Arial"/>
                <w:b/>
                <w:sz w:val="20"/>
                <w:szCs w:val="20"/>
              </w:rPr>
            </w:pPr>
          </w:p>
        </w:tc>
        <w:tc>
          <w:tcPr>
            <w:tcW w:w="33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7D528FB" w14:textId="77777777" w:rsidR="00B204E1" w:rsidRPr="00316192" w:rsidRDefault="00B204E1" w:rsidP="00AF2107">
            <w:pPr>
              <w:pStyle w:val="NoSpacing"/>
              <w:rPr>
                <w:rFonts w:ascii="Arial" w:eastAsia="Times New Roman" w:hAnsi="Arial" w:cs="Arial"/>
                <w:b/>
                <w:sz w:val="20"/>
                <w:szCs w:val="20"/>
              </w:rPr>
            </w:pPr>
          </w:p>
          <w:p w14:paraId="1791E001" w14:textId="77777777" w:rsidR="00B204E1" w:rsidRPr="00316192" w:rsidRDefault="00B204E1" w:rsidP="00AF2107">
            <w:pPr>
              <w:pStyle w:val="NoSpacing"/>
              <w:rPr>
                <w:rFonts w:ascii="Arial" w:eastAsia="Times New Roman" w:hAnsi="Arial" w:cs="Arial"/>
                <w:b/>
                <w:sz w:val="20"/>
                <w:szCs w:val="20"/>
              </w:rPr>
            </w:pPr>
            <w:proofErr w:type="spellStart"/>
            <w:r w:rsidRPr="00316192">
              <w:rPr>
                <w:rFonts w:ascii="Arial" w:eastAsia="Times New Roman" w:hAnsi="Arial" w:cs="Arial"/>
                <w:b/>
                <w:sz w:val="20"/>
                <w:szCs w:val="20"/>
              </w:rPr>
              <w:t>Назив</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индикатора</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24B5064" w14:textId="77777777" w:rsidR="00B204E1" w:rsidRPr="00316192" w:rsidRDefault="00B204E1" w:rsidP="00AF2107">
            <w:pPr>
              <w:pStyle w:val="NoSpacing"/>
              <w:rPr>
                <w:rFonts w:ascii="Arial" w:eastAsia="Times New Roman" w:hAnsi="Arial" w:cs="Arial"/>
                <w:b/>
                <w:sz w:val="20"/>
                <w:szCs w:val="20"/>
              </w:rPr>
            </w:pPr>
          </w:p>
          <w:p w14:paraId="2E57F7DA" w14:textId="77777777" w:rsidR="00B204E1" w:rsidRPr="00316192" w:rsidRDefault="00B204E1" w:rsidP="00AF2107">
            <w:pPr>
              <w:pStyle w:val="NoSpacing"/>
              <w:rPr>
                <w:rFonts w:ascii="Arial" w:eastAsia="Times New Roman" w:hAnsi="Arial" w:cs="Arial"/>
                <w:b/>
                <w:sz w:val="20"/>
                <w:szCs w:val="20"/>
              </w:rPr>
            </w:pPr>
            <w:proofErr w:type="spellStart"/>
            <w:r w:rsidRPr="00316192">
              <w:rPr>
                <w:rFonts w:ascii="Arial" w:eastAsia="Times New Roman" w:hAnsi="Arial" w:cs="Arial"/>
                <w:b/>
                <w:sz w:val="20"/>
                <w:szCs w:val="20"/>
              </w:rPr>
              <w:t>Јединица</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мере</w:t>
            </w:r>
            <w:proofErr w:type="spellEnd"/>
          </w:p>
        </w:tc>
        <w:tc>
          <w:tcPr>
            <w:tcW w:w="1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FCC32C5" w14:textId="77777777" w:rsidR="00B204E1" w:rsidRPr="00316192" w:rsidRDefault="00B204E1" w:rsidP="00AF2107">
            <w:pPr>
              <w:pStyle w:val="NoSpacing"/>
              <w:rPr>
                <w:rFonts w:ascii="Arial" w:eastAsia="Times New Roman" w:hAnsi="Arial" w:cs="Arial"/>
                <w:b/>
                <w:sz w:val="20"/>
                <w:szCs w:val="20"/>
                <w:lang w:val="en-GB"/>
              </w:rPr>
            </w:pPr>
            <w:proofErr w:type="spellStart"/>
            <w:r w:rsidRPr="00316192">
              <w:rPr>
                <w:rFonts w:ascii="Arial" w:eastAsia="Times New Roman" w:hAnsi="Arial" w:cs="Arial"/>
                <w:b/>
                <w:sz w:val="20"/>
                <w:szCs w:val="20"/>
              </w:rPr>
              <w:t>Вредност</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индикатора</w:t>
            </w:r>
            <w:proofErr w:type="spellEnd"/>
            <w:r w:rsidRPr="00316192">
              <w:rPr>
                <w:rFonts w:ascii="Arial" w:eastAsia="Times New Roman" w:hAnsi="Arial" w:cs="Arial"/>
                <w:b/>
                <w:sz w:val="20"/>
                <w:szCs w:val="20"/>
              </w:rPr>
              <w:t xml:space="preserve"> 2019.</w:t>
            </w:r>
          </w:p>
        </w:tc>
      </w:tr>
      <w:tr w:rsidR="00B204E1" w:rsidRPr="00316192" w14:paraId="78C19527" w14:textId="77777777" w:rsidTr="0090548A">
        <w:trPr>
          <w:trHeight w:val="300"/>
          <w:jc w:val="center"/>
        </w:trPr>
        <w:tc>
          <w:tcPr>
            <w:tcW w:w="15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81425F" w14:textId="77777777" w:rsidR="00B204E1" w:rsidRPr="00316192" w:rsidRDefault="00B204E1">
            <w:pPr>
              <w:pStyle w:val="NoSpacing"/>
              <w:shd w:val="clear" w:color="auto" w:fill="FFFFFF" w:themeFill="background1"/>
              <w:jc w:val="both"/>
              <w:rPr>
                <w:rFonts w:ascii="Arial" w:eastAsia="Times New Roman" w:hAnsi="Arial" w:cs="Arial"/>
                <w:bCs/>
                <w:sz w:val="20"/>
                <w:szCs w:val="20"/>
                <w:lang w:val="ru-RU"/>
              </w:rPr>
            </w:pPr>
            <w:r w:rsidRPr="00316192">
              <w:rPr>
                <w:rFonts w:ascii="Arial" w:eastAsia="Times New Roman" w:hAnsi="Arial" w:cs="Arial"/>
                <w:bCs/>
                <w:sz w:val="20"/>
                <w:szCs w:val="20"/>
                <w:lang w:val="ru-RU"/>
              </w:rPr>
              <w:t>Пирот</w:t>
            </w: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DBEFC2" w14:textId="77777777" w:rsidR="00B204E1" w:rsidRPr="00316192" w:rsidRDefault="00B204E1">
            <w:pPr>
              <w:pStyle w:val="NoSpacing"/>
              <w:shd w:val="clear" w:color="auto" w:fill="FFFFFF" w:themeFill="background1"/>
              <w:jc w:val="both"/>
              <w:rPr>
                <w:rFonts w:ascii="Arial" w:eastAsia="Times New Roman" w:hAnsi="Arial" w:cs="Arial"/>
                <w:bCs/>
                <w:sz w:val="20"/>
                <w:szCs w:val="20"/>
                <w:lang w:val="ru-RU"/>
              </w:rPr>
            </w:pPr>
            <w:r w:rsidRPr="00316192">
              <w:rPr>
                <w:rFonts w:ascii="Arial" w:eastAsia="Times New Roman" w:hAnsi="Arial" w:cs="Arial"/>
                <w:bCs/>
                <w:sz w:val="20"/>
                <w:szCs w:val="20"/>
                <w:lang w:val="ru-RU"/>
              </w:rPr>
              <w:t>Укупан број извозника</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89B69F" w14:textId="77777777" w:rsidR="00B204E1" w:rsidRPr="00316192" w:rsidRDefault="00B204E1">
            <w:pPr>
              <w:pStyle w:val="NoSpacing"/>
              <w:shd w:val="clear" w:color="auto" w:fill="FFFFFF" w:themeFill="background1"/>
              <w:jc w:val="both"/>
              <w:rPr>
                <w:rFonts w:ascii="Arial" w:eastAsia="Times New Roman" w:hAnsi="Arial" w:cs="Arial"/>
                <w:bCs/>
                <w:sz w:val="20"/>
                <w:szCs w:val="20"/>
                <w:lang w:val="ru-RU"/>
              </w:rPr>
            </w:pPr>
            <w:r w:rsidRPr="00316192">
              <w:rPr>
                <w:rFonts w:ascii="Arial" w:eastAsia="Times New Roman" w:hAnsi="Arial" w:cs="Arial"/>
                <w:bCs/>
                <w:sz w:val="20"/>
                <w:szCs w:val="20"/>
                <w:lang w:val="ru-RU"/>
              </w:rPr>
              <w:t>Број</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2FE719"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5</w:t>
            </w:r>
          </w:p>
        </w:tc>
      </w:tr>
      <w:tr w:rsidR="00B204E1" w:rsidRPr="00316192" w14:paraId="7199AA8A" w14:textId="77777777" w:rsidTr="0090548A">
        <w:trPr>
          <w:trHeight w:val="51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83E8BD" w14:textId="77777777" w:rsidR="00B204E1" w:rsidRPr="00316192"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845FF9" w14:textId="77777777" w:rsidR="00B204E1" w:rsidRPr="00316192" w:rsidRDefault="00B204E1">
            <w:pPr>
              <w:pStyle w:val="NoSpacing"/>
              <w:shd w:val="clear" w:color="auto" w:fill="FFFFFF" w:themeFill="background1"/>
              <w:jc w:val="both"/>
              <w:rPr>
                <w:rFonts w:ascii="Arial" w:eastAsia="Times New Roman" w:hAnsi="Arial" w:cs="Arial"/>
                <w:bCs/>
                <w:sz w:val="20"/>
                <w:szCs w:val="20"/>
                <w:lang w:val="ru-RU"/>
              </w:rPr>
            </w:pPr>
            <w:r w:rsidRPr="00316192">
              <w:rPr>
                <w:rFonts w:ascii="Arial" w:eastAsia="Times New Roman" w:hAnsi="Arial" w:cs="Arial"/>
                <w:bCs/>
                <w:sz w:val="20"/>
                <w:szCs w:val="20"/>
                <w:lang w:val="ru-RU"/>
              </w:rPr>
              <w:t>Укупан извоз</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2879C" w14:textId="77777777" w:rsidR="00B204E1" w:rsidRPr="00316192" w:rsidRDefault="00B204E1">
            <w:pPr>
              <w:pStyle w:val="NoSpacing"/>
              <w:shd w:val="clear" w:color="auto" w:fill="FFFFFF" w:themeFill="background1"/>
              <w:jc w:val="both"/>
              <w:rPr>
                <w:rFonts w:ascii="Arial" w:eastAsia="Times New Roman" w:hAnsi="Arial" w:cs="Arial"/>
                <w:bCs/>
                <w:sz w:val="20"/>
                <w:szCs w:val="20"/>
                <w:lang w:val="en-GB"/>
              </w:rPr>
            </w:pPr>
            <w:r w:rsidRPr="00316192">
              <w:rPr>
                <w:rFonts w:ascii="Arial" w:eastAsia="Times New Roman" w:hAnsi="Arial" w:cs="Arial"/>
                <w:bCs/>
                <w:sz w:val="20"/>
                <w:szCs w:val="20"/>
                <w:lang w:val="ru-RU"/>
              </w:rPr>
              <w:t xml:space="preserve">У 000 </w:t>
            </w:r>
            <w:r w:rsidRPr="00316192">
              <w:rPr>
                <w:rFonts w:ascii="Arial" w:eastAsia="Times New Roman" w:hAnsi="Arial" w:cs="Arial"/>
                <w:bCs/>
                <w:sz w:val="20"/>
                <w:szCs w:val="20"/>
              </w:rPr>
              <w:t xml:space="preserve">РСД, </w:t>
            </w:r>
            <w:proofErr w:type="spellStart"/>
            <w:r w:rsidRPr="00316192">
              <w:rPr>
                <w:rFonts w:ascii="Arial" w:eastAsia="Times New Roman" w:hAnsi="Arial" w:cs="Arial"/>
                <w:bCs/>
                <w:sz w:val="20"/>
                <w:szCs w:val="20"/>
              </w:rPr>
              <w:t>номинално</w:t>
            </w:r>
            <w:proofErr w:type="spellEnd"/>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F92F56"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hAnsi="Arial" w:cs="Arial"/>
                <w:sz w:val="20"/>
                <w:szCs w:val="20"/>
                <w:shd w:val="clear" w:color="auto" w:fill="FFFFFF"/>
              </w:rPr>
              <w:t>41.734</w:t>
            </w:r>
          </w:p>
        </w:tc>
      </w:tr>
      <w:tr w:rsidR="00B204E1" w:rsidRPr="00316192" w14:paraId="14026486" w14:textId="77777777" w:rsidTr="0090548A">
        <w:trPr>
          <w:trHeight w:val="51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06818" w14:textId="77777777" w:rsidR="00B204E1" w:rsidRPr="00316192"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163336" w14:textId="77777777" w:rsidR="00B204E1" w:rsidRPr="00316192" w:rsidRDefault="00B204E1">
            <w:pPr>
              <w:pStyle w:val="NoSpacing"/>
              <w:shd w:val="clear" w:color="auto" w:fill="FFFFFF" w:themeFill="background1"/>
              <w:jc w:val="both"/>
              <w:rPr>
                <w:rFonts w:ascii="Arial" w:eastAsia="Times New Roman" w:hAnsi="Arial" w:cs="Arial"/>
                <w:bCs/>
                <w:sz w:val="20"/>
                <w:szCs w:val="20"/>
              </w:rPr>
            </w:pPr>
            <w:proofErr w:type="spellStart"/>
            <w:r w:rsidRPr="00316192">
              <w:rPr>
                <w:rFonts w:ascii="Arial" w:eastAsia="Times New Roman" w:hAnsi="Arial" w:cs="Arial"/>
                <w:bCs/>
                <w:sz w:val="20"/>
                <w:szCs w:val="20"/>
              </w:rPr>
              <w:t>Укупан</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увоз</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79E4C" w14:textId="77777777" w:rsidR="00B204E1" w:rsidRPr="00316192" w:rsidRDefault="00B204E1">
            <w:pPr>
              <w:pStyle w:val="NoSpacing"/>
              <w:shd w:val="clear" w:color="auto" w:fill="FFFFFF" w:themeFill="background1"/>
              <w:jc w:val="both"/>
              <w:rPr>
                <w:rFonts w:ascii="Arial" w:eastAsia="Times New Roman" w:hAnsi="Arial" w:cs="Arial"/>
                <w:bCs/>
                <w:sz w:val="20"/>
                <w:szCs w:val="20"/>
              </w:rPr>
            </w:pPr>
            <w:r w:rsidRPr="00316192">
              <w:rPr>
                <w:rFonts w:ascii="Arial" w:eastAsia="Times New Roman" w:hAnsi="Arial" w:cs="Arial"/>
                <w:bCs/>
                <w:sz w:val="20"/>
                <w:szCs w:val="20"/>
              </w:rPr>
              <w:t xml:space="preserve">У 000 РСД, </w:t>
            </w:r>
            <w:proofErr w:type="spellStart"/>
            <w:r w:rsidRPr="00316192">
              <w:rPr>
                <w:rFonts w:ascii="Arial" w:eastAsia="Times New Roman" w:hAnsi="Arial" w:cs="Arial"/>
                <w:bCs/>
                <w:sz w:val="20"/>
                <w:szCs w:val="20"/>
              </w:rPr>
              <w:t>номинално</w:t>
            </w:r>
            <w:proofErr w:type="spellEnd"/>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4090DE"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hAnsi="Arial" w:cs="Arial"/>
                <w:sz w:val="20"/>
                <w:szCs w:val="20"/>
                <w:shd w:val="clear" w:color="auto" w:fill="FFFFFF"/>
              </w:rPr>
              <w:t>68.976</w:t>
            </w:r>
          </w:p>
        </w:tc>
      </w:tr>
      <w:tr w:rsidR="00B204E1" w:rsidRPr="00316192" w14:paraId="6598280A" w14:textId="77777777" w:rsidTr="0090548A">
        <w:trPr>
          <w:trHeight w:val="51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D73448" w14:textId="77777777" w:rsidR="00B204E1" w:rsidRPr="00316192"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FD928F" w14:textId="77777777" w:rsidR="00B204E1" w:rsidRPr="00316192" w:rsidRDefault="00B204E1">
            <w:pPr>
              <w:pStyle w:val="NoSpacing"/>
              <w:shd w:val="clear" w:color="auto" w:fill="FFFFFF" w:themeFill="background1"/>
              <w:jc w:val="both"/>
              <w:rPr>
                <w:rFonts w:ascii="Arial" w:eastAsia="Times New Roman" w:hAnsi="Arial" w:cs="Arial"/>
                <w:bCs/>
                <w:sz w:val="20"/>
                <w:szCs w:val="20"/>
              </w:rPr>
            </w:pPr>
            <w:proofErr w:type="spellStart"/>
            <w:r w:rsidRPr="00316192">
              <w:rPr>
                <w:rFonts w:ascii="Arial" w:eastAsia="Times New Roman" w:hAnsi="Arial" w:cs="Arial"/>
                <w:bCs/>
                <w:sz w:val="20"/>
                <w:szCs w:val="20"/>
              </w:rPr>
              <w:t>Суфицит</w:t>
            </w:r>
            <w:proofErr w:type="spellEnd"/>
            <w:r w:rsidRPr="00316192">
              <w:rPr>
                <w:rFonts w:ascii="Arial" w:eastAsia="Times New Roman" w:hAnsi="Arial" w:cs="Arial"/>
                <w:bCs/>
                <w:sz w:val="20"/>
                <w:szCs w:val="20"/>
              </w:rPr>
              <w:t>/</w:t>
            </w:r>
            <w:proofErr w:type="spellStart"/>
            <w:r w:rsidRPr="00316192">
              <w:rPr>
                <w:rFonts w:ascii="Arial" w:eastAsia="Times New Roman" w:hAnsi="Arial" w:cs="Arial"/>
                <w:bCs/>
                <w:sz w:val="20"/>
                <w:szCs w:val="20"/>
              </w:rPr>
              <w:t>дефицит</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EC6113" w14:textId="77777777" w:rsidR="00B204E1" w:rsidRPr="00316192" w:rsidRDefault="00B204E1">
            <w:pPr>
              <w:pStyle w:val="NoSpacing"/>
              <w:shd w:val="clear" w:color="auto" w:fill="FFFFFF" w:themeFill="background1"/>
              <w:jc w:val="both"/>
              <w:rPr>
                <w:rFonts w:ascii="Arial" w:eastAsia="Times New Roman" w:hAnsi="Arial" w:cs="Arial"/>
                <w:bCs/>
                <w:sz w:val="20"/>
                <w:szCs w:val="20"/>
              </w:rPr>
            </w:pPr>
            <w:r w:rsidRPr="00316192">
              <w:rPr>
                <w:rFonts w:ascii="Arial" w:eastAsia="Times New Roman" w:hAnsi="Arial" w:cs="Arial"/>
                <w:bCs/>
                <w:sz w:val="20"/>
                <w:szCs w:val="20"/>
              </w:rPr>
              <w:t xml:space="preserve">У 000 РСД, </w:t>
            </w:r>
            <w:proofErr w:type="spellStart"/>
            <w:r w:rsidRPr="00316192">
              <w:rPr>
                <w:rFonts w:ascii="Arial" w:eastAsia="Times New Roman" w:hAnsi="Arial" w:cs="Arial"/>
                <w:bCs/>
                <w:sz w:val="20"/>
                <w:szCs w:val="20"/>
              </w:rPr>
              <w:t>номинално</w:t>
            </w:r>
            <w:proofErr w:type="spellEnd"/>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54E9BF"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hAnsi="Arial" w:cs="Arial"/>
                <w:sz w:val="20"/>
                <w:szCs w:val="20"/>
                <w:shd w:val="clear" w:color="auto" w:fill="FFFFFF"/>
              </w:rPr>
              <w:t>-27.242</w:t>
            </w:r>
          </w:p>
        </w:tc>
      </w:tr>
      <w:tr w:rsidR="00B204E1" w:rsidRPr="00316192" w14:paraId="7322C597" w14:textId="77777777" w:rsidTr="0090548A">
        <w:trPr>
          <w:trHeight w:val="30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44F7CE" w14:textId="77777777" w:rsidR="00B204E1" w:rsidRPr="00316192"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34A18" w14:textId="77777777" w:rsidR="00B204E1" w:rsidRPr="00316192" w:rsidRDefault="00B204E1">
            <w:pPr>
              <w:pStyle w:val="NoSpacing"/>
              <w:shd w:val="clear" w:color="auto" w:fill="FFFFFF" w:themeFill="background1"/>
              <w:jc w:val="both"/>
              <w:rPr>
                <w:rFonts w:ascii="Arial" w:eastAsia="Times New Roman" w:hAnsi="Arial" w:cs="Arial"/>
                <w:bCs/>
                <w:sz w:val="20"/>
                <w:szCs w:val="20"/>
              </w:rPr>
            </w:pPr>
            <w:proofErr w:type="spellStart"/>
            <w:r w:rsidRPr="00316192">
              <w:rPr>
                <w:rFonts w:ascii="Arial" w:eastAsia="Times New Roman" w:hAnsi="Arial" w:cs="Arial"/>
                <w:bCs/>
                <w:sz w:val="20"/>
                <w:szCs w:val="20"/>
              </w:rPr>
              <w:t>Покривеност</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увоза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извозом</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9E2D4B" w14:textId="77777777" w:rsidR="00B204E1" w:rsidRPr="00316192" w:rsidRDefault="00B204E1">
            <w:pPr>
              <w:pStyle w:val="NoSpacing"/>
              <w:shd w:val="clear" w:color="auto" w:fill="FFFFFF" w:themeFill="background1"/>
              <w:jc w:val="both"/>
              <w:rPr>
                <w:rFonts w:ascii="Arial" w:eastAsia="Times New Roman" w:hAnsi="Arial" w:cs="Arial"/>
                <w:bCs/>
                <w:sz w:val="20"/>
                <w:szCs w:val="20"/>
              </w:rPr>
            </w:pPr>
            <w:r w:rsidRPr="00316192">
              <w:rPr>
                <w:rFonts w:ascii="Arial" w:eastAsia="Times New Roman" w:hAnsi="Arial" w:cs="Arial"/>
                <w:bCs/>
                <w:sz w:val="20"/>
                <w:szCs w:val="20"/>
              </w:rPr>
              <w:t xml:space="preserve">% </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C8762"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hAnsi="Arial" w:cs="Arial"/>
                <w:sz w:val="20"/>
                <w:szCs w:val="20"/>
                <w:shd w:val="clear" w:color="auto" w:fill="FFFFFF"/>
              </w:rPr>
              <w:t>60.5</w:t>
            </w:r>
          </w:p>
        </w:tc>
      </w:tr>
      <w:tr w:rsidR="00B204E1" w:rsidRPr="00316192" w14:paraId="7F28F7D0" w14:textId="77777777" w:rsidTr="0090548A">
        <w:trPr>
          <w:trHeight w:val="51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32FF6" w14:textId="77777777" w:rsidR="00B204E1" w:rsidRPr="00316192"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53BED1" w14:textId="77777777" w:rsidR="00B204E1" w:rsidRPr="00316192" w:rsidRDefault="00B204E1">
            <w:pPr>
              <w:pStyle w:val="NoSpacing"/>
              <w:shd w:val="clear" w:color="auto" w:fill="FFFFFF" w:themeFill="background1"/>
              <w:jc w:val="both"/>
              <w:rPr>
                <w:rFonts w:ascii="Arial" w:eastAsia="Times New Roman" w:hAnsi="Arial" w:cs="Arial"/>
                <w:bCs/>
                <w:sz w:val="20"/>
                <w:szCs w:val="20"/>
              </w:rPr>
            </w:pPr>
            <w:proofErr w:type="spellStart"/>
            <w:r w:rsidRPr="00316192">
              <w:rPr>
                <w:rFonts w:ascii="Arial" w:eastAsia="Times New Roman" w:hAnsi="Arial" w:cs="Arial"/>
                <w:bCs/>
                <w:sz w:val="20"/>
                <w:szCs w:val="20"/>
              </w:rPr>
              <w:t>Обим</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спољнотрговинске</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размене</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CC3896" w14:textId="77777777" w:rsidR="00B204E1" w:rsidRPr="00316192" w:rsidRDefault="00B204E1">
            <w:pPr>
              <w:pStyle w:val="NoSpacing"/>
              <w:shd w:val="clear" w:color="auto" w:fill="FFFFFF" w:themeFill="background1"/>
              <w:jc w:val="both"/>
              <w:rPr>
                <w:rFonts w:ascii="Arial" w:eastAsia="Times New Roman" w:hAnsi="Arial" w:cs="Arial"/>
                <w:bCs/>
                <w:sz w:val="20"/>
                <w:szCs w:val="20"/>
              </w:rPr>
            </w:pPr>
            <w:r w:rsidRPr="00316192">
              <w:rPr>
                <w:rFonts w:ascii="Arial" w:eastAsia="Times New Roman" w:hAnsi="Arial" w:cs="Arial"/>
                <w:bCs/>
                <w:sz w:val="20"/>
                <w:szCs w:val="20"/>
              </w:rPr>
              <w:t xml:space="preserve">У 000 РСД, </w:t>
            </w:r>
            <w:proofErr w:type="spellStart"/>
            <w:r w:rsidRPr="00316192">
              <w:rPr>
                <w:rFonts w:ascii="Arial" w:eastAsia="Times New Roman" w:hAnsi="Arial" w:cs="Arial"/>
                <w:bCs/>
                <w:sz w:val="20"/>
                <w:szCs w:val="20"/>
              </w:rPr>
              <w:t>номинално</w:t>
            </w:r>
            <w:proofErr w:type="spellEnd"/>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A3921B"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hAnsi="Arial" w:cs="Arial"/>
                <w:sz w:val="20"/>
                <w:szCs w:val="20"/>
                <w:shd w:val="clear" w:color="auto" w:fill="FFFFFF"/>
              </w:rPr>
              <w:t>110.710</w:t>
            </w:r>
          </w:p>
        </w:tc>
      </w:tr>
      <w:tr w:rsidR="00B204E1" w:rsidRPr="00316192" w14:paraId="05EA86B2" w14:textId="77777777" w:rsidTr="0090548A">
        <w:trPr>
          <w:trHeight w:val="30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B7D6E1" w14:textId="77777777" w:rsidR="00B204E1" w:rsidRPr="00316192"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BB5A5D" w14:textId="77777777" w:rsidR="00B204E1" w:rsidRPr="00316192" w:rsidRDefault="00B204E1">
            <w:pPr>
              <w:pStyle w:val="NoSpacing"/>
              <w:shd w:val="clear" w:color="auto" w:fill="FFFFFF" w:themeFill="background1"/>
              <w:jc w:val="both"/>
              <w:rPr>
                <w:rFonts w:ascii="Arial" w:eastAsia="Times New Roman" w:hAnsi="Arial" w:cs="Arial"/>
                <w:bCs/>
                <w:sz w:val="20"/>
                <w:szCs w:val="20"/>
              </w:rPr>
            </w:pPr>
            <w:proofErr w:type="spellStart"/>
            <w:r w:rsidRPr="00316192">
              <w:rPr>
                <w:rFonts w:ascii="Arial" w:eastAsia="Times New Roman" w:hAnsi="Arial" w:cs="Arial"/>
                <w:bCs/>
                <w:sz w:val="20"/>
                <w:szCs w:val="20"/>
              </w:rPr>
              <w:t>Годишња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стопа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раста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извоза</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869FD2" w14:textId="77777777" w:rsidR="00B204E1" w:rsidRPr="00316192" w:rsidRDefault="00B204E1">
            <w:pPr>
              <w:pStyle w:val="NoSpacing"/>
              <w:shd w:val="clear" w:color="auto" w:fill="FFFFFF" w:themeFill="background1"/>
              <w:jc w:val="both"/>
              <w:rPr>
                <w:rFonts w:ascii="Arial" w:eastAsia="Times New Roman" w:hAnsi="Arial" w:cs="Arial"/>
                <w:bCs/>
                <w:sz w:val="20"/>
                <w:szCs w:val="20"/>
              </w:rPr>
            </w:pPr>
            <w:proofErr w:type="spellStart"/>
            <w:r w:rsidRPr="00316192">
              <w:rPr>
                <w:rFonts w:ascii="Arial" w:eastAsia="Times New Roman" w:hAnsi="Arial" w:cs="Arial"/>
                <w:bCs/>
                <w:sz w:val="20"/>
                <w:szCs w:val="20"/>
              </w:rPr>
              <w:t>Стопа</w:t>
            </w:r>
            <w:proofErr w:type="spellEnd"/>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ADDC56"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hAnsi="Arial" w:cs="Arial"/>
                <w:sz w:val="20"/>
                <w:szCs w:val="20"/>
                <w:shd w:val="clear" w:color="auto" w:fill="FFFFFF"/>
              </w:rPr>
              <w:t>-36.6</w:t>
            </w:r>
          </w:p>
        </w:tc>
      </w:tr>
      <w:tr w:rsidR="00B204E1" w:rsidRPr="00316192" w14:paraId="670E92F0" w14:textId="77777777" w:rsidTr="0090548A">
        <w:trPr>
          <w:trHeight w:val="30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E0EAA" w14:textId="77777777" w:rsidR="00B204E1" w:rsidRPr="00316192"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53DDB" w14:textId="77777777" w:rsidR="00B204E1" w:rsidRPr="00316192" w:rsidRDefault="00B204E1">
            <w:pPr>
              <w:pStyle w:val="NoSpacing"/>
              <w:shd w:val="clear" w:color="auto" w:fill="FFFFFF" w:themeFill="background1"/>
              <w:jc w:val="both"/>
              <w:rPr>
                <w:rFonts w:ascii="Arial" w:eastAsia="Times New Roman" w:hAnsi="Arial" w:cs="Arial"/>
                <w:bCs/>
                <w:sz w:val="20"/>
                <w:szCs w:val="20"/>
              </w:rPr>
            </w:pPr>
            <w:proofErr w:type="spellStart"/>
            <w:r w:rsidRPr="00316192">
              <w:rPr>
                <w:rFonts w:ascii="Arial" w:eastAsia="Times New Roman" w:hAnsi="Arial" w:cs="Arial"/>
                <w:bCs/>
                <w:sz w:val="20"/>
                <w:szCs w:val="20"/>
              </w:rPr>
              <w:t>Годишња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стопа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раста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увоза</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E2B9C2" w14:textId="77777777" w:rsidR="00B204E1" w:rsidRPr="00316192" w:rsidRDefault="00B204E1">
            <w:pPr>
              <w:pStyle w:val="NoSpacing"/>
              <w:shd w:val="clear" w:color="auto" w:fill="FFFFFF" w:themeFill="background1"/>
              <w:jc w:val="both"/>
              <w:rPr>
                <w:rFonts w:ascii="Arial" w:eastAsia="Times New Roman" w:hAnsi="Arial" w:cs="Arial"/>
                <w:bCs/>
                <w:sz w:val="20"/>
                <w:szCs w:val="20"/>
              </w:rPr>
            </w:pPr>
            <w:proofErr w:type="spellStart"/>
            <w:r w:rsidRPr="00316192">
              <w:rPr>
                <w:rFonts w:ascii="Arial" w:eastAsia="Times New Roman" w:hAnsi="Arial" w:cs="Arial"/>
                <w:bCs/>
                <w:sz w:val="20"/>
                <w:szCs w:val="20"/>
              </w:rPr>
              <w:t>Стопа</w:t>
            </w:r>
            <w:proofErr w:type="spellEnd"/>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FD3CB4"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hAnsi="Arial" w:cs="Arial"/>
                <w:sz w:val="20"/>
                <w:szCs w:val="20"/>
                <w:shd w:val="clear" w:color="auto" w:fill="FFFFFF"/>
              </w:rPr>
              <w:t>29.6</w:t>
            </w:r>
          </w:p>
        </w:tc>
      </w:tr>
    </w:tbl>
    <w:p w14:paraId="35280151" w14:textId="77777777" w:rsidR="00B204E1" w:rsidRPr="00316192" w:rsidRDefault="00B204E1" w:rsidP="00F94A0E">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Аналитички сервис Републичког Секретаријата за јавне политике</w:t>
      </w:r>
    </w:p>
    <w:p w14:paraId="5AC74B21" w14:textId="77777777" w:rsidR="00B204E1" w:rsidRPr="00316192" w:rsidRDefault="00B204E1" w:rsidP="00B204E1">
      <w:pPr>
        <w:pStyle w:val="NoSpacing"/>
        <w:shd w:val="clear" w:color="auto" w:fill="FFFFFF" w:themeFill="background1"/>
        <w:jc w:val="both"/>
        <w:rPr>
          <w:rFonts w:ascii="Arial" w:hAnsi="Arial" w:cs="Arial"/>
          <w:b/>
          <w:color w:val="7F7F7F" w:themeColor="text1" w:themeTint="80"/>
          <w:sz w:val="20"/>
          <w:szCs w:val="20"/>
          <w:lang w:val="ru-RU"/>
        </w:rPr>
      </w:pPr>
    </w:p>
    <w:p w14:paraId="2A9A0E80" w14:textId="77777777" w:rsidR="00B204E1" w:rsidRPr="00316192" w:rsidRDefault="00B204E1" w:rsidP="00B204E1">
      <w:pPr>
        <w:pStyle w:val="NoSpacing"/>
        <w:shd w:val="clear" w:color="auto" w:fill="FFFFFF" w:themeFill="background1"/>
        <w:jc w:val="both"/>
        <w:rPr>
          <w:rFonts w:ascii="Arial" w:eastAsia="Calibri,Bold" w:hAnsi="Arial" w:cs="Arial"/>
          <w:b/>
          <w:color w:val="7F7F7F" w:themeColor="text1" w:themeTint="80"/>
          <w:sz w:val="20"/>
          <w:szCs w:val="20"/>
          <w:lang w:val="ru-RU"/>
        </w:rPr>
      </w:pPr>
      <w:r w:rsidRPr="00316192">
        <w:rPr>
          <w:rFonts w:ascii="Arial" w:eastAsia="Calibri,Bold" w:hAnsi="Arial" w:cs="Arial"/>
          <w:b/>
          <w:color w:val="7F7F7F" w:themeColor="text1" w:themeTint="80"/>
          <w:sz w:val="20"/>
          <w:szCs w:val="20"/>
          <w:lang w:val="ru-RU"/>
        </w:rPr>
        <w:t>6.7. Јавне финансије</w:t>
      </w:r>
    </w:p>
    <w:p w14:paraId="732B1259" w14:textId="77777777" w:rsidR="00B204E1" w:rsidRPr="00316192" w:rsidRDefault="00B204E1" w:rsidP="00B204E1">
      <w:pPr>
        <w:pStyle w:val="NoSpacing"/>
        <w:shd w:val="clear" w:color="auto" w:fill="FFFFFF" w:themeFill="background1"/>
        <w:jc w:val="both"/>
        <w:rPr>
          <w:rFonts w:ascii="Arial" w:eastAsia="Calibri,Bold" w:hAnsi="Arial" w:cs="Arial"/>
          <w:b/>
          <w:color w:val="7F7F7F" w:themeColor="text1" w:themeTint="80"/>
          <w:sz w:val="20"/>
          <w:szCs w:val="20"/>
          <w:lang w:val="ru-RU"/>
        </w:rPr>
      </w:pPr>
    </w:p>
    <w:p w14:paraId="566BD5F8" w14:textId="77777777" w:rsidR="00B204E1" w:rsidRPr="00316192" w:rsidRDefault="00B204E1" w:rsidP="00B204E1">
      <w:pPr>
        <w:pStyle w:val="NoSpacing"/>
        <w:shd w:val="clear" w:color="auto" w:fill="FFFFFF" w:themeFill="background1"/>
        <w:jc w:val="both"/>
        <w:rPr>
          <w:rFonts w:ascii="Arial" w:hAnsi="Arial" w:cs="Arial"/>
          <w:b/>
          <w:iCs/>
          <w:color w:val="7F7F7F" w:themeColor="text1" w:themeTint="80"/>
          <w:sz w:val="20"/>
          <w:szCs w:val="20"/>
          <w:lang w:val="ru-RU"/>
        </w:rPr>
      </w:pPr>
      <w:r w:rsidRPr="00316192">
        <w:rPr>
          <w:rFonts w:ascii="Arial" w:eastAsia="Calibri,Bold" w:hAnsi="Arial" w:cs="Arial"/>
          <w:b/>
          <w:color w:val="7F7F7F" w:themeColor="text1" w:themeTint="80"/>
          <w:sz w:val="20"/>
          <w:szCs w:val="20"/>
          <w:lang w:val="ru-RU"/>
        </w:rPr>
        <w:t xml:space="preserve">6.7.1. </w:t>
      </w:r>
      <w:r w:rsidRPr="00316192">
        <w:rPr>
          <w:rFonts w:ascii="Arial" w:hAnsi="Arial" w:cs="Arial"/>
          <w:b/>
          <w:iCs/>
          <w:color w:val="7F7F7F" w:themeColor="text1" w:themeTint="80"/>
          <w:sz w:val="20"/>
          <w:szCs w:val="20"/>
          <w:lang w:val="ru-RU"/>
        </w:rPr>
        <w:t>Приходи општинског буџета</w:t>
      </w:r>
    </w:p>
    <w:p w14:paraId="01FC6BD5" w14:textId="77777777" w:rsidR="00B204E1" w:rsidRPr="00316192" w:rsidRDefault="00B204E1" w:rsidP="00B204E1">
      <w:pPr>
        <w:pStyle w:val="NoSpacing"/>
        <w:shd w:val="clear" w:color="auto" w:fill="FFFFFF" w:themeFill="background1"/>
        <w:jc w:val="both"/>
        <w:rPr>
          <w:rFonts w:ascii="Arial" w:hAnsi="Arial" w:cs="Arial"/>
          <w:bCs/>
          <w:iCs/>
          <w:sz w:val="20"/>
          <w:szCs w:val="20"/>
          <w:lang w:val="ru-RU"/>
        </w:rPr>
      </w:pPr>
    </w:p>
    <w:p w14:paraId="4BC16A99" w14:textId="77777777" w:rsidR="00B204E1" w:rsidRPr="00316192" w:rsidRDefault="00B204E1" w:rsidP="00B204E1">
      <w:pPr>
        <w:pStyle w:val="NoSpacing"/>
        <w:shd w:val="clear" w:color="auto" w:fill="FFFFFF" w:themeFill="background1"/>
        <w:jc w:val="both"/>
        <w:rPr>
          <w:rFonts w:ascii="Arial" w:hAnsi="Arial" w:cs="Arial"/>
          <w:noProof/>
          <w:sz w:val="20"/>
          <w:szCs w:val="20"/>
          <w:lang w:val="ru-RU"/>
        </w:rPr>
      </w:pPr>
      <w:r w:rsidRPr="00316192">
        <w:rPr>
          <w:rFonts w:ascii="Arial" w:hAnsi="Arial" w:cs="Arial"/>
          <w:noProof/>
          <w:sz w:val="20"/>
          <w:szCs w:val="20"/>
          <w:lang w:val="ru-RU"/>
        </w:rPr>
        <w:t>Укупан план п</w:t>
      </w:r>
      <w:r w:rsidR="006046D2" w:rsidRPr="00316192">
        <w:rPr>
          <w:rFonts w:ascii="Arial" w:hAnsi="Arial" w:cs="Arial"/>
          <w:noProof/>
          <w:sz w:val="20"/>
          <w:szCs w:val="20"/>
          <w:lang w:val="ru-RU"/>
        </w:rPr>
        <w:t>рихода и примања општине за 2020</w:t>
      </w:r>
      <w:r w:rsidRPr="00316192">
        <w:rPr>
          <w:rFonts w:ascii="Arial" w:hAnsi="Arial" w:cs="Arial"/>
          <w:noProof/>
          <w:sz w:val="20"/>
          <w:szCs w:val="20"/>
          <w:lang w:val="ru-RU"/>
        </w:rPr>
        <w:t xml:space="preserve">. годину износио је </w:t>
      </w:r>
      <w:r w:rsidR="006046D2" w:rsidRPr="00316192">
        <w:rPr>
          <w:rFonts w:ascii="Arial" w:hAnsi="Arial" w:cs="Arial"/>
          <w:noProof/>
          <w:sz w:val="20"/>
          <w:szCs w:val="20"/>
          <w:lang w:val="ru-RU"/>
        </w:rPr>
        <w:t xml:space="preserve">832.645.907  </w:t>
      </w:r>
      <w:r w:rsidRPr="00316192">
        <w:rPr>
          <w:rFonts w:ascii="Arial" w:hAnsi="Arial" w:cs="Arial"/>
          <w:noProof/>
          <w:sz w:val="20"/>
          <w:szCs w:val="20"/>
          <w:lang w:val="ru-RU"/>
        </w:rPr>
        <w:t xml:space="preserve">динара. Остварени приходи у овом периоду износе </w:t>
      </w:r>
      <w:r w:rsidR="006046D2" w:rsidRPr="00316192">
        <w:rPr>
          <w:rFonts w:ascii="Arial" w:hAnsi="Arial" w:cs="Arial"/>
          <w:noProof/>
          <w:sz w:val="20"/>
          <w:szCs w:val="20"/>
          <w:lang w:val="ru-RU"/>
        </w:rPr>
        <w:t xml:space="preserve">584.473.000  </w:t>
      </w:r>
      <w:r w:rsidRPr="00316192">
        <w:rPr>
          <w:rFonts w:ascii="Arial" w:hAnsi="Arial" w:cs="Arial"/>
          <w:noProof/>
          <w:sz w:val="20"/>
          <w:szCs w:val="20"/>
          <w:lang w:val="ru-RU"/>
        </w:rPr>
        <w:t xml:space="preserve">динара, односно </w:t>
      </w:r>
      <w:r w:rsidR="006046D2" w:rsidRPr="00316192">
        <w:rPr>
          <w:rFonts w:ascii="Arial" w:hAnsi="Arial" w:cs="Arial"/>
          <w:noProof/>
          <w:sz w:val="20"/>
          <w:szCs w:val="20"/>
          <w:lang w:val="ru-RU"/>
        </w:rPr>
        <w:t>70,19</w:t>
      </w:r>
      <w:r w:rsidRPr="00316192">
        <w:rPr>
          <w:rFonts w:ascii="Arial" w:hAnsi="Arial" w:cs="Arial"/>
          <w:noProof/>
          <w:sz w:val="20"/>
          <w:szCs w:val="20"/>
          <w:lang w:val="ru-RU"/>
        </w:rPr>
        <w:t xml:space="preserve"> % од планираних. </w:t>
      </w:r>
      <w:r w:rsidRPr="00316192">
        <w:rPr>
          <w:rFonts w:ascii="Arial" w:hAnsi="Arial" w:cs="Arial"/>
          <w:noProof/>
          <w:sz w:val="20"/>
          <w:szCs w:val="20"/>
          <w:lang w:val="ru-RU"/>
        </w:rPr>
        <w:lastRenderedPageBreak/>
        <w:t>Посма</w:t>
      </w:r>
      <w:r w:rsidR="006046D2" w:rsidRPr="00316192">
        <w:rPr>
          <w:rFonts w:ascii="Arial" w:hAnsi="Arial" w:cs="Arial"/>
          <w:noProof/>
          <w:sz w:val="20"/>
          <w:szCs w:val="20"/>
          <w:lang w:val="ru-RU"/>
        </w:rPr>
        <w:t>трајући остварење прихода у 2020</w:t>
      </w:r>
      <w:r w:rsidRPr="00316192">
        <w:rPr>
          <w:rFonts w:ascii="Arial" w:hAnsi="Arial" w:cs="Arial"/>
          <w:noProof/>
          <w:sz w:val="20"/>
          <w:szCs w:val="20"/>
          <w:lang w:val="ru-RU"/>
        </w:rPr>
        <w:t>. години, закључујемо да највећи део остварења бележе приходи од трансферних средстава, затим порези и на крају таксе и накнаде.</w:t>
      </w:r>
    </w:p>
    <w:p w14:paraId="56234D78" w14:textId="77777777" w:rsidR="00B204E1" w:rsidRPr="00316192" w:rsidRDefault="00B204E1" w:rsidP="00B204E1">
      <w:pPr>
        <w:pStyle w:val="NoSpacing"/>
        <w:shd w:val="clear" w:color="auto" w:fill="FFFFFF" w:themeFill="background1"/>
        <w:jc w:val="both"/>
        <w:rPr>
          <w:rFonts w:ascii="Arial" w:hAnsi="Arial" w:cs="Arial"/>
          <w:noProof/>
          <w:sz w:val="20"/>
          <w:szCs w:val="20"/>
          <w:lang w:val="ru-RU"/>
        </w:rPr>
      </w:pPr>
    </w:p>
    <w:p w14:paraId="235FD5ED" w14:textId="77777777" w:rsidR="00B204E1" w:rsidRPr="00316192" w:rsidRDefault="00B204E1" w:rsidP="00B204E1">
      <w:pPr>
        <w:pStyle w:val="NoSpacing"/>
        <w:shd w:val="clear" w:color="auto" w:fill="FFFFFF" w:themeFill="background1"/>
        <w:jc w:val="both"/>
        <w:rPr>
          <w:rFonts w:ascii="Arial" w:hAnsi="Arial" w:cs="Arial"/>
          <w:b/>
          <w:noProof/>
          <w:color w:val="7F7F7F" w:themeColor="text1" w:themeTint="80"/>
          <w:sz w:val="20"/>
          <w:szCs w:val="20"/>
          <w:lang w:val="ru-RU"/>
        </w:rPr>
      </w:pPr>
    </w:p>
    <w:p w14:paraId="2E9EBD11" w14:textId="77777777" w:rsidR="00B204E1" w:rsidRPr="00316192" w:rsidRDefault="00B204E1" w:rsidP="00B204E1">
      <w:pPr>
        <w:pStyle w:val="NoSpacing"/>
        <w:shd w:val="clear" w:color="auto" w:fill="FFFFFF" w:themeFill="background1"/>
        <w:jc w:val="both"/>
        <w:rPr>
          <w:rFonts w:ascii="Arial" w:hAnsi="Arial" w:cs="Arial"/>
          <w:b/>
          <w:iCs/>
          <w:color w:val="7F7F7F" w:themeColor="text1" w:themeTint="80"/>
          <w:sz w:val="20"/>
          <w:szCs w:val="20"/>
          <w:lang w:val="ru-RU"/>
        </w:rPr>
      </w:pPr>
      <w:r w:rsidRPr="00316192">
        <w:rPr>
          <w:rFonts w:ascii="Arial" w:hAnsi="Arial" w:cs="Arial"/>
          <w:b/>
          <w:iCs/>
          <w:color w:val="7F7F7F" w:themeColor="text1" w:themeTint="80"/>
          <w:sz w:val="20"/>
          <w:szCs w:val="20"/>
          <w:lang w:val="ru-RU"/>
        </w:rPr>
        <w:t>6.7.2. Расходи општинског буџета</w:t>
      </w:r>
    </w:p>
    <w:p w14:paraId="1AC7F218" w14:textId="77777777" w:rsidR="00B204E1" w:rsidRPr="00316192" w:rsidRDefault="00B204E1" w:rsidP="00B204E1">
      <w:pPr>
        <w:pStyle w:val="NoSpacing"/>
        <w:shd w:val="clear" w:color="auto" w:fill="FFFFFF" w:themeFill="background1"/>
        <w:jc w:val="both"/>
        <w:rPr>
          <w:rFonts w:ascii="Arial" w:hAnsi="Arial" w:cs="Arial"/>
          <w:bCs/>
          <w:iCs/>
          <w:sz w:val="20"/>
          <w:szCs w:val="20"/>
          <w:lang w:val="ru-RU"/>
        </w:rPr>
      </w:pPr>
    </w:p>
    <w:p w14:paraId="039F500C" w14:textId="77777777" w:rsidR="00B204E1" w:rsidRPr="00316192" w:rsidRDefault="00B204E1" w:rsidP="00B204E1">
      <w:pPr>
        <w:pStyle w:val="NoSpacing"/>
        <w:shd w:val="clear" w:color="auto" w:fill="FFFFFF" w:themeFill="background1"/>
        <w:jc w:val="both"/>
        <w:rPr>
          <w:rFonts w:ascii="Arial" w:hAnsi="Arial" w:cs="Arial"/>
          <w:noProof/>
          <w:sz w:val="20"/>
          <w:szCs w:val="20"/>
          <w:lang w:val="ru-RU"/>
        </w:rPr>
      </w:pPr>
      <w:r w:rsidRPr="00316192">
        <w:rPr>
          <w:rFonts w:ascii="Arial" w:hAnsi="Arial" w:cs="Arial"/>
          <w:noProof/>
          <w:sz w:val="20"/>
          <w:szCs w:val="20"/>
          <w:lang w:val="ru-RU"/>
        </w:rPr>
        <w:t>Укупно извршени тек</w:t>
      </w:r>
      <w:r w:rsidR="006046D2" w:rsidRPr="00316192">
        <w:rPr>
          <w:rFonts w:ascii="Arial" w:hAnsi="Arial" w:cs="Arial"/>
          <w:noProof/>
          <w:sz w:val="20"/>
          <w:szCs w:val="20"/>
          <w:lang w:val="ru-RU"/>
        </w:rPr>
        <w:t xml:space="preserve">ући расходи и издаци за период </w:t>
      </w:r>
      <w:r w:rsidRPr="00316192">
        <w:rPr>
          <w:rFonts w:ascii="Arial" w:hAnsi="Arial" w:cs="Arial"/>
          <w:noProof/>
          <w:sz w:val="20"/>
          <w:szCs w:val="20"/>
          <w:lang w:val="ru-RU"/>
        </w:rPr>
        <w:t>1.</w:t>
      </w:r>
      <w:r w:rsidR="006046D2" w:rsidRPr="00316192">
        <w:rPr>
          <w:rFonts w:ascii="Arial" w:hAnsi="Arial" w:cs="Arial"/>
          <w:noProof/>
          <w:sz w:val="20"/>
          <w:szCs w:val="20"/>
          <w:lang w:val="ru-RU"/>
        </w:rPr>
        <w:t xml:space="preserve"> 1 - 31. 12. 2020</w:t>
      </w:r>
      <w:r w:rsidRPr="00316192">
        <w:rPr>
          <w:rFonts w:ascii="Arial" w:hAnsi="Arial" w:cs="Arial"/>
          <w:noProof/>
          <w:sz w:val="20"/>
          <w:szCs w:val="20"/>
          <w:lang w:val="ru-RU"/>
        </w:rPr>
        <w:t xml:space="preserve">. године према корисницима, намени  трошка и економској класификацији  износе   </w:t>
      </w:r>
      <w:r w:rsidR="006046D2" w:rsidRPr="00316192">
        <w:rPr>
          <w:rFonts w:ascii="Arial" w:hAnsi="Arial" w:cs="Arial"/>
          <w:noProof/>
          <w:sz w:val="20"/>
          <w:szCs w:val="20"/>
          <w:lang w:val="ru-RU"/>
        </w:rPr>
        <w:t xml:space="preserve">605.685.000 </w:t>
      </w:r>
      <w:r w:rsidRPr="00316192">
        <w:rPr>
          <w:rFonts w:ascii="Arial" w:hAnsi="Arial" w:cs="Arial"/>
          <w:noProof/>
          <w:sz w:val="20"/>
          <w:szCs w:val="20"/>
          <w:lang w:val="ru-RU"/>
        </w:rPr>
        <w:t>динара. Највећи расходи остварени су у групи  42 - расходи за коришћење роба и услуга, који обухватају сталне трошкове, трошкове путовања, уговорене обавезе, специјализоване услуге, текуће поправке и одржавање, материјал, следи група 41, која обухвата платае, доприносе и накнаде из зарада запослених у локалној самоуправи, установама, јавним службама и јавним предузећима који се финансирају из буџета општине, затим група 46 – трансфери осталим нивоима власти, група субвенција.</w:t>
      </w:r>
    </w:p>
    <w:p w14:paraId="11CEA139" w14:textId="77777777" w:rsidR="00B204E1" w:rsidRPr="00316192" w:rsidRDefault="00B204E1" w:rsidP="00B204E1">
      <w:pPr>
        <w:pStyle w:val="NoSpacing"/>
        <w:shd w:val="clear" w:color="auto" w:fill="FFFFFF" w:themeFill="background1"/>
        <w:jc w:val="both"/>
        <w:rPr>
          <w:rFonts w:ascii="Arial" w:hAnsi="Arial" w:cs="Arial"/>
          <w:noProof/>
          <w:sz w:val="20"/>
          <w:szCs w:val="20"/>
          <w:highlight w:val="yellow"/>
          <w:lang w:val="ru-RU"/>
        </w:rPr>
      </w:pPr>
    </w:p>
    <w:p w14:paraId="3F0BB869"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6.8. Јавна предузећа и установе</w:t>
      </w:r>
    </w:p>
    <w:p w14:paraId="3FAE7088"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221FE9D3"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6.8.1. Јавна предузећа</w:t>
      </w:r>
    </w:p>
    <w:p w14:paraId="3D5A0404"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4158E86B"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На територији општине Бела Паланка послује Јавно комунално предузеће „Комнис”. Основне делатности предузећа су:</w:t>
      </w:r>
    </w:p>
    <w:p w14:paraId="0AD917FB"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а) Захват, пречишћавање и дистрибуција воде преко система водоводне мреже,</w:t>
      </w:r>
    </w:p>
    <w:p w14:paraId="4579BA1F"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б) Регулисање отпадних вода преко система канализације,</w:t>
      </w:r>
    </w:p>
    <w:p w14:paraId="69E60B1B"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в) Скупљање и истеривање смећа на одређену депонију,</w:t>
      </w:r>
    </w:p>
    <w:p w14:paraId="3944EE77"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г) Уређење и одржавање паркова и дрвореда, као и чишћење улица,</w:t>
      </w:r>
    </w:p>
    <w:p w14:paraId="247D1509"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д) Уређење и одржавање градске пијаце,</w:t>
      </w:r>
    </w:p>
    <w:p w14:paraId="6D9CD0E2"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ђ) Уређење и одржавање гробља и пружање погребних услуга,</w:t>
      </w:r>
    </w:p>
    <w:p w14:paraId="34066D68"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е) Послови у нискоградњи.</w:t>
      </w:r>
    </w:p>
    <w:p w14:paraId="759FF9A2"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Једна од главних делатности Предузећа је снабдевање водом, као и одржавање хигијене у град</w:t>
      </w:r>
      <w:r w:rsidR="00740B3F" w:rsidRPr="00316192">
        <w:rPr>
          <w:rFonts w:ascii="Arial" w:hAnsi="Arial" w:cs="Arial"/>
          <w:sz w:val="20"/>
          <w:szCs w:val="20"/>
          <w:lang w:val="ru-RU"/>
        </w:rPr>
        <w:t>у. Поред ових делатности Ј.К.П. „</w:t>
      </w:r>
      <w:r w:rsidRPr="00316192">
        <w:rPr>
          <w:rFonts w:ascii="Arial" w:hAnsi="Arial" w:cs="Arial"/>
          <w:sz w:val="20"/>
          <w:szCs w:val="20"/>
          <w:lang w:val="ru-RU"/>
        </w:rPr>
        <w:t>Комнис“ се бави и управљањем и одржавањем градског гробља, као и пијаце, како зелене тако и робне.</w:t>
      </w:r>
    </w:p>
    <w:p w14:paraId="1538A74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3976FABB"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6.8.2. Јавне установе</w:t>
      </w:r>
    </w:p>
    <w:p w14:paraId="247DB5E5"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5B7E37E" w14:textId="6F05355D" w:rsidR="00B204E1" w:rsidRPr="00316192" w:rsidRDefault="00B204E1" w:rsidP="00B204E1">
      <w:pPr>
        <w:pStyle w:val="NoSpacing"/>
        <w:shd w:val="clear" w:color="auto" w:fill="FFFFFF" w:themeFill="background1"/>
        <w:jc w:val="both"/>
        <w:rPr>
          <w:rFonts w:ascii="Arial" w:hAnsi="Arial" w:cs="Arial"/>
          <w:b/>
          <w:bCs/>
          <w:sz w:val="20"/>
          <w:szCs w:val="20"/>
          <w:lang w:val="ru-RU"/>
        </w:rPr>
      </w:pPr>
      <w:r w:rsidRPr="00316192">
        <w:rPr>
          <w:rFonts w:ascii="Arial" w:hAnsi="Arial" w:cs="Arial"/>
          <w:b/>
          <w:bCs/>
          <w:sz w:val="20"/>
          <w:szCs w:val="20"/>
          <w:lang w:val="ru-RU"/>
        </w:rPr>
        <w:t xml:space="preserve">Установа културе </w:t>
      </w:r>
      <w:r w:rsidR="00AF2107" w:rsidRPr="00316192">
        <w:rPr>
          <w:rFonts w:ascii="Arial" w:hAnsi="Arial" w:cs="Arial"/>
          <w:b/>
          <w:bCs/>
          <w:sz w:val="20"/>
          <w:szCs w:val="20"/>
          <w:lang w:val="ru-RU"/>
        </w:rPr>
        <w:t>„</w:t>
      </w:r>
      <w:r w:rsidRPr="00316192">
        <w:rPr>
          <w:rFonts w:ascii="Arial" w:hAnsi="Arial" w:cs="Arial"/>
          <w:b/>
          <w:bCs/>
          <w:sz w:val="20"/>
          <w:szCs w:val="20"/>
          <w:lang w:val="ru-RU"/>
        </w:rPr>
        <w:t>Ремезијана</w:t>
      </w:r>
      <w:r w:rsidR="00494D6E" w:rsidRPr="00316192">
        <w:rPr>
          <w:rFonts w:ascii="Arial" w:hAnsi="Arial" w:cs="Arial"/>
          <w:b/>
          <w:bCs/>
          <w:sz w:val="20"/>
          <w:szCs w:val="20"/>
          <w:lang w:val="ru-RU"/>
        </w:rPr>
        <w:t>”</w:t>
      </w:r>
      <w:r w:rsidRPr="00316192">
        <w:rPr>
          <w:rFonts w:ascii="Arial" w:hAnsi="Arial" w:cs="Arial"/>
          <w:b/>
          <w:bCs/>
          <w:sz w:val="20"/>
          <w:szCs w:val="20"/>
          <w:lang w:val="ru-RU"/>
        </w:rPr>
        <w:t xml:space="preserve"> Бела Паланка </w:t>
      </w:r>
    </w:p>
    <w:p w14:paraId="35DD3137" w14:textId="77777777" w:rsidR="003039EA" w:rsidRPr="00316192" w:rsidRDefault="003039EA" w:rsidP="00B204E1">
      <w:pPr>
        <w:pStyle w:val="NoSpacing"/>
        <w:shd w:val="clear" w:color="auto" w:fill="FFFFFF" w:themeFill="background1"/>
        <w:jc w:val="both"/>
        <w:rPr>
          <w:rFonts w:ascii="Arial" w:hAnsi="Arial" w:cs="Arial"/>
          <w:b/>
          <w:bCs/>
          <w:sz w:val="20"/>
          <w:szCs w:val="20"/>
          <w:lang w:val="ru-RU"/>
        </w:rPr>
      </w:pPr>
    </w:p>
    <w:p w14:paraId="69F24244" w14:textId="57546101" w:rsidR="001B7FD5" w:rsidRPr="00316192" w:rsidRDefault="00B204E1" w:rsidP="003039EA">
      <w:pPr>
        <w:pStyle w:val="NoSpacing"/>
        <w:jc w:val="both"/>
        <w:rPr>
          <w:rFonts w:ascii="Arial" w:hAnsi="Arial" w:cs="Arial"/>
          <w:sz w:val="20"/>
          <w:szCs w:val="20"/>
          <w:lang w:val="sr-Cyrl-CS"/>
        </w:rPr>
      </w:pPr>
      <w:r w:rsidRPr="00316192">
        <w:rPr>
          <w:rFonts w:ascii="Arial" w:hAnsi="Arial" w:cs="Arial"/>
          <w:sz w:val="20"/>
          <w:szCs w:val="20"/>
          <w:lang w:val="ru-RU"/>
        </w:rPr>
        <w:t>Установа културе „Ремезијана'”  Бела  Паланка има дугу традицију у реализацији културних дешавања</w:t>
      </w:r>
      <w:r w:rsidR="001B7FD5" w:rsidRPr="00316192">
        <w:rPr>
          <w:rFonts w:ascii="Arial" w:hAnsi="Arial" w:cs="Arial"/>
          <w:sz w:val="20"/>
          <w:szCs w:val="20"/>
          <w:lang w:val="sr-Latn-RS"/>
        </w:rPr>
        <w:t xml:space="preserve">. </w:t>
      </w:r>
      <w:r w:rsidR="001B7FD5" w:rsidRPr="00316192">
        <w:rPr>
          <w:rFonts w:ascii="Arial" w:hAnsi="Arial" w:cs="Arial"/>
          <w:sz w:val="20"/>
          <w:szCs w:val="20"/>
          <w:lang w:val="sr-Cyrl-RS"/>
        </w:rPr>
        <w:t>П</w:t>
      </w:r>
      <w:proofErr w:type="spellStart"/>
      <w:r w:rsidR="001B7FD5" w:rsidRPr="00316192">
        <w:rPr>
          <w:rFonts w:ascii="Arial" w:hAnsi="Arial" w:cs="Arial"/>
          <w:sz w:val="20"/>
          <w:szCs w:val="20"/>
        </w:rPr>
        <w:t>од</w:t>
      </w:r>
      <w:proofErr w:type="spellEnd"/>
      <w:r w:rsidR="001B7FD5" w:rsidRPr="00316192">
        <w:rPr>
          <w:rFonts w:ascii="Arial" w:hAnsi="Arial" w:cs="Arial"/>
          <w:sz w:val="20"/>
          <w:szCs w:val="20"/>
          <w:lang w:val="sr-Latn-RS"/>
        </w:rPr>
        <w:t xml:space="preserve"> </w:t>
      </w:r>
      <w:proofErr w:type="spellStart"/>
      <w:r w:rsidR="001B7FD5" w:rsidRPr="00316192">
        <w:rPr>
          <w:rFonts w:ascii="Arial" w:hAnsi="Arial" w:cs="Arial"/>
          <w:sz w:val="20"/>
          <w:szCs w:val="20"/>
        </w:rPr>
        <w:t>овим</w:t>
      </w:r>
      <w:proofErr w:type="spellEnd"/>
      <w:r w:rsidR="001B7FD5" w:rsidRPr="00316192">
        <w:rPr>
          <w:rFonts w:ascii="Arial" w:hAnsi="Arial" w:cs="Arial"/>
          <w:sz w:val="20"/>
          <w:szCs w:val="20"/>
          <w:lang w:val="sr-Latn-RS"/>
        </w:rPr>
        <w:t xml:space="preserve"> </w:t>
      </w:r>
      <w:proofErr w:type="spellStart"/>
      <w:r w:rsidR="001B7FD5" w:rsidRPr="00316192">
        <w:rPr>
          <w:rFonts w:ascii="Arial" w:hAnsi="Arial" w:cs="Arial"/>
          <w:sz w:val="20"/>
          <w:szCs w:val="20"/>
        </w:rPr>
        <w:t>називом</w:t>
      </w:r>
      <w:proofErr w:type="spellEnd"/>
      <w:r w:rsidR="001B7FD5" w:rsidRPr="00316192">
        <w:rPr>
          <w:rFonts w:ascii="Arial" w:hAnsi="Arial" w:cs="Arial"/>
          <w:sz w:val="20"/>
          <w:szCs w:val="20"/>
          <w:lang w:val="sr-Latn-RS"/>
        </w:rPr>
        <w:t xml:space="preserve"> </w:t>
      </w:r>
      <w:proofErr w:type="spellStart"/>
      <w:r w:rsidR="001B7FD5" w:rsidRPr="00316192">
        <w:rPr>
          <w:rFonts w:ascii="Arial" w:hAnsi="Arial" w:cs="Arial"/>
          <w:sz w:val="20"/>
          <w:szCs w:val="20"/>
        </w:rPr>
        <w:t>ради</w:t>
      </w:r>
      <w:proofErr w:type="spellEnd"/>
      <w:r w:rsidR="001B7FD5" w:rsidRPr="00316192">
        <w:rPr>
          <w:rFonts w:ascii="Arial" w:hAnsi="Arial" w:cs="Arial"/>
          <w:sz w:val="20"/>
          <w:szCs w:val="20"/>
          <w:lang w:val="sr-Latn-RS"/>
        </w:rPr>
        <w:t xml:space="preserve"> </w:t>
      </w:r>
      <w:proofErr w:type="spellStart"/>
      <w:r w:rsidR="001B7FD5" w:rsidRPr="00316192">
        <w:rPr>
          <w:rFonts w:ascii="Arial" w:hAnsi="Arial" w:cs="Arial"/>
          <w:sz w:val="20"/>
          <w:szCs w:val="20"/>
        </w:rPr>
        <w:t>од</w:t>
      </w:r>
      <w:proofErr w:type="spellEnd"/>
      <w:r w:rsidR="001B7FD5" w:rsidRPr="00316192">
        <w:rPr>
          <w:rFonts w:ascii="Arial" w:hAnsi="Arial" w:cs="Arial"/>
          <w:sz w:val="20"/>
          <w:szCs w:val="20"/>
          <w:lang w:val="sr-Latn-RS"/>
        </w:rPr>
        <w:t xml:space="preserve"> </w:t>
      </w:r>
      <w:r w:rsidR="001B7FD5" w:rsidRPr="00316192">
        <w:rPr>
          <w:rFonts w:ascii="Arial" w:hAnsi="Arial" w:cs="Arial"/>
          <w:sz w:val="20"/>
          <w:szCs w:val="20"/>
          <w:lang w:val="sr-Cyrl-CS"/>
        </w:rPr>
        <w:t>2017</w:t>
      </w:r>
      <w:r w:rsidR="001B7FD5" w:rsidRPr="00316192">
        <w:rPr>
          <w:rFonts w:ascii="Arial" w:hAnsi="Arial" w:cs="Arial"/>
          <w:sz w:val="20"/>
          <w:szCs w:val="20"/>
          <w:lang w:val="sr-Latn-RS"/>
        </w:rPr>
        <w:t>.</w:t>
      </w:r>
      <w:proofErr w:type="spellStart"/>
      <w:r w:rsidR="001B7FD5" w:rsidRPr="00316192">
        <w:rPr>
          <w:rFonts w:ascii="Arial" w:hAnsi="Arial" w:cs="Arial"/>
          <w:sz w:val="20"/>
          <w:szCs w:val="20"/>
        </w:rPr>
        <w:t>године</w:t>
      </w:r>
      <w:proofErr w:type="spellEnd"/>
      <w:r w:rsidR="001B7FD5" w:rsidRPr="00316192">
        <w:rPr>
          <w:rFonts w:ascii="Arial" w:hAnsi="Arial" w:cs="Arial"/>
          <w:sz w:val="20"/>
          <w:szCs w:val="20"/>
          <w:lang w:val="sr-Latn-RS"/>
        </w:rPr>
        <w:t xml:space="preserve">, </w:t>
      </w:r>
      <w:proofErr w:type="spellStart"/>
      <w:r w:rsidR="001B7FD5" w:rsidRPr="00316192">
        <w:rPr>
          <w:rFonts w:ascii="Arial" w:hAnsi="Arial" w:cs="Arial"/>
          <w:sz w:val="20"/>
          <w:szCs w:val="20"/>
        </w:rPr>
        <w:t>али</w:t>
      </w:r>
      <w:proofErr w:type="spellEnd"/>
      <w:r w:rsidR="001B7FD5" w:rsidRPr="00316192">
        <w:rPr>
          <w:rFonts w:ascii="Arial" w:hAnsi="Arial" w:cs="Arial"/>
          <w:sz w:val="20"/>
          <w:szCs w:val="20"/>
          <w:lang w:val="sr-Latn-RS"/>
        </w:rPr>
        <w:t xml:space="preserve"> </w:t>
      </w:r>
      <w:proofErr w:type="spellStart"/>
      <w:r w:rsidR="001B7FD5" w:rsidRPr="00316192">
        <w:rPr>
          <w:rFonts w:ascii="Arial" w:hAnsi="Arial" w:cs="Arial"/>
          <w:sz w:val="20"/>
          <w:szCs w:val="20"/>
        </w:rPr>
        <w:t>наравно</w:t>
      </w:r>
      <w:proofErr w:type="spellEnd"/>
      <w:r w:rsidR="001B7FD5" w:rsidRPr="00316192">
        <w:rPr>
          <w:rFonts w:ascii="Arial" w:hAnsi="Arial" w:cs="Arial"/>
          <w:sz w:val="20"/>
          <w:szCs w:val="20"/>
          <w:lang w:val="sr-Latn-RS"/>
        </w:rPr>
        <w:t xml:space="preserve">, </w:t>
      </w:r>
      <w:proofErr w:type="spellStart"/>
      <w:r w:rsidR="001B7FD5" w:rsidRPr="00316192">
        <w:rPr>
          <w:rFonts w:ascii="Arial" w:hAnsi="Arial" w:cs="Arial"/>
          <w:sz w:val="20"/>
          <w:szCs w:val="20"/>
        </w:rPr>
        <w:t>са</w:t>
      </w:r>
      <w:proofErr w:type="spellEnd"/>
      <w:r w:rsidR="001B7FD5" w:rsidRPr="00316192">
        <w:rPr>
          <w:rFonts w:ascii="Arial" w:hAnsi="Arial" w:cs="Arial"/>
          <w:sz w:val="20"/>
          <w:szCs w:val="20"/>
          <w:lang w:val="sr-Latn-RS"/>
        </w:rPr>
        <w:t xml:space="preserve"> </w:t>
      </w:r>
      <w:proofErr w:type="spellStart"/>
      <w:r w:rsidR="001B7FD5" w:rsidRPr="00316192">
        <w:rPr>
          <w:rFonts w:ascii="Arial" w:hAnsi="Arial" w:cs="Arial"/>
          <w:sz w:val="20"/>
          <w:szCs w:val="20"/>
        </w:rPr>
        <w:t>историјом</w:t>
      </w:r>
      <w:proofErr w:type="spellEnd"/>
      <w:r w:rsidR="001B7FD5" w:rsidRPr="00316192">
        <w:rPr>
          <w:rFonts w:ascii="Arial" w:hAnsi="Arial" w:cs="Arial"/>
          <w:sz w:val="20"/>
          <w:szCs w:val="20"/>
          <w:lang w:val="sr-Latn-RS"/>
        </w:rPr>
        <w:t xml:space="preserve"> </w:t>
      </w:r>
      <w:proofErr w:type="spellStart"/>
      <w:r w:rsidR="001B7FD5" w:rsidRPr="00316192">
        <w:rPr>
          <w:rFonts w:ascii="Arial" w:hAnsi="Arial" w:cs="Arial"/>
          <w:sz w:val="20"/>
          <w:szCs w:val="20"/>
        </w:rPr>
        <w:t>која</w:t>
      </w:r>
      <w:proofErr w:type="spellEnd"/>
      <w:r w:rsidR="001B7FD5" w:rsidRPr="00316192">
        <w:rPr>
          <w:rFonts w:ascii="Arial" w:hAnsi="Arial" w:cs="Arial"/>
          <w:sz w:val="20"/>
          <w:szCs w:val="20"/>
          <w:lang w:val="sr-Latn-RS"/>
        </w:rPr>
        <w:t xml:space="preserve"> </w:t>
      </w:r>
      <w:proofErr w:type="spellStart"/>
      <w:r w:rsidR="001B7FD5" w:rsidRPr="00316192">
        <w:rPr>
          <w:rFonts w:ascii="Arial" w:hAnsi="Arial" w:cs="Arial"/>
          <w:sz w:val="20"/>
          <w:szCs w:val="20"/>
        </w:rPr>
        <w:t>датира</w:t>
      </w:r>
      <w:proofErr w:type="spellEnd"/>
      <w:r w:rsidR="001B7FD5" w:rsidRPr="00316192">
        <w:rPr>
          <w:rFonts w:ascii="Arial" w:hAnsi="Arial" w:cs="Arial"/>
          <w:sz w:val="20"/>
          <w:szCs w:val="20"/>
          <w:lang w:val="sr-Latn-RS"/>
        </w:rPr>
        <w:t xml:space="preserve"> </w:t>
      </w:r>
      <w:proofErr w:type="spellStart"/>
      <w:r w:rsidR="001B7FD5" w:rsidRPr="00316192">
        <w:rPr>
          <w:rFonts w:ascii="Arial" w:hAnsi="Arial" w:cs="Arial"/>
          <w:sz w:val="20"/>
          <w:szCs w:val="20"/>
        </w:rPr>
        <w:t>из</w:t>
      </w:r>
      <w:proofErr w:type="spellEnd"/>
      <w:r w:rsidR="001B7FD5" w:rsidRPr="00316192">
        <w:rPr>
          <w:rFonts w:ascii="Arial" w:hAnsi="Arial" w:cs="Arial"/>
          <w:sz w:val="20"/>
          <w:szCs w:val="20"/>
          <w:lang w:val="sr-Latn-RS"/>
        </w:rPr>
        <w:t xml:space="preserve"> </w:t>
      </w:r>
      <w:proofErr w:type="spellStart"/>
      <w:r w:rsidR="001B7FD5" w:rsidRPr="00316192">
        <w:rPr>
          <w:rFonts w:ascii="Arial" w:hAnsi="Arial" w:cs="Arial"/>
          <w:sz w:val="20"/>
          <w:szCs w:val="20"/>
        </w:rPr>
        <w:t>четрдесетих</w:t>
      </w:r>
      <w:proofErr w:type="spellEnd"/>
      <w:r w:rsidR="001B7FD5" w:rsidRPr="00316192">
        <w:rPr>
          <w:rFonts w:ascii="Arial" w:hAnsi="Arial" w:cs="Arial"/>
          <w:sz w:val="20"/>
          <w:szCs w:val="20"/>
          <w:lang w:val="sr-Latn-RS"/>
        </w:rPr>
        <w:t xml:space="preserve"> </w:t>
      </w:r>
      <w:proofErr w:type="spellStart"/>
      <w:r w:rsidR="001B7FD5" w:rsidRPr="00316192">
        <w:rPr>
          <w:rFonts w:ascii="Arial" w:hAnsi="Arial" w:cs="Arial"/>
          <w:sz w:val="20"/>
          <w:szCs w:val="20"/>
        </w:rPr>
        <w:t>година</w:t>
      </w:r>
      <w:proofErr w:type="spellEnd"/>
      <w:r w:rsidR="001B7FD5" w:rsidRPr="00316192">
        <w:rPr>
          <w:rFonts w:ascii="Arial" w:hAnsi="Arial" w:cs="Arial"/>
          <w:sz w:val="20"/>
          <w:szCs w:val="20"/>
          <w:lang w:val="sr-Latn-RS"/>
        </w:rPr>
        <w:t xml:space="preserve"> </w:t>
      </w:r>
      <w:proofErr w:type="spellStart"/>
      <w:r w:rsidR="001B7FD5" w:rsidRPr="00316192">
        <w:rPr>
          <w:rFonts w:ascii="Arial" w:hAnsi="Arial" w:cs="Arial"/>
          <w:sz w:val="20"/>
          <w:szCs w:val="20"/>
        </w:rPr>
        <w:t>прошлог</w:t>
      </w:r>
      <w:proofErr w:type="spellEnd"/>
      <w:r w:rsidR="001B7FD5" w:rsidRPr="00316192">
        <w:rPr>
          <w:rFonts w:ascii="Arial" w:hAnsi="Arial" w:cs="Arial"/>
          <w:sz w:val="20"/>
          <w:szCs w:val="20"/>
          <w:lang w:val="sr-Latn-RS"/>
        </w:rPr>
        <w:t xml:space="preserve"> </w:t>
      </w:r>
      <w:proofErr w:type="spellStart"/>
      <w:r w:rsidR="001B7FD5" w:rsidRPr="00316192">
        <w:rPr>
          <w:rFonts w:ascii="Arial" w:hAnsi="Arial" w:cs="Arial"/>
          <w:sz w:val="20"/>
          <w:szCs w:val="20"/>
        </w:rPr>
        <w:t>века</w:t>
      </w:r>
      <w:proofErr w:type="spellEnd"/>
      <w:r w:rsidR="001B7FD5" w:rsidRPr="00316192">
        <w:rPr>
          <w:rFonts w:ascii="Arial" w:hAnsi="Arial" w:cs="Arial"/>
          <w:sz w:val="20"/>
          <w:szCs w:val="20"/>
          <w:lang w:val="sr-Latn-RS"/>
        </w:rPr>
        <w:t xml:space="preserve">. </w:t>
      </w:r>
      <w:r w:rsidR="001B7FD5" w:rsidRPr="00316192">
        <w:rPr>
          <w:rFonts w:ascii="Arial" w:hAnsi="Arial" w:cs="Arial"/>
          <w:sz w:val="20"/>
          <w:szCs w:val="20"/>
          <w:lang w:val="sr-Cyrl-CS"/>
        </w:rPr>
        <w:t>Структуру запосених чине људи из најразличитијих области образовања, али су сви окренути једном заједничком циљу у обављању делатности од виталног интереса за град и грађане</w:t>
      </w:r>
      <w:r w:rsidR="003039EA" w:rsidRPr="00316192">
        <w:rPr>
          <w:rFonts w:ascii="Arial" w:hAnsi="Arial" w:cs="Arial"/>
          <w:sz w:val="20"/>
          <w:szCs w:val="20"/>
          <w:lang w:val="sr-Cyrl-CS"/>
        </w:rPr>
        <w:t xml:space="preserve"> и афирмацији културе у општини Бела Паланка.</w:t>
      </w:r>
    </w:p>
    <w:p w14:paraId="749EF4B0" w14:textId="01B5CB59" w:rsidR="001B7FD5" w:rsidRPr="00316192" w:rsidRDefault="001B7FD5" w:rsidP="003039EA">
      <w:pPr>
        <w:pStyle w:val="NoSpacing"/>
        <w:jc w:val="both"/>
        <w:rPr>
          <w:rFonts w:ascii="Arial" w:hAnsi="Arial" w:cs="Arial"/>
          <w:sz w:val="20"/>
          <w:szCs w:val="20"/>
          <w:lang w:val="sr-Cyrl-CS"/>
        </w:rPr>
      </w:pPr>
      <w:r w:rsidRPr="00316192">
        <w:rPr>
          <w:rFonts w:ascii="Arial" w:hAnsi="Arial" w:cs="Arial"/>
          <w:sz w:val="20"/>
          <w:szCs w:val="20"/>
          <w:lang w:val="sr-Cyrl-CS"/>
        </w:rPr>
        <w:t>Рад Установе културе „Ремезијана“ заснива се на секцијама које окупљају велики број младих људи, а наравно и на организовању професионалних програма. Млади су организовани кроз фолклорну секцију, балетску, драмску, музичку и ликовну секцију.</w:t>
      </w:r>
    </w:p>
    <w:p w14:paraId="579CD2CE" w14:textId="54BD9CEF" w:rsidR="001D517A" w:rsidRPr="00316192" w:rsidRDefault="00B204E1" w:rsidP="003039EA">
      <w:pPr>
        <w:pStyle w:val="NoSpacing"/>
        <w:jc w:val="both"/>
        <w:rPr>
          <w:rFonts w:ascii="Arial" w:hAnsi="Arial" w:cs="Arial"/>
          <w:sz w:val="20"/>
          <w:szCs w:val="20"/>
          <w:lang w:val="sr-Cyrl-CS"/>
        </w:rPr>
      </w:pPr>
      <w:r w:rsidRPr="00316192">
        <w:rPr>
          <w:rFonts w:ascii="Arial" w:hAnsi="Arial" w:cs="Arial"/>
          <w:sz w:val="20"/>
          <w:szCs w:val="20"/>
          <w:lang w:val="sr-Cyrl-CS"/>
        </w:rPr>
        <w:t>Реализује многобројне манифестације: Смотра модерног балета  Србије (СМОБС), која је током година променила име у  „Дани игре” која има републички карактер, а одржава се већ 30 година, разне књижевне вечери, концерте фолклорног ансамбла који негује кореографије из југоисточне и централне Србије. У претходном периоду реализовала је Фестивал омладинских сцена Србије (ФОС), такође са републичким карактером.</w:t>
      </w:r>
    </w:p>
    <w:p w14:paraId="36501E06" w14:textId="093A55C5" w:rsidR="001D517A" w:rsidRPr="00316192" w:rsidRDefault="001D517A" w:rsidP="003039EA">
      <w:pPr>
        <w:pStyle w:val="NoSpacing"/>
        <w:jc w:val="both"/>
        <w:rPr>
          <w:rFonts w:ascii="Arial" w:hAnsi="Arial" w:cs="Arial"/>
          <w:sz w:val="20"/>
          <w:szCs w:val="20"/>
          <w:lang w:val="sr-Cyrl-CS"/>
        </w:rPr>
      </w:pPr>
      <w:r w:rsidRPr="00316192">
        <w:rPr>
          <w:rFonts w:ascii="Arial" w:hAnsi="Arial" w:cs="Arial"/>
          <w:sz w:val="20"/>
          <w:szCs w:val="20"/>
          <w:lang w:val="sr-Cyrl-CS"/>
        </w:rPr>
        <w:t xml:space="preserve">Последњих година кроз манифестацију „Културно-спортско-туристичко лето“ </w:t>
      </w:r>
      <w:r w:rsidR="003039EA" w:rsidRPr="00316192">
        <w:rPr>
          <w:rFonts w:ascii="Arial" w:hAnsi="Arial" w:cs="Arial"/>
          <w:sz w:val="20"/>
          <w:szCs w:val="20"/>
          <w:lang w:val="sr-Cyrl-CS"/>
        </w:rPr>
        <w:t xml:space="preserve">значајно је </w:t>
      </w:r>
      <w:r w:rsidRPr="00316192">
        <w:rPr>
          <w:rFonts w:ascii="Arial" w:hAnsi="Arial" w:cs="Arial"/>
          <w:sz w:val="20"/>
          <w:szCs w:val="20"/>
          <w:lang w:val="sr-Cyrl-CS"/>
        </w:rPr>
        <w:t>ангажовање Установе културе „Ремезијана“ у организацији два значајна Републичка фестивала</w:t>
      </w:r>
      <w:r w:rsidR="001B7FD5" w:rsidRPr="00316192">
        <w:rPr>
          <w:rFonts w:ascii="Arial" w:hAnsi="Arial" w:cs="Arial"/>
          <w:sz w:val="20"/>
          <w:szCs w:val="20"/>
          <w:lang w:val="sr-Cyrl-CS"/>
        </w:rPr>
        <w:t xml:space="preserve"> - </w:t>
      </w:r>
      <w:r w:rsidRPr="00316192">
        <w:rPr>
          <w:rFonts w:ascii="Arial" w:hAnsi="Arial" w:cs="Arial"/>
          <w:sz w:val="20"/>
          <w:szCs w:val="20"/>
          <w:lang w:val="sr-Cyrl-CS"/>
        </w:rPr>
        <w:t>„Дани игре“ и „Фестивал омладинских сцена</w:t>
      </w:r>
      <w:r w:rsidR="001B7FD5" w:rsidRPr="00316192">
        <w:rPr>
          <w:rFonts w:ascii="Arial" w:hAnsi="Arial" w:cs="Arial"/>
          <w:sz w:val="20"/>
          <w:szCs w:val="20"/>
          <w:lang w:val="sr-Cyrl-CS"/>
        </w:rPr>
        <w:t xml:space="preserve"> (ФОС),</w:t>
      </w:r>
      <w:r w:rsidRPr="00316192">
        <w:rPr>
          <w:rFonts w:ascii="Arial" w:hAnsi="Arial" w:cs="Arial"/>
          <w:sz w:val="20"/>
          <w:szCs w:val="20"/>
          <w:lang w:val="sr-Cyrl-CS"/>
        </w:rPr>
        <w:t xml:space="preserve"> као </w:t>
      </w:r>
      <w:r w:rsidR="003039EA" w:rsidRPr="00316192">
        <w:rPr>
          <w:rFonts w:ascii="Arial" w:hAnsi="Arial" w:cs="Arial"/>
          <w:sz w:val="20"/>
          <w:szCs w:val="20"/>
          <w:lang w:val="sr-Cyrl-CS"/>
        </w:rPr>
        <w:t xml:space="preserve">и </w:t>
      </w:r>
      <w:r w:rsidRPr="00316192">
        <w:rPr>
          <w:rFonts w:ascii="Arial" w:hAnsi="Arial" w:cs="Arial"/>
          <w:sz w:val="20"/>
          <w:szCs w:val="20"/>
          <w:lang w:val="sr-Cyrl-CS"/>
        </w:rPr>
        <w:t>суорганиза</w:t>
      </w:r>
      <w:r w:rsidR="003039EA" w:rsidRPr="00316192">
        <w:rPr>
          <w:rFonts w:ascii="Arial" w:hAnsi="Arial" w:cs="Arial"/>
          <w:sz w:val="20"/>
          <w:szCs w:val="20"/>
          <w:lang w:val="sr-Cyrl-CS"/>
        </w:rPr>
        <w:t>цији</w:t>
      </w:r>
      <w:r w:rsidRPr="00316192">
        <w:rPr>
          <w:rFonts w:ascii="Arial" w:hAnsi="Arial" w:cs="Arial"/>
          <w:sz w:val="20"/>
          <w:szCs w:val="20"/>
          <w:lang w:val="sr-Cyrl-CS"/>
        </w:rPr>
        <w:t xml:space="preserve"> манифестације „Дани банице“, ,,Међунар</w:t>
      </w:r>
      <w:r w:rsidR="001B7FD5" w:rsidRPr="00316192">
        <w:rPr>
          <w:rFonts w:ascii="Arial" w:hAnsi="Arial" w:cs="Arial"/>
          <w:sz w:val="20"/>
          <w:szCs w:val="20"/>
          <w:lang w:val="sr-Cyrl-CS"/>
        </w:rPr>
        <w:t>о</w:t>
      </w:r>
      <w:r w:rsidRPr="00316192">
        <w:rPr>
          <w:rFonts w:ascii="Arial" w:hAnsi="Arial" w:cs="Arial"/>
          <w:sz w:val="20"/>
          <w:szCs w:val="20"/>
          <w:lang w:val="sr-Cyrl-CS"/>
        </w:rPr>
        <w:t>дног студенстког фестивала фолклора и великом броју различитих програма из области туризма и  спорта.</w:t>
      </w:r>
    </w:p>
    <w:p w14:paraId="271859CD" w14:textId="1DF90AFC" w:rsidR="001D517A" w:rsidRPr="00316192" w:rsidRDefault="001D517A" w:rsidP="003039EA">
      <w:pPr>
        <w:pStyle w:val="NoSpacing"/>
        <w:jc w:val="both"/>
        <w:rPr>
          <w:rFonts w:ascii="Arial" w:hAnsi="Arial" w:cs="Arial"/>
          <w:sz w:val="20"/>
          <w:szCs w:val="20"/>
          <w:lang w:val="sr-Cyrl-CS"/>
        </w:rPr>
      </w:pPr>
      <w:r w:rsidRPr="00316192">
        <w:rPr>
          <w:rFonts w:ascii="Arial" w:hAnsi="Arial" w:cs="Arial"/>
          <w:sz w:val="20"/>
          <w:szCs w:val="20"/>
          <w:lang w:val="sr-Cyrl-CS"/>
        </w:rPr>
        <w:t>Значајно место</w:t>
      </w:r>
      <w:r w:rsidR="003039EA" w:rsidRPr="00316192">
        <w:rPr>
          <w:rFonts w:ascii="Arial" w:hAnsi="Arial" w:cs="Arial"/>
          <w:sz w:val="20"/>
          <w:szCs w:val="20"/>
          <w:lang w:val="sr-Cyrl-CS"/>
        </w:rPr>
        <w:t xml:space="preserve"> у свеукупним активностима </w:t>
      </w:r>
      <w:r w:rsidRPr="00316192">
        <w:rPr>
          <w:rFonts w:ascii="Arial" w:hAnsi="Arial" w:cs="Arial"/>
          <w:sz w:val="20"/>
          <w:szCs w:val="20"/>
          <w:lang w:val="sr-Cyrl-CS"/>
        </w:rPr>
        <w:t>заузимају концерти озбиљне музике, забавне и рок музике, концерти народне музике, џеза и блуза, научне трибине, књижевне и поетске вечери, ликовне изложбе, пројекције филмова и програми поводом значајних датума и јубилеја.</w:t>
      </w:r>
    </w:p>
    <w:p w14:paraId="431B9F9F"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p>
    <w:p w14:paraId="15C760B8" w14:textId="77777777" w:rsidR="00B204E1" w:rsidRPr="00316192" w:rsidRDefault="00B204E1" w:rsidP="00B204E1">
      <w:pPr>
        <w:pStyle w:val="NoSpacing"/>
        <w:shd w:val="clear" w:color="auto" w:fill="FFFFFF" w:themeFill="background1"/>
        <w:jc w:val="both"/>
        <w:rPr>
          <w:rFonts w:ascii="Arial" w:hAnsi="Arial" w:cs="Arial"/>
          <w:b/>
          <w:bCs/>
          <w:sz w:val="20"/>
          <w:szCs w:val="20"/>
          <w:lang w:val="ru-RU"/>
        </w:rPr>
      </w:pPr>
      <w:r w:rsidRPr="00316192">
        <w:rPr>
          <w:rFonts w:ascii="Arial" w:hAnsi="Arial" w:cs="Arial"/>
          <w:b/>
          <w:bCs/>
          <w:sz w:val="20"/>
          <w:szCs w:val="20"/>
          <w:lang w:val="ru-RU"/>
        </w:rPr>
        <w:t xml:space="preserve">Народна библиотека </w:t>
      </w:r>
      <w:r w:rsidR="00AF2107" w:rsidRPr="00316192">
        <w:rPr>
          <w:rFonts w:ascii="Arial" w:hAnsi="Arial" w:cs="Arial"/>
          <w:b/>
          <w:bCs/>
          <w:sz w:val="20"/>
          <w:szCs w:val="20"/>
          <w:lang w:val="ru-RU"/>
        </w:rPr>
        <w:t>„</w:t>
      </w:r>
      <w:r w:rsidRPr="00316192">
        <w:rPr>
          <w:rFonts w:ascii="Arial" w:hAnsi="Arial" w:cs="Arial"/>
          <w:b/>
          <w:bCs/>
          <w:sz w:val="20"/>
          <w:szCs w:val="20"/>
          <w:lang w:val="ru-RU"/>
        </w:rPr>
        <w:t>Вук Караџић</w:t>
      </w:r>
      <w:r w:rsidR="00494D6E" w:rsidRPr="00316192">
        <w:rPr>
          <w:rFonts w:ascii="Arial" w:hAnsi="Arial" w:cs="Arial"/>
          <w:b/>
          <w:bCs/>
          <w:sz w:val="20"/>
          <w:szCs w:val="20"/>
          <w:lang w:val="ru-RU"/>
        </w:rPr>
        <w:t>”</w:t>
      </w:r>
      <w:r w:rsidRPr="00316192">
        <w:rPr>
          <w:rFonts w:ascii="Arial" w:hAnsi="Arial" w:cs="Arial"/>
          <w:b/>
          <w:bCs/>
          <w:sz w:val="20"/>
          <w:szCs w:val="20"/>
          <w:lang w:val="ru-RU"/>
        </w:rPr>
        <w:t xml:space="preserve"> Бела Паланка </w:t>
      </w:r>
    </w:p>
    <w:p w14:paraId="1CD63109"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Народна библиотека „Вук Караџић</w:t>
      </w:r>
      <w:r w:rsidR="00494D6E" w:rsidRPr="00316192">
        <w:rPr>
          <w:rFonts w:ascii="Arial" w:hAnsi="Arial" w:cs="Arial"/>
          <w:sz w:val="20"/>
          <w:szCs w:val="20"/>
          <w:lang w:val="ru-RU"/>
        </w:rPr>
        <w:t>”</w:t>
      </w:r>
      <w:r w:rsidRPr="00316192">
        <w:rPr>
          <w:rFonts w:ascii="Arial" w:hAnsi="Arial" w:cs="Arial"/>
          <w:sz w:val="20"/>
          <w:szCs w:val="20"/>
          <w:lang w:val="ru-RU"/>
        </w:rPr>
        <w:t xml:space="preserve"> је конципирана као локални културно-информативни центар, доприноси унапређењу квалитета друштвеног живота локалне заједнице. Савремена концепција библиотеке усмерена је ка „услузи“, тј. ка томе да брза и потпуна информација стигне до корисника. Унапређењем техничких услова за заштиту и коришћење библиотечко-информационе грађе и извора, као и унапређењем ИТ ресурса проширила  је обим пословања и ускладила са потребама савременог информационог друштва. На овај начин су задовољене потребе корисника библиотечких услуга и остварен задатак отворености за идеје локалне заједнице. Сврстана је  у ред  успешних јавних установа у региону.</w:t>
      </w:r>
    </w:p>
    <w:p w14:paraId="6023F6F7"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Народна библиотека „Вук Караџић”, управља  Археолошким налазиштем „Ремизијана” које припада категорији споменика културе од великог значаја и под заштитом је Завода за заштиту споменика културе Републике Србије, од 1988. године. У оквиру Народне библиотеке „Вук Караџић” Бел</w:t>
      </w:r>
      <w:r w:rsidRPr="00316192">
        <w:rPr>
          <w:rFonts w:ascii="Arial" w:hAnsi="Arial" w:cs="Arial"/>
          <w:sz w:val="20"/>
          <w:szCs w:val="20"/>
        </w:rPr>
        <w:t>a</w:t>
      </w:r>
      <w:r w:rsidRPr="00316192">
        <w:rPr>
          <w:rFonts w:ascii="Arial" w:hAnsi="Arial" w:cs="Arial"/>
          <w:sz w:val="20"/>
          <w:szCs w:val="20"/>
          <w:lang w:val="ru-RU"/>
        </w:rPr>
        <w:t xml:space="preserve"> Паланк</w:t>
      </w:r>
      <w:r w:rsidRPr="00316192">
        <w:rPr>
          <w:rFonts w:ascii="Arial" w:hAnsi="Arial" w:cs="Arial"/>
          <w:sz w:val="20"/>
          <w:szCs w:val="20"/>
        </w:rPr>
        <w:t>a</w:t>
      </w:r>
      <w:r w:rsidRPr="00316192">
        <w:rPr>
          <w:rFonts w:ascii="Arial" w:hAnsi="Arial" w:cs="Arial"/>
          <w:sz w:val="20"/>
          <w:szCs w:val="20"/>
          <w:lang w:val="ru-RU"/>
        </w:rPr>
        <w:t xml:space="preserve"> функционише Завичајни музеј чија делатност се односи на одржавање историјских локација, зграда и сличних туристичких споменика. Народна библиотека „Вук Караџић” је организовала разне посете и предавања у Археолошком налазишту „Ремизијана” о културно-историјским знаменитостима општине Бела Паланка. Овом налазишту је сада неопходна реконструкција и ревитализација како би било очувано и заштићено од пропадања.</w:t>
      </w:r>
    </w:p>
    <w:p w14:paraId="5EC6539F"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7982D832" w14:textId="77777777" w:rsidR="00B204E1" w:rsidRPr="00316192" w:rsidRDefault="00B204E1" w:rsidP="00B204E1">
      <w:pPr>
        <w:pStyle w:val="NoSpacing"/>
        <w:shd w:val="clear" w:color="auto" w:fill="FFFFFF" w:themeFill="background1"/>
        <w:jc w:val="both"/>
        <w:rPr>
          <w:rFonts w:ascii="Arial" w:hAnsi="Arial" w:cs="Arial"/>
          <w:b/>
          <w:bCs/>
          <w:sz w:val="20"/>
          <w:szCs w:val="20"/>
          <w:lang w:val="ru-RU"/>
        </w:rPr>
      </w:pPr>
      <w:r w:rsidRPr="00316192">
        <w:rPr>
          <w:rFonts w:ascii="Arial" w:hAnsi="Arial" w:cs="Arial"/>
          <w:b/>
          <w:bCs/>
          <w:sz w:val="20"/>
          <w:szCs w:val="20"/>
          <w:lang w:val="ru-RU"/>
        </w:rPr>
        <w:t xml:space="preserve">Туристичка организација Беле Паланке </w:t>
      </w:r>
    </w:p>
    <w:p w14:paraId="2BACE369"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Туристичка организација Беле Паланке  реализује значајне културне манифестације, а једна од значајнијих манифестација, која се одржава већ 14 година и која има интернационални карактер, јесте „Дани банице”. „Дани банице” је гастро-туристичка манифестација такмичарског карактера која негује обичаје, културу и традицију овог краја Србије. Ова манифестација покушава да сачува од заборава старе кулинарске рецепте наших бака, те да их пренесе даље како су се они и преносили „с колена на колено” кроз историју. Дани банице” је манифестација по којој је Бела Паланка постала препознатљива и као таква представља неизоставни део у Програму пословања, као и један од приоритених пројеката у току године.</w:t>
      </w:r>
    </w:p>
    <w:p w14:paraId="229D06B1"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„Дани банице” се традиционално сваке године одржавају у Белој Паланци друге недеље августа (пета, субота и недеља) у прелепом амбијенту комплекса парка „Врело”. Манифестација је међународног карактера и интересовање за ову гастрономску манифестацију се огледа у све већем броју пријављених такмичара из године у годину. Сваке године „Дане банице“ посети неколико хиљада посетилаца из свих крајева Србије као и из иностранства.</w:t>
      </w:r>
    </w:p>
    <w:p w14:paraId="7D167C14"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Сајам старих и уметничких заната одржава се почев од 2010. године и окупља  занатлије из Беле Паланке, региона, а и шире. Од 2011. године Сајам добија, осим изложбеног, и такмичарски карактер, где се учесници могу такмичити у некој од три категорије: Чувар наслеђа, Изворни занат и Стари занат у новом руху, а деца имају прилику да учествују у радионицама грнчарства и пустовања вуне.</w:t>
      </w:r>
    </w:p>
    <w:p w14:paraId="62A30BEA"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240D0B91" w14:textId="77777777" w:rsidR="00B204E1" w:rsidRPr="00316192" w:rsidRDefault="00B204E1" w:rsidP="00B204E1">
      <w:pPr>
        <w:pStyle w:val="NoSpacing"/>
        <w:shd w:val="clear" w:color="auto" w:fill="FFFFFF" w:themeFill="background1"/>
        <w:jc w:val="both"/>
        <w:rPr>
          <w:rFonts w:ascii="Arial" w:hAnsi="Arial" w:cs="Arial"/>
          <w:b/>
          <w:bCs/>
          <w:sz w:val="20"/>
          <w:szCs w:val="20"/>
          <w:lang w:val="ru-RU"/>
        </w:rPr>
      </w:pPr>
      <w:r w:rsidRPr="00316192">
        <w:rPr>
          <w:rFonts w:ascii="Arial" w:hAnsi="Arial" w:cs="Arial"/>
          <w:b/>
          <w:bCs/>
          <w:sz w:val="20"/>
          <w:szCs w:val="20"/>
          <w:lang w:val="ru-RU"/>
        </w:rPr>
        <w:t xml:space="preserve">Установа за спорт „Спортски центар – Бањица” Бела Паланка  </w:t>
      </w:r>
    </w:p>
    <w:p w14:paraId="2381814F"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Установа за спорт „Спортски центар – Бањица” Бела Паланка   је задужена за организацију и реализацију  спортских дешавања  општине Бела Паланка. У саставу установе налази се спортска хала, градски стадион „Рајко Митић”  и Еколошко рекреативни центар Бањица.  ЕРЦ Бањица поседује: базен, 2 тениска терена ,терен за одбојку на песку са трибинама,бициклистичке стазе, дечји парк са мобилијаром,регулисан канал са прелазима,зелене парковске површине(дрворед,травњак). У оквиру комлекса налази се и мини голф терен, а у наредном периоду планира се изградња терена за мале спортове (рукомет) и ауто камп за туристе и кампере.</w:t>
      </w:r>
    </w:p>
    <w:p w14:paraId="3A4A800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571F5015"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6.9. Финансијске институције</w:t>
      </w:r>
    </w:p>
    <w:p w14:paraId="67501BE7"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74B6AC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У Белој Паланци по</w:t>
      </w:r>
      <w:r w:rsidR="00AF2107" w:rsidRPr="00316192">
        <w:rPr>
          <w:rFonts w:ascii="Arial" w:hAnsi="Arial" w:cs="Arial"/>
          <w:sz w:val="20"/>
          <w:szCs w:val="20"/>
          <w:lang w:val="ru-RU"/>
        </w:rPr>
        <w:t>слује</w:t>
      </w:r>
      <w:r w:rsidRPr="00316192">
        <w:rPr>
          <w:rFonts w:ascii="Arial" w:hAnsi="Arial" w:cs="Arial"/>
          <w:sz w:val="20"/>
          <w:szCs w:val="20"/>
          <w:lang w:val="ru-RU"/>
        </w:rPr>
        <w:t xml:space="preserve"> једна филијала ОТП банке и једна осигуравајућа кућа – Дунав осигурање.</w:t>
      </w:r>
    </w:p>
    <w:p w14:paraId="734CF3F1"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6A374A9A"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6.10. Инвестиције</w:t>
      </w:r>
    </w:p>
    <w:p w14:paraId="6635DF11"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3BBB894F"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lastRenderedPageBreak/>
        <w:t>Током 2017. године извршена је адаптација објекта бивше фабрике „Фемид” за потребе отварања производног погона компаније „</w:t>
      </w:r>
      <w:proofErr w:type="spellStart"/>
      <w:r w:rsidRPr="00316192">
        <w:rPr>
          <w:rFonts w:ascii="Arial" w:hAnsi="Arial" w:cs="Arial"/>
          <w:sz w:val="20"/>
          <w:szCs w:val="20"/>
        </w:rPr>
        <w:t>Trendex</w:t>
      </w:r>
      <w:proofErr w:type="spellEnd"/>
      <w:r w:rsidRPr="00316192">
        <w:rPr>
          <w:rFonts w:ascii="Arial" w:hAnsi="Arial" w:cs="Arial"/>
          <w:sz w:val="20"/>
          <w:szCs w:val="20"/>
          <w:lang w:val="ru-RU"/>
        </w:rPr>
        <w:t>” д.о.о. Пријепоље. Планирани број новоотворених радних места у фабрици „</w:t>
      </w:r>
      <w:proofErr w:type="spellStart"/>
      <w:r w:rsidRPr="00316192">
        <w:rPr>
          <w:rFonts w:ascii="Arial" w:hAnsi="Arial" w:cs="Arial"/>
          <w:sz w:val="20"/>
          <w:szCs w:val="20"/>
        </w:rPr>
        <w:t>Trendex</w:t>
      </w:r>
      <w:proofErr w:type="spellEnd"/>
      <w:r w:rsidRPr="00316192">
        <w:rPr>
          <w:rFonts w:ascii="Arial" w:hAnsi="Arial" w:cs="Arial"/>
          <w:sz w:val="20"/>
          <w:szCs w:val="20"/>
          <w:lang w:val="ru-RU"/>
        </w:rPr>
        <w:t>“ на неодређено време је 230-250 радних места, а у првој фази до 2022. године планирано је упошљавање 170 радника. До сада су упошљена 80 радника.  Постоји потреба за стручном радном снагом текстилне струке, са искуством или без искуства. За особе без искуства „</w:t>
      </w:r>
      <w:proofErr w:type="spellStart"/>
      <w:r w:rsidRPr="00316192">
        <w:rPr>
          <w:rFonts w:ascii="Arial" w:hAnsi="Arial" w:cs="Arial"/>
          <w:sz w:val="20"/>
          <w:szCs w:val="20"/>
        </w:rPr>
        <w:t>Trendex</w:t>
      </w:r>
      <w:proofErr w:type="spellEnd"/>
      <w:r w:rsidRPr="00316192">
        <w:rPr>
          <w:rFonts w:ascii="Arial" w:hAnsi="Arial" w:cs="Arial"/>
          <w:sz w:val="20"/>
          <w:szCs w:val="20"/>
          <w:lang w:val="ru-RU"/>
        </w:rPr>
        <w:t>“ има свој план обуке где се потенцијални радници едукују за послове конфекционирања радне одеће намењене извозу. Постоји потреба и за висококвалификованим радницима (текстилни инжењери, технолози и дипломирани економисти са знањем страног језика и рада на рачунару).</w:t>
      </w:r>
    </w:p>
    <w:p w14:paraId="248F7863"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У 2020. години извршена је адаптација објекта бивше фабрике „Фемид” и отворен је погон за  производњу осталих делова и додатне опреме за моторна возила од стране  Привредног друштва </w:t>
      </w:r>
      <w:r w:rsidR="00494D6E" w:rsidRPr="00316192">
        <w:rPr>
          <w:rFonts w:ascii="Arial" w:hAnsi="Arial" w:cs="Arial"/>
          <w:sz w:val="20"/>
          <w:szCs w:val="20"/>
          <w:lang w:val="ru-RU"/>
        </w:rPr>
        <w:t>„</w:t>
      </w:r>
      <w:r w:rsidRPr="00316192">
        <w:rPr>
          <w:rFonts w:ascii="Arial" w:hAnsi="Arial" w:cs="Arial"/>
          <w:sz w:val="20"/>
          <w:szCs w:val="20"/>
        </w:rPr>
        <w:t>TGRS</w:t>
      </w:r>
      <w:r w:rsidR="00494D6E" w:rsidRPr="00316192">
        <w:rPr>
          <w:rFonts w:ascii="Arial" w:hAnsi="Arial" w:cs="Arial"/>
          <w:sz w:val="20"/>
          <w:szCs w:val="20"/>
          <w:lang w:val="ru-RU"/>
        </w:rPr>
        <w:t>”</w:t>
      </w:r>
      <w:r w:rsidRPr="00316192">
        <w:rPr>
          <w:rFonts w:ascii="Arial" w:hAnsi="Arial" w:cs="Arial"/>
          <w:sz w:val="20"/>
          <w:szCs w:val="20"/>
          <w:lang w:val="ru-RU"/>
        </w:rPr>
        <w:t xml:space="preserve"> д.о.о. и упошљено је 100 радника на неодређено време. Друга фаза предвиђа куповину грађевинског земљишта на локацији ИЗ „Мурица 1” од стране </w:t>
      </w:r>
      <w:r w:rsidR="00494D6E" w:rsidRPr="00316192">
        <w:rPr>
          <w:rFonts w:ascii="Arial" w:hAnsi="Arial" w:cs="Arial"/>
          <w:sz w:val="20"/>
          <w:szCs w:val="20"/>
          <w:lang w:val="ru-RU"/>
        </w:rPr>
        <w:t>„</w:t>
      </w:r>
      <w:r w:rsidRPr="00316192">
        <w:rPr>
          <w:rFonts w:ascii="Arial" w:hAnsi="Arial" w:cs="Arial"/>
          <w:sz w:val="20"/>
          <w:szCs w:val="20"/>
        </w:rPr>
        <w:t>TGRS</w:t>
      </w:r>
      <w:r w:rsidR="00494D6E" w:rsidRPr="00316192">
        <w:rPr>
          <w:rFonts w:ascii="Arial" w:hAnsi="Arial" w:cs="Arial"/>
          <w:sz w:val="20"/>
          <w:szCs w:val="20"/>
          <w:lang w:val="ru-RU"/>
        </w:rPr>
        <w:t>”</w:t>
      </w:r>
      <w:r w:rsidRPr="00316192">
        <w:rPr>
          <w:rFonts w:ascii="Arial" w:hAnsi="Arial" w:cs="Arial"/>
          <w:sz w:val="20"/>
          <w:szCs w:val="20"/>
          <w:lang w:val="ru-RU"/>
        </w:rPr>
        <w:t xml:space="preserve"> д.о.о. у</w:t>
      </w:r>
      <w:r w:rsidR="00494D6E" w:rsidRPr="00316192">
        <w:rPr>
          <w:rFonts w:ascii="Arial" w:hAnsi="Arial" w:cs="Arial"/>
          <w:sz w:val="20"/>
          <w:szCs w:val="20"/>
          <w:lang w:val="ru-RU"/>
        </w:rPr>
        <w:t xml:space="preserve"> површини до 40.000 </w:t>
      </w:r>
      <w:r w:rsidR="00494D6E" w:rsidRPr="00316192">
        <w:rPr>
          <w:rFonts w:ascii="Arial" w:hAnsi="Arial" w:cs="Arial"/>
          <w:sz w:val="20"/>
          <w:szCs w:val="20"/>
        </w:rPr>
        <w:t>m</w:t>
      </w:r>
      <w:r w:rsidRPr="00316192">
        <w:rPr>
          <w:rFonts w:ascii="Arial" w:hAnsi="Arial" w:cs="Arial"/>
          <w:sz w:val="20"/>
          <w:szCs w:val="20"/>
          <w:lang w:val="ru-RU"/>
        </w:rPr>
        <w:t>² и изградњу новог погона, у коме би се реализовала додатна производња и отварање нових 250 радних места, што ће бити главни покретач привредног развоја у циљу побољшања животног стандарда становништва.</w:t>
      </w:r>
    </w:p>
    <w:p w14:paraId="2F0A3BE4"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36A87012"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 xml:space="preserve">6.10.1. Индустријске и радне зоне </w:t>
      </w:r>
    </w:p>
    <w:p w14:paraId="76E03EFF"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13DDC263"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sr-Cyrl-CS"/>
        </w:rPr>
        <w:t>Просторни</w:t>
      </w:r>
      <w:r w:rsidRPr="00316192">
        <w:rPr>
          <w:rFonts w:ascii="Arial" w:hAnsi="Arial" w:cs="Arial"/>
          <w:sz w:val="20"/>
          <w:szCs w:val="20"/>
          <w:lang w:val="ru-RU"/>
        </w:rPr>
        <w:t xml:space="preserve">м </w:t>
      </w:r>
      <w:r w:rsidRPr="00316192">
        <w:rPr>
          <w:rFonts w:ascii="Arial" w:hAnsi="Arial" w:cs="Arial"/>
          <w:sz w:val="20"/>
          <w:szCs w:val="20"/>
          <w:lang w:val="sr-Cyrl-CS"/>
        </w:rPr>
        <w:t xml:space="preserve"> планом општин</w:t>
      </w:r>
      <w:r w:rsidRPr="00316192">
        <w:rPr>
          <w:rFonts w:ascii="Arial" w:hAnsi="Arial" w:cs="Arial"/>
          <w:sz w:val="20"/>
          <w:szCs w:val="20"/>
          <w:lang w:val="ru-RU"/>
        </w:rPr>
        <w:t>е</w:t>
      </w:r>
      <w:r w:rsidRPr="00316192">
        <w:rPr>
          <w:rFonts w:ascii="Arial" w:hAnsi="Arial" w:cs="Arial"/>
          <w:sz w:val="20"/>
          <w:szCs w:val="20"/>
          <w:lang w:val="sr-Cyrl-CS"/>
        </w:rPr>
        <w:t xml:space="preserve"> Бела Паланка</w:t>
      </w:r>
      <w:r w:rsidRPr="00316192">
        <w:rPr>
          <w:rFonts w:ascii="Arial" w:hAnsi="Arial" w:cs="Arial"/>
          <w:sz w:val="20"/>
          <w:szCs w:val="20"/>
          <w:lang w:val="ru-RU"/>
        </w:rPr>
        <w:t xml:space="preserve"> дефинисане су три индустријске зоне поред петље на Коридору 10: </w:t>
      </w:r>
      <w:r w:rsidRPr="00316192">
        <w:rPr>
          <w:rFonts w:ascii="Arial" w:hAnsi="Arial" w:cs="Arial"/>
          <w:sz w:val="20"/>
          <w:szCs w:val="20"/>
          <w:lang w:val="sr-Cyrl-CS"/>
        </w:rPr>
        <w:t>И</w:t>
      </w:r>
      <w:r w:rsidRPr="00316192">
        <w:rPr>
          <w:rFonts w:ascii="Arial" w:hAnsi="Arial" w:cs="Arial"/>
          <w:sz w:val="20"/>
          <w:szCs w:val="20"/>
          <w:lang w:val="ru-RU"/>
        </w:rPr>
        <w:t>ндустријска зона „Мурица</w:t>
      </w:r>
      <w:r w:rsidRPr="00316192">
        <w:rPr>
          <w:rFonts w:ascii="Arial" w:hAnsi="Arial" w:cs="Arial"/>
          <w:sz w:val="20"/>
          <w:szCs w:val="20"/>
          <w:lang w:val="sr-Cyrl-CS"/>
        </w:rPr>
        <w:t xml:space="preserve"> 1”</w:t>
      </w:r>
      <w:r w:rsidRPr="00316192">
        <w:rPr>
          <w:rFonts w:ascii="Arial" w:hAnsi="Arial" w:cs="Arial"/>
          <w:sz w:val="20"/>
          <w:szCs w:val="20"/>
          <w:lang w:val="ru-RU"/>
        </w:rPr>
        <w:t>, индустријска зона „</w:t>
      </w:r>
      <w:r w:rsidRPr="00316192">
        <w:rPr>
          <w:rFonts w:ascii="Arial" w:hAnsi="Arial" w:cs="Arial"/>
          <w:sz w:val="20"/>
          <w:szCs w:val="20"/>
          <w:lang w:val="sr-Cyrl-CS"/>
        </w:rPr>
        <w:t>Мурица</w:t>
      </w:r>
      <w:r w:rsidRPr="00316192">
        <w:rPr>
          <w:rFonts w:ascii="Arial" w:hAnsi="Arial" w:cs="Arial"/>
          <w:sz w:val="20"/>
          <w:szCs w:val="20"/>
          <w:lang w:val="ru-RU"/>
        </w:rPr>
        <w:t xml:space="preserve"> 2” и индустријска зона „Балван”.</w:t>
      </w:r>
    </w:p>
    <w:p w14:paraId="3D770C48"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Индустријска зона „Мурица</w:t>
      </w:r>
      <w:r w:rsidRPr="00316192">
        <w:rPr>
          <w:rFonts w:ascii="Arial" w:hAnsi="Arial" w:cs="Arial"/>
          <w:sz w:val="20"/>
          <w:szCs w:val="20"/>
          <w:lang w:val="sr-Cyrl-CS"/>
        </w:rPr>
        <w:t xml:space="preserve"> 1”</w:t>
      </w:r>
      <w:r w:rsidRPr="00316192">
        <w:rPr>
          <w:rFonts w:ascii="Arial" w:hAnsi="Arial" w:cs="Arial"/>
          <w:sz w:val="20"/>
          <w:szCs w:val="20"/>
          <w:lang w:val="ru-RU"/>
        </w:rPr>
        <w:t xml:space="preserve"> налази се поред ауто-пута првог реда Ниш-Софија, на самом улазу у Белу Паланку из правца Ниша, поред пута М 1.12 и железничког Коридора 10 који спаја западну Европу са Далеким истоком.</w:t>
      </w:r>
    </w:p>
    <w:p w14:paraId="1B1F0877"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ru-RU"/>
        </w:rPr>
        <w:t xml:space="preserve">Укупне је површине 8,5 </w:t>
      </w:r>
      <w:r w:rsidRPr="00316192">
        <w:rPr>
          <w:rFonts w:ascii="Arial" w:hAnsi="Arial" w:cs="Arial"/>
          <w:sz w:val="20"/>
          <w:szCs w:val="20"/>
        </w:rPr>
        <w:t>ha</w:t>
      </w:r>
      <w:r w:rsidRPr="00316192">
        <w:rPr>
          <w:rFonts w:ascii="Arial" w:hAnsi="Arial" w:cs="Arial"/>
          <w:sz w:val="20"/>
          <w:szCs w:val="20"/>
          <w:lang w:val="ru-RU"/>
        </w:rPr>
        <w:t xml:space="preserve">. Од главне петље нове трасе Коридора 10 удаљена је свега </w:t>
      </w:r>
      <w:r w:rsidRPr="00316192">
        <w:rPr>
          <w:rFonts w:ascii="Arial" w:hAnsi="Arial" w:cs="Arial"/>
          <w:sz w:val="20"/>
          <w:szCs w:val="20"/>
          <w:lang w:val="sr-Cyrl-CS"/>
        </w:rPr>
        <w:t>6</w:t>
      </w:r>
      <w:r w:rsidRPr="00316192">
        <w:rPr>
          <w:rFonts w:ascii="Arial" w:hAnsi="Arial" w:cs="Arial"/>
          <w:sz w:val="20"/>
          <w:szCs w:val="20"/>
          <w:lang w:val="ru-RU"/>
        </w:rPr>
        <w:t xml:space="preserve">00 </w:t>
      </w:r>
      <w:r w:rsidRPr="00316192">
        <w:rPr>
          <w:rFonts w:ascii="Arial" w:hAnsi="Arial" w:cs="Arial"/>
          <w:sz w:val="20"/>
          <w:szCs w:val="20"/>
        </w:rPr>
        <w:t>m</w:t>
      </w:r>
      <w:r w:rsidRPr="00316192">
        <w:rPr>
          <w:rFonts w:ascii="Arial" w:hAnsi="Arial" w:cs="Arial"/>
          <w:sz w:val="20"/>
          <w:szCs w:val="20"/>
          <w:lang w:val="ru-RU"/>
        </w:rPr>
        <w:t xml:space="preserve">, а од индустријске зоне „Балван” 2,5 </w:t>
      </w:r>
      <w:r w:rsidRPr="00316192">
        <w:rPr>
          <w:rFonts w:ascii="Arial" w:hAnsi="Arial" w:cs="Arial"/>
          <w:sz w:val="20"/>
          <w:szCs w:val="20"/>
        </w:rPr>
        <w:t>km</w:t>
      </w:r>
      <w:r w:rsidRPr="00316192">
        <w:rPr>
          <w:rFonts w:ascii="Arial" w:hAnsi="Arial" w:cs="Arial"/>
          <w:sz w:val="20"/>
          <w:szCs w:val="20"/>
          <w:lang w:val="ru-RU"/>
        </w:rPr>
        <w:t xml:space="preserve">. </w:t>
      </w:r>
      <w:r w:rsidRPr="00316192">
        <w:rPr>
          <w:rFonts w:ascii="Arial" w:hAnsi="Arial" w:cs="Arial"/>
          <w:sz w:val="20"/>
          <w:szCs w:val="20"/>
          <w:lang w:val="sr-Cyrl-CS"/>
        </w:rPr>
        <w:t>Опремљена  је инсталацијама водоводне  мреже у дужини од 225 m и канализационе мреже у дужини од 261 m, као и трафо станицом јачине 10/04</w:t>
      </w:r>
      <w:r w:rsidRPr="00316192">
        <w:rPr>
          <w:rFonts w:ascii="Arial" w:hAnsi="Arial" w:cs="Arial"/>
          <w:sz w:val="20"/>
          <w:szCs w:val="20"/>
          <w:lang w:val="sr-Latn-CS"/>
        </w:rPr>
        <w:t xml:space="preserve">kV. За потребе индустријске зоне „Мурица” у 2011. години изграђена је канализациона мрежа и колектор за прераду отпадних вода. </w:t>
      </w:r>
      <w:r w:rsidRPr="00316192">
        <w:rPr>
          <w:rFonts w:ascii="Arial" w:hAnsi="Arial" w:cs="Arial"/>
          <w:sz w:val="20"/>
          <w:szCs w:val="20"/>
          <w:lang w:val="sr-Cyrl-CS"/>
        </w:rPr>
        <w:t xml:space="preserve">Изграђен је приступни пут за индустријску зону </w:t>
      </w:r>
      <w:r w:rsidRPr="00316192">
        <w:rPr>
          <w:rFonts w:ascii="Arial" w:hAnsi="Arial" w:cs="Arial"/>
          <w:sz w:val="20"/>
          <w:szCs w:val="20"/>
          <w:lang w:val="sr-Latn-CS"/>
        </w:rPr>
        <w:t>„</w:t>
      </w:r>
      <w:r w:rsidRPr="00316192">
        <w:rPr>
          <w:rFonts w:ascii="Arial" w:hAnsi="Arial" w:cs="Arial"/>
          <w:sz w:val="20"/>
          <w:szCs w:val="20"/>
          <w:lang w:val="sr-Cyrl-CS"/>
        </w:rPr>
        <w:t>Мурица 1</w:t>
      </w:r>
      <w:r w:rsidRPr="00316192">
        <w:rPr>
          <w:rFonts w:ascii="Arial" w:hAnsi="Arial" w:cs="Arial"/>
          <w:sz w:val="20"/>
          <w:szCs w:val="20"/>
          <w:lang w:val="sr-Latn-CS"/>
        </w:rPr>
        <w:t>”</w:t>
      </w:r>
      <w:r w:rsidRPr="00316192">
        <w:rPr>
          <w:rFonts w:ascii="Arial" w:hAnsi="Arial" w:cs="Arial"/>
          <w:sz w:val="20"/>
          <w:szCs w:val="20"/>
          <w:lang w:val="sr-Cyrl-CS"/>
        </w:rPr>
        <w:t>– улиц</w:t>
      </w:r>
      <w:r w:rsidRPr="00316192">
        <w:rPr>
          <w:rFonts w:ascii="Arial" w:hAnsi="Arial" w:cs="Arial"/>
          <w:sz w:val="20"/>
          <w:szCs w:val="20"/>
          <w:lang w:val="sr-Latn-CS"/>
        </w:rPr>
        <w:t>а</w:t>
      </w:r>
      <w:r w:rsidRPr="00316192">
        <w:rPr>
          <w:rFonts w:ascii="Arial" w:hAnsi="Arial" w:cs="Arial"/>
          <w:sz w:val="20"/>
          <w:szCs w:val="20"/>
          <w:lang w:val="sr-Cyrl-CS"/>
        </w:rPr>
        <w:t xml:space="preserve"> Петра Бојовића.</w:t>
      </w:r>
    </w:p>
    <w:p w14:paraId="10947CB3" w14:textId="77777777" w:rsidR="00B204E1" w:rsidRPr="00316192" w:rsidRDefault="00B204E1" w:rsidP="00B204E1">
      <w:pPr>
        <w:pStyle w:val="NoSpacing"/>
        <w:shd w:val="clear" w:color="auto" w:fill="FFFFFF" w:themeFill="background1"/>
        <w:jc w:val="both"/>
        <w:rPr>
          <w:rFonts w:ascii="Arial" w:hAnsi="Arial" w:cs="Arial"/>
          <w:sz w:val="20"/>
          <w:szCs w:val="20"/>
          <w:lang w:val="sr-Latn-CS"/>
        </w:rPr>
      </w:pPr>
      <w:r w:rsidRPr="00316192">
        <w:rPr>
          <w:rFonts w:ascii="Arial" w:hAnsi="Arial" w:cs="Arial"/>
          <w:sz w:val="20"/>
          <w:szCs w:val="20"/>
          <w:lang w:val="sr-Latn-CS"/>
        </w:rPr>
        <w:t xml:space="preserve">Индустријска зона  има значајне  компаративне  предности као што </w:t>
      </w:r>
      <w:r w:rsidRPr="00316192">
        <w:rPr>
          <w:rFonts w:ascii="Arial" w:hAnsi="Arial" w:cs="Arial"/>
          <w:sz w:val="20"/>
          <w:szCs w:val="20"/>
          <w:lang w:val="sr-Cyrl-CS"/>
        </w:rPr>
        <w:t>су</w:t>
      </w:r>
      <w:r w:rsidRPr="00316192">
        <w:rPr>
          <w:rFonts w:ascii="Arial" w:hAnsi="Arial" w:cs="Arial"/>
          <w:sz w:val="20"/>
          <w:szCs w:val="20"/>
          <w:lang w:val="sr-Latn-CS"/>
        </w:rPr>
        <w:t xml:space="preserve"> стратешки положај и комунална опремљеност.  Важно је  мотивисати инвеститоре,  на начин који они прихватају,  у смислу  стандардних параметара за утврђивање услова које наша индустријска  зона нуди, а то су:  цена земљишта, процедура за добијање дозвола, правна заштита. Значајне су подстицајне мере у  процесу привлачења директних инвестицијана нивоу републике, региона, а посебно на нивоу општине. </w:t>
      </w:r>
    </w:p>
    <w:p w14:paraId="2B808CBC" w14:textId="77777777" w:rsidR="00B204E1" w:rsidRPr="00316192" w:rsidRDefault="00B204E1" w:rsidP="00B204E1">
      <w:pPr>
        <w:pStyle w:val="NoSpacing"/>
        <w:shd w:val="clear" w:color="auto" w:fill="FFFFFF" w:themeFill="background1"/>
        <w:jc w:val="both"/>
        <w:rPr>
          <w:rFonts w:ascii="Arial" w:hAnsi="Arial" w:cs="Arial"/>
          <w:sz w:val="20"/>
          <w:szCs w:val="20"/>
          <w:lang w:val="sr-Latn-CS"/>
        </w:rPr>
      </w:pPr>
      <w:r w:rsidRPr="00316192">
        <w:rPr>
          <w:rFonts w:ascii="Arial" w:hAnsi="Arial" w:cs="Arial"/>
          <w:sz w:val="20"/>
          <w:szCs w:val="20"/>
          <w:lang w:val="sr-Latn-CS"/>
        </w:rPr>
        <w:t>У нашој Индустријској зони земљиште се може уступити  без надокнаде, могу бити бесплатне комуналије, затим ефикасан систем издавања дозвола и слично, уз услов да инвеститор упосли одређени број људи са тероторије наше општине. Може се почети са уступањем плацева инвеститорима.</w:t>
      </w:r>
      <w:r w:rsidRPr="00316192">
        <w:rPr>
          <w:rFonts w:ascii="Arial" w:hAnsi="Arial" w:cs="Arial"/>
          <w:sz w:val="20"/>
          <w:szCs w:val="20"/>
          <w:lang w:val="sv-SE"/>
        </w:rPr>
        <w:tab/>
      </w:r>
    </w:p>
    <w:p w14:paraId="7DA3DA7D"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sr-Cyrl-CS"/>
        </w:rPr>
        <w:t>Индустријска зона „Мурица 2”налази се у близини индустријске зоне „Мурица 1”, поред ауто-пута Ниш-Софија, на улазу у Белу Паланку, само са друге стране пута којим се улази у Белу Паланку са будуће трасе коридора 10. Укупна планирана површина у зони је 4 ha.  Реализацијом   пројекта  у оквиру програма Европски Прогрес, који је финансирала Делегација Европске Уније</w:t>
      </w:r>
      <w:r w:rsidRPr="00316192">
        <w:rPr>
          <w:rFonts w:ascii="Arial" w:hAnsi="Arial" w:cs="Arial"/>
          <w:sz w:val="20"/>
          <w:szCs w:val="20"/>
          <w:lang w:val="sr-Latn-CS"/>
        </w:rPr>
        <w:t xml:space="preserve">, </w:t>
      </w:r>
      <w:r w:rsidRPr="00316192">
        <w:rPr>
          <w:rFonts w:ascii="Arial" w:hAnsi="Arial" w:cs="Arial"/>
          <w:sz w:val="20"/>
          <w:szCs w:val="20"/>
          <w:lang w:val="sr-Cyrl-CS"/>
        </w:rPr>
        <w:t xml:space="preserve">Влада Швајцарске,  и Влада Републике Србије, израђен је План детаљне регулације Мурица 2. </w:t>
      </w:r>
    </w:p>
    <w:p w14:paraId="1201F795"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sr-Cyrl-CS"/>
        </w:rPr>
        <w:t>Индустријска зона „Балван” налази се на улазу у Белу Паланку из правца Ниша на 2</w:t>
      </w:r>
      <w:r w:rsidRPr="00316192">
        <w:rPr>
          <w:rFonts w:ascii="Arial" w:hAnsi="Arial" w:cs="Arial"/>
          <w:sz w:val="20"/>
          <w:szCs w:val="20"/>
        </w:rPr>
        <w:t>km</w:t>
      </w:r>
      <w:r w:rsidRPr="00316192">
        <w:rPr>
          <w:rFonts w:ascii="Arial" w:hAnsi="Arial" w:cs="Arial"/>
          <w:sz w:val="20"/>
          <w:szCs w:val="20"/>
          <w:lang w:val="sr-Cyrl-CS"/>
        </w:rPr>
        <w:t xml:space="preserve"> од центра Беле Паланке и 3</w:t>
      </w:r>
      <w:r w:rsidRPr="00316192">
        <w:rPr>
          <w:rFonts w:ascii="Arial" w:hAnsi="Arial" w:cs="Arial"/>
          <w:sz w:val="20"/>
          <w:szCs w:val="20"/>
        </w:rPr>
        <w:t>km</w:t>
      </w:r>
      <w:r w:rsidRPr="00316192">
        <w:rPr>
          <w:rFonts w:ascii="Arial" w:hAnsi="Arial" w:cs="Arial"/>
          <w:sz w:val="20"/>
          <w:szCs w:val="20"/>
          <w:lang w:val="sr-Cyrl-CS"/>
        </w:rPr>
        <w:t xml:space="preserve"> од петље нове трасе Коридора 10, поред ауто-пута првог реда Ниш – Софија и железничког Коридора 10 који спаја западну Европу са Далеким истоком. Укупна површина ове индустријске зоне је 14,4 ha. У овој зони није решена канализација. О изванредном стратешком положају индустријске зоне говори и податак о близини аеродрома Константин Велики у Нишу (40 </w:t>
      </w:r>
      <w:r w:rsidRPr="00316192">
        <w:rPr>
          <w:rFonts w:ascii="Arial" w:hAnsi="Arial" w:cs="Arial"/>
          <w:sz w:val="20"/>
          <w:szCs w:val="20"/>
        </w:rPr>
        <w:t>km</w:t>
      </w:r>
      <w:r w:rsidRPr="00316192">
        <w:rPr>
          <w:rFonts w:ascii="Arial" w:hAnsi="Arial" w:cs="Arial"/>
          <w:sz w:val="20"/>
          <w:szCs w:val="20"/>
          <w:lang w:val="sr-Cyrl-CS"/>
        </w:rPr>
        <w:t xml:space="preserve">) и Аеродрома у Софији (100 </w:t>
      </w:r>
      <w:r w:rsidRPr="00316192">
        <w:rPr>
          <w:rFonts w:ascii="Arial" w:hAnsi="Arial" w:cs="Arial"/>
          <w:sz w:val="20"/>
          <w:szCs w:val="20"/>
        </w:rPr>
        <w:t>km</w:t>
      </w:r>
      <w:r w:rsidRPr="00316192">
        <w:rPr>
          <w:rFonts w:ascii="Arial" w:hAnsi="Arial" w:cs="Arial"/>
          <w:sz w:val="20"/>
          <w:szCs w:val="20"/>
          <w:lang w:val="sr-Cyrl-CS"/>
        </w:rPr>
        <w:t>).</w:t>
      </w:r>
    </w:p>
    <w:p w14:paraId="7083C081"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r w:rsidRPr="00316192">
        <w:rPr>
          <w:rFonts w:ascii="Arial" w:hAnsi="Arial" w:cs="Arial"/>
          <w:sz w:val="20"/>
          <w:szCs w:val="20"/>
          <w:lang w:val="sr-Cyrl-CS"/>
        </w:rPr>
        <w:t>Поред индустријске зоне пролази траса регионалног водовода Љуберађа – Ниш, а у центру индустријске зоне Железница Србија ће за потребе електрификације железничког Коридора 10 изградити 110КВ трафостаницу, која ће својим капацитетом задовољити потребе зоне.</w:t>
      </w:r>
    </w:p>
    <w:p w14:paraId="097D099B"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1CE632C9" w14:textId="77777777" w:rsidR="00B204E1" w:rsidRPr="00316192" w:rsidRDefault="00B204E1" w:rsidP="00C13C2C">
      <w:pPr>
        <w:pStyle w:val="NoSpacing"/>
        <w:numPr>
          <w:ilvl w:val="0"/>
          <w:numId w:val="23"/>
        </w:numPr>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РАДНА СНАГА</w:t>
      </w:r>
    </w:p>
    <w:p w14:paraId="46371AB1"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4B07D1B1"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7.1. Број и структура запослених</w:t>
      </w:r>
    </w:p>
    <w:p w14:paraId="06044188"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6C52A3CB" w14:textId="66C999A8" w:rsidR="00B204E1" w:rsidRPr="00316192" w:rsidRDefault="00494D6E" w:rsidP="001466BB">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51</w:t>
      </w:r>
      <w:r w:rsidR="001466BB">
        <w:rPr>
          <w:rFonts w:ascii="Arial" w:hAnsi="Arial" w:cs="Arial"/>
          <w:sz w:val="20"/>
          <w:szCs w:val="20"/>
          <w:lang w:val="ru-RU"/>
        </w:rPr>
        <w:t>.</w:t>
      </w:r>
      <w:r w:rsidR="00B204E1" w:rsidRPr="00316192">
        <w:rPr>
          <w:rFonts w:ascii="Arial" w:hAnsi="Arial" w:cs="Arial"/>
          <w:sz w:val="20"/>
          <w:szCs w:val="20"/>
          <w:lang w:val="ru-RU"/>
        </w:rPr>
        <w:t xml:space="preserve"> Број запослених у општинама Пиротског округа, годишњи просек у 2020.</w:t>
      </w:r>
    </w:p>
    <w:p w14:paraId="39629516"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72"/>
        <w:gridCol w:w="1756"/>
        <w:gridCol w:w="2340"/>
        <w:gridCol w:w="2194"/>
        <w:gridCol w:w="1005"/>
      </w:tblGrid>
      <w:tr w:rsidR="00B204E1" w:rsidRPr="00316192" w14:paraId="43E3E7CA" w14:textId="77777777" w:rsidTr="00494D6E">
        <w:trPr>
          <w:trHeight w:val="1010"/>
        </w:trPr>
        <w:tc>
          <w:tcPr>
            <w:tcW w:w="1772" w:type="dxa"/>
            <w:shd w:val="clear" w:color="auto" w:fill="DDD9C3" w:themeFill="background2" w:themeFillShade="E6"/>
          </w:tcPr>
          <w:p w14:paraId="15FE4E07" w14:textId="77777777" w:rsidR="00B204E1" w:rsidRPr="00316192" w:rsidRDefault="00B204E1" w:rsidP="00AF2107">
            <w:pPr>
              <w:pStyle w:val="NoSpacing"/>
              <w:rPr>
                <w:rFonts w:ascii="Arial" w:hAnsi="Arial" w:cs="Arial"/>
                <w:b/>
                <w:bCs/>
                <w:sz w:val="20"/>
                <w:szCs w:val="20"/>
                <w:lang w:val="ru-RU"/>
              </w:rPr>
            </w:pPr>
          </w:p>
        </w:tc>
        <w:tc>
          <w:tcPr>
            <w:tcW w:w="1756" w:type="dxa"/>
            <w:shd w:val="clear" w:color="auto" w:fill="DDD9C3" w:themeFill="background2" w:themeFillShade="E6"/>
            <w:vAlign w:val="center"/>
          </w:tcPr>
          <w:p w14:paraId="58041EA2" w14:textId="77777777" w:rsidR="00B204E1" w:rsidRPr="00316192" w:rsidRDefault="00B204E1" w:rsidP="00AF2107">
            <w:pPr>
              <w:pStyle w:val="NoSpacing"/>
              <w:rPr>
                <w:rFonts w:ascii="Arial" w:hAnsi="Arial" w:cs="Arial"/>
                <w:b/>
                <w:bCs/>
                <w:sz w:val="20"/>
                <w:szCs w:val="20"/>
                <w:lang w:val="ru-RU"/>
              </w:rPr>
            </w:pPr>
          </w:p>
          <w:p w14:paraId="3118209E"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Запослени</w:t>
            </w:r>
            <w:proofErr w:type="spellEnd"/>
            <w:r w:rsidRPr="00316192">
              <w:rPr>
                <w:rFonts w:ascii="Arial" w:hAnsi="Arial" w:cs="Arial"/>
                <w:b/>
                <w:bCs/>
                <w:sz w:val="20"/>
                <w:szCs w:val="20"/>
              </w:rPr>
              <w:t xml:space="preserve"> у </w:t>
            </w:r>
            <w:proofErr w:type="spellStart"/>
            <w:r w:rsidRPr="00316192">
              <w:rPr>
                <w:rFonts w:ascii="Arial" w:hAnsi="Arial" w:cs="Arial"/>
                <w:b/>
                <w:bCs/>
                <w:sz w:val="20"/>
                <w:szCs w:val="20"/>
              </w:rPr>
              <w:t>правним</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лицима</w:t>
            </w:r>
            <w:proofErr w:type="spellEnd"/>
          </w:p>
        </w:tc>
        <w:tc>
          <w:tcPr>
            <w:tcW w:w="2340" w:type="dxa"/>
            <w:shd w:val="clear" w:color="auto" w:fill="DDD9C3" w:themeFill="background2" w:themeFillShade="E6"/>
            <w:vAlign w:val="center"/>
          </w:tcPr>
          <w:p w14:paraId="05A8193B" w14:textId="77777777" w:rsidR="00B204E1" w:rsidRPr="00316192" w:rsidRDefault="00B204E1" w:rsidP="00AF2107">
            <w:pPr>
              <w:pStyle w:val="NoSpacing"/>
              <w:rPr>
                <w:rFonts w:ascii="Arial" w:hAnsi="Arial" w:cs="Arial"/>
                <w:b/>
                <w:bCs/>
                <w:sz w:val="20"/>
                <w:szCs w:val="20"/>
              </w:rPr>
            </w:pPr>
          </w:p>
          <w:p w14:paraId="1CDC9905"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Предузетници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лица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која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самостално</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обављају</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делатност</w:t>
            </w:r>
            <w:proofErr w:type="spellEnd"/>
            <w:r w:rsidRPr="00316192">
              <w:rPr>
                <w:rFonts w:ascii="Arial" w:hAnsi="Arial" w:cs="Arial"/>
                <w:b/>
                <w:bCs/>
                <w:sz w:val="20"/>
                <w:szCs w:val="20"/>
              </w:rPr>
              <w:t xml:space="preserve"> и </w:t>
            </w:r>
            <w:proofErr w:type="spellStart"/>
            <w:r w:rsidRPr="00316192">
              <w:rPr>
                <w:rFonts w:ascii="Arial" w:hAnsi="Arial" w:cs="Arial"/>
                <w:b/>
                <w:bCs/>
                <w:sz w:val="20"/>
                <w:szCs w:val="20"/>
              </w:rPr>
              <w:t>запослени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од</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њих</w:t>
            </w:r>
            <w:proofErr w:type="spellEnd"/>
          </w:p>
          <w:p w14:paraId="55E70B37" w14:textId="77777777" w:rsidR="00AF2107" w:rsidRPr="00316192" w:rsidRDefault="00AF2107" w:rsidP="00AF2107">
            <w:pPr>
              <w:pStyle w:val="NoSpacing"/>
              <w:rPr>
                <w:rFonts w:ascii="Arial" w:hAnsi="Arial" w:cs="Arial"/>
                <w:b/>
                <w:bCs/>
                <w:sz w:val="20"/>
                <w:szCs w:val="20"/>
              </w:rPr>
            </w:pPr>
          </w:p>
        </w:tc>
        <w:tc>
          <w:tcPr>
            <w:tcW w:w="2194" w:type="dxa"/>
            <w:shd w:val="clear" w:color="auto" w:fill="DDD9C3" w:themeFill="background2" w:themeFillShade="E6"/>
          </w:tcPr>
          <w:p w14:paraId="1BA611E0" w14:textId="77777777" w:rsidR="00B204E1" w:rsidRPr="00316192" w:rsidRDefault="00B204E1" w:rsidP="00AF2107">
            <w:pPr>
              <w:pStyle w:val="NoSpacing"/>
              <w:rPr>
                <w:rFonts w:ascii="Arial" w:hAnsi="Arial" w:cs="Arial"/>
                <w:b/>
                <w:bCs/>
                <w:sz w:val="20"/>
                <w:szCs w:val="20"/>
              </w:rPr>
            </w:pPr>
          </w:p>
          <w:p w14:paraId="4D08907F"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Регистровани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индивидуални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пољопривредници</w:t>
            </w:r>
            <w:proofErr w:type="spellEnd"/>
          </w:p>
        </w:tc>
        <w:tc>
          <w:tcPr>
            <w:tcW w:w="1005" w:type="dxa"/>
            <w:shd w:val="clear" w:color="auto" w:fill="DDD9C3" w:themeFill="background2" w:themeFillShade="E6"/>
          </w:tcPr>
          <w:p w14:paraId="5C9C34F9" w14:textId="77777777" w:rsidR="00B204E1" w:rsidRPr="00316192" w:rsidRDefault="00B204E1" w:rsidP="00AF2107">
            <w:pPr>
              <w:pStyle w:val="NoSpacing"/>
              <w:rPr>
                <w:rFonts w:ascii="Arial" w:hAnsi="Arial" w:cs="Arial"/>
                <w:b/>
                <w:bCs/>
                <w:sz w:val="20"/>
                <w:szCs w:val="20"/>
              </w:rPr>
            </w:pPr>
          </w:p>
          <w:p w14:paraId="6FA91051"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Укупно</w:t>
            </w:r>
            <w:proofErr w:type="spellEnd"/>
          </w:p>
        </w:tc>
      </w:tr>
      <w:tr w:rsidR="00B204E1" w:rsidRPr="00316192" w14:paraId="334B0D37" w14:textId="77777777" w:rsidTr="00494D6E">
        <w:trPr>
          <w:trHeight w:val="337"/>
        </w:trPr>
        <w:tc>
          <w:tcPr>
            <w:tcW w:w="1772" w:type="dxa"/>
            <w:shd w:val="clear" w:color="auto" w:fill="FFFFFF" w:themeFill="background1"/>
            <w:hideMark/>
          </w:tcPr>
          <w:p w14:paraId="19400DAC"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c>
          <w:tcPr>
            <w:tcW w:w="1756" w:type="dxa"/>
            <w:shd w:val="clear" w:color="auto" w:fill="FFFFFF" w:themeFill="background1"/>
            <w:hideMark/>
          </w:tcPr>
          <w:p w14:paraId="4959386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1.258</w:t>
            </w:r>
          </w:p>
        </w:tc>
        <w:tc>
          <w:tcPr>
            <w:tcW w:w="2340" w:type="dxa"/>
            <w:shd w:val="clear" w:color="auto" w:fill="FFFFFF" w:themeFill="background1"/>
            <w:hideMark/>
          </w:tcPr>
          <w:p w14:paraId="7ED6AF9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462</w:t>
            </w:r>
          </w:p>
        </w:tc>
        <w:tc>
          <w:tcPr>
            <w:tcW w:w="2194" w:type="dxa"/>
            <w:shd w:val="clear" w:color="auto" w:fill="FFFFFF" w:themeFill="background1"/>
            <w:hideMark/>
          </w:tcPr>
          <w:p w14:paraId="0D1B600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20</w:t>
            </w:r>
          </w:p>
        </w:tc>
        <w:tc>
          <w:tcPr>
            <w:tcW w:w="1005" w:type="dxa"/>
            <w:shd w:val="clear" w:color="auto" w:fill="FFFFFF" w:themeFill="background1"/>
            <w:hideMark/>
          </w:tcPr>
          <w:p w14:paraId="6E40495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1.740</w:t>
            </w:r>
          </w:p>
        </w:tc>
      </w:tr>
      <w:tr w:rsidR="00B204E1" w:rsidRPr="00316192" w14:paraId="7C7F5EBB" w14:textId="77777777" w:rsidTr="00494D6E">
        <w:trPr>
          <w:trHeight w:val="337"/>
        </w:trPr>
        <w:tc>
          <w:tcPr>
            <w:tcW w:w="1772" w:type="dxa"/>
            <w:shd w:val="clear" w:color="auto" w:fill="FFFFFF" w:themeFill="background1"/>
            <w:hideMark/>
          </w:tcPr>
          <w:p w14:paraId="6146B2D9"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Пирот</w:t>
            </w:r>
            <w:proofErr w:type="spellEnd"/>
          </w:p>
        </w:tc>
        <w:tc>
          <w:tcPr>
            <w:tcW w:w="1756" w:type="dxa"/>
            <w:shd w:val="clear" w:color="auto" w:fill="FFFFFF" w:themeFill="background1"/>
            <w:hideMark/>
          </w:tcPr>
          <w:p w14:paraId="70480DB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11.960</w:t>
            </w:r>
          </w:p>
        </w:tc>
        <w:tc>
          <w:tcPr>
            <w:tcW w:w="2340" w:type="dxa"/>
            <w:shd w:val="clear" w:color="auto" w:fill="FFFFFF" w:themeFill="background1"/>
            <w:hideMark/>
          </w:tcPr>
          <w:p w14:paraId="1742177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2.913</w:t>
            </w:r>
          </w:p>
        </w:tc>
        <w:tc>
          <w:tcPr>
            <w:tcW w:w="2194" w:type="dxa"/>
            <w:shd w:val="clear" w:color="auto" w:fill="FFFFFF" w:themeFill="background1"/>
            <w:hideMark/>
          </w:tcPr>
          <w:p w14:paraId="5D8C0EA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102</w:t>
            </w:r>
          </w:p>
        </w:tc>
        <w:tc>
          <w:tcPr>
            <w:tcW w:w="1005" w:type="dxa"/>
            <w:shd w:val="clear" w:color="auto" w:fill="FFFFFF" w:themeFill="background1"/>
            <w:hideMark/>
          </w:tcPr>
          <w:p w14:paraId="611BA46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14.974</w:t>
            </w:r>
          </w:p>
        </w:tc>
      </w:tr>
      <w:tr w:rsidR="00B204E1" w:rsidRPr="00316192" w14:paraId="2925D11D" w14:textId="77777777" w:rsidTr="00494D6E">
        <w:trPr>
          <w:trHeight w:val="337"/>
        </w:trPr>
        <w:tc>
          <w:tcPr>
            <w:tcW w:w="1772" w:type="dxa"/>
            <w:shd w:val="clear" w:color="auto" w:fill="FFFFFF" w:themeFill="background1"/>
            <w:hideMark/>
          </w:tcPr>
          <w:p w14:paraId="3D621F2C"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Бабушница</w:t>
            </w:r>
            <w:proofErr w:type="spellEnd"/>
          </w:p>
        </w:tc>
        <w:tc>
          <w:tcPr>
            <w:tcW w:w="1756" w:type="dxa"/>
            <w:shd w:val="clear" w:color="auto" w:fill="FFFFFF" w:themeFill="background1"/>
            <w:hideMark/>
          </w:tcPr>
          <w:p w14:paraId="7852C2E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1.665</w:t>
            </w:r>
          </w:p>
        </w:tc>
        <w:tc>
          <w:tcPr>
            <w:tcW w:w="2340" w:type="dxa"/>
            <w:shd w:val="clear" w:color="auto" w:fill="FFFFFF" w:themeFill="background1"/>
            <w:hideMark/>
          </w:tcPr>
          <w:p w14:paraId="1A0C3C0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435</w:t>
            </w:r>
          </w:p>
        </w:tc>
        <w:tc>
          <w:tcPr>
            <w:tcW w:w="2194" w:type="dxa"/>
            <w:shd w:val="clear" w:color="auto" w:fill="FFFFFF" w:themeFill="background1"/>
            <w:hideMark/>
          </w:tcPr>
          <w:p w14:paraId="6267112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25</w:t>
            </w:r>
          </w:p>
        </w:tc>
        <w:tc>
          <w:tcPr>
            <w:tcW w:w="1005" w:type="dxa"/>
            <w:shd w:val="clear" w:color="auto" w:fill="FFFFFF" w:themeFill="background1"/>
            <w:hideMark/>
          </w:tcPr>
          <w:p w14:paraId="2709419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2.126</w:t>
            </w:r>
          </w:p>
        </w:tc>
      </w:tr>
      <w:tr w:rsidR="00B204E1" w:rsidRPr="00316192" w14:paraId="64EAE721" w14:textId="77777777" w:rsidTr="00494D6E">
        <w:trPr>
          <w:trHeight w:val="337"/>
        </w:trPr>
        <w:tc>
          <w:tcPr>
            <w:tcW w:w="1772" w:type="dxa"/>
            <w:shd w:val="clear" w:color="auto" w:fill="FFFFFF" w:themeFill="background1"/>
            <w:hideMark/>
          </w:tcPr>
          <w:p w14:paraId="2AD4132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Димитровград</w:t>
            </w:r>
            <w:proofErr w:type="spellEnd"/>
          </w:p>
        </w:tc>
        <w:tc>
          <w:tcPr>
            <w:tcW w:w="1756" w:type="dxa"/>
            <w:shd w:val="clear" w:color="auto" w:fill="FFFFFF" w:themeFill="background1"/>
            <w:hideMark/>
          </w:tcPr>
          <w:p w14:paraId="24EFECA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1.924</w:t>
            </w:r>
          </w:p>
        </w:tc>
        <w:tc>
          <w:tcPr>
            <w:tcW w:w="2340" w:type="dxa"/>
            <w:shd w:val="clear" w:color="auto" w:fill="FFFFFF" w:themeFill="background1"/>
            <w:hideMark/>
          </w:tcPr>
          <w:p w14:paraId="2355A31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535</w:t>
            </w:r>
          </w:p>
        </w:tc>
        <w:tc>
          <w:tcPr>
            <w:tcW w:w="2194" w:type="dxa"/>
            <w:shd w:val="clear" w:color="auto" w:fill="FFFFFF" w:themeFill="background1"/>
            <w:hideMark/>
          </w:tcPr>
          <w:p w14:paraId="275DC76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44</w:t>
            </w:r>
          </w:p>
        </w:tc>
        <w:tc>
          <w:tcPr>
            <w:tcW w:w="1005" w:type="dxa"/>
            <w:shd w:val="clear" w:color="auto" w:fill="FFFFFF" w:themeFill="background1"/>
            <w:hideMark/>
          </w:tcPr>
          <w:p w14:paraId="53B86AE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2.503</w:t>
            </w:r>
          </w:p>
        </w:tc>
      </w:tr>
    </w:tbl>
    <w:p w14:paraId="22B1BF72" w14:textId="77777777" w:rsidR="00B204E1" w:rsidRPr="00316192" w:rsidRDefault="00B204E1" w:rsidP="001466BB">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РЗС; Запослени у Републици Србији, 2020. Саопштење</w:t>
      </w:r>
    </w:p>
    <w:p w14:paraId="180A45D1"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5D252EC0" w14:textId="5F18BBDD" w:rsidR="00B204E1" w:rsidRPr="00316192" w:rsidRDefault="00B204E1" w:rsidP="00494D6E">
      <w:pPr>
        <w:pStyle w:val="NoSpacing"/>
        <w:shd w:val="clear" w:color="auto" w:fill="FFFFFF" w:themeFill="background1"/>
        <w:jc w:val="center"/>
        <w:rPr>
          <w:rFonts w:ascii="Arial" w:hAnsi="Arial" w:cs="Arial"/>
          <w:sz w:val="20"/>
          <w:szCs w:val="20"/>
          <w:lang w:val="ru-RU"/>
        </w:rPr>
      </w:pPr>
      <w:r w:rsidRPr="00316192">
        <w:rPr>
          <w:rFonts w:ascii="Arial" w:hAnsi="Arial" w:cs="Arial"/>
          <w:sz w:val="20"/>
          <w:szCs w:val="20"/>
          <w:lang w:val="ru-RU"/>
        </w:rPr>
        <w:t>Граф</w:t>
      </w:r>
      <w:r w:rsidR="00494D6E" w:rsidRPr="00316192">
        <w:rPr>
          <w:rFonts w:ascii="Arial" w:hAnsi="Arial" w:cs="Arial"/>
          <w:sz w:val="20"/>
          <w:szCs w:val="20"/>
          <w:lang w:val="ru-RU"/>
        </w:rPr>
        <w:t>икон 7</w:t>
      </w:r>
      <w:r w:rsidR="001466BB">
        <w:rPr>
          <w:rFonts w:ascii="Arial" w:hAnsi="Arial" w:cs="Arial"/>
          <w:sz w:val="20"/>
          <w:szCs w:val="20"/>
          <w:lang w:val="ru-RU"/>
        </w:rPr>
        <w:t>.</w:t>
      </w:r>
      <w:r w:rsidRPr="00316192">
        <w:rPr>
          <w:rFonts w:ascii="Arial" w:hAnsi="Arial" w:cs="Arial"/>
          <w:sz w:val="20"/>
          <w:szCs w:val="20"/>
          <w:lang w:val="ru-RU"/>
        </w:rPr>
        <w:t xml:space="preserve"> Укупан број запослених у општинама Пиротског округа, 2020.</w:t>
      </w:r>
    </w:p>
    <w:p w14:paraId="767F750E" w14:textId="77777777" w:rsidR="00B204E1" w:rsidRPr="00316192" w:rsidRDefault="00B204E1" w:rsidP="00494D6E">
      <w:pPr>
        <w:pStyle w:val="NoSpacing"/>
        <w:shd w:val="clear" w:color="auto" w:fill="FFFFFF" w:themeFill="background1"/>
        <w:jc w:val="center"/>
        <w:rPr>
          <w:rFonts w:ascii="Arial" w:hAnsi="Arial" w:cs="Arial"/>
          <w:sz w:val="20"/>
          <w:szCs w:val="20"/>
          <w:lang w:val="en-GB"/>
        </w:rPr>
      </w:pPr>
      <w:r w:rsidRPr="00316192">
        <w:rPr>
          <w:rFonts w:ascii="Arial" w:hAnsi="Arial" w:cs="Arial"/>
          <w:noProof/>
          <w:sz w:val="20"/>
          <w:szCs w:val="20"/>
        </w:rPr>
        <w:drawing>
          <wp:inline distT="0" distB="0" distL="0" distR="0" wp14:anchorId="66B2C4BE" wp14:editId="7332AD26">
            <wp:extent cx="4526280" cy="2880360"/>
            <wp:effectExtent l="0" t="0" r="7620" b="1524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2BA9D37" w14:textId="77777777" w:rsidR="00B204E1" w:rsidRPr="00316192" w:rsidRDefault="00B204E1" w:rsidP="008061D0">
      <w:pPr>
        <w:pStyle w:val="NoSpacing"/>
        <w:shd w:val="clear" w:color="auto" w:fill="FFFFFF" w:themeFill="background1"/>
        <w:jc w:val="center"/>
        <w:rPr>
          <w:rFonts w:ascii="Arial" w:hAnsi="Arial" w:cs="Arial"/>
          <w:sz w:val="20"/>
          <w:szCs w:val="20"/>
          <w:lang w:val="ru-RU"/>
        </w:rPr>
      </w:pPr>
      <w:r w:rsidRPr="00316192">
        <w:rPr>
          <w:rFonts w:ascii="Arial" w:hAnsi="Arial" w:cs="Arial"/>
          <w:sz w:val="20"/>
          <w:szCs w:val="20"/>
          <w:lang w:val="ru-RU"/>
        </w:rPr>
        <w:t>Извор: РЗС; Запослени у Републици Србији, 2020. Саопштење</w:t>
      </w:r>
    </w:p>
    <w:p w14:paraId="1C2DF5AA"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2A363474"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У општини Бела Паланка формиран 2012. године Савет за запошљавање чији је задатак да даје мишљења и препоруке надлежним органима општине Бела Паланка у вези са плановима запошљавања, програмима и мерама активне политике запошљавања, прописима у области запошљавања и другим питањима од интереса за запошљавање. </w:t>
      </w:r>
    </w:p>
    <w:p w14:paraId="7C871ABB"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66197AE8" w14:textId="52EBF476" w:rsidR="00B204E1" w:rsidRPr="00316192" w:rsidRDefault="008061D0" w:rsidP="001466BB">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52</w:t>
      </w:r>
      <w:r w:rsidR="001466BB">
        <w:rPr>
          <w:rFonts w:ascii="Arial" w:hAnsi="Arial" w:cs="Arial"/>
          <w:sz w:val="20"/>
          <w:szCs w:val="20"/>
          <w:lang w:val="ru-RU"/>
        </w:rPr>
        <w:t>.</w:t>
      </w:r>
      <w:r w:rsidR="00B204E1" w:rsidRPr="00316192">
        <w:rPr>
          <w:rFonts w:ascii="Arial" w:hAnsi="Arial" w:cs="Arial"/>
          <w:sz w:val="20"/>
          <w:szCs w:val="20"/>
          <w:lang w:val="ru-RU"/>
        </w:rPr>
        <w:t xml:space="preserve"> Регистрована запосленост у 2020. години (годишњи просек)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4796"/>
        <w:gridCol w:w="1415"/>
        <w:gridCol w:w="1415"/>
        <w:gridCol w:w="1434"/>
      </w:tblGrid>
      <w:tr w:rsidR="00B204E1" w:rsidRPr="00316192" w14:paraId="754860B9" w14:textId="77777777" w:rsidTr="008061D0">
        <w:trPr>
          <w:trHeight w:val="468"/>
          <w:jc w:val="center"/>
        </w:trPr>
        <w:tc>
          <w:tcPr>
            <w:tcW w:w="479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A8D0399" w14:textId="77777777" w:rsidR="00B204E1" w:rsidRPr="00316192" w:rsidRDefault="00B204E1" w:rsidP="00AF2107">
            <w:pPr>
              <w:pStyle w:val="NoSpacing"/>
              <w:rPr>
                <w:rFonts w:ascii="Arial" w:hAnsi="Arial" w:cs="Arial"/>
                <w:b/>
                <w:bCs/>
                <w:sz w:val="20"/>
                <w:szCs w:val="20"/>
                <w:lang w:val="ru-RU"/>
              </w:rPr>
            </w:pPr>
          </w:p>
        </w:tc>
        <w:tc>
          <w:tcPr>
            <w:tcW w:w="141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ED00550"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c>
          <w:tcPr>
            <w:tcW w:w="141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D6883EF"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Пиротски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округ</w:t>
            </w:r>
            <w:proofErr w:type="spellEnd"/>
          </w:p>
        </w:tc>
        <w:tc>
          <w:tcPr>
            <w:tcW w:w="14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D9A58AB"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Република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Србија</w:t>
            </w:r>
            <w:proofErr w:type="spellEnd"/>
          </w:p>
        </w:tc>
      </w:tr>
      <w:tr w:rsidR="00B204E1" w:rsidRPr="00316192" w14:paraId="72B86B27" w14:textId="77777777" w:rsidTr="008061D0">
        <w:trPr>
          <w:trHeight w:val="468"/>
          <w:jc w:val="center"/>
        </w:trPr>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B399C8"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Запослени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правним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лицима</w:t>
            </w:r>
            <w:proofErr w:type="spellEnd"/>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1F822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1.258</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D196D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16.806</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94B38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1.764.127</w:t>
            </w:r>
          </w:p>
        </w:tc>
      </w:tr>
      <w:tr w:rsidR="00B204E1" w:rsidRPr="00316192" w14:paraId="5284403F" w14:textId="77777777" w:rsidTr="008061D0">
        <w:trPr>
          <w:trHeight w:val="468"/>
          <w:jc w:val="center"/>
        </w:trPr>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F3B5F3" w14:textId="77777777" w:rsidR="00B204E1" w:rsidRPr="00316192" w:rsidRDefault="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Предузетници, лица која самостално обављају делатност и запослени код њих</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97EBA4"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462</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37CD8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4.346</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5149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384.972</w:t>
            </w:r>
          </w:p>
        </w:tc>
      </w:tr>
      <w:tr w:rsidR="00B204E1" w:rsidRPr="00316192" w14:paraId="4B06F8E6" w14:textId="77777777" w:rsidTr="008061D0">
        <w:trPr>
          <w:trHeight w:val="468"/>
          <w:jc w:val="center"/>
        </w:trPr>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A184BB"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Регистровани</w:t>
            </w:r>
            <w:proofErr w:type="spellEnd"/>
            <w:r w:rsidRPr="00316192">
              <w:rPr>
                <w:rFonts w:ascii="Arial" w:hAnsi="Arial" w:cs="Arial"/>
                <w:sz w:val="20"/>
                <w:szCs w:val="20"/>
              </w:rPr>
              <w:t xml:space="preserve"> </w:t>
            </w:r>
            <w:proofErr w:type="spellStart"/>
            <w:r w:rsidRPr="00316192">
              <w:rPr>
                <w:rFonts w:ascii="Arial" w:hAnsi="Arial" w:cs="Arial"/>
                <w:sz w:val="20"/>
                <w:szCs w:val="20"/>
              </w:rPr>
              <w:t>индивидуални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пољопривредници</w:t>
            </w:r>
            <w:proofErr w:type="spellEnd"/>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6DDD96"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20</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DAB3A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191</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2B3117" w14:textId="77777777" w:rsidR="00B204E1" w:rsidRPr="00316192" w:rsidRDefault="00B204E1">
            <w:pPr>
              <w:pStyle w:val="NoSpacing"/>
              <w:shd w:val="clear" w:color="auto" w:fill="FFFFFF" w:themeFill="background1"/>
              <w:jc w:val="both"/>
              <w:rPr>
                <w:rFonts w:ascii="Arial" w:hAnsi="Arial" w:cs="Arial"/>
                <w:bCs/>
                <w:sz w:val="20"/>
                <w:szCs w:val="20"/>
              </w:rPr>
            </w:pPr>
            <w:r w:rsidRPr="00316192">
              <w:rPr>
                <w:rFonts w:ascii="Arial" w:hAnsi="Arial" w:cs="Arial"/>
                <w:sz w:val="20"/>
                <w:szCs w:val="20"/>
              </w:rPr>
              <w:t>66.376</w:t>
            </w:r>
          </w:p>
        </w:tc>
      </w:tr>
      <w:tr w:rsidR="00B204E1" w:rsidRPr="00316192" w14:paraId="77405B9D" w14:textId="77777777" w:rsidTr="008061D0">
        <w:trPr>
          <w:trHeight w:val="489"/>
          <w:jc w:val="center"/>
        </w:trPr>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77C93"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lastRenderedPageBreak/>
              <w:t>Укупно</w:t>
            </w:r>
            <w:proofErr w:type="spellEnd"/>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C2F84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1.740</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BAC22F"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21.343</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B8667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2.215.475</w:t>
            </w:r>
          </w:p>
        </w:tc>
      </w:tr>
    </w:tbl>
    <w:p w14:paraId="7B079B8E" w14:textId="77777777" w:rsidR="00B204E1" w:rsidRPr="00316192" w:rsidRDefault="00B204E1" w:rsidP="001466BB">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РЗС, Запослени у Републици Србији, 2020. Саопштење</w:t>
      </w:r>
    </w:p>
    <w:p w14:paraId="6DE7A1BA"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6A34423F"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7.</w:t>
      </w:r>
      <w:r w:rsidR="00AF2107" w:rsidRPr="00316192">
        <w:rPr>
          <w:rFonts w:ascii="Arial" w:hAnsi="Arial" w:cs="Arial"/>
          <w:b/>
          <w:bCs/>
          <w:color w:val="7F7F7F" w:themeColor="text1" w:themeTint="80"/>
          <w:sz w:val="20"/>
          <w:szCs w:val="20"/>
          <w:lang w:val="ru-RU"/>
        </w:rPr>
        <w:t>2</w:t>
      </w:r>
      <w:r w:rsidRPr="00316192">
        <w:rPr>
          <w:rFonts w:ascii="Arial" w:hAnsi="Arial" w:cs="Arial"/>
          <w:b/>
          <w:bCs/>
          <w:color w:val="7F7F7F" w:themeColor="text1" w:themeTint="80"/>
          <w:sz w:val="20"/>
          <w:szCs w:val="20"/>
          <w:lang w:val="ru-RU"/>
        </w:rPr>
        <w:t>. Број и структура незапослених</w:t>
      </w:r>
    </w:p>
    <w:p w14:paraId="71DE5775"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79CE04E8" w14:textId="7C66C755" w:rsidR="00B204E1" w:rsidRPr="00316192" w:rsidRDefault="008061D0" w:rsidP="001466BB">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53</w:t>
      </w:r>
      <w:r w:rsidR="001466BB">
        <w:rPr>
          <w:rFonts w:ascii="Arial" w:hAnsi="Arial" w:cs="Arial"/>
          <w:sz w:val="20"/>
          <w:szCs w:val="20"/>
          <w:lang w:val="ru-RU"/>
        </w:rPr>
        <w:t>.</w:t>
      </w:r>
      <w:r w:rsidR="00B204E1" w:rsidRPr="00316192">
        <w:rPr>
          <w:rFonts w:ascii="Arial" w:hAnsi="Arial" w:cs="Arial"/>
          <w:sz w:val="20"/>
          <w:szCs w:val="20"/>
          <w:lang w:val="ru-RU"/>
        </w:rPr>
        <w:t xml:space="preserve"> Стање нез</w:t>
      </w:r>
      <w:r w:rsidRPr="00316192">
        <w:rPr>
          <w:rFonts w:ascii="Arial" w:hAnsi="Arial" w:cs="Arial"/>
          <w:sz w:val="20"/>
          <w:szCs w:val="20"/>
          <w:lang w:val="ru-RU"/>
        </w:rPr>
        <w:t>апослености у Пиротском округу п</w:t>
      </w:r>
      <w:r w:rsidR="00B204E1" w:rsidRPr="00316192">
        <w:rPr>
          <w:rFonts w:ascii="Arial" w:hAnsi="Arial" w:cs="Arial"/>
          <w:sz w:val="20"/>
          <w:szCs w:val="20"/>
          <w:lang w:val="ru-RU"/>
        </w:rPr>
        <w:t>о</w:t>
      </w:r>
      <w:r w:rsidR="001466BB">
        <w:rPr>
          <w:rFonts w:ascii="Arial" w:hAnsi="Arial" w:cs="Arial"/>
          <w:sz w:val="20"/>
          <w:szCs w:val="20"/>
          <w:lang w:val="ru-RU"/>
        </w:rPr>
        <w:t xml:space="preserve"> </w:t>
      </w:r>
      <w:r w:rsidR="00B204E1" w:rsidRPr="00316192">
        <w:rPr>
          <w:rFonts w:ascii="Arial" w:hAnsi="Arial" w:cs="Arial"/>
          <w:sz w:val="20"/>
          <w:szCs w:val="20"/>
          <w:lang w:val="ru-RU"/>
        </w:rPr>
        <w:t>градовима/општинама, 2021. година</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681"/>
        <w:gridCol w:w="2693"/>
        <w:gridCol w:w="2693"/>
      </w:tblGrid>
      <w:tr w:rsidR="00B204E1" w:rsidRPr="00316192" w14:paraId="61C672BE" w14:textId="77777777" w:rsidTr="001466BB">
        <w:trPr>
          <w:trHeight w:val="278"/>
        </w:trPr>
        <w:tc>
          <w:tcPr>
            <w:tcW w:w="3681"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6F9F3D93" w14:textId="77777777" w:rsidR="00B204E1" w:rsidRPr="00316192" w:rsidRDefault="00B204E1" w:rsidP="00AF2107">
            <w:pPr>
              <w:pStyle w:val="NoSpacing"/>
              <w:rPr>
                <w:rFonts w:ascii="Arial" w:hAnsi="Arial" w:cs="Arial"/>
                <w:b/>
                <w:bCs/>
                <w:sz w:val="20"/>
                <w:szCs w:val="20"/>
                <w:lang w:val="ru-RU"/>
              </w:rPr>
            </w:pPr>
          </w:p>
        </w:tc>
        <w:tc>
          <w:tcPr>
            <w:tcW w:w="5386"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4B0A3600" w14:textId="77777777" w:rsidR="00B204E1" w:rsidRPr="00316192" w:rsidRDefault="00B204E1" w:rsidP="001466BB">
            <w:pPr>
              <w:pStyle w:val="NoSpacing"/>
              <w:jc w:val="center"/>
              <w:rPr>
                <w:rFonts w:ascii="Arial" w:hAnsi="Arial" w:cs="Arial"/>
                <w:b/>
                <w:bCs/>
                <w:sz w:val="20"/>
                <w:szCs w:val="20"/>
                <w:lang w:val="en-GB"/>
              </w:rPr>
            </w:pPr>
            <w:proofErr w:type="spellStart"/>
            <w:r w:rsidRPr="00316192">
              <w:rPr>
                <w:rFonts w:ascii="Arial" w:hAnsi="Arial" w:cs="Arial"/>
                <w:b/>
                <w:bCs/>
                <w:sz w:val="20"/>
                <w:szCs w:val="20"/>
              </w:rPr>
              <w:t>Број</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незапослених</w:t>
            </w:r>
            <w:proofErr w:type="spellEnd"/>
          </w:p>
        </w:tc>
      </w:tr>
      <w:tr w:rsidR="00B204E1" w:rsidRPr="00316192" w14:paraId="193A7123" w14:textId="77777777" w:rsidTr="001466BB">
        <w:trPr>
          <w:trHeight w:val="277"/>
        </w:trPr>
        <w:tc>
          <w:tcPr>
            <w:tcW w:w="3681" w:type="dxa"/>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152CCD93" w14:textId="77777777" w:rsidR="00B204E1" w:rsidRPr="00316192" w:rsidRDefault="00B204E1" w:rsidP="00AF2107">
            <w:pPr>
              <w:pStyle w:val="NoSpacing"/>
              <w:rPr>
                <w:rFonts w:ascii="Arial" w:hAnsi="Arial" w:cs="Arial"/>
                <w:b/>
                <w:bCs/>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72D73F1D" w14:textId="77777777" w:rsidR="00B204E1" w:rsidRPr="00316192" w:rsidRDefault="00B204E1" w:rsidP="001466BB">
            <w:pPr>
              <w:pStyle w:val="NoSpacing"/>
              <w:jc w:val="center"/>
              <w:rPr>
                <w:rFonts w:ascii="Arial" w:hAnsi="Arial" w:cs="Arial"/>
                <w:b/>
                <w:bCs/>
                <w:sz w:val="20"/>
                <w:szCs w:val="20"/>
              </w:rPr>
            </w:pPr>
            <w:proofErr w:type="spellStart"/>
            <w:r w:rsidRPr="00316192">
              <w:rPr>
                <w:rFonts w:ascii="Arial" w:hAnsi="Arial" w:cs="Arial"/>
                <w:b/>
                <w:bCs/>
                <w:sz w:val="20"/>
                <w:szCs w:val="20"/>
              </w:rPr>
              <w:t>Укупно</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469D3D03" w14:textId="77777777" w:rsidR="00B204E1" w:rsidRPr="00316192" w:rsidRDefault="00B204E1" w:rsidP="001466BB">
            <w:pPr>
              <w:pStyle w:val="NoSpacing"/>
              <w:jc w:val="center"/>
              <w:rPr>
                <w:rFonts w:ascii="Arial" w:hAnsi="Arial" w:cs="Arial"/>
                <w:b/>
                <w:bCs/>
                <w:sz w:val="20"/>
                <w:szCs w:val="20"/>
              </w:rPr>
            </w:pPr>
            <w:proofErr w:type="spellStart"/>
            <w:r w:rsidRPr="00316192">
              <w:rPr>
                <w:rFonts w:ascii="Arial" w:hAnsi="Arial" w:cs="Arial"/>
                <w:b/>
                <w:bCs/>
                <w:sz w:val="20"/>
                <w:szCs w:val="20"/>
              </w:rPr>
              <w:t>Жене</w:t>
            </w:r>
            <w:proofErr w:type="spellEnd"/>
          </w:p>
        </w:tc>
      </w:tr>
      <w:tr w:rsidR="00B204E1" w:rsidRPr="00316192" w14:paraId="1B0E6043" w14:textId="77777777" w:rsidTr="001466BB">
        <w:trPr>
          <w:trHeight w:val="263"/>
        </w:trPr>
        <w:tc>
          <w:tcPr>
            <w:tcW w:w="36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130568"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Пирот</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EC361B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5.436</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8896C5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3.159</w:t>
            </w:r>
          </w:p>
        </w:tc>
      </w:tr>
      <w:tr w:rsidR="00B204E1" w:rsidRPr="00316192" w14:paraId="223A8EF4" w14:textId="77777777" w:rsidTr="001466BB">
        <w:trPr>
          <w:trHeight w:val="263"/>
        </w:trPr>
        <w:tc>
          <w:tcPr>
            <w:tcW w:w="36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18F9A39"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Бабушница</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1C32CE"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1.389</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D5E83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624</w:t>
            </w:r>
          </w:p>
        </w:tc>
      </w:tr>
      <w:tr w:rsidR="00B204E1" w:rsidRPr="00316192" w14:paraId="6AFB323D" w14:textId="77777777" w:rsidTr="001466BB">
        <w:trPr>
          <w:trHeight w:val="248"/>
        </w:trPr>
        <w:tc>
          <w:tcPr>
            <w:tcW w:w="36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8ADB9E"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917FFFC"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2.044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8C43A3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962</w:t>
            </w:r>
          </w:p>
        </w:tc>
      </w:tr>
      <w:tr w:rsidR="00B204E1" w:rsidRPr="00316192" w14:paraId="3E23405F" w14:textId="77777777" w:rsidTr="001466BB">
        <w:trPr>
          <w:trHeight w:val="248"/>
        </w:trPr>
        <w:tc>
          <w:tcPr>
            <w:tcW w:w="36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C34692" w14:textId="77777777" w:rsidR="00B204E1" w:rsidRPr="00316192" w:rsidRDefault="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Димитровград</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B7724F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1.133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4D29823"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556</w:t>
            </w:r>
          </w:p>
        </w:tc>
      </w:tr>
    </w:tbl>
    <w:p w14:paraId="69694531" w14:textId="77777777" w:rsidR="00B204E1" w:rsidRPr="00316192" w:rsidRDefault="00B204E1" w:rsidP="001466BB">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Извор: Национална служба за запошљавање, Месечни статистички билтен, фебруар 2021.</w:t>
      </w:r>
    </w:p>
    <w:p w14:paraId="069049F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68731293"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Од укупног броја незапослених у Пиротском округу, највише незапослених жена је у Пироту (58,%), а најмање у Бабушници (45%).</w:t>
      </w:r>
    </w:p>
    <w:p w14:paraId="219C7CE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B715CAE"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У општини Бела Паланка се укупан број незапослених лица на евиденцији Националне службе за запошљавање повећава из године у годину.</w:t>
      </w:r>
    </w:p>
    <w:p w14:paraId="16FD24C1"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877B3AB" w14:textId="0DF9F9EC" w:rsidR="00B204E1" w:rsidRPr="00316192" w:rsidRDefault="008061D0" w:rsidP="001466BB">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 54</w:t>
      </w:r>
      <w:r w:rsidR="001466BB">
        <w:rPr>
          <w:rFonts w:ascii="Arial" w:hAnsi="Arial" w:cs="Arial"/>
          <w:sz w:val="20"/>
          <w:szCs w:val="20"/>
          <w:lang w:val="ru-RU"/>
        </w:rPr>
        <w:t>.</w:t>
      </w:r>
      <w:r w:rsidR="00B204E1" w:rsidRPr="00316192">
        <w:rPr>
          <w:rFonts w:ascii="Arial" w:hAnsi="Arial" w:cs="Arial"/>
          <w:sz w:val="20"/>
          <w:szCs w:val="20"/>
          <w:lang w:val="ru-RU"/>
        </w:rPr>
        <w:t xml:space="preserve"> Укупан број незапослених лица у општини Бела Паланка на евиденцији Националне службе за запошљавање 2017</w:t>
      </w:r>
      <w:r w:rsidR="00787A16" w:rsidRPr="00316192">
        <w:rPr>
          <w:rFonts w:ascii="Arial" w:hAnsi="Arial" w:cs="Arial"/>
          <w:sz w:val="20"/>
          <w:szCs w:val="20"/>
          <w:lang w:val="ru-RU"/>
        </w:rPr>
        <w:t>–</w:t>
      </w:r>
      <w:r w:rsidR="00B204E1" w:rsidRPr="00316192">
        <w:rPr>
          <w:rFonts w:ascii="Arial" w:hAnsi="Arial" w:cs="Arial"/>
          <w:sz w:val="20"/>
          <w:szCs w:val="20"/>
          <w:lang w:val="ru-RU"/>
        </w:rPr>
        <w:t>2020.</w:t>
      </w:r>
    </w:p>
    <w:tbl>
      <w:tblPr>
        <w:tblStyle w:val="TableGrid"/>
        <w:tblW w:w="0" w:type="auto"/>
        <w:jc w:val="center"/>
        <w:shd w:val="clear" w:color="auto" w:fill="FFFFFF" w:themeFill="background1"/>
        <w:tblLook w:val="04A0" w:firstRow="1" w:lastRow="0" w:firstColumn="1" w:lastColumn="0" w:noHBand="0" w:noVBand="1"/>
      </w:tblPr>
      <w:tblGrid>
        <w:gridCol w:w="3701"/>
        <w:gridCol w:w="1784"/>
        <w:gridCol w:w="3575"/>
      </w:tblGrid>
      <w:tr w:rsidR="00B204E1" w:rsidRPr="00316192" w14:paraId="28A5327D" w14:textId="77777777" w:rsidTr="00AF2107">
        <w:trPr>
          <w:tblHeader/>
          <w:jc w:val="center"/>
        </w:trPr>
        <w:tc>
          <w:tcPr>
            <w:tcW w:w="5671"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3345965" w14:textId="77777777" w:rsidR="00AF2107" w:rsidRPr="00316192" w:rsidRDefault="00AF2107" w:rsidP="00AF2107">
            <w:pPr>
              <w:pStyle w:val="NoSpacing"/>
              <w:rPr>
                <w:rFonts w:ascii="Arial" w:hAnsi="Arial" w:cs="Arial"/>
                <w:b/>
                <w:bCs/>
                <w:lang w:val="ru-RU"/>
              </w:rPr>
            </w:pPr>
          </w:p>
          <w:p w14:paraId="3A567353" w14:textId="77777777" w:rsidR="00B204E1" w:rsidRPr="00316192" w:rsidRDefault="00B204E1" w:rsidP="00AF2107">
            <w:pPr>
              <w:pStyle w:val="NoSpacing"/>
              <w:rPr>
                <w:rFonts w:ascii="Arial" w:hAnsi="Arial" w:cs="Arial"/>
                <w:b/>
                <w:bCs/>
              </w:rPr>
            </w:pPr>
            <w:proofErr w:type="spellStart"/>
            <w:r w:rsidRPr="00316192">
              <w:rPr>
                <w:rFonts w:ascii="Arial" w:hAnsi="Arial" w:cs="Arial"/>
                <w:b/>
                <w:bCs/>
              </w:rPr>
              <w:t>Стање</w:t>
            </w:r>
            <w:proofErr w:type="spellEnd"/>
            <w:r w:rsidRPr="00316192">
              <w:rPr>
                <w:rFonts w:ascii="Arial" w:hAnsi="Arial" w:cs="Arial"/>
                <w:b/>
                <w:bCs/>
              </w:rPr>
              <w:t xml:space="preserve"> </w:t>
            </w:r>
            <w:proofErr w:type="spellStart"/>
            <w:r w:rsidRPr="00316192">
              <w:rPr>
                <w:rFonts w:ascii="Arial" w:hAnsi="Arial" w:cs="Arial"/>
                <w:b/>
                <w:bCs/>
              </w:rPr>
              <w:t>на</w:t>
            </w:r>
            <w:proofErr w:type="spellEnd"/>
            <w:r w:rsidRPr="00316192">
              <w:rPr>
                <w:rFonts w:ascii="Arial" w:hAnsi="Arial" w:cs="Arial"/>
                <w:b/>
                <w:bCs/>
              </w:rPr>
              <w:t xml:space="preserve"> </w:t>
            </w:r>
            <w:proofErr w:type="spellStart"/>
            <w:r w:rsidRPr="00316192">
              <w:rPr>
                <w:rFonts w:ascii="Arial" w:hAnsi="Arial" w:cs="Arial"/>
                <w:b/>
                <w:bCs/>
              </w:rPr>
              <w:t>дан</w:t>
            </w:r>
            <w:proofErr w:type="spellEnd"/>
            <w:r w:rsidRPr="00316192">
              <w:rPr>
                <w:rFonts w:ascii="Arial" w:hAnsi="Arial" w:cs="Arial"/>
                <w:b/>
                <w:bCs/>
              </w:rPr>
              <w:t>:</w:t>
            </w:r>
          </w:p>
          <w:p w14:paraId="219305E7" w14:textId="77777777" w:rsidR="00AF2107" w:rsidRPr="00316192" w:rsidRDefault="00AF2107" w:rsidP="00AF2107">
            <w:pPr>
              <w:pStyle w:val="NoSpacing"/>
              <w:rPr>
                <w:rFonts w:ascii="Arial" w:hAnsi="Arial" w:cs="Arial"/>
                <w:b/>
                <w:bCs/>
              </w:rPr>
            </w:pPr>
          </w:p>
        </w:tc>
        <w:tc>
          <w:tcPr>
            <w:tcW w:w="368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0564516" w14:textId="77777777" w:rsidR="00B204E1" w:rsidRPr="00316192" w:rsidRDefault="00B204E1" w:rsidP="00AF2107">
            <w:pPr>
              <w:pStyle w:val="NoSpacing"/>
              <w:rPr>
                <w:rFonts w:ascii="Arial" w:hAnsi="Arial" w:cs="Arial"/>
                <w:b/>
                <w:bCs/>
              </w:rPr>
            </w:pPr>
            <w:proofErr w:type="spellStart"/>
            <w:r w:rsidRPr="00316192">
              <w:rPr>
                <w:rFonts w:ascii="Arial" w:hAnsi="Arial" w:cs="Arial"/>
                <w:b/>
                <w:bCs/>
              </w:rPr>
              <w:t>Број</w:t>
            </w:r>
            <w:proofErr w:type="spellEnd"/>
            <w:r w:rsidRPr="00316192">
              <w:rPr>
                <w:rFonts w:ascii="Arial" w:hAnsi="Arial" w:cs="Arial"/>
                <w:b/>
                <w:bCs/>
              </w:rPr>
              <w:t xml:space="preserve"> </w:t>
            </w:r>
            <w:proofErr w:type="spellStart"/>
            <w:r w:rsidRPr="00316192">
              <w:rPr>
                <w:rFonts w:ascii="Arial" w:hAnsi="Arial" w:cs="Arial"/>
                <w:b/>
                <w:bCs/>
              </w:rPr>
              <w:t>незапослених</w:t>
            </w:r>
            <w:proofErr w:type="spellEnd"/>
          </w:p>
        </w:tc>
      </w:tr>
      <w:tr w:rsidR="00B204E1" w:rsidRPr="00316192" w14:paraId="04F4FA32" w14:textId="77777777" w:rsidTr="00C323C1">
        <w:trP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8EA28D"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31.12.2017.</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FEDD74"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Укупно</w:t>
            </w:r>
            <w:proofErr w:type="spellEnd"/>
            <w:r w:rsidRPr="00316192">
              <w:rPr>
                <w:rFonts w:ascii="Arial" w:hAnsi="Arial" w:cs="Arial"/>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828A01"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w:t>
            </w:r>
            <w:r w:rsidR="008061D0" w:rsidRPr="00316192">
              <w:rPr>
                <w:rFonts w:ascii="Arial" w:hAnsi="Arial" w:cs="Arial"/>
              </w:rPr>
              <w:t>.</w:t>
            </w:r>
            <w:r w:rsidRPr="00316192">
              <w:rPr>
                <w:rFonts w:ascii="Arial" w:hAnsi="Arial" w:cs="Arial"/>
              </w:rPr>
              <w:t>724</w:t>
            </w:r>
          </w:p>
        </w:tc>
      </w:tr>
      <w:tr w:rsidR="00B204E1" w:rsidRPr="00316192" w14:paraId="3A36E81C" w14:textId="77777777" w:rsidTr="00C323C1">
        <w:trPr>
          <w:jc w:val="center"/>
        </w:trPr>
        <w:tc>
          <w:tcPr>
            <w:tcW w:w="383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EFB9F" w14:textId="77777777" w:rsidR="00B204E1" w:rsidRPr="00316192" w:rsidRDefault="00B204E1">
            <w:pPr>
              <w:rPr>
                <w:rFonts w:ascii="Arial" w:hAnsi="Arial" w:cs="Arial"/>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77EA17"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Жене</w:t>
            </w:r>
            <w:proofErr w:type="spellEnd"/>
            <w:r w:rsidRPr="00316192">
              <w:rPr>
                <w:rFonts w:ascii="Arial" w:hAnsi="Arial" w:cs="Arial"/>
              </w:rPr>
              <w:t xml:space="preserve">: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5C3A57"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780</w:t>
            </w:r>
          </w:p>
        </w:tc>
      </w:tr>
      <w:tr w:rsidR="00B204E1" w:rsidRPr="00316192" w14:paraId="3F5DCF16" w14:textId="77777777" w:rsidTr="00C323C1">
        <w:trP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733F1B"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31.12.2018.</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48CCD8"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Укупно</w:t>
            </w:r>
            <w:proofErr w:type="spellEnd"/>
            <w:r w:rsidRPr="00316192">
              <w:rPr>
                <w:rFonts w:ascii="Arial" w:hAnsi="Arial" w:cs="Arial"/>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E752BC"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w:t>
            </w:r>
            <w:r w:rsidR="008061D0" w:rsidRPr="00316192">
              <w:rPr>
                <w:rFonts w:ascii="Arial" w:hAnsi="Arial" w:cs="Arial"/>
              </w:rPr>
              <w:t>.</w:t>
            </w:r>
            <w:r w:rsidRPr="00316192">
              <w:rPr>
                <w:rFonts w:ascii="Arial" w:hAnsi="Arial" w:cs="Arial"/>
              </w:rPr>
              <w:t>466</w:t>
            </w:r>
          </w:p>
        </w:tc>
      </w:tr>
      <w:tr w:rsidR="00B204E1" w:rsidRPr="00316192" w14:paraId="1BBD891C" w14:textId="77777777" w:rsidTr="00C323C1">
        <w:trPr>
          <w:jc w:val="center"/>
        </w:trPr>
        <w:tc>
          <w:tcPr>
            <w:tcW w:w="383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E6233" w14:textId="77777777" w:rsidR="00B204E1" w:rsidRPr="00316192" w:rsidRDefault="00B204E1">
            <w:pPr>
              <w:rPr>
                <w:rFonts w:ascii="Arial" w:hAnsi="Arial" w:cs="Arial"/>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6A04E2"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Жене</w:t>
            </w:r>
            <w:proofErr w:type="spellEnd"/>
            <w:r w:rsidRPr="00316192">
              <w:rPr>
                <w:rFonts w:ascii="Arial" w:hAnsi="Arial" w:cs="Arial"/>
              </w:rPr>
              <w:t xml:space="preserve">: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4A4171"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617</w:t>
            </w:r>
          </w:p>
        </w:tc>
      </w:tr>
      <w:tr w:rsidR="00B204E1" w:rsidRPr="00316192" w14:paraId="33BEA144" w14:textId="77777777" w:rsidTr="00C323C1">
        <w:trP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1B0B7"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31.12.2019.</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254980"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Укупно</w:t>
            </w:r>
            <w:proofErr w:type="spellEnd"/>
            <w:r w:rsidRPr="00316192">
              <w:rPr>
                <w:rFonts w:ascii="Arial" w:hAnsi="Arial" w:cs="Arial"/>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81985B"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w:t>
            </w:r>
            <w:r w:rsidR="008061D0" w:rsidRPr="00316192">
              <w:rPr>
                <w:rFonts w:ascii="Arial" w:hAnsi="Arial" w:cs="Arial"/>
              </w:rPr>
              <w:t>.</w:t>
            </w:r>
            <w:r w:rsidRPr="00316192">
              <w:rPr>
                <w:rFonts w:ascii="Arial" w:hAnsi="Arial" w:cs="Arial"/>
              </w:rPr>
              <w:t>892</w:t>
            </w:r>
          </w:p>
        </w:tc>
      </w:tr>
      <w:tr w:rsidR="00B204E1" w:rsidRPr="00316192" w14:paraId="70F21DCB" w14:textId="77777777" w:rsidTr="00C323C1">
        <w:trPr>
          <w:jc w:val="center"/>
        </w:trPr>
        <w:tc>
          <w:tcPr>
            <w:tcW w:w="383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3D8F1C" w14:textId="77777777" w:rsidR="00B204E1" w:rsidRPr="00316192" w:rsidRDefault="00B204E1">
            <w:pPr>
              <w:rPr>
                <w:rFonts w:ascii="Arial" w:hAnsi="Arial" w:cs="Arial"/>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A8041B"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Жене</w:t>
            </w:r>
            <w:proofErr w:type="spellEnd"/>
            <w:r w:rsidRPr="00316192">
              <w:rPr>
                <w:rFonts w:ascii="Arial" w:hAnsi="Arial" w:cs="Arial"/>
              </w:rPr>
              <w:t xml:space="preserve">: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B25EF7"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910</w:t>
            </w:r>
          </w:p>
        </w:tc>
      </w:tr>
      <w:tr w:rsidR="00B204E1" w:rsidRPr="00316192" w14:paraId="307F6A31" w14:textId="77777777" w:rsidTr="00C323C1">
        <w:trP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DDC73"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31.12.2020.</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AEEA3C"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Укупно</w:t>
            </w:r>
            <w:proofErr w:type="spellEnd"/>
            <w:r w:rsidRPr="00316192">
              <w:rPr>
                <w:rFonts w:ascii="Arial" w:hAnsi="Arial" w:cs="Arial"/>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5D046B"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w:t>
            </w:r>
            <w:r w:rsidR="008061D0" w:rsidRPr="00316192">
              <w:rPr>
                <w:rFonts w:ascii="Arial" w:hAnsi="Arial" w:cs="Arial"/>
              </w:rPr>
              <w:t>.</w:t>
            </w:r>
            <w:r w:rsidRPr="00316192">
              <w:rPr>
                <w:rFonts w:ascii="Arial" w:hAnsi="Arial" w:cs="Arial"/>
              </w:rPr>
              <w:t>998</w:t>
            </w:r>
          </w:p>
        </w:tc>
      </w:tr>
      <w:tr w:rsidR="00B204E1" w:rsidRPr="00316192" w14:paraId="71480F38" w14:textId="77777777" w:rsidTr="00C323C1">
        <w:trPr>
          <w:jc w:val="center"/>
        </w:trPr>
        <w:tc>
          <w:tcPr>
            <w:tcW w:w="383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19B42B" w14:textId="77777777" w:rsidR="00B204E1" w:rsidRPr="00316192" w:rsidRDefault="00B204E1">
            <w:pPr>
              <w:rPr>
                <w:rFonts w:ascii="Arial" w:hAnsi="Arial" w:cs="Arial"/>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218B59"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Жене</w:t>
            </w:r>
            <w:proofErr w:type="spellEnd"/>
            <w:r w:rsidRPr="00316192">
              <w:rPr>
                <w:rFonts w:ascii="Arial" w:hAnsi="Arial" w:cs="Arial"/>
              </w:rPr>
              <w:t xml:space="preserve">: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EB91E0"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940</w:t>
            </w:r>
          </w:p>
        </w:tc>
      </w:tr>
    </w:tbl>
    <w:p w14:paraId="747CD72B" w14:textId="77777777" w:rsidR="00B204E1" w:rsidRPr="00316192" w:rsidRDefault="00B204E1" w:rsidP="008061D0">
      <w:pPr>
        <w:pStyle w:val="NoSpacing"/>
        <w:shd w:val="clear" w:color="auto" w:fill="FFFFFF" w:themeFill="background1"/>
        <w:jc w:val="center"/>
        <w:rPr>
          <w:rFonts w:ascii="Arial" w:hAnsi="Arial" w:cs="Arial"/>
          <w:sz w:val="20"/>
          <w:szCs w:val="20"/>
          <w:lang w:val="en-GB"/>
        </w:rPr>
      </w:pPr>
      <w:proofErr w:type="spellStart"/>
      <w:r w:rsidRPr="00316192">
        <w:rPr>
          <w:rFonts w:ascii="Arial" w:hAnsi="Arial" w:cs="Arial"/>
          <w:sz w:val="20"/>
          <w:szCs w:val="20"/>
        </w:rPr>
        <w:t>Извор</w:t>
      </w:r>
      <w:proofErr w:type="spellEnd"/>
      <w:r w:rsidRPr="00316192">
        <w:rPr>
          <w:rFonts w:ascii="Arial" w:hAnsi="Arial" w:cs="Arial"/>
          <w:sz w:val="20"/>
          <w:szCs w:val="20"/>
        </w:rPr>
        <w:t xml:space="preserve">: </w:t>
      </w:r>
      <w:proofErr w:type="spellStart"/>
      <w:r w:rsidRPr="00316192">
        <w:rPr>
          <w:rFonts w:ascii="Arial" w:hAnsi="Arial" w:cs="Arial"/>
          <w:sz w:val="20"/>
          <w:szCs w:val="20"/>
        </w:rPr>
        <w:t>Национална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служба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запошљавање</w:t>
      </w:r>
      <w:proofErr w:type="spellEnd"/>
    </w:p>
    <w:p w14:paraId="74578853" w14:textId="77777777" w:rsidR="00B204E1" w:rsidRPr="00316192" w:rsidRDefault="00B204E1" w:rsidP="00B204E1">
      <w:pPr>
        <w:pStyle w:val="NoSpacing"/>
        <w:shd w:val="clear" w:color="auto" w:fill="FFFFFF" w:themeFill="background1"/>
        <w:jc w:val="both"/>
        <w:rPr>
          <w:rFonts w:ascii="Arial" w:eastAsia="Times New Roman" w:hAnsi="Arial" w:cs="Arial"/>
          <w:sz w:val="20"/>
          <w:szCs w:val="20"/>
        </w:rPr>
      </w:pPr>
    </w:p>
    <w:p w14:paraId="5D15D428" w14:textId="77777777" w:rsidR="00B204E1" w:rsidRPr="00316192" w:rsidRDefault="00B204E1" w:rsidP="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Поред</w:t>
      </w:r>
      <w:proofErr w:type="spellEnd"/>
      <w:r w:rsidRPr="00316192">
        <w:rPr>
          <w:rFonts w:ascii="Arial" w:hAnsi="Arial" w:cs="Arial"/>
          <w:sz w:val="20"/>
          <w:szCs w:val="20"/>
        </w:rPr>
        <w:t xml:space="preserve"> </w:t>
      </w:r>
      <w:proofErr w:type="spellStart"/>
      <w:r w:rsidRPr="00316192">
        <w:rPr>
          <w:rFonts w:ascii="Arial" w:hAnsi="Arial" w:cs="Arial"/>
          <w:sz w:val="20"/>
          <w:szCs w:val="20"/>
        </w:rPr>
        <w:t>тога</w:t>
      </w:r>
      <w:proofErr w:type="spellEnd"/>
      <w:r w:rsidRPr="00316192">
        <w:rPr>
          <w:rFonts w:ascii="Arial" w:hAnsi="Arial" w:cs="Arial"/>
          <w:sz w:val="20"/>
          <w:szCs w:val="20"/>
        </w:rPr>
        <w:t xml:space="preserve">, </w:t>
      </w:r>
      <w:proofErr w:type="spellStart"/>
      <w:r w:rsidRPr="00316192">
        <w:rPr>
          <w:rFonts w:ascii="Arial" w:hAnsi="Arial" w:cs="Arial"/>
          <w:sz w:val="20"/>
          <w:szCs w:val="20"/>
        </w:rPr>
        <w:t>може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уочити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знатна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разлика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броју</w:t>
      </w:r>
      <w:proofErr w:type="spellEnd"/>
      <w:r w:rsidRPr="00316192">
        <w:rPr>
          <w:rFonts w:ascii="Arial" w:hAnsi="Arial" w:cs="Arial"/>
          <w:sz w:val="20"/>
          <w:szCs w:val="20"/>
        </w:rPr>
        <w:t xml:space="preserve"> </w:t>
      </w:r>
      <w:proofErr w:type="spellStart"/>
      <w:r w:rsidRPr="00316192">
        <w:rPr>
          <w:rFonts w:ascii="Arial" w:hAnsi="Arial" w:cs="Arial"/>
          <w:sz w:val="20"/>
          <w:szCs w:val="20"/>
        </w:rPr>
        <w:t>мушкараца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жена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Према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подацима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Пописа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становништва</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жена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општини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мањи</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мушкараца</w:t>
      </w:r>
      <w:proofErr w:type="spellEnd"/>
      <w:r w:rsidRPr="00316192">
        <w:rPr>
          <w:rFonts w:ascii="Arial" w:hAnsi="Arial" w:cs="Arial"/>
          <w:sz w:val="20"/>
          <w:szCs w:val="20"/>
        </w:rPr>
        <w:t xml:space="preserve">, </w:t>
      </w:r>
      <w:proofErr w:type="spell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разликује</w:t>
      </w:r>
      <w:proofErr w:type="spellEnd"/>
      <w:r w:rsidRPr="00316192">
        <w:rPr>
          <w:rFonts w:ascii="Arial" w:hAnsi="Arial" w:cs="Arial"/>
          <w:sz w:val="20"/>
          <w:szCs w:val="20"/>
        </w:rPr>
        <w:t xml:space="preserve"> </w:t>
      </w:r>
      <w:proofErr w:type="spellStart"/>
      <w:r w:rsidRPr="00316192">
        <w:rPr>
          <w:rFonts w:ascii="Arial" w:hAnsi="Arial" w:cs="Arial"/>
          <w:sz w:val="20"/>
          <w:szCs w:val="20"/>
        </w:rPr>
        <w:t>ову</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општину</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већине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самоуправа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Србији</w:t>
      </w:r>
      <w:proofErr w:type="spellEnd"/>
      <w:r w:rsidRPr="00316192">
        <w:rPr>
          <w:rFonts w:ascii="Arial" w:hAnsi="Arial" w:cs="Arial"/>
          <w:sz w:val="20"/>
          <w:szCs w:val="20"/>
        </w:rPr>
        <w:t xml:space="preserve">, а </w:t>
      </w:r>
      <w:proofErr w:type="spellStart"/>
      <w:r w:rsidRPr="00316192">
        <w:rPr>
          <w:rFonts w:ascii="Arial" w:hAnsi="Arial" w:cs="Arial"/>
          <w:sz w:val="20"/>
          <w:szCs w:val="20"/>
        </w:rPr>
        <w:t>подаци</w:t>
      </w:r>
      <w:proofErr w:type="spellEnd"/>
      <w:r w:rsidRPr="00316192">
        <w:rPr>
          <w:rFonts w:ascii="Arial" w:hAnsi="Arial" w:cs="Arial"/>
          <w:sz w:val="20"/>
          <w:szCs w:val="20"/>
        </w:rPr>
        <w:t xml:space="preserve"> о </w:t>
      </w:r>
      <w:proofErr w:type="spellStart"/>
      <w:r w:rsidRPr="00316192">
        <w:rPr>
          <w:rFonts w:ascii="Arial" w:hAnsi="Arial" w:cs="Arial"/>
          <w:sz w:val="20"/>
          <w:szCs w:val="20"/>
        </w:rPr>
        <w:t>незапослености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такође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показују</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евиденцији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незапослених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Националне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службе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запошљавање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мањи</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жена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него</w:t>
      </w:r>
      <w:proofErr w:type="spellEnd"/>
      <w:r w:rsidRPr="00316192">
        <w:rPr>
          <w:rFonts w:ascii="Arial" w:hAnsi="Arial" w:cs="Arial"/>
          <w:sz w:val="20"/>
          <w:szCs w:val="20"/>
        </w:rPr>
        <w:t xml:space="preserve"> </w:t>
      </w:r>
      <w:proofErr w:type="spellStart"/>
      <w:r w:rsidRPr="00316192">
        <w:rPr>
          <w:rFonts w:ascii="Arial" w:hAnsi="Arial" w:cs="Arial"/>
          <w:sz w:val="20"/>
          <w:szCs w:val="20"/>
        </w:rPr>
        <w:t>мушкараца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годину</w:t>
      </w:r>
      <w:proofErr w:type="spellEnd"/>
      <w:r w:rsidRPr="00316192">
        <w:rPr>
          <w:rFonts w:ascii="Arial" w:hAnsi="Arial" w:cs="Arial"/>
          <w:sz w:val="20"/>
          <w:szCs w:val="20"/>
        </w:rPr>
        <w:t xml:space="preserve">. У 2018. </w:t>
      </w:r>
      <w:proofErr w:type="spellStart"/>
      <w:r w:rsidRPr="00316192">
        <w:rPr>
          <w:rFonts w:ascii="Arial" w:hAnsi="Arial" w:cs="Arial"/>
          <w:sz w:val="20"/>
          <w:szCs w:val="20"/>
        </w:rPr>
        <w:t>години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незапослених</w:t>
      </w:r>
      <w:proofErr w:type="spellEnd"/>
      <w:r w:rsidRPr="00316192">
        <w:rPr>
          <w:rFonts w:ascii="Arial" w:hAnsi="Arial" w:cs="Arial"/>
          <w:sz w:val="20"/>
          <w:szCs w:val="20"/>
        </w:rPr>
        <w:t xml:space="preserve"> (617) </w:t>
      </w:r>
      <w:proofErr w:type="spellStart"/>
      <w:r w:rsidRPr="00316192">
        <w:rPr>
          <w:rFonts w:ascii="Arial" w:hAnsi="Arial" w:cs="Arial"/>
          <w:sz w:val="20"/>
          <w:szCs w:val="20"/>
        </w:rPr>
        <w:t>смањен</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односу</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2017. </w:t>
      </w:r>
      <w:proofErr w:type="spellStart"/>
      <w:r w:rsidRPr="00316192">
        <w:rPr>
          <w:rFonts w:ascii="Arial" w:hAnsi="Arial" w:cs="Arial"/>
          <w:sz w:val="20"/>
          <w:szCs w:val="20"/>
        </w:rPr>
        <w:t>годину</w:t>
      </w:r>
      <w:proofErr w:type="spellEnd"/>
      <w:r w:rsidRPr="00316192">
        <w:rPr>
          <w:rFonts w:ascii="Arial" w:hAnsi="Arial" w:cs="Arial"/>
          <w:sz w:val="20"/>
          <w:szCs w:val="20"/>
        </w:rPr>
        <w:t xml:space="preserve"> (780), </w:t>
      </w:r>
      <w:proofErr w:type="spellStart"/>
      <w:r w:rsidRPr="00316192">
        <w:rPr>
          <w:rFonts w:ascii="Arial" w:hAnsi="Arial" w:cs="Arial"/>
          <w:sz w:val="20"/>
          <w:szCs w:val="20"/>
        </w:rPr>
        <w:t>док</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у 2019. </w:t>
      </w:r>
      <w:proofErr w:type="spellStart"/>
      <w:r w:rsidRPr="00316192">
        <w:rPr>
          <w:rFonts w:ascii="Arial" w:hAnsi="Arial" w:cs="Arial"/>
          <w:sz w:val="20"/>
          <w:szCs w:val="20"/>
        </w:rPr>
        <w:t>години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поново</w:t>
      </w:r>
      <w:proofErr w:type="spellEnd"/>
      <w:r w:rsidRPr="00316192">
        <w:rPr>
          <w:rFonts w:ascii="Arial" w:hAnsi="Arial" w:cs="Arial"/>
          <w:sz w:val="20"/>
          <w:szCs w:val="20"/>
        </w:rPr>
        <w:t xml:space="preserve"> </w:t>
      </w:r>
      <w:proofErr w:type="spellStart"/>
      <w:r w:rsidRPr="00316192">
        <w:rPr>
          <w:rFonts w:ascii="Arial" w:hAnsi="Arial" w:cs="Arial"/>
          <w:sz w:val="20"/>
          <w:szCs w:val="20"/>
        </w:rPr>
        <w:t>дошло</w:t>
      </w:r>
      <w:proofErr w:type="spellEnd"/>
      <w:r w:rsidRPr="00316192">
        <w:rPr>
          <w:rFonts w:ascii="Arial" w:hAnsi="Arial" w:cs="Arial"/>
          <w:sz w:val="20"/>
          <w:szCs w:val="20"/>
        </w:rPr>
        <w:t xml:space="preserve"> </w:t>
      </w: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скока</w:t>
      </w:r>
      <w:proofErr w:type="spellEnd"/>
      <w:r w:rsidRPr="00316192">
        <w:rPr>
          <w:rFonts w:ascii="Arial" w:hAnsi="Arial" w:cs="Arial"/>
          <w:sz w:val="20"/>
          <w:szCs w:val="20"/>
        </w:rPr>
        <w:t xml:space="preserve"> </w:t>
      </w:r>
      <w:proofErr w:type="spellStart"/>
      <w:r w:rsidRPr="00316192">
        <w:rPr>
          <w:rFonts w:ascii="Arial" w:hAnsi="Arial" w:cs="Arial"/>
          <w:sz w:val="20"/>
          <w:szCs w:val="20"/>
        </w:rPr>
        <w:t>незапослености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чак</w:t>
      </w:r>
      <w:proofErr w:type="spellEnd"/>
      <w:r w:rsidRPr="00316192">
        <w:rPr>
          <w:rFonts w:ascii="Arial" w:hAnsi="Arial" w:cs="Arial"/>
          <w:sz w:val="20"/>
          <w:szCs w:val="20"/>
        </w:rPr>
        <w:t xml:space="preserve"> 910, </w:t>
      </w:r>
      <w:proofErr w:type="spell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увећање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готово</w:t>
      </w:r>
      <w:proofErr w:type="spellEnd"/>
      <w:r w:rsidRPr="00316192">
        <w:rPr>
          <w:rFonts w:ascii="Arial" w:hAnsi="Arial" w:cs="Arial"/>
          <w:sz w:val="20"/>
          <w:szCs w:val="20"/>
        </w:rPr>
        <w:t xml:space="preserve"> 48%. </w:t>
      </w:r>
      <w:proofErr w:type="spellStart"/>
      <w:r w:rsidRPr="00316192">
        <w:rPr>
          <w:rFonts w:ascii="Arial" w:hAnsi="Arial" w:cs="Arial"/>
          <w:sz w:val="20"/>
          <w:szCs w:val="20"/>
        </w:rPr>
        <w:t>Могући</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разлог</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то</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радови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изради</w:t>
      </w:r>
      <w:proofErr w:type="spellEnd"/>
      <w:r w:rsidRPr="00316192">
        <w:rPr>
          <w:rFonts w:ascii="Arial" w:hAnsi="Arial" w:cs="Arial"/>
          <w:sz w:val="20"/>
          <w:szCs w:val="20"/>
        </w:rPr>
        <w:t xml:space="preserve"> </w:t>
      </w:r>
      <w:proofErr w:type="spellStart"/>
      <w:r w:rsidRPr="00316192">
        <w:rPr>
          <w:rFonts w:ascii="Arial" w:hAnsi="Arial" w:cs="Arial"/>
          <w:sz w:val="20"/>
          <w:szCs w:val="20"/>
        </w:rPr>
        <w:t>аутопута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Коридору</w:t>
      </w:r>
      <w:proofErr w:type="spellEnd"/>
      <w:r w:rsidRPr="00316192">
        <w:rPr>
          <w:rFonts w:ascii="Arial" w:hAnsi="Arial" w:cs="Arial"/>
          <w:sz w:val="20"/>
          <w:szCs w:val="20"/>
        </w:rPr>
        <w:t xml:space="preserve"> 10 </w:t>
      </w:r>
      <w:proofErr w:type="spellStart"/>
      <w:r w:rsidRPr="00316192">
        <w:rPr>
          <w:rFonts w:ascii="Arial" w:hAnsi="Arial" w:cs="Arial"/>
          <w:sz w:val="20"/>
          <w:szCs w:val="20"/>
        </w:rPr>
        <w:t>када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знатан</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становништва</w:t>
      </w:r>
      <w:proofErr w:type="spellEnd"/>
      <w:r w:rsidRPr="00316192">
        <w:rPr>
          <w:rFonts w:ascii="Arial" w:hAnsi="Arial" w:cs="Arial"/>
          <w:sz w:val="20"/>
          <w:szCs w:val="20"/>
        </w:rPr>
        <w:t xml:space="preserve"> </w:t>
      </w:r>
      <w:proofErr w:type="spellStart"/>
      <w:r w:rsidRPr="00316192">
        <w:rPr>
          <w:rFonts w:ascii="Arial" w:hAnsi="Arial" w:cs="Arial"/>
          <w:sz w:val="20"/>
          <w:szCs w:val="20"/>
        </w:rPr>
        <w:t>био</w:t>
      </w:r>
      <w:proofErr w:type="spellEnd"/>
      <w:r w:rsidRPr="00316192">
        <w:rPr>
          <w:rFonts w:ascii="Arial" w:hAnsi="Arial" w:cs="Arial"/>
          <w:sz w:val="20"/>
          <w:szCs w:val="20"/>
        </w:rPr>
        <w:t xml:space="preserve"> </w:t>
      </w:r>
      <w:proofErr w:type="spellStart"/>
      <w:r w:rsidRPr="00316192">
        <w:rPr>
          <w:rFonts w:ascii="Arial" w:hAnsi="Arial" w:cs="Arial"/>
          <w:sz w:val="20"/>
          <w:szCs w:val="20"/>
        </w:rPr>
        <w:t>ангажован</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извођача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подизвођача</w:t>
      </w:r>
      <w:proofErr w:type="spellEnd"/>
      <w:r w:rsidRPr="00316192">
        <w:rPr>
          <w:rFonts w:ascii="Arial" w:hAnsi="Arial" w:cs="Arial"/>
          <w:sz w:val="20"/>
          <w:szCs w:val="20"/>
        </w:rPr>
        <w:t xml:space="preserve"> а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завршени</w:t>
      </w:r>
      <w:proofErr w:type="spellEnd"/>
      <w:r w:rsidRPr="00316192">
        <w:rPr>
          <w:rFonts w:ascii="Arial" w:hAnsi="Arial" w:cs="Arial"/>
          <w:sz w:val="20"/>
          <w:szCs w:val="20"/>
        </w:rPr>
        <w:t xml:space="preserve"> 2019.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Према</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акционом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запошљавања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2020-2021., </w:t>
      </w:r>
      <w:proofErr w:type="spellStart"/>
      <w:r w:rsidRPr="00316192">
        <w:rPr>
          <w:rFonts w:ascii="Arial" w:hAnsi="Arial" w:cs="Arial"/>
          <w:sz w:val="20"/>
          <w:szCs w:val="20"/>
        </w:rPr>
        <w:t>структура</w:t>
      </w:r>
      <w:proofErr w:type="spellEnd"/>
      <w:r w:rsidRPr="00316192">
        <w:rPr>
          <w:rFonts w:ascii="Arial" w:hAnsi="Arial" w:cs="Arial"/>
          <w:sz w:val="20"/>
          <w:szCs w:val="20"/>
        </w:rPr>
        <w:t xml:space="preserve"> </w:t>
      </w:r>
      <w:proofErr w:type="spellStart"/>
      <w:r w:rsidRPr="00316192">
        <w:rPr>
          <w:rFonts w:ascii="Arial" w:hAnsi="Arial" w:cs="Arial"/>
          <w:sz w:val="20"/>
          <w:szCs w:val="20"/>
        </w:rPr>
        <w:t>укупно</w:t>
      </w:r>
      <w:proofErr w:type="spellEnd"/>
      <w:r w:rsidRPr="00316192">
        <w:rPr>
          <w:rFonts w:ascii="Arial" w:hAnsi="Arial" w:cs="Arial"/>
          <w:sz w:val="20"/>
          <w:szCs w:val="20"/>
        </w:rPr>
        <w:t xml:space="preserve"> </w:t>
      </w:r>
      <w:proofErr w:type="spellStart"/>
      <w:r w:rsidRPr="00316192">
        <w:rPr>
          <w:rFonts w:ascii="Arial" w:hAnsi="Arial" w:cs="Arial"/>
          <w:sz w:val="20"/>
          <w:szCs w:val="20"/>
        </w:rPr>
        <w:t>незапослених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неповољна</w:t>
      </w:r>
      <w:proofErr w:type="spellEnd"/>
      <w:r w:rsidRPr="00316192">
        <w:rPr>
          <w:rFonts w:ascii="Arial" w:hAnsi="Arial" w:cs="Arial"/>
          <w:sz w:val="20"/>
          <w:szCs w:val="20"/>
        </w:rPr>
        <w:t xml:space="preserve"> </w:t>
      </w:r>
      <w:proofErr w:type="spellStart"/>
      <w:r w:rsidRPr="00316192">
        <w:rPr>
          <w:rFonts w:ascii="Arial" w:hAnsi="Arial" w:cs="Arial"/>
          <w:sz w:val="20"/>
          <w:szCs w:val="20"/>
        </w:rPr>
        <w:t>због</w:t>
      </w:r>
      <w:proofErr w:type="spellEnd"/>
      <w:r w:rsidRPr="00316192">
        <w:rPr>
          <w:rFonts w:ascii="Arial" w:hAnsi="Arial" w:cs="Arial"/>
          <w:sz w:val="20"/>
          <w:szCs w:val="20"/>
        </w:rPr>
        <w:t xml:space="preserve"> </w:t>
      </w:r>
      <w:proofErr w:type="spellStart"/>
      <w:r w:rsidRPr="00316192">
        <w:rPr>
          <w:rFonts w:ascii="Arial" w:hAnsi="Arial" w:cs="Arial"/>
          <w:sz w:val="20"/>
          <w:szCs w:val="20"/>
        </w:rPr>
        <w:t>тога</w:t>
      </w:r>
      <w:proofErr w:type="spellEnd"/>
      <w:r w:rsidRPr="00316192">
        <w:rPr>
          <w:rFonts w:ascii="Arial" w:hAnsi="Arial" w:cs="Arial"/>
          <w:sz w:val="20"/>
          <w:szCs w:val="20"/>
        </w:rPr>
        <w:t xml:space="preserve"> </w:t>
      </w:r>
      <w:proofErr w:type="spell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w:t>
      </w:r>
      <w:proofErr w:type="spellEnd"/>
      <w:r w:rsidRPr="00316192">
        <w:rPr>
          <w:rFonts w:ascii="Arial" w:hAnsi="Arial" w:cs="Arial"/>
          <w:sz w:val="20"/>
          <w:szCs w:val="20"/>
        </w:rPr>
        <w:t xml:space="preserve"> </w:t>
      </w:r>
      <w:proofErr w:type="spellStart"/>
      <w:r w:rsidRPr="00316192">
        <w:rPr>
          <w:rFonts w:ascii="Arial" w:hAnsi="Arial" w:cs="Arial"/>
          <w:sz w:val="20"/>
          <w:szCs w:val="20"/>
        </w:rPr>
        <w:t>њима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највећи</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неквалификованих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радника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због</w:t>
      </w:r>
      <w:proofErr w:type="spellEnd"/>
      <w:r w:rsidRPr="00316192">
        <w:rPr>
          <w:rFonts w:ascii="Arial" w:hAnsi="Arial" w:cs="Arial"/>
          <w:sz w:val="20"/>
          <w:szCs w:val="20"/>
        </w:rPr>
        <w:t xml:space="preserve"> </w:t>
      </w:r>
      <w:proofErr w:type="spellStart"/>
      <w:r w:rsidRPr="00316192">
        <w:rPr>
          <w:rFonts w:ascii="Arial" w:hAnsi="Arial" w:cs="Arial"/>
          <w:sz w:val="20"/>
          <w:szCs w:val="20"/>
        </w:rPr>
        <w:t>тога</w:t>
      </w:r>
      <w:proofErr w:type="spellEnd"/>
      <w:r w:rsidRPr="00316192">
        <w:rPr>
          <w:rFonts w:ascii="Arial" w:hAnsi="Arial" w:cs="Arial"/>
          <w:sz w:val="20"/>
          <w:szCs w:val="20"/>
        </w:rPr>
        <w:t xml:space="preserve"> </w:t>
      </w:r>
      <w:proofErr w:type="spell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скоро</w:t>
      </w:r>
      <w:proofErr w:type="spellEnd"/>
      <w:r w:rsidRPr="00316192">
        <w:rPr>
          <w:rFonts w:ascii="Arial" w:hAnsi="Arial" w:cs="Arial"/>
          <w:sz w:val="20"/>
          <w:szCs w:val="20"/>
        </w:rPr>
        <w:t xml:space="preserve"> </w:t>
      </w:r>
      <w:proofErr w:type="spellStart"/>
      <w:r w:rsidRPr="00316192">
        <w:rPr>
          <w:rFonts w:ascii="Arial" w:hAnsi="Arial" w:cs="Arial"/>
          <w:sz w:val="20"/>
          <w:szCs w:val="20"/>
        </w:rPr>
        <w:t>половину</w:t>
      </w:r>
      <w:proofErr w:type="spellEnd"/>
      <w:r w:rsidRPr="00316192">
        <w:rPr>
          <w:rFonts w:ascii="Arial" w:hAnsi="Arial" w:cs="Arial"/>
          <w:sz w:val="20"/>
          <w:szCs w:val="20"/>
        </w:rPr>
        <w:t xml:space="preserve"> </w:t>
      </w:r>
      <w:proofErr w:type="spellStart"/>
      <w:r w:rsidRPr="00316192">
        <w:rPr>
          <w:rFonts w:ascii="Arial" w:hAnsi="Arial" w:cs="Arial"/>
          <w:sz w:val="20"/>
          <w:szCs w:val="20"/>
        </w:rPr>
        <w:t>незапослених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чине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лица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старија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45 </w:t>
      </w:r>
      <w:proofErr w:type="spellStart"/>
      <w:r w:rsidRPr="00316192">
        <w:rPr>
          <w:rFonts w:ascii="Arial" w:hAnsi="Arial" w:cs="Arial"/>
          <w:sz w:val="20"/>
          <w:szCs w:val="20"/>
        </w:rPr>
        <w:t>година</w:t>
      </w:r>
      <w:proofErr w:type="spellEnd"/>
      <w:r w:rsidRPr="00316192">
        <w:rPr>
          <w:rFonts w:ascii="Arial" w:hAnsi="Arial" w:cs="Arial"/>
          <w:sz w:val="20"/>
          <w:szCs w:val="20"/>
        </w:rPr>
        <w:t xml:space="preserve">. </w:t>
      </w:r>
    </w:p>
    <w:p w14:paraId="2978F40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20375152" w14:textId="6DD0F8C4" w:rsidR="00B204E1" w:rsidRPr="00316192" w:rsidRDefault="00B204E1" w:rsidP="001466BB">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t>Табела</w:t>
      </w:r>
      <w:r w:rsidR="008061D0" w:rsidRPr="00316192">
        <w:rPr>
          <w:rFonts w:ascii="Arial" w:hAnsi="Arial" w:cs="Arial"/>
          <w:sz w:val="20"/>
          <w:szCs w:val="20"/>
          <w:lang w:val="ru-RU"/>
        </w:rPr>
        <w:t xml:space="preserve"> 55</w:t>
      </w:r>
      <w:r w:rsidR="001466BB">
        <w:rPr>
          <w:rFonts w:ascii="Arial" w:hAnsi="Arial" w:cs="Arial"/>
          <w:sz w:val="20"/>
          <w:szCs w:val="20"/>
          <w:lang w:val="ru-RU"/>
        </w:rPr>
        <w:t xml:space="preserve">. </w:t>
      </w:r>
      <w:r w:rsidRPr="00316192">
        <w:rPr>
          <w:rFonts w:ascii="Arial" w:hAnsi="Arial" w:cs="Arial"/>
          <w:sz w:val="20"/>
          <w:szCs w:val="20"/>
          <w:lang w:val="ru-RU"/>
        </w:rPr>
        <w:t>Финансијска средства која се издвајају за реализацију мера активне политике запошљавања из Локалног акционог плана за запошљавање  2017</w:t>
      </w:r>
      <w:r w:rsidR="00787A16" w:rsidRPr="00316192">
        <w:rPr>
          <w:rFonts w:ascii="Arial" w:hAnsi="Arial" w:cs="Arial"/>
          <w:sz w:val="20"/>
          <w:szCs w:val="20"/>
          <w:lang w:val="ru-RU"/>
        </w:rPr>
        <w:t>–</w:t>
      </w:r>
      <w:r w:rsidRPr="00316192">
        <w:rPr>
          <w:rFonts w:ascii="Arial" w:hAnsi="Arial" w:cs="Arial"/>
          <w:sz w:val="20"/>
          <w:szCs w:val="20"/>
          <w:lang w:val="ru-RU"/>
        </w:rPr>
        <w:t>2020.</w:t>
      </w:r>
    </w:p>
    <w:p w14:paraId="05376BEB" w14:textId="77777777" w:rsidR="00B204E1" w:rsidRPr="00316192" w:rsidRDefault="00B204E1" w:rsidP="00B204E1">
      <w:pPr>
        <w:pStyle w:val="NoSpacing"/>
        <w:shd w:val="clear" w:color="auto" w:fill="FFFFFF" w:themeFill="background1"/>
        <w:jc w:val="both"/>
        <w:rPr>
          <w:rFonts w:ascii="Arial" w:eastAsia="Times New Roman" w:hAnsi="Arial" w:cs="Arial"/>
          <w:sz w:val="20"/>
          <w:szCs w:val="20"/>
          <w:lang w:val="ru-RU"/>
        </w:rPr>
      </w:pPr>
    </w:p>
    <w:tbl>
      <w:tblPr>
        <w:tblStyle w:val="TableGrid"/>
        <w:tblW w:w="9067" w:type="dxa"/>
        <w:jc w:val="center"/>
        <w:shd w:val="clear" w:color="auto" w:fill="FFFFFF" w:themeFill="background1"/>
        <w:tblLook w:val="04A0" w:firstRow="1" w:lastRow="0" w:firstColumn="1" w:lastColumn="0" w:noHBand="0" w:noVBand="1"/>
      </w:tblPr>
      <w:tblGrid>
        <w:gridCol w:w="2518"/>
        <w:gridCol w:w="1920"/>
        <w:gridCol w:w="2487"/>
        <w:gridCol w:w="2142"/>
      </w:tblGrid>
      <w:tr w:rsidR="00B204E1" w:rsidRPr="00316192" w14:paraId="1ABAC5A5" w14:textId="77777777" w:rsidTr="008061D0">
        <w:trPr>
          <w:trHeight w:val="675"/>
          <w:jc w:val="center"/>
        </w:trPr>
        <w:tc>
          <w:tcPr>
            <w:tcW w:w="251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A33C188" w14:textId="77777777" w:rsidR="00AF2107" w:rsidRPr="00316192" w:rsidRDefault="00AF2107" w:rsidP="00AF2107">
            <w:pPr>
              <w:pStyle w:val="NoSpacing"/>
              <w:rPr>
                <w:rFonts w:ascii="Arial" w:hAnsi="Arial" w:cs="Arial"/>
                <w:b/>
                <w:bCs/>
                <w:lang w:val="ru-RU"/>
              </w:rPr>
            </w:pPr>
          </w:p>
          <w:p w14:paraId="6E9449DB" w14:textId="77777777" w:rsidR="00AF2107" w:rsidRPr="00316192" w:rsidRDefault="00AF2107" w:rsidP="00AF2107">
            <w:pPr>
              <w:pStyle w:val="NoSpacing"/>
              <w:rPr>
                <w:rFonts w:ascii="Arial" w:hAnsi="Arial" w:cs="Arial"/>
                <w:b/>
                <w:bCs/>
                <w:lang w:val="ru-RU"/>
              </w:rPr>
            </w:pPr>
          </w:p>
          <w:p w14:paraId="49E25364" w14:textId="77777777" w:rsidR="00B204E1" w:rsidRPr="00316192" w:rsidRDefault="00B204E1" w:rsidP="00AF2107">
            <w:pPr>
              <w:pStyle w:val="NoSpacing"/>
              <w:rPr>
                <w:rFonts w:ascii="Arial" w:hAnsi="Arial" w:cs="Arial"/>
                <w:b/>
                <w:bCs/>
                <w:lang w:val="en-GB"/>
              </w:rPr>
            </w:pPr>
            <w:proofErr w:type="spellStart"/>
            <w:r w:rsidRPr="00316192">
              <w:rPr>
                <w:rFonts w:ascii="Arial" w:hAnsi="Arial" w:cs="Arial"/>
                <w:b/>
                <w:bCs/>
              </w:rPr>
              <w:t>Година</w:t>
            </w:r>
            <w:proofErr w:type="spellEnd"/>
          </w:p>
        </w:tc>
        <w:tc>
          <w:tcPr>
            <w:tcW w:w="6549"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AA5EE7C" w14:textId="77777777" w:rsidR="00B204E1" w:rsidRPr="00316192" w:rsidRDefault="00B204E1" w:rsidP="00AF2107">
            <w:pPr>
              <w:pStyle w:val="NoSpacing"/>
              <w:rPr>
                <w:rFonts w:ascii="Arial" w:hAnsi="Arial" w:cs="Arial"/>
                <w:b/>
                <w:bCs/>
              </w:rPr>
            </w:pPr>
            <w:proofErr w:type="spellStart"/>
            <w:r w:rsidRPr="00316192">
              <w:rPr>
                <w:rFonts w:ascii="Arial" w:hAnsi="Arial" w:cs="Arial"/>
                <w:b/>
                <w:bCs/>
              </w:rPr>
              <w:t>Реализовано</w:t>
            </w:r>
            <w:proofErr w:type="spellEnd"/>
            <w:r w:rsidRPr="00316192">
              <w:rPr>
                <w:rFonts w:ascii="Arial" w:hAnsi="Arial" w:cs="Arial"/>
                <w:b/>
                <w:bCs/>
              </w:rPr>
              <w:t>/</w:t>
            </w:r>
            <w:proofErr w:type="spellStart"/>
            <w:r w:rsidRPr="00316192">
              <w:rPr>
                <w:rFonts w:ascii="Arial" w:hAnsi="Arial" w:cs="Arial"/>
                <w:b/>
                <w:bCs/>
              </w:rPr>
              <w:t>Анексирано</w:t>
            </w:r>
            <w:proofErr w:type="spellEnd"/>
          </w:p>
        </w:tc>
      </w:tr>
      <w:tr w:rsidR="00B204E1" w:rsidRPr="00316192" w14:paraId="232F932C" w14:textId="77777777" w:rsidTr="008061D0">
        <w:trPr>
          <w:trHeight w:val="4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A3D0012" w14:textId="77777777" w:rsidR="00B204E1" w:rsidRPr="00316192" w:rsidRDefault="00B204E1" w:rsidP="00AF2107">
            <w:pPr>
              <w:pStyle w:val="NoSpacing"/>
              <w:rPr>
                <w:rFonts w:ascii="Arial" w:hAnsi="Arial" w:cs="Arial"/>
                <w:b/>
                <w:bCs/>
              </w:rPr>
            </w:pPr>
          </w:p>
        </w:tc>
        <w:tc>
          <w:tcPr>
            <w:tcW w:w="192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1385DB2" w14:textId="77777777" w:rsidR="00B204E1" w:rsidRPr="00316192" w:rsidRDefault="00B204E1" w:rsidP="00AF2107">
            <w:pPr>
              <w:pStyle w:val="NoSpacing"/>
              <w:rPr>
                <w:rFonts w:ascii="Arial" w:hAnsi="Arial" w:cs="Arial"/>
                <w:b/>
                <w:bCs/>
              </w:rPr>
            </w:pPr>
            <w:proofErr w:type="spellStart"/>
            <w:r w:rsidRPr="00316192">
              <w:rPr>
                <w:rFonts w:ascii="Arial" w:hAnsi="Arial" w:cs="Arial"/>
                <w:b/>
                <w:bCs/>
              </w:rPr>
              <w:t>Укупно</w:t>
            </w:r>
            <w:proofErr w:type="spellEnd"/>
            <w:r w:rsidRPr="00316192">
              <w:rPr>
                <w:rFonts w:ascii="Arial" w:hAnsi="Arial" w:cs="Arial"/>
                <w:b/>
                <w:bCs/>
              </w:rPr>
              <w:t xml:space="preserve"> (</w:t>
            </w:r>
            <w:proofErr w:type="spellStart"/>
            <w:r w:rsidRPr="00316192">
              <w:rPr>
                <w:rFonts w:ascii="Arial" w:hAnsi="Arial" w:cs="Arial"/>
                <w:b/>
                <w:bCs/>
              </w:rPr>
              <w:t>рсд</w:t>
            </w:r>
            <w:proofErr w:type="spellEnd"/>
            <w:r w:rsidRPr="00316192">
              <w:rPr>
                <w:rFonts w:ascii="Arial" w:hAnsi="Arial" w:cs="Arial"/>
                <w:b/>
                <w:bCs/>
              </w:rPr>
              <w:t>)</w:t>
            </w:r>
          </w:p>
        </w:tc>
        <w:tc>
          <w:tcPr>
            <w:tcW w:w="248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A6F677B" w14:textId="77777777" w:rsidR="00B204E1" w:rsidRPr="00316192" w:rsidRDefault="00B204E1" w:rsidP="00AF2107">
            <w:pPr>
              <w:pStyle w:val="NoSpacing"/>
              <w:rPr>
                <w:rFonts w:ascii="Arial" w:hAnsi="Arial" w:cs="Arial"/>
                <w:b/>
                <w:bCs/>
              </w:rPr>
            </w:pPr>
            <w:proofErr w:type="spellStart"/>
            <w:r w:rsidRPr="00316192">
              <w:rPr>
                <w:rFonts w:ascii="Arial" w:hAnsi="Arial" w:cs="Arial"/>
                <w:b/>
                <w:bCs/>
              </w:rPr>
              <w:t>Из</w:t>
            </w:r>
            <w:proofErr w:type="spellEnd"/>
            <w:r w:rsidRPr="00316192">
              <w:rPr>
                <w:rFonts w:ascii="Arial" w:hAnsi="Arial" w:cs="Arial"/>
                <w:b/>
                <w:bCs/>
              </w:rPr>
              <w:t xml:space="preserve"> </w:t>
            </w:r>
            <w:proofErr w:type="spellStart"/>
            <w:r w:rsidRPr="00316192">
              <w:rPr>
                <w:rFonts w:ascii="Arial" w:hAnsi="Arial" w:cs="Arial"/>
                <w:b/>
                <w:bCs/>
              </w:rPr>
              <w:t>буџета</w:t>
            </w:r>
            <w:proofErr w:type="spellEnd"/>
            <w:r w:rsidRPr="00316192">
              <w:rPr>
                <w:rFonts w:ascii="Arial" w:hAnsi="Arial" w:cs="Arial"/>
                <w:b/>
                <w:bCs/>
              </w:rPr>
              <w:t xml:space="preserve"> ЛС (</w:t>
            </w:r>
            <w:proofErr w:type="spellStart"/>
            <w:r w:rsidRPr="00316192">
              <w:rPr>
                <w:rFonts w:ascii="Arial" w:hAnsi="Arial" w:cs="Arial"/>
                <w:b/>
                <w:bCs/>
              </w:rPr>
              <w:t>рсд</w:t>
            </w:r>
            <w:proofErr w:type="spellEnd"/>
            <w:r w:rsidRPr="00316192">
              <w:rPr>
                <w:rFonts w:ascii="Arial" w:hAnsi="Arial" w:cs="Arial"/>
                <w:b/>
                <w:bCs/>
              </w:rPr>
              <w:t>)</w:t>
            </w:r>
          </w:p>
        </w:tc>
        <w:tc>
          <w:tcPr>
            <w:tcW w:w="214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EE1B027" w14:textId="77777777" w:rsidR="00B204E1" w:rsidRPr="00316192" w:rsidRDefault="00B204E1" w:rsidP="00AF2107">
            <w:pPr>
              <w:pStyle w:val="NoSpacing"/>
              <w:rPr>
                <w:rFonts w:ascii="Arial" w:hAnsi="Arial" w:cs="Arial"/>
                <w:b/>
                <w:bCs/>
              </w:rPr>
            </w:pPr>
            <w:proofErr w:type="spellStart"/>
            <w:r w:rsidRPr="00316192">
              <w:rPr>
                <w:rFonts w:ascii="Arial" w:hAnsi="Arial" w:cs="Arial"/>
                <w:b/>
                <w:bCs/>
              </w:rPr>
              <w:t>Из</w:t>
            </w:r>
            <w:proofErr w:type="spellEnd"/>
            <w:r w:rsidRPr="00316192">
              <w:rPr>
                <w:rFonts w:ascii="Arial" w:hAnsi="Arial" w:cs="Arial"/>
                <w:b/>
                <w:bCs/>
              </w:rPr>
              <w:t xml:space="preserve"> </w:t>
            </w:r>
            <w:proofErr w:type="spellStart"/>
            <w:r w:rsidRPr="00316192">
              <w:rPr>
                <w:rFonts w:ascii="Arial" w:hAnsi="Arial" w:cs="Arial"/>
                <w:b/>
                <w:bCs/>
              </w:rPr>
              <w:t>буџета</w:t>
            </w:r>
            <w:proofErr w:type="spellEnd"/>
            <w:r w:rsidRPr="00316192">
              <w:rPr>
                <w:rFonts w:ascii="Arial" w:hAnsi="Arial" w:cs="Arial"/>
                <w:b/>
                <w:bCs/>
              </w:rPr>
              <w:t xml:space="preserve"> РС (</w:t>
            </w:r>
            <w:proofErr w:type="spellStart"/>
            <w:r w:rsidRPr="00316192">
              <w:rPr>
                <w:rFonts w:ascii="Arial" w:hAnsi="Arial" w:cs="Arial"/>
                <w:b/>
                <w:bCs/>
              </w:rPr>
              <w:t>рсд</w:t>
            </w:r>
            <w:proofErr w:type="spellEnd"/>
            <w:r w:rsidRPr="00316192">
              <w:rPr>
                <w:rFonts w:ascii="Arial" w:hAnsi="Arial" w:cs="Arial"/>
                <w:b/>
                <w:bCs/>
              </w:rPr>
              <w:t>)</w:t>
            </w:r>
          </w:p>
        </w:tc>
      </w:tr>
      <w:tr w:rsidR="00B204E1" w:rsidRPr="00316192" w14:paraId="79F91345" w14:textId="77777777" w:rsidTr="008061D0">
        <w:trPr>
          <w:trHeight w:val="570"/>
          <w:jc w:val="center"/>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32DD201"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lastRenderedPageBreak/>
              <w:t>2017.</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DE5418" w14:textId="77777777" w:rsidR="00B204E1" w:rsidRPr="00316192" w:rsidRDefault="00B204E1">
            <w:pPr>
              <w:pStyle w:val="NoSpacing"/>
              <w:shd w:val="clear" w:color="auto" w:fill="FFFFFF" w:themeFill="background1"/>
              <w:jc w:val="both"/>
              <w:rPr>
                <w:rFonts w:ascii="Arial" w:hAnsi="Arial" w:cs="Arial"/>
                <w:b/>
              </w:rPr>
            </w:pPr>
            <w:r w:rsidRPr="00316192">
              <w:rPr>
                <w:rFonts w:ascii="Arial" w:hAnsi="Arial" w:cs="Arial"/>
                <w:b/>
              </w:rPr>
              <w:t>3.607.047</w:t>
            </w:r>
          </w:p>
        </w:tc>
        <w:tc>
          <w:tcPr>
            <w:tcW w:w="24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F4CED91"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1.803.523</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542AD24"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1.803.523</w:t>
            </w:r>
          </w:p>
        </w:tc>
      </w:tr>
      <w:tr w:rsidR="00B204E1" w:rsidRPr="00316192" w14:paraId="1A7D795E" w14:textId="77777777" w:rsidTr="008061D0">
        <w:trPr>
          <w:trHeight w:val="570"/>
          <w:jc w:val="center"/>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3652C0F"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2018.</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582E2A" w14:textId="77777777" w:rsidR="00B204E1" w:rsidRPr="00316192" w:rsidRDefault="00B204E1">
            <w:pPr>
              <w:pStyle w:val="NoSpacing"/>
              <w:shd w:val="clear" w:color="auto" w:fill="FFFFFF" w:themeFill="background1"/>
              <w:jc w:val="both"/>
              <w:rPr>
                <w:rFonts w:ascii="Arial" w:hAnsi="Arial" w:cs="Arial"/>
                <w:b/>
              </w:rPr>
            </w:pPr>
            <w:r w:rsidRPr="00316192">
              <w:rPr>
                <w:rFonts w:ascii="Arial" w:hAnsi="Arial" w:cs="Arial"/>
                <w:b/>
              </w:rPr>
              <w:t>3.163.732</w:t>
            </w:r>
          </w:p>
        </w:tc>
        <w:tc>
          <w:tcPr>
            <w:tcW w:w="24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0EFDE9E"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2.763.732</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D3C39AD"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400.000</w:t>
            </w:r>
          </w:p>
        </w:tc>
      </w:tr>
      <w:tr w:rsidR="00B204E1" w:rsidRPr="00316192" w14:paraId="079A9CD9" w14:textId="77777777" w:rsidTr="008061D0">
        <w:trPr>
          <w:trHeight w:val="570"/>
          <w:jc w:val="center"/>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AA5C49E"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2019.</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474C774" w14:textId="77777777" w:rsidR="00B204E1" w:rsidRPr="00316192" w:rsidRDefault="00B204E1">
            <w:pPr>
              <w:pStyle w:val="NoSpacing"/>
              <w:shd w:val="clear" w:color="auto" w:fill="FFFFFF" w:themeFill="background1"/>
              <w:jc w:val="both"/>
              <w:rPr>
                <w:rFonts w:ascii="Arial" w:hAnsi="Arial" w:cs="Arial"/>
                <w:b/>
              </w:rPr>
            </w:pPr>
            <w:r w:rsidRPr="00316192">
              <w:rPr>
                <w:rFonts w:ascii="Arial" w:hAnsi="Arial" w:cs="Arial"/>
                <w:b/>
              </w:rPr>
              <w:t>3.699.000</w:t>
            </w:r>
          </w:p>
        </w:tc>
        <w:tc>
          <w:tcPr>
            <w:tcW w:w="24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F146FC1"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2.499.000</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E1004F2"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1.200.000</w:t>
            </w:r>
          </w:p>
        </w:tc>
      </w:tr>
      <w:tr w:rsidR="00B204E1" w:rsidRPr="00316192" w14:paraId="57CB4ED5" w14:textId="77777777" w:rsidTr="008061D0">
        <w:trPr>
          <w:trHeight w:val="570"/>
          <w:jc w:val="center"/>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17FD7A5"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2020.</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080B23A" w14:textId="77777777" w:rsidR="00B204E1" w:rsidRPr="00316192" w:rsidRDefault="00B204E1">
            <w:pPr>
              <w:pStyle w:val="NoSpacing"/>
              <w:shd w:val="clear" w:color="auto" w:fill="FFFFFF" w:themeFill="background1"/>
              <w:jc w:val="both"/>
              <w:rPr>
                <w:rFonts w:ascii="Arial" w:hAnsi="Arial" w:cs="Arial"/>
                <w:b/>
              </w:rPr>
            </w:pPr>
            <w:r w:rsidRPr="00316192">
              <w:rPr>
                <w:rFonts w:ascii="Arial" w:hAnsi="Arial" w:cs="Arial"/>
                <w:b/>
              </w:rPr>
              <w:t>3.000.000</w:t>
            </w:r>
          </w:p>
        </w:tc>
        <w:tc>
          <w:tcPr>
            <w:tcW w:w="24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4423A61"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1.500.000</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BC676E1"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1.500.000</w:t>
            </w:r>
          </w:p>
        </w:tc>
      </w:tr>
    </w:tbl>
    <w:p w14:paraId="2D9C2AF4" w14:textId="58D005BC" w:rsidR="00B204E1" w:rsidRPr="00316192" w:rsidRDefault="00B204E1" w:rsidP="001466BB">
      <w:pPr>
        <w:pStyle w:val="NoSpacing"/>
        <w:shd w:val="clear" w:color="auto" w:fill="FFFFFF" w:themeFill="background1"/>
        <w:rPr>
          <w:rFonts w:ascii="Arial" w:hAnsi="Arial" w:cs="Arial"/>
          <w:sz w:val="20"/>
          <w:szCs w:val="20"/>
          <w:lang w:val="en-GB"/>
        </w:rPr>
      </w:pPr>
      <w:proofErr w:type="spellStart"/>
      <w:r w:rsidRPr="00316192">
        <w:rPr>
          <w:rFonts w:ascii="Arial" w:hAnsi="Arial" w:cs="Arial"/>
          <w:sz w:val="20"/>
          <w:szCs w:val="20"/>
        </w:rPr>
        <w:t>Извор</w:t>
      </w:r>
      <w:proofErr w:type="spellEnd"/>
      <w:r w:rsidRPr="00316192">
        <w:rPr>
          <w:rFonts w:ascii="Arial" w:hAnsi="Arial" w:cs="Arial"/>
          <w:sz w:val="20"/>
          <w:szCs w:val="20"/>
        </w:rPr>
        <w:t xml:space="preserve">: </w:t>
      </w:r>
      <w:proofErr w:type="spellStart"/>
      <w:r w:rsidRPr="00316192">
        <w:rPr>
          <w:rFonts w:ascii="Arial" w:hAnsi="Arial" w:cs="Arial"/>
          <w:sz w:val="20"/>
          <w:szCs w:val="20"/>
        </w:rPr>
        <w:t>Национална</w:t>
      </w:r>
      <w:proofErr w:type="spellEnd"/>
      <w:r w:rsidR="001466BB">
        <w:rPr>
          <w:rFonts w:ascii="Arial" w:hAnsi="Arial" w:cs="Arial"/>
          <w:sz w:val="20"/>
          <w:szCs w:val="20"/>
          <w:lang w:val="sr-Cyrl-RS"/>
        </w:rPr>
        <w:t xml:space="preserve"> </w:t>
      </w:r>
      <w:proofErr w:type="spellStart"/>
      <w:r w:rsidRPr="00316192">
        <w:rPr>
          <w:rFonts w:ascii="Arial" w:hAnsi="Arial" w:cs="Arial"/>
          <w:sz w:val="20"/>
          <w:szCs w:val="20"/>
        </w:rPr>
        <w:t>служба</w:t>
      </w:r>
      <w:proofErr w:type="spellEnd"/>
      <w:r w:rsidR="001466BB">
        <w:rPr>
          <w:rFonts w:ascii="Arial" w:hAnsi="Arial" w:cs="Arial"/>
          <w:sz w:val="20"/>
          <w:szCs w:val="20"/>
          <w:lang w:val="sr-Cyrl-RS"/>
        </w:rPr>
        <w:t xml:space="preserve"> </w:t>
      </w:r>
      <w:proofErr w:type="spellStart"/>
      <w:r w:rsidRPr="00316192">
        <w:rPr>
          <w:rFonts w:ascii="Arial" w:hAnsi="Arial" w:cs="Arial"/>
          <w:sz w:val="20"/>
          <w:szCs w:val="20"/>
        </w:rPr>
        <w:t>за</w:t>
      </w:r>
      <w:proofErr w:type="spellEnd"/>
      <w:r w:rsidR="001466BB">
        <w:rPr>
          <w:rFonts w:ascii="Arial" w:hAnsi="Arial" w:cs="Arial"/>
          <w:sz w:val="20"/>
          <w:szCs w:val="20"/>
          <w:lang w:val="sr-Cyrl-RS"/>
        </w:rPr>
        <w:t xml:space="preserve"> </w:t>
      </w:r>
      <w:proofErr w:type="spellStart"/>
      <w:r w:rsidRPr="00316192">
        <w:rPr>
          <w:rFonts w:ascii="Arial" w:hAnsi="Arial" w:cs="Arial"/>
          <w:sz w:val="20"/>
          <w:szCs w:val="20"/>
        </w:rPr>
        <w:t>запошљавање</w:t>
      </w:r>
      <w:proofErr w:type="spellEnd"/>
    </w:p>
    <w:p w14:paraId="5B28A9DB" w14:textId="77777777" w:rsidR="00B204E1" w:rsidRPr="00316192" w:rsidRDefault="00B204E1" w:rsidP="00B204E1">
      <w:pPr>
        <w:pStyle w:val="NoSpacing"/>
        <w:shd w:val="clear" w:color="auto" w:fill="FFFFFF" w:themeFill="background1"/>
        <w:jc w:val="both"/>
        <w:rPr>
          <w:rFonts w:ascii="Arial" w:eastAsia="Times New Roman" w:hAnsi="Arial" w:cs="Arial"/>
          <w:sz w:val="20"/>
          <w:szCs w:val="20"/>
        </w:rPr>
      </w:pPr>
    </w:p>
    <w:p w14:paraId="420920E2" w14:textId="2126C0C7" w:rsidR="00B204E1" w:rsidRPr="001466BB" w:rsidRDefault="00B204E1" w:rsidP="00EE72D0">
      <w:pPr>
        <w:pStyle w:val="NoSpacing"/>
        <w:jc w:val="both"/>
        <w:rPr>
          <w:rFonts w:ascii="Arial" w:hAnsi="Arial" w:cs="Arial"/>
          <w:sz w:val="20"/>
          <w:szCs w:val="20"/>
        </w:rPr>
      </w:pPr>
      <w:proofErr w:type="spellStart"/>
      <w:r w:rsidRPr="001466BB">
        <w:rPr>
          <w:rFonts w:ascii="Arial" w:hAnsi="Arial" w:cs="Arial"/>
          <w:sz w:val="20"/>
          <w:szCs w:val="20"/>
        </w:rPr>
        <w:t>Из</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горње</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табеле</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може</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се</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видети</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да</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је</w:t>
      </w:r>
      <w:proofErr w:type="spellEnd"/>
      <w:r w:rsidR="001466BB">
        <w:rPr>
          <w:rFonts w:ascii="Arial" w:hAnsi="Arial" w:cs="Arial"/>
          <w:sz w:val="20"/>
          <w:szCs w:val="20"/>
          <w:lang w:val="sr-Cyrl-RS"/>
        </w:rPr>
        <w:t xml:space="preserve"> </w:t>
      </w:r>
      <w:r w:rsidRPr="001466BB">
        <w:rPr>
          <w:rFonts w:ascii="Arial" w:hAnsi="Arial" w:cs="Arial"/>
          <w:sz w:val="20"/>
          <w:szCs w:val="20"/>
        </w:rPr>
        <w:t>у</w:t>
      </w:r>
      <w:r w:rsidR="001466BB">
        <w:rPr>
          <w:rFonts w:ascii="Arial" w:hAnsi="Arial" w:cs="Arial"/>
          <w:sz w:val="20"/>
          <w:szCs w:val="20"/>
          <w:lang w:val="sr-Cyrl-RS"/>
        </w:rPr>
        <w:t xml:space="preserve"> </w:t>
      </w:r>
      <w:proofErr w:type="spellStart"/>
      <w:r w:rsidRPr="001466BB">
        <w:rPr>
          <w:rFonts w:ascii="Arial" w:hAnsi="Arial" w:cs="Arial"/>
          <w:sz w:val="20"/>
          <w:szCs w:val="20"/>
        </w:rPr>
        <w:t>општини</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Бела</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Паланка</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од</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укупних</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средстава</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уложених</w:t>
      </w:r>
      <w:proofErr w:type="spellEnd"/>
      <w:r w:rsidR="001466BB">
        <w:rPr>
          <w:rFonts w:ascii="Arial" w:hAnsi="Arial" w:cs="Arial"/>
          <w:sz w:val="20"/>
          <w:szCs w:val="20"/>
          <w:lang w:val="sr-Cyrl-RS"/>
        </w:rPr>
        <w:t xml:space="preserve"> </w:t>
      </w:r>
      <w:r w:rsidRPr="001466BB">
        <w:rPr>
          <w:rFonts w:ascii="Arial" w:hAnsi="Arial" w:cs="Arial"/>
          <w:sz w:val="20"/>
          <w:szCs w:val="20"/>
        </w:rPr>
        <w:t>у</w:t>
      </w:r>
      <w:r w:rsidR="001466BB">
        <w:rPr>
          <w:rFonts w:ascii="Arial" w:hAnsi="Arial" w:cs="Arial"/>
          <w:sz w:val="20"/>
          <w:szCs w:val="20"/>
          <w:lang w:val="sr-Cyrl-RS"/>
        </w:rPr>
        <w:t xml:space="preserve"> </w:t>
      </w:r>
      <w:proofErr w:type="spellStart"/>
      <w:r w:rsidRPr="001466BB">
        <w:rPr>
          <w:rFonts w:ascii="Arial" w:hAnsi="Arial" w:cs="Arial"/>
          <w:sz w:val="20"/>
          <w:szCs w:val="20"/>
        </w:rPr>
        <w:t>мере</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активне</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политике</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запошљавања</w:t>
      </w:r>
      <w:proofErr w:type="spellEnd"/>
      <w:r w:rsidRPr="001466BB">
        <w:rPr>
          <w:rFonts w:ascii="Arial" w:hAnsi="Arial" w:cs="Arial"/>
          <w:sz w:val="20"/>
          <w:szCs w:val="20"/>
        </w:rPr>
        <w:t xml:space="preserve">, </w:t>
      </w:r>
      <w:proofErr w:type="spellStart"/>
      <w:r w:rsidRPr="001466BB">
        <w:rPr>
          <w:rFonts w:ascii="Arial" w:hAnsi="Arial" w:cs="Arial"/>
          <w:sz w:val="20"/>
          <w:szCs w:val="20"/>
        </w:rPr>
        <w:t>општина</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са</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локалним</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буџетом</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учествовала</w:t>
      </w:r>
      <w:proofErr w:type="spellEnd"/>
      <w:r w:rsidR="001466BB">
        <w:rPr>
          <w:rFonts w:ascii="Arial" w:hAnsi="Arial" w:cs="Arial"/>
          <w:sz w:val="20"/>
          <w:szCs w:val="20"/>
          <w:lang w:val="sr-Cyrl-RS"/>
        </w:rPr>
        <w:t xml:space="preserve"> </w:t>
      </w:r>
      <w:r w:rsidRPr="001466BB">
        <w:rPr>
          <w:rFonts w:ascii="Arial" w:hAnsi="Arial" w:cs="Arial"/>
          <w:sz w:val="20"/>
          <w:szCs w:val="20"/>
        </w:rPr>
        <w:t>у</w:t>
      </w:r>
      <w:r w:rsidR="001466BB">
        <w:rPr>
          <w:rFonts w:ascii="Arial" w:hAnsi="Arial" w:cs="Arial"/>
          <w:sz w:val="20"/>
          <w:szCs w:val="20"/>
          <w:lang w:val="sr-Cyrl-RS"/>
        </w:rPr>
        <w:t xml:space="preserve"> </w:t>
      </w:r>
      <w:proofErr w:type="spellStart"/>
      <w:r w:rsidRPr="001466BB">
        <w:rPr>
          <w:rFonts w:ascii="Arial" w:hAnsi="Arial" w:cs="Arial"/>
          <w:sz w:val="20"/>
          <w:szCs w:val="20"/>
        </w:rPr>
        <w:t>распону</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од</w:t>
      </w:r>
      <w:proofErr w:type="spellEnd"/>
      <w:r w:rsidRPr="001466BB">
        <w:rPr>
          <w:rFonts w:ascii="Arial" w:hAnsi="Arial" w:cs="Arial"/>
          <w:sz w:val="20"/>
          <w:szCs w:val="20"/>
        </w:rPr>
        <w:t xml:space="preserve"> 50% </w:t>
      </w:r>
      <w:proofErr w:type="spellStart"/>
      <w:r w:rsidRPr="001466BB">
        <w:rPr>
          <w:rFonts w:ascii="Arial" w:hAnsi="Arial" w:cs="Arial"/>
          <w:sz w:val="20"/>
          <w:szCs w:val="20"/>
        </w:rPr>
        <w:t>до</w:t>
      </w:r>
      <w:proofErr w:type="spellEnd"/>
      <w:r w:rsidRPr="001466BB">
        <w:rPr>
          <w:rFonts w:ascii="Arial" w:hAnsi="Arial" w:cs="Arial"/>
          <w:sz w:val="20"/>
          <w:szCs w:val="20"/>
        </w:rPr>
        <w:t xml:space="preserve"> 87%, у</w:t>
      </w:r>
      <w:r w:rsidR="001466BB">
        <w:rPr>
          <w:rFonts w:ascii="Arial" w:hAnsi="Arial" w:cs="Arial"/>
          <w:sz w:val="20"/>
          <w:szCs w:val="20"/>
          <w:lang w:val="sr-Cyrl-RS"/>
        </w:rPr>
        <w:t xml:space="preserve"> </w:t>
      </w:r>
      <w:proofErr w:type="spellStart"/>
      <w:r w:rsidRPr="001466BB">
        <w:rPr>
          <w:rFonts w:ascii="Arial" w:hAnsi="Arial" w:cs="Arial"/>
          <w:sz w:val="20"/>
          <w:szCs w:val="20"/>
        </w:rPr>
        <w:t>зависности</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од</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године</w:t>
      </w:r>
      <w:proofErr w:type="spellEnd"/>
      <w:r w:rsidRPr="001466BB">
        <w:rPr>
          <w:rFonts w:ascii="Arial" w:hAnsi="Arial" w:cs="Arial"/>
          <w:sz w:val="20"/>
          <w:szCs w:val="20"/>
        </w:rPr>
        <w:t xml:space="preserve">. </w:t>
      </w:r>
      <w:proofErr w:type="spellStart"/>
      <w:r w:rsidRPr="001466BB">
        <w:rPr>
          <w:rFonts w:ascii="Arial" w:hAnsi="Arial" w:cs="Arial"/>
          <w:sz w:val="20"/>
          <w:szCs w:val="20"/>
        </w:rPr>
        <w:t>Такође</w:t>
      </w:r>
      <w:proofErr w:type="spellEnd"/>
      <w:r w:rsidRPr="001466BB">
        <w:rPr>
          <w:rFonts w:ascii="Arial" w:hAnsi="Arial" w:cs="Arial"/>
          <w:sz w:val="20"/>
          <w:szCs w:val="20"/>
        </w:rPr>
        <w:t xml:space="preserve">, </w:t>
      </w:r>
      <w:proofErr w:type="spellStart"/>
      <w:r w:rsidRPr="001466BB">
        <w:rPr>
          <w:rFonts w:ascii="Arial" w:hAnsi="Arial" w:cs="Arial"/>
          <w:sz w:val="20"/>
          <w:szCs w:val="20"/>
        </w:rPr>
        <w:t>износи</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реализованих</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буџета</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за</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ове</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мере</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су</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били</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мањи</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од</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планираних</w:t>
      </w:r>
      <w:proofErr w:type="spellEnd"/>
      <w:r w:rsidRPr="001466BB">
        <w:rPr>
          <w:rFonts w:ascii="Arial" w:hAnsi="Arial" w:cs="Arial"/>
          <w:sz w:val="20"/>
          <w:szCs w:val="20"/>
        </w:rPr>
        <w:t xml:space="preserve">, </w:t>
      </w:r>
      <w:proofErr w:type="spellStart"/>
      <w:r w:rsidRPr="001466BB">
        <w:rPr>
          <w:rFonts w:ascii="Arial" w:hAnsi="Arial" w:cs="Arial"/>
          <w:sz w:val="20"/>
          <w:szCs w:val="20"/>
        </w:rPr>
        <w:t>из</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разних</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разлога</w:t>
      </w:r>
      <w:proofErr w:type="spellEnd"/>
      <w:r w:rsidRPr="001466BB">
        <w:rPr>
          <w:rFonts w:ascii="Arial" w:hAnsi="Arial" w:cs="Arial"/>
          <w:sz w:val="20"/>
          <w:szCs w:val="20"/>
        </w:rPr>
        <w:t xml:space="preserve">; </w:t>
      </w:r>
      <w:proofErr w:type="spellStart"/>
      <w:r w:rsidRPr="001466BB">
        <w:rPr>
          <w:rFonts w:ascii="Arial" w:hAnsi="Arial" w:cs="Arial"/>
          <w:sz w:val="20"/>
          <w:szCs w:val="20"/>
        </w:rPr>
        <w:t>на</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пример</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неке</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од</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мера</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нису</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биле</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прилагођене</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потребама</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на</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локалном</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нивоу</w:t>
      </w:r>
      <w:proofErr w:type="spellEnd"/>
      <w:r w:rsidRPr="001466BB">
        <w:rPr>
          <w:rFonts w:ascii="Arial" w:hAnsi="Arial" w:cs="Arial"/>
          <w:sz w:val="20"/>
          <w:szCs w:val="20"/>
        </w:rPr>
        <w:t xml:space="preserve"> (</w:t>
      </w:r>
      <w:proofErr w:type="spellStart"/>
      <w:r w:rsidRPr="001466BB">
        <w:rPr>
          <w:rFonts w:ascii="Arial" w:hAnsi="Arial" w:cs="Arial"/>
          <w:sz w:val="20"/>
          <w:szCs w:val="20"/>
        </w:rPr>
        <w:t>није</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било</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запошљавања</w:t>
      </w:r>
      <w:proofErr w:type="spellEnd"/>
      <w:r w:rsidR="001466BB">
        <w:rPr>
          <w:rFonts w:ascii="Arial" w:hAnsi="Arial" w:cs="Arial"/>
          <w:sz w:val="20"/>
          <w:szCs w:val="20"/>
          <w:lang w:val="sr-Cyrl-RS"/>
        </w:rPr>
        <w:t xml:space="preserve"> </w:t>
      </w:r>
      <w:r w:rsidRPr="001466BB">
        <w:rPr>
          <w:rFonts w:ascii="Arial" w:hAnsi="Arial" w:cs="Arial"/>
          <w:sz w:val="20"/>
          <w:szCs w:val="20"/>
        </w:rPr>
        <w:t>у</w:t>
      </w:r>
      <w:r w:rsidR="001466BB">
        <w:rPr>
          <w:rFonts w:ascii="Arial" w:hAnsi="Arial" w:cs="Arial"/>
          <w:sz w:val="20"/>
          <w:szCs w:val="20"/>
          <w:lang w:val="sr-Cyrl-RS"/>
        </w:rPr>
        <w:t xml:space="preserve"> </w:t>
      </w:r>
      <w:proofErr w:type="spellStart"/>
      <w:r w:rsidRPr="001466BB">
        <w:rPr>
          <w:rFonts w:ascii="Arial" w:hAnsi="Arial" w:cs="Arial"/>
          <w:sz w:val="20"/>
          <w:szCs w:val="20"/>
        </w:rPr>
        <w:t>апотекама</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јер</w:t>
      </w:r>
      <w:proofErr w:type="spellEnd"/>
      <w:r w:rsidR="001466BB">
        <w:rPr>
          <w:rFonts w:ascii="Arial" w:hAnsi="Arial" w:cs="Arial"/>
          <w:sz w:val="20"/>
          <w:szCs w:val="20"/>
          <w:lang w:val="sr-Cyrl-RS"/>
        </w:rPr>
        <w:t xml:space="preserve"> </w:t>
      </w:r>
      <w:r w:rsidRPr="001466BB">
        <w:rPr>
          <w:rFonts w:ascii="Arial" w:hAnsi="Arial" w:cs="Arial"/>
          <w:sz w:val="20"/>
          <w:szCs w:val="20"/>
        </w:rPr>
        <w:t>у</w:t>
      </w:r>
      <w:r w:rsidR="001466BB">
        <w:rPr>
          <w:rFonts w:ascii="Arial" w:hAnsi="Arial" w:cs="Arial"/>
          <w:sz w:val="20"/>
          <w:szCs w:val="20"/>
          <w:lang w:val="sr-Cyrl-RS"/>
        </w:rPr>
        <w:t xml:space="preserve"> </w:t>
      </w:r>
      <w:proofErr w:type="spellStart"/>
      <w:r w:rsidRPr="001466BB">
        <w:rPr>
          <w:rFonts w:ascii="Arial" w:hAnsi="Arial" w:cs="Arial"/>
          <w:sz w:val="20"/>
          <w:szCs w:val="20"/>
        </w:rPr>
        <w:t>општини</w:t>
      </w:r>
      <w:proofErr w:type="spellEnd"/>
      <w:r w:rsidR="001466BB">
        <w:rPr>
          <w:rFonts w:ascii="Arial" w:hAnsi="Arial" w:cs="Arial"/>
          <w:sz w:val="20"/>
          <w:szCs w:val="20"/>
          <w:lang w:val="sr-Cyrl-RS"/>
        </w:rPr>
        <w:t xml:space="preserve"> </w:t>
      </w:r>
      <w:proofErr w:type="spellStart"/>
      <w:r w:rsidRPr="001466BB">
        <w:rPr>
          <w:rFonts w:ascii="Arial" w:hAnsi="Arial" w:cs="Arial"/>
          <w:sz w:val="20"/>
          <w:szCs w:val="20"/>
        </w:rPr>
        <w:t>нема</w:t>
      </w:r>
      <w:proofErr w:type="spellEnd"/>
      <w:r w:rsidR="00EE72D0">
        <w:rPr>
          <w:rFonts w:ascii="Arial" w:hAnsi="Arial" w:cs="Arial"/>
          <w:sz w:val="20"/>
          <w:szCs w:val="20"/>
          <w:lang w:val="sr-Cyrl-RS"/>
        </w:rPr>
        <w:t xml:space="preserve"> </w:t>
      </w:r>
      <w:proofErr w:type="spellStart"/>
      <w:r w:rsidRPr="001466BB">
        <w:rPr>
          <w:rFonts w:ascii="Arial" w:hAnsi="Arial" w:cs="Arial"/>
          <w:sz w:val="20"/>
          <w:szCs w:val="20"/>
        </w:rPr>
        <w:t>регистрованих</w:t>
      </w:r>
      <w:proofErr w:type="spellEnd"/>
      <w:r w:rsidR="00EE72D0">
        <w:rPr>
          <w:rFonts w:ascii="Arial" w:hAnsi="Arial" w:cs="Arial"/>
          <w:sz w:val="20"/>
          <w:szCs w:val="20"/>
          <w:lang w:val="sr-Cyrl-RS"/>
        </w:rPr>
        <w:t xml:space="preserve"> </w:t>
      </w:r>
      <w:proofErr w:type="spellStart"/>
      <w:r w:rsidRPr="001466BB">
        <w:rPr>
          <w:rFonts w:ascii="Arial" w:hAnsi="Arial" w:cs="Arial"/>
          <w:sz w:val="20"/>
          <w:szCs w:val="20"/>
        </w:rPr>
        <w:t>апотекарских</w:t>
      </w:r>
      <w:proofErr w:type="spellEnd"/>
      <w:r w:rsidR="00EE72D0">
        <w:rPr>
          <w:rFonts w:ascii="Arial" w:hAnsi="Arial" w:cs="Arial"/>
          <w:sz w:val="20"/>
          <w:szCs w:val="20"/>
          <w:lang w:val="sr-Cyrl-RS"/>
        </w:rPr>
        <w:t xml:space="preserve"> </w:t>
      </w:r>
      <w:proofErr w:type="spellStart"/>
      <w:r w:rsidRPr="001466BB">
        <w:rPr>
          <w:rFonts w:ascii="Arial" w:hAnsi="Arial" w:cs="Arial"/>
          <w:sz w:val="20"/>
          <w:szCs w:val="20"/>
        </w:rPr>
        <w:t>установа</w:t>
      </w:r>
      <w:proofErr w:type="spellEnd"/>
      <w:r w:rsidRPr="001466BB">
        <w:rPr>
          <w:rFonts w:ascii="Arial" w:hAnsi="Arial" w:cs="Arial"/>
          <w:sz w:val="20"/>
          <w:szCs w:val="20"/>
        </w:rPr>
        <w:t>).</w:t>
      </w:r>
    </w:p>
    <w:p w14:paraId="733F4E46" w14:textId="77777777" w:rsidR="00B204E1" w:rsidRPr="001466BB" w:rsidRDefault="00B204E1" w:rsidP="001466BB">
      <w:pPr>
        <w:pStyle w:val="NoSpacing"/>
        <w:rPr>
          <w:rFonts w:ascii="Arial" w:hAnsi="Arial" w:cs="Arial"/>
        </w:rPr>
      </w:pPr>
    </w:p>
    <w:p w14:paraId="5EAABAE7"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rPr>
      </w:pPr>
    </w:p>
    <w:p w14:paraId="56D12A46" w14:textId="77777777" w:rsidR="00B204E1" w:rsidRPr="00316192" w:rsidRDefault="00B204E1" w:rsidP="00C13C2C">
      <w:pPr>
        <w:pStyle w:val="NoSpacing"/>
        <w:numPr>
          <w:ilvl w:val="0"/>
          <w:numId w:val="23"/>
        </w:numPr>
        <w:shd w:val="clear" w:color="auto" w:fill="FFFFFF" w:themeFill="background1"/>
        <w:jc w:val="both"/>
        <w:rPr>
          <w:rFonts w:ascii="Arial" w:hAnsi="Arial" w:cs="Arial"/>
          <w:b/>
          <w:bCs/>
          <w:color w:val="7F7F7F" w:themeColor="text1" w:themeTint="80"/>
          <w:sz w:val="20"/>
          <w:szCs w:val="20"/>
        </w:rPr>
      </w:pPr>
      <w:r w:rsidRPr="00316192">
        <w:rPr>
          <w:rFonts w:ascii="Arial" w:hAnsi="Arial" w:cs="Arial"/>
          <w:b/>
          <w:bCs/>
          <w:color w:val="7F7F7F" w:themeColor="text1" w:themeTint="80"/>
          <w:sz w:val="20"/>
          <w:szCs w:val="20"/>
        </w:rPr>
        <w:t>ЈАВНИ РЕСУРСИ</w:t>
      </w:r>
    </w:p>
    <w:p w14:paraId="314FB106" w14:textId="77777777" w:rsidR="00B204E1" w:rsidRPr="00316192" w:rsidRDefault="00B204E1" w:rsidP="00B204E1">
      <w:pPr>
        <w:pStyle w:val="NoSpacing"/>
        <w:shd w:val="clear" w:color="auto" w:fill="FFFFFF" w:themeFill="background1"/>
        <w:ind w:left="360"/>
        <w:jc w:val="both"/>
        <w:rPr>
          <w:rFonts w:ascii="Arial" w:hAnsi="Arial" w:cs="Arial"/>
          <w:b/>
          <w:bCs/>
          <w:color w:val="7F7F7F" w:themeColor="text1" w:themeTint="80"/>
          <w:sz w:val="20"/>
          <w:szCs w:val="20"/>
        </w:rPr>
      </w:pPr>
    </w:p>
    <w:p w14:paraId="5946F4BE" w14:textId="77777777" w:rsidR="00B204E1" w:rsidRPr="00316192" w:rsidRDefault="00B204E1" w:rsidP="00C13C2C">
      <w:pPr>
        <w:pStyle w:val="NoSpacing"/>
        <w:numPr>
          <w:ilvl w:val="1"/>
          <w:numId w:val="23"/>
        </w:numPr>
        <w:shd w:val="clear" w:color="auto" w:fill="FFFFFF" w:themeFill="background1"/>
        <w:jc w:val="both"/>
        <w:rPr>
          <w:rFonts w:ascii="Arial" w:hAnsi="Arial" w:cs="Arial"/>
          <w:b/>
          <w:bCs/>
          <w:color w:val="7F7F7F" w:themeColor="text1" w:themeTint="80"/>
          <w:sz w:val="20"/>
          <w:szCs w:val="20"/>
        </w:rPr>
      </w:pPr>
      <w:proofErr w:type="spellStart"/>
      <w:r w:rsidRPr="00316192">
        <w:rPr>
          <w:rFonts w:ascii="Arial" w:hAnsi="Arial" w:cs="Arial"/>
          <w:b/>
          <w:bCs/>
          <w:color w:val="7F7F7F" w:themeColor="text1" w:themeTint="80"/>
          <w:sz w:val="20"/>
          <w:szCs w:val="20"/>
        </w:rPr>
        <w:t>Саобраћајна</w:t>
      </w:r>
      <w:proofErr w:type="spellEnd"/>
      <w:r w:rsidRPr="00316192">
        <w:rPr>
          <w:rFonts w:ascii="Arial" w:hAnsi="Arial" w:cs="Arial"/>
          <w:b/>
          <w:bCs/>
          <w:color w:val="7F7F7F" w:themeColor="text1" w:themeTint="80"/>
          <w:sz w:val="20"/>
          <w:szCs w:val="20"/>
        </w:rPr>
        <w:t xml:space="preserve"> </w:t>
      </w:r>
      <w:proofErr w:type="spellStart"/>
      <w:r w:rsidRPr="00316192">
        <w:rPr>
          <w:rFonts w:ascii="Arial" w:hAnsi="Arial" w:cs="Arial"/>
          <w:b/>
          <w:bCs/>
          <w:color w:val="7F7F7F" w:themeColor="text1" w:themeTint="80"/>
          <w:sz w:val="20"/>
          <w:szCs w:val="20"/>
        </w:rPr>
        <w:t>инфраструктура</w:t>
      </w:r>
      <w:proofErr w:type="spellEnd"/>
    </w:p>
    <w:p w14:paraId="1227F465" w14:textId="77777777" w:rsidR="00B204E1" w:rsidRPr="00316192" w:rsidRDefault="00B204E1" w:rsidP="00B204E1">
      <w:pPr>
        <w:pStyle w:val="NoSpacing"/>
        <w:shd w:val="clear" w:color="auto" w:fill="FFFFFF" w:themeFill="background1"/>
        <w:ind w:left="360"/>
        <w:jc w:val="both"/>
        <w:rPr>
          <w:rFonts w:ascii="Arial" w:hAnsi="Arial" w:cs="Arial"/>
          <w:sz w:val="20"/>
          <w:szCs w:val="20"/>
        </w:rPr>
      </w:pPr>
    </w:p>
    <w:p w14:paraId="21D7723A" w14:textId="77777777" w:rsidR="00B204E1" w:rsidRPr="00316192" w:rsidRDefault="00B204E1" w:rsidP="00AF2107">
      <w:pPr>
        <w:pStyle w:val="NoSpacing"/>
        <w:numPr>
          <w:ilvl w:val="2"/>
          <w:numId w:val="23"/>
        </w:numPr>
        <w:shd w:val="clear" w:color="auto" w:fill="FFFFFF" w:themeFill="background1"/>
        <w:jc w:val="both"/>
        <w:rPr>
          <w:rFonts w:ascii="Arial" w:hAnsi="Arial" w:cs="Arial"/>
          <w:b/>
          <w:bCs/>
          <w:color w:val="7F7F7F" w:themeColor="text1" w:themeTint="80"/>
          <w:sz w:val="20"/>
          <w:szCs w:val="20"/>
        </w:rPr>
      </w:pPr>
      <w:proofErr w:type="spellStart"/>
      <w:r w:rsidRPr="00316192">
        <w:rPr>
          <w:rFonts w:ascii="Arial" w:hAnsi="Arial" w:cs="Arial"/>
          <w:b/>
          <w:bCs/>
          <w:color w:val="7F7F7F" w:themeColor="text1" w:themeTint="80"/>
          <w:sz w:val="20"/>
          <w:szCs w:val="20"/>
        </w:rPr>
        <w:t>Друмски</w:t>
      </w:r>
      <w:proofErr w:type="spellEnd"/>
      <w:r w:rsidRPr="00316192">
        <w:rPr>
          <w:rFonts w:ascii="Arial" w:hAnsi="Arial" w:cs="Arial"/>
          <w:b/>
          <w:bCs/>
          <w:color w:val="7F7F7F" w:themeColor="text1" w:themeTint="80"/>
          <w:sz w:val="20"/>
          <w:szCs w:val="20"/>
        </w:rPr>
        <w:t xml:space="preserve"> </w:t>
      </w:r>
      <w:proofErr w:type="spellStart"/>
      <w:r w:rsidRPr="00316192">
        <w:rPr>
          <w:rFonts w:ascii="Arial" w:hAnsi="Arial" w:cs="Arial"/>
          <w:b/>
          <w:bCs/>
          <w:color w:val="7F7F7F" w:themeColor="text1" w:themeTint="80"/>
          <w:sz w:val="20"/>
          <w:szCs w:val="20"/>
        </w:rPr>
        <w:t>саобраћај</w:t>
      </w:r>
      <w:proofErr w:type="spellEnd"/>
    </w:p>
    <w:p w14:paraId="6145E300" w14:textId="77777777" w:rsidR="00AF2107" w:rsidRPr="00316192" w:rsidRDefault="00AF2107" w:rsidP="00AF2107">
      <w:pPr>
        <w:pStyle w:val="NoSpacing"/>
        <w:shd w:val="clear" w:color="auto" w:fill="FFFFFF" w:themeFill="background1"/>
        <w:ind w:left="720"/>
        <w:jc w:val="both"/>
        <w:rPr>
          <w:rFonts w:ascii="Arial" w:hAnsi="Arial" w:cs="Arial"/>
          <w:b/>
          <w:bCs/>
          <w:color w:val="7F7F7F" w:themeColor="text1" w:themeTint="80"/>
          <w:sz w:val="20"/>
          <w:szCs w:val="20"/>
        </w:rPr>
      </w:pPr>
    </w:p>
    <w:p w14:paraId="51225F39"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Кроз територију општине пролази крак  </w:t>
      </w:r>
      <w:r w:rsidRPr="00316192">
        <w:rPr>
          <w:rFonts w:ascii="Arial" w:hAnsi="Arial" w:cs="Arial"/>
          <w:sz w:val="20"/>
          <w:szCs w:val="20"/>
        </w:rPr>
        <w:t>К</w:t>
      </w:r>
      <w:r w:rsidRPr="00316192">
        <w:rPr>
          <w:rFonts w:ascii="Arial" w:hAnsi="Arial" w:cs="Arial"/>
          <w:sz w:val="20"/>
          <w:szCs w:val="20"/>
          <w:lang w:val="ru-RU"/>
        </w:rPr>
        <w:t>оридора 10</w:t>
      </w:r>
      <w:r w:rsidR="00C44ED7" w:rsidRPr="00316192">
        <w:rPr>
          <w:rFonts w:ascii="Arial" w:hAnsi="Arial" w:cs="Arial"/>
          <w:sz w:val="20"/>
          <w:szCs w:val="20"/>
          <w:lang w:val="ru-RU"/>
        </w:rPr>
        <w:t>–</w:t>
      </w:r>
      <w:r w:rsidRPr="00316192">
        <w:rPr>
          <w:rFonts w:ascii="Arial" w:hAnsi="Arial" w:cs="Arial"/>
          <w:sz w:val="20"/>
          <w:szCs w:val="20"/>
          <w:lang w:val="ru-RU"/>
        </w:rPr>
        <w:t xml:space="preserve"> државни пут првог реда Ниш</w:t>
      </w:r>
      <w:r w:rsidR="004B194C" w:rsidRPr="00316192">
        <w:rPr>
          <w:rFonts w:ascii="Arial" w:hAnsi="Arial" w:cs="Arial"/>
          <w:sz w:val="20"/>
          <w:szCs w:val="20"/>
          <w:lang w:val="ru-RU"/>
        </w:rPr>
        <w:t>–</w:t>
      </w:r>
      <w:r w:rsidRPr="00316192">
        <w:rPr>
          <w:rFonts w:ascii="Arial" w:hAnsi="Arial" w:cs="Arial"/>
          <w:sz w:val="20"/>
          <w:szCs w:val="20"/>
          <w:lang w:val="ru-RU"/>
        </w:rPr>
        <w:t xml:space="preserve">Софија у дужини од 32 километра. У питању је главна саобраћајна артерија која повезује средњу и западну Европу са Блиским Истоком. Повезана је модерним саобраћајницама са великим регионалним центрима. На удаљености од 53 </w:t>
      </w:r>
      <w:r w:rsidRPr="00316192">
        <w:rPr>
          <w:rFonts w:ascii="Arial" w:hAnsi="Arial" w:cs="Arial"/>
          <w:sz w:val="20"/>
          <w:szCs w:val="20"/>
        </w:rPr>
        <w:t>km</w:t>
      </w:r>
      <w:r w:rsidRPr="00316192">
        <w:rPr>
          <w:rFonts w:ascii="Arial" w:hAnsi="Arial" w:cs="Arial"/>
          <w:sz w:val="20"/>
          <w:szCs w:val="20"/>
          <w:lang w:val="ru-RU"/>
        </w:rPr>
        <w:t xml:space="preserve"> од Беле Паланке налази се међународни гранични прелаз са Бугарском </w:t>
      </w:r>
      <w:r w:rsidR="004B194C" w:rsidRPr="00316192">
        <w:rPr>
          <w:rFonts w:ascii="Arial" w:hAnsi="Arial" w:cs="Arial"/>
          <w:sz w:val="20"/>
          <w:szCs w:val="20"/>
          <w:lang w:val="ru-RU"/>
        </w:rPr>
        <w:t>–</w:t>
      </w:r>
      <w:r w:rsidRPr="00316192">
        <w:rPr>
          <w:rFonts w:ascii="Arial" w:hAnsi="Arial" w:cs="Arial"/>
          <w:sz w:val="20"/>
          <w:szCs w:val="20"/>
          <w:lang w:val="ru-RU"/>
        </w:rPr>
        <w:t xml:space="preserve"> Градина.</w:t>
      </w:r>
    </w:p>
    <w:p w14:paraId="2EAC00F3"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17AD2BB1" w14:textId="375D7C4C" w:rsidR="00B204E1" w:rsidRPr="00316192" w:rsidRDefault="00B204E1" w:rsidP="00EE72D0">
      <w:pPr>
        <w:pStyle w:val="NoSpacing"/>
        <w:shd w:val="clear" w:color="auto" w:fill="FFFFFF" w:themeFill="background1"/>
        <w:ind w:firstLine="993"/>
        <w:rPr>
          <w:rFonts w:ascii="Arial" w:hAnsi="Arial" w:cs="Arial"/>
          <w:sz w:val="20"/>
          <w:szCs w:val="20"/>
          <w:lang w:val="en-GB"/>
        </w:rPr>
      </w:pPr>
      <w:proofErr w:type="spellStart"/>
      <w:r w:rsidRPr="00316192">
        <w:rPr>
          <w:rFonts w:ascii="Arial" w:hAnsi="Arial" w:cs="Arial"/>
          <w:sz w:val="20"/>
          <w:szCs w:val="20"/>
        </w:rPr>
        <w:t>Табела</w:t>
      </w:r>
      <w:proofErr w:type="spellEnd"/>
      <w:r w:rsidRPr="00316192">
        <w:rPr>
          <w:rFonts w:ascii="Arial" w:hAnsi="Arial" w:cs="Arial"/>
          <w:sz w:val="20"/>
          <w:szCs w:val="20"/>
        </w:rPr>
        <w:t xml:space="preserve"> 5</w:t>
      </w:r>
      <w:r w:rsidR="008061D0" w:rsidRPr="00316192">
        <w:rPr>
          <w:rFonts w:ascii="Arial" w:hAnsi="Arial" w:cs="Arial"/>
          <w:sz w:val="20"/>
          <w:szCs w:val="20"/>
        </w:rPr>
        <w:t>6</w:t>
      </w:r>
      <w:r w:rsidR="00EE72D0">
        <w:rPr>
          <w:rFonts w:ascii="Arial" w:hAnsi="Arial" w:cs="Arial"/>
          <w:sz w:val="20"/>
          <w:szCs w:val="20"/>
          <w:lang w:val="sr-Cyrl-RS"/>
        </w:rPr>
        <w:t>.</w:t>
      </w:r>
      <w:r w:rsidRPr="00316192">
        <w:rPr>
          <w:rFonts w:ascii="Arial" w:hAnsi="Arial" w:cs="Arial"/>
          <w:sz w:val="20"/>
          <w:szCs w:val="20"/>
        </w:rPr>
        <w:t xml:space="preserve"> </w:t>
      </w:r>
      <w:proofErr w:type="spellStart"/>
      <w:r w:rsidRPr="00316192">
        <w:rPr>
          <w:rFonts w:ascii="Arial" w:hAnsi="Arial" w:cs="Arial"/>
          <w:sz w:val="20"/>
          <w:szCs w:val="20"/>
        </w:rPr>
        <w:t>Дужина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путева</w:t>
      </w:r>
      <w:proofErr w:type="spellEnd"/>
      <w:r w:rsidRPr="00316192">
        <w:rPr>
          <w:rFonts w:ascii="Arial" w:hAnsi="Arial" w:cs="Arial"/>
          <w:sz w:val="20"/>
          <w:szCs w:val="20"/>
        </w:rPr>
        <w:t xml:space="preserve">, 2019. </w:t>
      </w:r>
      <w:proofErr w:type="spellStart"/>
      <w:r w:rsidRPr="00316192">
        <w:rPr>
          <w:rFonts w:ascii="Arial" w:hAnsi="Arial" w:cs="Arial"/>
          <w:sz w:val="20"/>
          <w:szCs w:val="20"/>
        </w:rPr>
        <w:t>година</w:t>
      </w:r>
      <w:proofErr w:type="spellEnd"/>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818"/>
        <w:gridCol w:w="1717"/>
        <w:gridCol w:w="1588"/>
      </w:tblGrid>
      <w:tr w:rsidR="00B204E1" w:rsidRPr="00316192" w14:paraId="0DA8493C" w14:textId="77777777" w:rsidTr="008061D0">
        <w:trPr>
          <w:trHeight w:val="849"/>
          <w:jc w:val="center"/>
        </w:trPr>
        <w:tc>
          <w:tcPr>
            <w:tcW w:w="181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971EEBA" w14:textId="77777777" w:rsidR="00B204E1" w:rsidRPr="00316192" w:rsidRDefault="00B204E1" w:rsidP="00AF2107">
            <w:pPr>
              <w:pStyle w:val="NoSpacing"/>
              <w:rPr>
                <w:rFonts w:ascii="Arial" w:hAnsi="Arial" w:cs="Arial"/>
                <w:b/>
                <w:bCs/>
                <w:sz w:val="20"/>
                <w:szCs w:val="20"/>
              </w:rPr>
            </w:pPr>
          </w:p>
        </w:tc>
        <w:tc>
          <w:tcPr>
            <w:tcW w:w="181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2E05612" w14:textId="77777777" w:rsidR="00B204E1" w:rsidRPr="00316192" w:rsidRDefault="00B204E1" w:rsidP="00AF2107">
            <w:pPr>
              <w:pStyle w:val="NoSpacing"/>
              <w:rPr>
                <w:rFonts w:ascii="Arial" w:hAnsi="Arial" w:cs="Arial"/>
                <w:b/>
                <w:bCs/>
                <w:sz w:val="20"/>
                <w:szCs w:val="20"/>
              </w:rPr>
            </w:pPr>
          </w:p>
        </w:tc>
        <w:tc>
          <w:tcPr>
            <w:tcW w:w="17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352DE17" w14:textId="77777777" w:rsidR="00B204E1" w:rsidRPr="00316192" w:rsidRDefault="00B204E1" w:rsidP="00AF2107">
            <w:pPr>
              <w:pStyle w:val="NoSpacing"/>
              <w:rPr>
                <w:rFonts w:ascii="Arial" w:hAnsi="Arial" w:cs="Arial"/>
                <w:b/>
                <w:bCs/>
                <w:sz w:val="20"/>
                <w:szCs w:val="20"/>
              </w:rPr>
            </w:pPr>
          </w:p>
          <w:p w14:paraId="1D1EBAE6"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p>
        </w:tc>
        <w:tc>
          <w:tcPr>
            <w:tcW w:w="15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EF4D948" w14:textId="77777777" w:rsidR="00B204E1" w:rsidRPr="00316192" w:rsidRDefault="00B204E1" w:rsidP="00AF2107">
            <w:pPr>
              <w:pStyle w:val="NoSpacing"/>
              <w:rPr>
                <w:rFonts w:ascii="Arial" w:hAnsi="Arial" w:cs="Arial"/>
                <w:b/>
                <w:bCs/>
                <w:sz w:val="20"/>
                <w:szCs w:val="20"/>
              </w:rPr>
            </w:pPr>
          </w:p>
          <w:p w14:paraId="524073D3"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Пиротски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округ</w:t>
            </w:r>
            <w:proofErr w:type="spellEnd"/>
          </w:p>
        </w:tc>
      </w:tr>
      <w:tr w:rsidR="00B204E1" w:rsidRPr="00316192" w14:paraId="54A93489" w14:textId="77777777" w:rsidTr="008061D0">
        <w:trPr>
          <w:trHeight w:val="179"/>
          <w:jc w:val="center"/>
        </w:trPr>
        <w:tc>
          <w:tcPr>
            <w:tcW w:w="3636" w:type="dxa"/>
            <w:gridSpan w:val="2"/>
            <w:tcBorders>
              <w:top w:val="single" w:sz="4" w:space="0" w:color="auto"/>
              <w:left w:val="single" w:sz="4" w:space="0" w:color="auto"/>
              <w:bottom w:val="single" w:sz="4" w:space="0" w:color="auto"/>
              <w:right w:val="single" w:sz="4" w:space="0" w:color="auto"/>
            </w:tcBorders>
            <w:hideMark/>
          </w:tcPr>
          <w:p w14:paraId="0C0E45A3"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Дужина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путева</w:t>
            </w:r>
            <w:proofErr w:type="spellEnd"/>
            <w:r w:rsidRPr="00316192">
              <w:rPr>
                <w:rFonts w:ascii="Arial" w:hAnsi="Arial" w:cs="Arial"/>
                <w:sz w:val="20"/>
                <w:szCs w:val="20"/>
                <w:lang w:val="ru-RU"/>
              </w:rPr>
              <w:t>–</w:t>
            </w:r>
            <w:proofErr w:type="spellStart"/>
            <w:r w:rsidRPr="00316192">
              <w:rPr>
                <w:rFonts w:ascii="Arial" w:hAnsi="Arial" w:cs="Arial"/>
                <w:sz w:val="20"/>
                <w:szCs w:val="20"/>
              </w:rPr>
              <w:t>укупно</w:t>
            </w:r>
            <w:proofErr w:type="spellEnd"/>
            <w:r w:rsidRPr="00316192">
              <w:rPr>
                <w:rFonts w:ascii="Arial" w:hAnsi="Arial" w:cs="Arial"/>
                <w:sz w:val="20"/>
                <w:szCs w:val="20"/>
              </w:rPr>
              <w:t xml:space="preserve"> (km)*</w:t>
            </w:r>
          </w:p>
        </w:tc>
        <w:tc>
          <w:tcPr>
            <w:tcW w:w="1717" w:type="dxa"/>
            <w:tcBorders>
              <w:top w:val="single" w:sz="4" w:space="0" w:color="auto"/>
              <w:left w:val="single" w:sz="4" w:space="0" w:color="auto"/>
              <w:bottom w:val="single" w:sz="4" w:space="0" w:color="auto"/>
              <w:right w:val="single" w:sz="4" w:space="0" w:color="auto"/>
            </w:tcBorders>
            <w:hideMark/>
          </w:tcPr>
          <w:p w14:paraId="1A923298"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239,874</w:t>
            </w:r>
          </w:p>
        </w:tc>
        <w:tc>
          <w:tcPr>
            <w:tcW w:w="1588" w:type="dxa"/>
            <w:tcBorders>
              <w:top w:val="single" w:sz="4" w:space="0" w:color="auto"/>
              <w:left w:val="single" w:sz="4" w:space="0" w:color="auto"/>
              <w:bottom w:val="single" w:sz="4" w:space="0" w:color="auto"/>
              <w:right w:val="single" w:sz="4" w:space="0" w:color="auto"/>
            </w:tcBorders>
            <w:hideMark/>
          </w:tcPr>
          <w:p w14:paraId="75ABA36B"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1028,476</w:t>
            </w:r>
          </w:p>
        </w:tc>
      </w:tr>
      <w:tr w:rsidR="00B204E1" w:rsidRPr="00316192" w14:paraId="31B40497" w14:textId="77777777" w:rsidTr="008061D0">
        <w:trPr>
          <w:trHeight w:val="179"/>
          <w:jc w:val="center"/>
        </w:trPr>
        <w:tc>
          <w:tcPr>
            <w:tcW w:w="3636" w:type="dxa"/>
            <w:gridSpan w:val="2"/>
            <w:tcBorders>
              <w:top w:val="single" w:sz="4" w:space="0" w:color="auto"/>
              <w:left w:val="single" w:sz="4" w:space="0" w:color="auto"/>
              <w:bottom w:val="single" w:sz="4" w:space="0" w:color="auto"/>
              <w:right w:val="single" w:sz="4" w:space="0" w:color="auto"/>
            </w:tcBorders>
            <w:hideMark/>
          </w:tcPr>
          <w:p w14:paraId="7A513E90"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Савремени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коловоз</w:t>
            </w:r>
            <w:proofErr w:type="spellEnd"/>
            <w:r w:rsidRPr="00316192">
              <w:rPr>
                <w:rFonts w:ascii="Arial" w:hAnsi="Arial" w:cs="Arial"/>
                <w:sz w:val="20"/>
                <w:szCs w:val="20"/>
              </w:rPr>
              <w:t xml:space="preserve"> (km)</w:t>
            </w:r>
          </w:p>
        </w:tc>
        <w:tc>
          <w:tcPr>
            <w:tcW w:w="1717" w:type="dxa"/>
            <w:tcBorders>
              <w:top w:val="single" w:sz="4" w:space="0" w:color="auto"/>
              <w:left w:val="single" w:sz="4" w:space="0" w:color="auto"/>
              <w:bottom w:val="single" w:sz="4" w:space="0" w:color="auto"/>
              <w:right w:val="single" w:sz="4" w:space="0" w:color="auto"/>
            </w:tcBorders>
            <w:hideMark/>
          </w:tcPr>
          <w:p w14:paraId="19DA0F8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160,874</w:t>
            </w:r>
          </w:p>
        </w:tc>
        <w:tc>
          <w:tcPr>
            <w:tcW w:w="1588" w:type="dxa"/>
            <w:tcBorders>
              <w:top w:val="single" w:sz="4" w:space="0" w:color="auto"/>
              <w:left w:val="single" w:sz="4" w:space="0" w:color="auto"/>
              <w:bottom w:val="single" w:sz="4" w:space="0" w:color="auto"/>
              <w:right w:val="single" w:sz="4" w:space="0" w:color="auto"/>
            </w:tcBorders>
            <w:hideMark/>
          </w:tcPr>
          <w:p w14:paraId="5D917EA2"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691,635</w:t>
            </w:r>
          </w:p>
        </w:tc>
      </w:tr>
      <w:tr w:rsidR="00B204E1" w:rsidRPr="00316192" w14:paraId="6D269CE6" w14:textId="77777777" w:rsidTr="008061D0">
        <w:trPr>
          <w:trHeight w:val="179"/>
          <w:jc w:val="center"/>
        </w:trPr>
        <w:tc>
          <w:tcPr>
            <w:tcW w:w="1818" w:type="dxa"/>
            <w:vMerge w:val="restart"/>
            <w:tcBorders>
              <w:top w:val="single" w:sz="4" w:space="0" w:color="auto"/>
              <w:left w:val="single" w:sz="4" w:space="0" w:color="auto"/>
              <w:bottom w:val="single" w:sz="4" w:space="0" w:color="auto"/>
              <w:right w:val="single" w:sz="4" w:space="0" w:color="auto"/>
            </w:tcBorders>
          </w:tcPr>
          <w:p w14:paraId="6220D25F"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Државни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путеви</w:t>
            </w:r>
            <w:proofErr w:type="spellEnd"/>
            <w:r w:rsidRPr="00316192">
              <w:rPr>
                <w:rFonts w:ascii="Arial" w:hAnsi="Arial" w:cs="Arial"/>
                <w:sz w:val="20"/>
                <w:szCs w:val="20"/>
              </w:rPr>
              <w:t xml:space="preserve"> I </w:t>
            </w:r>
            <w:proofErr w:type="spellStart"/>
            <w:r w:rsidRPr="00316192">
              <w:rPr>
                <w:rFonts w:ascii="Arial" w:hAnsi="Arial" w:cs="Arial"/>
                <w:sz w:val="20"/>
                <w:szCs w:val="20"/>
              </w:rPr>
              <w:t>реда</w:t>
            </w:r>
            <w:proofErr w:type="spellEnd"/>
          </w:p>
          <w:p w14:paraId="20336539" w14:textId="77777777" w:rsidR="00B204E1" w:rsidRPr="00316192" w:rsidRDefault="00B204E1">
            <w:pPr>
              <w:pStyle w:val="NoSpacing"/>
              <w:shd w:val="clear" w:color="auto" w:fill="FFFFFF" w:themeFill="background1"/>
              <w:jc w:val="both"/>
              <w:rPr>
                <w:rFonts w:ascii="Arial" w:hAnsi="Arial" w:cs="Arial"/>
                <w:sz w:val="20"/>
                <w:szCs w:val="20"/>
              </w:rPr>
            </w:pPr>
          </w:p>
        </w:tc>
        <w:tc>
          <w:tcPr>
            <w:tcW w:w="1818" w:type="dxa"/>
            <w:tcBorders>
              <w:top w:val="single" w:sz="4" w:space="0" w:color="auto"/>
              <w:left w:val="single" w:sz="4" w:space="0" w:color="auto"/>
              <w:bottom w:val="single" w:sz="4" w:space="0" w:color="auto"/>
              <w:right w:val="single" w:sz="4" w:space="0" w:color="auto"/>
            </w:tcBorders>
            <w:hideMark/>
          </w:tcPr>
          <w:p w14:paraId="6EBF05F5"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Свега</w:t>
            </w:r>
            <w:proofErr w:type="spellEnd"/>
            <w:r w:rsidRPr="00316192">
              <w:rPr>
                <w:rFonts w:ascii="Arial" w:hAnsi="Arial" w:cs="Arial"/>
                <w:sz w:val="20"/>
                <w:szCs w:val="20"/>
              </w:rPr>
              <w:t xml:space="preserve"> (km)</w:t>
            </w:r>
          </w:p>
        </w:tc>
        <w:tc>
          <w:tcPr>
            <w:tcW w:w="1717" w:type="dxa"/>
            <w:tcBorders>
              <w:top w:val="single" w:sz="4" w:space="0" w:color="auto"/>
              <w:left w:val="single" w:sz="4" w:space="0" w:color="auto"/>
              <w:bottom w:val="single" w:sz="4" w:space="0" w:color="auto"/>
              <w:right w:val="single" w:sz="4" w:space="0" w:color="auto"/>
            </w:tcBorders>
            <w:hideMark/>
          </w:tcPr>
          <w:p w14:paraId="3154886F"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588" w:type="dxa"/>
            <w:tcBorders>
              <w:top w:val="single" w:sz="4" w:space="0" w:color="auto"/>
              <w:left w:val="single" w:sz="4" w:space="0" w:color="auto"/>
              <w:bottom w:val="single" w:sz="4" w:space="0" w:color="auto"/>
              <w:right w:val="single" w:sz="4" w:space="0" w:color="auto"/>
            </w:tcBorders>
            <w:hideMark/>
          </w:tcPr>
          <w:p w14:paraId="1302CAB1"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45,523</w:t>
            </w:r>
          </w:p>
        </w:tc>
      </w:tr>
      <w:tr w:rsidR="00B204E1" w:rsidRPr="00316192" w14:paraId="5C52F5EC" w14:textId="77777777" w:rsidTr="008061D0">
        <w:trPr>
          <w:trHeight w:val="1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5E1106" w14:textId="77777777" w:rsidR="00B204E1" w:rsidRPr="00316192" w:rsidRDefault="00B204E1">
            <w:pPr>
              <w:spacing w:after="0" w:line="256" w:lineRule="auto"/>
              <w:rPr>
                <w:rFonts w:ascii="Arial" w:hAnsi="Arial" w:cs="Arial"/>
                <w:sz w:val="20"/>
                <w:szCs w:val="20"/>
              </w:rPr>
            </w:pPr>
          </w:p>
        </w:tc>
        <w:tc>
          <w:tcPr>
            <w:tcW w:w="1818" w:type="dxa"/>
            <w:tcBorders>
              <w:top w:val="single" w:sz="4" w:space="0" w:color="auto"/>
              <w:left w:val="single" w:sz="4" w:space="0" w:color="auto"/>
              <w:bottom w:val="single" w:sz="4" w:space="0" w:color="auto"/>
              <w:right w:val="single" w:sz="4" w:space="0" w:color="auto"/>
            </w:tcBorders>
            <w:hideMark/>
          </w:tcPr>
          <w:p w14:paraId="1CBFFB8F"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Савремени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коловоз</w:t>
            </w:r>
            <w:proofErr w:type="spellEnd"/>
            <w:r w:rsidRPr="00316192">
              <w:rPr>
                <w:rFonts w:ascii="Arial" w:hAnsi="Arial" w:cs="Arial"/>
                <w:sz w:val="20"/>
                <w:szCs w:val="20"/>
              </w:rPr>
              <w:t xml:space="preserve"> (km)</w:t>
            </w:r>
          </w:p>
        </w:tc>
        <w:tc>
          <w:tcPr>
            <w:tcW w:w="1717" w:type="dxa"/>
            <w:tcBorders>
              <w:top w:val="single" w:sz="4" w:space="0" w:color="auto"/>
              <w:left w:val="single" w:sz="4" w:space="0" w:color="auto"/>
              <w:bottom w:val="single" w:sz="4" w:space="0" w:color="auto"/>
              <w:right w:val="single" w:sz="4" w:space="0" w:color="auto"/>
            </w:tcBorders>
            <w:hideMark/>
          </w:tcPr>
          <w:p w14:paraId="0C22517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
        </w:tc>
        <w:tc>
          <w:tcPr>
            <w:tcW w:w="1588" w:type="dxa"/>
            <w:tcBorders>
              <w:top w:val="single" w:sz="4" w:space="0" w:color="auto"/>
              <w:left w:val="single" w:sz="4" w:space="0" w:color="auto"/>
              <w:bottom w:val="single" w:sz="4" w:space="0" w:color="auto"/>
              <w:right w:val="single" w:sz="4" w:space="0" w:color="auto"/>
            </w:tcBorders>
            <w:hideMark/>
          </w:tcPr>
          <w:p w14:paraId="1B9C7576" w14:textId="77777777" w:rsidR="00B204E1" w:rsidRPr="00316192" w:rsidRDefault="00B204E1">
            <w:pPr>
              <w:pStyle w:val="NoSpacing"/>
              <w:shd w:val="clear" w:color="auto" w:fill="FFFFFF" w:themeFill="background1"/>
              <w:jc w:val="both"/>
              <w:rPr>
                <w:rFonts w:ascii="Arial" w:hAnsi="Arial" w:cs="Arial"/>
                <w:sz w:val="20"/>
                <w:szCs w:val="20"/>
                <w:lang w:val="en-GB"/>
              </w:rPr>
            </w:pPr>
            <w:r w:rsidRPr="00316192">
              <w:rPr>
                <w:rFonts w:ascii="Arial" w:hAnsi="Arial" w:cs="Arial"/>
                <w:sz w:val="20"/>
                <w:szCs w:val="20"/>
              </w:rPr>
              <w:t>45,523</w:t>
            </w:r>
          </w:p>
        </w:tc>
      </w:tr>
      <w:tr w:rsidR="00B204E1" w:rsidRPr="00316192" w14:paraId="04C1325A" w14:textId="77777777" w:rsidTr="008061D0">
        <w:trPr>
          <w:trHeight w:val="179"/>
          <w:jc w:val="center"/>
        </w:trPr>
        <w:tc>
          <w:tcPr>
            <w:tcW w:w="1818" w:type="dxa"/>
            <w:vMerge w:val="restart"/>
            <w:tcBorders>
              <w:top w:val="single" w:sz="4" w:space="0" w:color="auto"/>
              <w:left w:val="single" w:sz="4" w:space="0" w:color="auto"/>
              <w:bottom w:val="single" w:sz="4" w:space="0" w:color="auto"/>
              <w:right w:val="single" w:sz="4" w:space="0" w:color="auto"/>
            </w:tcBorders>
          </w:tcPr>
          <w:p w14:paraId="75B15891"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Државни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путеви</w:t>
            </w:r>
            <w:proofErr w:type="spellEnd"/>
            <w:r w:rsidRPr="00316192">
              <w:rPr>
                <w:rFonts w:ascii="Arial" w:hAnsi="Arial" w:cs="Arial"/>
                <w:sz w:val="20"/>
                <w:szCs w:val="20"/>
              </w:rPr>
              <w:t xml:space="preserve"> II </w:t>
            </w:r>
            <w:proofErr w:type="spellStart"/>
            <w:r w:rsidRPr="00316192">
              <w:rPr>
                <w:rFonts w:ascii="Arial" w:hAnsi="Arial" w:cs="Arial"/>
                <w:sz w:val="20"/>
                <w:szCs w:val="20"/>
              </w:rPr>
              <w:t>реда</w:t>
            </w:r>
            <w:proofErr w:type="spellEnd"/>
          </w:p>
          <w:p w14:paraId="2F9F99DA" w14:textId="77777777" w:rsidR="00B204E1" w:rsidRPr="00316192" w:rsidRDefault="00B204E1">
            <w:pPr>
              <w:pStyle w:val="NoSpacing"/>
              <w:shd w:val="clear" w:color="auto" w:fill="FFFFFF" w:themeFill="background1"/>
              <w:jc w:val="both"/>
              <w:rPr>
                <w:rFonts w:ascii="Arial" w:hAnsi="Arial" w:cs="Arial"/>
                <w:sz w:val="20"/>
                <w:szCs w:val="20"/>
              </w:rPr>
            </w:pPr>
          </w:p>
        </w:tc>
        <w:tc>
          <w:tcPr>
            <w:tcW w:w="1818" w:type="dxa"/>
            <w:tcBorders>
              <w:top w:val="single" w:sz="4" w:space="0" w:color="auto"/>
              <w:left w:val="single" w:sz="4" w:space="0" w:color="auto"/>
              <w:bottom w:val="single" w:sz="4" w:space="0" w:color="auto"/>
              <w:right w:val="single" w:sz="4" w:space="0" w:color="auto"/>
            </w:tcBorders>
            <w:hideMark/>
          </w:tcPr>
          <w:p w14:paraId="18DE1EAF"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Свега</w:t>
            </w:r>
            <w:proofErr w:type="spellEnd"/>
            <w:r w:rsidRPr="00316192">
              <w:rPr>
                <w:rFonts w:ascii="Arial" w:hAnsi="Arial" w:cs="Arial"/>
                <w:sz w:val="20"/>
                <w:szCs w:val="20"/>
              </w:rPr>
              <w:t xml:space="preserve"> (km)</w:t>
            </w:r>
          </w:p>
        </w:tc>
        <w:tc>
          <w:tcPr>
            <w:tcW w:w="1717" w:type="dxa"/>
            <w:tcBorders>
              <w:top w:val="single" w:sz="4" w:space="0" w:color="auto"/>
              <w:left w:val="single" w:sz="4" w:space="0" w:color="auto"/>
              <w:bottom w:val="single" w:sz="4" w:space="0" w:color="auto"/>
              <w:right w:val="single" w:sz="4" w:space="0" w:color="auto"/>
            </w:tcBorders>
            <w:hideMark/>
          </w:tcPr>
          <w:p w14:paraId="1C4BD4E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89,374</w:t>
            </w:r>
          </w:p>
        </w:tc>
        <w:tc>
          <w:tcPr>
            <w:tcW w:w="1588" w:type="dxa"/>
            <w:tcBorders>
              <w:top w:val="single" w:sz="4" w:space="0" w:color="auto"/>
              <w:left w:val="single" w:sz="4" w:space="0" w:color="auto"/>
              <w:bottom w:val="single" w:sz="4" w:space="0" w:color="auto"/>
              <w:right w:val="single" w:sz="4" w:space="0" w:color="auto"/>
            </w:tcBorders>
            <w:hideMark/>
          </w:tcPr>
          <w:p w14:paraId="2434482A"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329,203</w:t>
            </w:r>
          </w:p>
        </w:tc>
      </w:tr>
      <w:tr w:rsidR="00B204E1" w:rsidRPr="00316192" w14:paraId="05C3ADDD" w14:textId="77777777" w:rsidTr="008061D0">
        <w:trPr>
          <w:trHeight w:val="1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B557ED" w14:textId="77777777" w:rsidR="00B204E1" w:rsidRPr="00316192" w:rsidRDefault="00B204E1">
            <w:pPr>
              <w:spacing w:after="0" w:line="256" w:lineRule="auto"/>
              <w:rPr>
                <w:rFonts w:ascii="Arial" w:hAnsi="Arial" w:cs="Arial"/>
                <w:sz w:val="20"/>
                <w:szCs w:val="20"/>
              </w:rPr>
            </w:pPr>
          </w:p>
        </w:tc>
        <w:tc>
          <w:tcPr>
            <w:tcW w:w="1818" w:type="dxa"/>
            <w:tcBorders>
              <w:top w:val="single" w:sz="4" w:space="0" w:color="auto"/>
              <w:left w:val="single" w:sz="4" w:space="0" w:color="auto"/>
              <w:bottom w:val="single" w:sz="4" w:space="0" w:color="auto"/>
              <w:right w:val="single" w:sz="4" w:space="0" w:color="auto"/>
            </w:tcBorders>
            <w:hideMark/>
          </w:tcPr>
          <w:p w14:paraId="01FADF8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Савремени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коловоз</w:t>
            </w:r>
            <w:proofErr w:type="spellEnd"/>
            <w:r w:rsidRPr="00316192">
              <w:rPr>
                <w:rFonts w:ascii="Arial" w:hAnsi="Arial" w:cs="Arial"/>
                <w:sz w:val="20"/>
                <w:szCs w:val="20"/>
              </w:rPr>
              <w:t xml:space="preserve"> (km)</w:t>
            </w:r>
          </w:p>
        </w:tc>
        <w:tc>
          <w:tcPr>
            <w:tcW w:w="1717" w:type="dxa"/>
            <w:tcBorders>
              <w:top w:val="single" w:sz="4" w:space="0" w:color="auto"/>
              <w:left w:val="single" w:sz="4" w:space="0" w:color="auto"/>
              <w:bottom w:val="single" w:sz="4" w:space="0" w:color="auto"/>
              <w:right w:val="single" w:sz="4" w:space="0" w:color="auto"/>
            </w:tcBorders>
            <w:hideMark/>
          </w:tcPr>
          <w:p w14:paraId="105E6CB5"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89,374</w:t>
            </w:r>
          </w:p>
        </w:tc>
        <w:tc>
          <w:tcPr>
            <w:tcW w:w="1588" w:type="dxa"/>
            <w:tcBorders>
              <w:top w:val="single" w:sz="4" w:space="0" w:color="auto"/>
              <w:left w:val="single" w:sz="4" w:space="0" w:color="auto"/>
              <w:bottom w:val="single" w:sz="4" w:space="0" w:color="auto"/>
              <w:right w:val="single" w:sz="4" w:space="0" w:color="auto"/>
            </w:tcBorders>
            <w:hideMark/>
          </w:tcPr>
          <w:p w14:paraId="117D0F61"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273,342</w:t>
            </w:r>
          </w:p>
        </w:tc>
      </w:tr>
      <w:tr w:rsidR="00B204E1" w:rsidRPr="00316192" w14:paraId="727D7303" w14:textId="77777777" w:rsidTr="008061D0">
        <w:trPr>
          <w:trHeight w:val="179"/>
          <w:jc w:val="center"/>
        </w:trPr>
        <w:tc>
          <w:tcPr>
            <w:tcW w:w="1818" w:type="dxa"/>
            <w:vMerge w:val="restart"/>
            <w:tcBorders>
              <w:top w:val="single" w:sz="4" w:space="0" w:color="auto"/>
              <w:left w:val="single" w:sz="4" w:space="0" w:color="auto"/>
              <w:bottom w:val="single" w:sz="4" w:space="0" w:color="auto"/>
              <w:right w:val="single" w:sz="4" w:space="0" w:color="auto"/>
            </w:tcBorders>
            <w:hideMark/>
          </w:tcPr>
          <w:p w14:paraId="3EF1AC5A"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Општински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путеви</w:t>
            </w:r>
            <w:proofErr w:type="spellEnd"/>
          </w:p>
        </w:tc>
        <w:tc>
          <w:tcPr>
            <w:tcW w:w="1818" w:type="dxa"/>
            <w:tcBorders>
              <w:top w:val="single" w:sz="4" w:space="0" w:color="auto"/>
              <w:left w:val="single" w:sz="4" w:space="0" w:color="auto"/>
              <w:bottom w:val="single" w:sz="4" w:space="0" w:color="auto"/>
              <w:right w:val="single" w:sz="4" w:space="0" w:color="auto"/>
            </w:tcBorders>
            <w:hideMark/>
          </w:tcPr>
          <w:p w14:paraId="586DE1C3"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Свега</w:t>
            </w:r>
            <w:proofErr w:type="spellEnd"/>
            <w:r w:rsidRPr="00316192">
              <w:rPr>
                <w:rFonts w:ascii="Arial" w:hAnsi="Arial" w:cs="Arial"/>
                <w:sz w:val="20"/>
                <w:szCs w:val="20"/>
              </w:rPr>
              <w:t xml:space="preserve"> (km)</w:t>
            </w:r>
          </w:p>
        </w:tc>
        <w:tc>
          <w:tcPr>
            <w:tcW w:w="1717" w:type="dxa"/>
            <w:tcBorders>
              <w:top w:val="single" w:sz="4" w:space="0" w:color="auto"/>
              <w:left w:val="single" w:sz="4" w:space="0" w:color="auto"/>
              <w:bottom w:val="single" w:sz="4" w:space="0" w:color="auto"/>
              <w:right w:val="single" w:sz="4" w:space="0" w:color="auto"/>
            </w:tcBorders>
            <w:hideMark/>
          </w:tcPr>
          <w:p w14:paraId="0A7AE124"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150,5</w:t>
            </w:r>
          </w:p>
        </w:tc>
        <w:tc>
          <w:tcPr>
            <w:tcW w:w="1588" w:type="dxa"/>
            <w:tcBorders>
              <w:top w:val="single" w:sz="4" w:space="0" w:color="auto"/>
              <w:left w:val="single" w:sz="4" w:space="0" w:color="auto"/>
              <w:bottom w:val="single" w:sz="4" w:space="0" w:color="auto"/>
              <w:right w:val="single" w:sz="4" w:space="0" w:color="auto"/>
            </w:tcBorders>
            <w:hideMark/>
          </w:tcPr>
          <w:p w14:paraId="271BD9C0"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656,75</w:t>
            </w:r>
          </w:p>
        </w:tc>
      </w:tr>
      <w:tr w:rsidR="00B204E1" w:rsidRPr="00316192" w14:paraId="25AA9C0B" w14:textId="77777777" w:rsidTr="008061D0">
        <w:trPr>
          <w:trHeight w:val="1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2393E" w14:textId="77777777" w:rsidR="00B204E1" w:rsidRPr="00316192" w:rsidRDefault="00B204E1">
            <w:pPr>
              <w:spacing w:after="0" w:line="256" w:lineRule="auto"/>
              <w:rPr>
                <w:rFonts w:ascii="Arial" w:hAnsi="Arial" w:cs="Arial"/>
                <w:sz w:val="20"/>
                <w:szCs w:val="20"/>
              </w:rPr>
            </w:pPr>
          </w:p>
        </w:tc>
        <w:tc>
          <w:tcPr>
            <w:tcW w:w="1818" w:type="dxa"/>
            <w:tcBorders>
              <w:top w:val="single" w:sz="4" w:space="0" w:color="auto"/>
              <w:left w:val="single" w:sz="4" w:space="0" w:color="auto"/>
              <w:bottom w:val="single" w:sz="4" w:space="0" w:color="auto"/>
              <w:right w:val="single" w:sz="4" w:space="0" w:color="auto"/>
            </w:tcBorders>
            <w:hideMark/>
          </w:tcPr>
          <w:p w14:paraId="3D4AE2CE" w14:textId="77777777" w:rsidR="00B204E1" w:rsidRPr="00316192" w:rsidRDefault="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Савремени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коловоз</w:t>
            </w:r>
            <w:proofErr w:type="spellEnd"/>
            <w:r w:rsidRPr="00316192">
              <w:rPr>
                <w:rFonts w:ascii="Arial" w:hAnsi="Arial" w:cs="Arial"/>
                <w:sz w:val="20"/>
                <w:szCs w:val="20"/>
              </w:rPr>
              <w:t xml:space="preserve"> (km)</w:t>
            </w:r>
          </w:p>
        </w:tc>
        <w:tc>
          <w:tcPr>
            <w:tcW w:w="1717" w:type="dxa"/>
            <w:tcBorders>
              <w:top w:val="single" w:sz="4" w:space="0" w:color="auto"/>
              <w:left w:val="single" w:sz="4" w:space="0" w:color="auto"/>
              <w:bottom w:val="single" w:sz="4" w:space="0" w:color="auto"/>
              <w:right w:val="single" w:sz="4" w:space="0" w:color="auto"/>
            </w:tcBorders>
            <w:hideMark/>
          </w:tcPr>
          <w:p w14:paraId="7CEBC629"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71,5</w:t>
            </w:r>
          </w:p>
        </w:tc>
        <w:tc>
          <w:tcPr>
            <w:tcW w:w="1588" w:type="dxa"/>
            <w:tcBorders>
              <w:top w:val="single" w:sz="4" w:space="0" w:color="auto"/>
              <w:left w:val="single" w:sz="4" w:space="0" w:color="auto"/>
              <w:bottom w:val="single" w:sz="4" w:space="0" w:color="auto"/>
              <w:right w:val="single" w:sz="4" w:space="0" w:color="auto"/>
            </w:tcBorders>
            <w:hideMark/>
          </w:tcPr>
          <w:p w14:paraId="7C1DFE1D" w14:textId="77777777" w:rsidR="00B204E1" w:rsidRPr="00316192" w:rsidRDefault="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375,77</w:t>
            </w:r>
          </w:p>
        </w:tc>
      </w:tr>
    </w:tbl>
    <w:p w14:paraId="1D310F11" w14:textId="77777777" w:rsidR="00B204E1" w:rsidRPr="00316192" w:rsidRDefault="00B204E1" w:rsidP="008061D0">
      <w:pPr>
        <w:pStyle w:val="NoSpacing"/>
        <w:shd w:val="clear" w:color="auto" w:fill="FFFFFF" w:themeFill="background1"/>
        <w:jc w:val="center"/>
        <w:rPr>
          <w:rFonts w:ascii="Arial" w:hAnsi="Arial" w:cs="Arial"/>
          <w:sz w:val="20"/>
          <w:szCs w:val="20"/>
          <w:lang w:val="ru-RU"/>
        </w:rPr>
      </w:pPr>
      <w:r w:rsidRPr="00316192">
        <w:rPr>
          <w:rFonts w:ascii="Arial" w:hAnsi="Arial" w:cs="Arial"/>
          <w:sz w:val="20"/>
          <w:szCs w:val="20"/>
          <w:lang w:val="ru-RU"/>
        </w:rPr>
        <w:t xml:space="preserve">*у укупну дужину путева, као и код државних путева </w:t>
      </w:r>
      <w:r w:rsidRPr="00316192">
        <w:rPr>
          <w:rFonts w:ascii="Arial" w:hAnsi="Arial" w:cs="Arial"/>
          <w:sz w:val="20"/>
          <w:szCs w:val="20"/>
        </w:rPr>
        <w:t>I</w:t>
      </w:r>
      <w:r w:rsidRPr="00316192">
        <w:rPr>
          <w:rFonts w:ascii="Arial" w:hAnsi="Arial" w:cs="Arial"/>
          <w:sz w:val="20"/>
          <w:szCs w:val="20"/>
          <w:lang w:val="ru-RU"/>
        </w:rPr>
        <w:t xml:space="preserve"> реда, није урачуната дужина ауто-путева</w:t>
      </w:r>
    </w:p>
    <w:p w14:paraId="7E1BB412" w14:textId="77777777" w:rsidR="00B204E1" w:rsidRPr="00316192" w:rsidRDefault="00B204E1" w:rsidP="008061D0">
      <w:pPr>
        <w:pStyle w:val="NoSpacing"/>
        <w:shd w:val="clear" w:color="auto" w:fill="FFFFFF" w:themeFill="background1"/>
        <w:jc w:val="center"/>
        <w:rPr>
          <w:rFonts w:ascii="Arial" w:hAnsi="Arial" w:cs="Arial"/>
          <w:sz w:val="20"/>
          <w:szCs w:val="20"/>
          <w:lang w:val="ru-RU"/>
        </w:rPr>
      </w:pPr>
      <w:r w:rsidRPr="00316192">
        <w:rPr>
          <w:rFonts w:ascii="Arial" w:hAnsi="Arial" w:cs="Arial"/>
          <w:sz w:val="20"/>
          <w:szCs w:val="20"/>
          <w:lang w:val="ru-RU"/>
        </w:rPr>
        <w:t>Извор: РЗС, Општине и региони у Републици Србији, 2020.</w:t>
      </w:r>
    </w:p>
    <w:p w14:paraId="07D81FE3"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94BF8FF"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8.1.2. Железнички саобраћај</w:t>
      </w:r>
    </w:p>
    <w:p w14:paraId="429C0496"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7668BFF0"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Једина железничка веза са Републиком Бугарском такође пролази кроз Белу Паланку. То је део велике светске железничке теретне и путничке магистрале.</w:t>
      </w:r>
    </w:p>
    <w:p w14:paraId="2B984509"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B9D4503"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lastRenderedPageBreak/>
        <w:t>8.2. Комунална инфраструктура</w:t>
      </w:r>
    </w:p>
    <w:p w14:paraId="2B6D364B"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17C8A98D"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8.2.1. Водовод и канализација</w:t>
      </w:r>
    </w:p>
    <w:p w14:paraId="081D3295"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632A45FC"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Водоводна мрежа Беле Паланке је изграђена у дужини од 63.200 </w:t>
      </w:r>
      <w:r w:rsidRPr="00316192">
        <w:rPr>
          <w:rFonts w:ascii="Arial" w:hAnsi="Arial" w:cs="Arial"/>
          <w:sz w:val="20"/>
          <w:szCs w:val="20"/>
        </w:rPr>
        <w:t>m</w:t>
      </w:r>
      <w:r w:rsidRPr="00316192">
        <w:rPr>
          <w:rFonts w:ascii="Arial" w:hAnsi="Arial" w:cs="Arial"/>
          <w:sz w:val="20"/>
          <w:szCs w:val="20"/>
          <w:lang w:val="ru-RU"/>
        </w:rPr>
        <w:t xml:space="preserve"> и на њу је прикључено 2.815 корисника. Од тог броја, 65 прикључака су прикључци за јавне установе, 26 прикључака индустрије, а остало су прикључци за домаћинства. Због старости и учесталих кварова, ремети се уредно снабдевање водом. Током 2020.године израђена је пројектна документација за реконструкцију целокупног водоводног система у градском насељу Бела Паланка, прихваћена је од стране Канцеларије за управљање јавним улагањима  и  очекује се финансирање реконструкције водовода у наредном периоду. </w:t>
      </w:r>
    </w:p>
    <w:p w14:paraId="67CBB5C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У наредном периоду (2021</w:t>
      </w:r>
      <w:r w:rsidR="00D178B4" w:rsidRPr="00316192">
        <w:rPr>
          <w:rFonts w:ascii="Arial" w:hAnsi="Arial" w:cs="Arial"/>
          <w:sz w:val="20"/>
          <w:szCs w:val="20"/>
          <w:lang w:val="ru-RU"/>
        </w:rPr>
        <w:t>–</w:t>
      </w:r>
      <w:r w:rsidRPr="00316192">
        <w:rPr>
          <w:rFonts w:ascii="Arial" w:hAnsi="Arial" w:cs="Arial"/>
          <w:sz w:val="20"/>
          <w:szCs w:val="20"/>
          <w:lang w:val="ru-RU"/>
        </w:rPr>
        <w:t>2023.) биће реализован пројекат водоснабдевања МЗ Ново Село, израда пројекта реконструкције водоводне мреже у МЗ Моклиште и МЗ Сињац.</w:t>
      </w:r>
    </w:p>
    <w:p w14:paraId="0D0A70D6"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Канализациони систем Беле Паланке је застарео </w:t>
      </w:r>
      <w:r w:rsidR="00D178B4" w:rsidRPr="00316192">
        <w:rPr>
          <w:rFonts w:ascii="Arial" w:hAnsi="Arial" w:cs="Arial"/>
          <w:sz w:val="20"/>
          <w:szCs w:val="20"/>
          <w:lang w:val="ru-RU"/>
        </w:rPr>
        <w:t>–</w:t>
      </w:r>
      <w:r w:rsidRPr="00316192">
        <w:rPr>
          <w:rFonts w:ascii="Arial" w:hAnsi="Arial" w:cs="Arial"/>
          <w:sz w:val="20"/>
          <w:szCs w:val="20"/>
          <w:lang w:val="ru-RU"/>
        </w:rPr>
        <w:t xml:space="preserve"> изграђен у већем делу још 1974. године, и још увек се гради. Укупна дужина канализационог система је 38.500 </w:t>
      </w:r>
      <w:r w:rsidRPr="00316192">
        <w:rPr>
          <w:rFonts w:ascii="Arial" w:hAnsi="Arial" w:cs="Arial"/>
          <w:sz w:val="20"/>
          <w:szCs w:val="20"/>
        </w:rPr>
        <w:t>m</w:t>
      </w:r>
      <w:r w:rsidRPr="00316192">
        <w:rPr>
          <w:rFonts w:ascii="Arial" w:hAnsi="Arial" w:cs="Arial"/>
          <w:sz w:val="20"/>
          <w:szCs w:val="20"/>
          <w:lang w:val="ru-RU"/>
        </w:rPr>
        <w:t xml:space="preserve">. Канализација Беле Паланке је изграђена у облику сепарационог система са две засебне међусубно независне канализационе мреже затворених канала.Једна служи за прикупљање и одвођење употребљених, а друга за евакуацију атмосферских вода. Употребљене воде са подручја града по свом пореклу углавном потичу од две категорије корисника: у великој мери од становништва и у далеко мањој из привредних предузећа. Прикупљање и одвођење отпадних вода са територије Беле Паланке врши  се мрежом затворених канала изграђених у укупној дужини од око 48 </w:t>
      </w:r>
      <w:r w:rsidRPr="00316192">
        <w:rPr>
          <w:rFonts w:ascii="Arial" w:hAnsi="Arial" w:cs="Arial"/>
          <w:sz w:val="20"/>
          <w:szCs w:val="20"/>
        </w:rPr>
        <w:t>km</w:t>
      </w:r>
      <w:r w:rsidRPr="00316192">
        <w:rPr>
          <w:rFonts w:ascii="Arial" w:hAnsi="Arial" w:cs="Arial"/>
          <w:sz w:val="20"/>
          <w:szCs w:val="20"/>
          <w:lang w:val="ru-RU"/>
        </w:rPr>
        <w:t xml:space="preserve">, од чега канализацији за евакуацију употребљених вода припада око 38 </w:t>
      </w:r>
      <w:r w:rsidRPr="00316192">
        <w:rPr>
          <w:rFonts w:ascii="Arial" w:hAnsi="Arial" w:cs="Arial"/>
          <w:sz w:val="20"/>
          <w:szCs w:val="20"/>
        </w:rPr>
        <w:t>km</w:t>
      </w:r>
      <w:r w:rsidRPr="00316192">
        <w:rPr>
          <w:rFonts w:ascii="Arial" w:hAnsi="Arial" w:cs="Arial"/>
          <w:sz w:val="20"/>
          <w:szCs w:val="20"/>
          <w:lang w:val="ru-RU"/>
        </w:rPr>
        <w:t>, а канализацији за одвођење атмосферских вода око 10</w:t>
      </w:r>
      <w:r w:rsidRPr="00316192">
        <w:rPr>
          <w:rFonts w:ascii="Arial" w:hAnsi="Arial" w:cs="Arial"/>
          <w:sz w:val="20"/>
          <w:szCs w:val="20"/>
        </w:rPr>
        <w:t>km</w:t>
      </w:r>
      <w:r w:rsidRPr="00316192">
        <w:rPr>
          <w:rFonts w:ascii="Arial" w:hAnsi="Arial" w:cs="Arial"/>
          <w:sz w:val="20"/>
          <w:szCs w:val="20"/>
          <w:lang w:val="ru-RU"/>
        </w:rPr>
        <w:t>. Приликом изградње канализационе мреже коришћене су поливинилске (75%) и азбест – цементне цеви (25%).</w:t>
      </w:r>
    </w:p>
    <w:p w14:paraId="649782C7"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Отпадне воде без претходног пречишћавања испуштају се преко испуста директно у реку Нишаву. Током 2020.године израђена је пројектна документација за изградњу новог пречистача отпадних вода. Након техничке контрола документације и издавања грађевинске дозволе започеће изградња пречистача у оквиру спровођења ЦЕБ пројекта (финансирање преко Развојне банке Савета Европе) и Министарства заштите животне средине.</w:t>
      </w:r>
    </w:p>
    <w:p w14:paraId="2380FF9C" w14:textId="77777777" w:rsidR="00B204E1" w:rsidRPr="00316192" w:rsidRDefault="008061D0"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У наредном периоду (2021–</w:t>
      </w:r>
      <w:r w:rsidR="00B204E1" w:rsidRPr="00316192">
        <w:rPr>
          <w:rFonts w:ascii="Arial" w:hAnsi="Arial" w:cs="Arial"/>
          <w:sz w:val="20"/>
          <w:szCs w:val="20"/>
          <w:lang w:val="ru-RU"/>
        </w:rPr>
        <w:t>2023</w:t>
      </w:r>
      <w:r w:rsidRPr="00316192">
        <w:rPr>
          <w:rFonts w:ascii="Arial" w:hAnsi="Arial" w:cs="Arial"/>
          <w:sz w:val="20"/>
          <w:szCs w:val="20"/>
          <w:lang w:val="ru-RU"/>
        </w:rPr>
        <w:t>.</w:t>
      </w:r>
      <w:r w:rsidR="00B204E1" w:rsidRPr="00316192">
        <w:rPr>
          <w:rFonts w:ascii="Arial" w:hAnsi="Arial" w:cs="Arial"/>
          <w:sz w:val="20"/>
          <w:szCs w:val="20"/>
          <w:lang w:val="ru-RU"/>
        </w:rPr>
        <w:t>) планирана је израда пројекта за изградњу канализационе мреже у МЗ Црвена Река и МЗ Насеље Долац.</w:t>
      </w:r>
    </w:p>
    <w:p w14:paraId="26DACC0E"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32D2FA65"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8.2.2. Електро инфраструктура</w:t>
      </w:r>
    </w:p>
    <w:p w14:paraId="62DCCF34"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4C05E7EA"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Изузетна повољност за развој дистрибутивне мреже на територији општине Бела Паланка је то што кроз централни део територије општине пролази далековод 110кВ ТС110/10кВ „Ниш 5 - Нишка Бања” -  ТС110/35кВ „Пирот2”.</w:t>
      </w:r>
    </w:p>
    <w:p w14:paraId="199ED6AC"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Дистрибуција електричне енергије се одвија преко две 35/10 кВ/кВ трафостанице напајане 35 кВ далеководима, чија је дужина скоро 56 </w:t>
      </w:r>
      <w:r w:rsidRPr="00316192">
        <w:rPr>
          <w:rFonts w:ascii="Arial" w:hAnsi="Arial" w:cs="Arial"/>
          <w:sz w:val="20"/>
          <w:szCs w:val="20"/>
        </w:rPr>
        <w:t>km</w:t>
      </w:r>
      <w:r w:rsidRPr="00316192">
        <w:rPr>
          <w:rFonts w:ascii="Arial" w:hAnsi="Arial" w:cs="Arial"/>
          <w:sz w:val="20"/>
          <w:szCs w:val="20"/>
          <w:lang w:val="ru-RU"/>
        </w:rPr>
        <w:t xml:space="preserve">. Дужина 10 кВ мреже је око 136 </w:t>
      </w:r>
      <w:r w:rsidRPr="00316192">
        <w:rPr>
          <w:rFonts w:ascii="Arial" w:hAnsi="Arial" w:cs="Arial"/>
          <w:sz w:val="20"/>
          <w:szCs w:val="20"/>
        </w:rPr>
        <w:t>km</w:t>
      </w:r>
      <w:r w:rsidRPr="00316192">
        <w:rPr>
          <w:rFonts w:ascii="Arial" w:hAnsi="Arial" w:cs="Arial"/>
          <w:sz w:val="20"/>
          <w:szCs w:val="20"/>
          <w:lang w:val="ru-RU"/>
        </w:rPr>
        <w:t>, а има 101 трафостаница 10/0.4 кВ/кВ.</w:t>
      </w:r>
    </w:p>
    <w:p w14:paraId="7D9E5614"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Општина Бела Паланка је покривена јавном расветом ниског напона за улично светло у дужини од 118.150 </w:t>
      </w:r>
      <w:r w:rsidRPr="00316192">
        <w:rPr>
          <w:rFonts w:ascii="Arial" w:hAnsi="Arial" w:cs="Arial"/>
          <w:sz w:val="20"/>
          <w:szCs w:val="20"/>
        </w:rPr>
        <w:t>m</w:t>
      </w:r>
      <w:r w:rsidRPr="00316192">
        <w:rPr>
          <w:rFonts w:ascii="Arial" w:hAnsi="Arial" w:cs="Arial"/>
          <w:sz w:val="20"/>
          <w:szCs w:val="20"/>
          <w:lang w:val="ru-RU"/>
        </w:rPr>
        <w:t xml:space="preserve"> и то 7.200 </w:t>
      </w:r>
      <w:r w:rsidRPr="00316192">
        <w:rPr>
          <w:rFonts w:ascii="Arial" w:hAnsi="Arial" w:cs="Arial"/>
          <w:sz w:val="20"/>
          <w:szCs w:val="20"/>
        </w:rPr>
        <w:t>m</w:t>
      </w:r>
      <w:r w:rsidRPr="00316192">
        <w:rPr>
          <w:rFonts w:ascii="Arial" w:hAnsi="Arial" w:cs="Arial"/>
          <w:sz w:val="20"/>
          <w:szCs w:val="20"/>
          <w:lang w:val="ru-RU"/>
        </w:rPr>
        <w:t xml:space="preserve"> је кабловски део мреже, а остали део у дужини од 110.950 </w:t>
      </w:r>
      <w:r w:rsidRPr="00316192">
        <w:rPr>
          <w:rFonts w:ascii="Arial" w:hAnsi="Arial" w:cs="Arial"/>
          <w:sz w:val="20"/>
          <w:szCs w:val="20"/>
        </w:rPr>
        <w:t>m</w:t>
      </w:r>
      <w:r w:rsidRPr="00316192">
        <w:rPr>
          <w:rFonts w:ascii="Arial" w:hAnsi="Arial" w:cs="Arial"/>
          <w:sz w:val="20"/>
          <w:szCs w:val="20"/>
          <w:lang w:val="ru-RU"/>
        </w:rPr>
        <w:t xml:space="preserve"> -ваздушни део мреже. Град и сва насељена места (осим места Бабин Кал, Шпај и Дражево) су покривена јавном расветом са довољним бројем сијаличних места.</w:t>
      </w:r>
    </w:p>
    <w:p w14:paraId="3E59360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Регулисање укључења/искључења јавне расвете се врши помоћу фотоћелија и не постоји регулација фотометријских параметара. Све главне и бочне улице и тргови у граду су осветљени.</w:t>
      </w:r>
    </w:p>
    <w:p w14:paraId="7F7B6311"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3B9474EB" w14:textId="277F0DD7" w:rsidR="00B204E1" w:rsidRPr="00316192" w:rsidRDefault="008061D0" w:rsidP="00EE72D0">
      <w:pPr>
        <w:pStyle w:val="NoSpacing"/>
        <w:shd w:val="clear" w:color="auto" w:fill="FFFFFF" w:themeFill="background1"/>
        <w:ind w:firstLine="709"/>
        <w:rPr>
          <w:rFonts w:ascii="Arial" w:hAnsi="Arial" w:cs="Arial"/>
          <w:sz w:val="20"/>
          <w:szCs w:val="20"/>
          <w:lang w:val="ru-RU"/>
        </w:rPr>
      </w:pPr>
      <w:r w:rsidRPr="00316192">
        <w:rPr>
          <w:rFonts w:ascii="Arial" w:hAnsi="Arial" w:cs="Arial"/>
          <w:sz w:val="20"/>
          <w:szCs w:val="20"/>
          <w:lang w:val="ru-RU"/>
        </w:rPr>
        <w:t>Табела 57</w:t>
      </w:r>
      <w:r w:rsidR="00EE72D0">
        <w:rPr>
          <w:rFonts w:ascii="Arial" w:hAnsi="Arial" w:cs="Arial"/>
          <w:sz w:val="20"/>
          <w:szCs w:val="20"/>
          <w:lang w:val="ru-RU"/>
        </w:rPr>
        <w:t>.</w:t>
      </w:r>
      <w:r w:rsidR="00B204E1" w:rsidRPr="00316192">
        <w:rPr>
          <w:rFonts w:ascii="Arial" w:hAnsi="Arial" w:cs="Arial"/>
          <w:sz w:val="20"/>
          <w:szCs w:val="20"/>
          <w:lang w:val="ru-RU"/>
        </w:rPr>
        <w:t xml:space="preserve"> Постојеће стање јавног осветљења према типовима светиљки</w:t>
      </w:r>
    </w:p>
    <w:tbl>
      <w:tblPr>
        <w:tblW w:w="7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73"/>
        <w:gridCol w:w="1353"/>
        <w:gridCol w:w="513"/>
        <w:gridCol w:w="513"/>
        <w:gridCol w:w="410"/>
        <w:gridCol w:w="587"/>
        <w:gridCol w:w="588"/>
        <w:gridCol w:w="1308"/>
        <w:gridCol w:w="1106"/>
      </w:tblGrid>
      <w:tr w:rsidR="008061D0" w:rsidRPr="00316192" w14:paraId="4C15277D" w14:textId="77777777" w:rsidTr="00D178B4">
        <w:trPr>
          <w:trHeight w:val="355"/>
          <w:jc w:val="center"/>
        </w:trPr>
        <w:tc>
          <w:tcPr>
            <w:tcW w:w="907" w:type="dxa"/>
            <w:vMerge w:val="restart"/>
            <w:shd w:val="clear" w:color="auto" w:fill="DDD9C3" w:themeFill="background2" w:themeFillShade="E6"/>
          </w:tcPr>
          <w:p w14:paraId="49562B05" w14:textId="77777777" w:rsidR="008061D0" w:rsidRPr="00316192" w:rsidRDefault="008061D0" w:rsidP="00AF2107">
            <w:pPr>
              <w:pStyle w:val="NoSpacing"/>
              <w:rPr>
                <w:rFonts w:ascii="Arial" w:hAnsi="Arial" w:cs="Arial"/>
                <w:b/>
                <w:bCs/>
                <w:sz w:val="20"/>
                <w:szCs w:val="20"/>
                <w:lang w:val="ru-RU"/>
              </w:rPr>
            </w:pPr>
          </w:p>
          <w:p w14:paraId="09BD3BE2" w14:textId="77777777" w:rsidR="008061D0" w:rsidRPr="00316192" w:rsidRDefault="008061D0" w:rsidP="00AF2107">
            <w:pPr>
              <w:pStyle w:val="NoSpacing"/>
              <w:rPr>
                <w:rFonts w:ascii="Arial" w:hAnsi="Arial" w:cs="Arial"/>
                <w:b/>
                <w:bCs/>
                <w:sz w:val="20"/>
                <w:szCs w:val="20"/>
              </w:rPr>
            </w:pPr>
            <w:proofErr w:type="spellStart"/>
            <w:r w:rsidRPr="00316192">
              <w:rPr>
                <w:rFonts w:ascii="Arial" w:hAnsi="Arial" w:cs="Arial"/>
                <w:b/>
                <w:bCs/>
                <w:sz w:val="20"/>
                <w:szCs w:val="20"/>
              </w:rPr>
              <w:t>Локација</w:t>
            </w:r>
            <w:proofErr w:type="spellEnd"/>
          </w:p>
        </w:tc>
        <w:tc>
          <w:tcPr>
            <w:tcW w:w="1484" w:type="dxa"/>
            <w:vMerge w:val="restart"/>
            <w:shd w:val="clear" w:color="auto" w:fill="DDD9C3" w:themeFill="background2" w:themeFillShade="E6"/>
            <w:hideMark/>
          </w:tcPr>
          <w:p w14:paraId="3BAEF125" w14:textId="77777777" w:rsidR="008061D0" w:rsidRPr="00316192" w:rsidRDefault="008061D0" w:rsidP="00AF2107">
            <w:pPr>
              <w:pStyle w:val="NoSpacing"/>
              <w:rPr>
                <w:rFonts w:ascii="Arial" w:hAnsi="Arial" w:cs="Arial"/>
                <w:b/>
                <w:bCs/>
                <w:sz w:val="20"/>
                <w:szCs w:val="20"/>
              </w:rPr>
            </w:pPr>
            <w:proofErr w:type="spellStart"/>
            <w:r w:rsidRPr="00316192">
              <w:rPr>
                <w:rFonts w:ascii="Arial" w:hAnsi="Arial" w:cs="Arial"/>
                <w:b/>
                <w:bCs/>
                <w:sz w:val="20"/>
                <w:szCs w:val="20"/>
              </w:rPr>
              <w:t>Број</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трафо</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реона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за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јавну</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расвету</w:t>
            </w:r>
            <w:proofErr w:type="spellEnd"/>
          </w:p>
        </w:tc>
        <w:tc>
          <w:tcPr>
            <w:tcW w:w="1529" w:type="dxa"/>
            <w:gridSpan w:val="3"/>
            <w:shd w:val="clear" w:color="auto" w:fill="DDD9C3" w:themeFill="background2" w:themeFillShade="E6"/>
            <w:hideMark/>
          </w:tcPr>
          <w:p w14:paraId="4165DA14" w14:textId="77777777" w:rsidR="008061D0" w:rsidRPr="00316192" w:rsidRDefault="008061D0" w:rsidP="00AF2107">
            <w:pPr>
              <w:pStyle w:val="NoSpacing"/>
              <w:rPr>
                <w:rFonts w:ascii="Arial" w:hAnsi="Arial" w:cs="Arial"/>
                <w:b/>
                <w:bCs/>
                <w:sz w:val="20"/>
                <w:szCs w:val="20"/>
              </w:rPr>
            </w:pPr>
            <w:r w:rsidRPr="00316192">
              <w:rPr>
                <w:rFonts w:ascii="Arial" w:hAnsi="Arial" w:cs="Arial"/>
                <w:b/>
                <w:bCs/>
                <w:sz w:val="20"/>
                <w:szCs w:val="20"/>
              </w:rPr>
              <w:t>ШС (W)</w:t>
            </w:r>
          </w:p>
        </w:tc>
        <w:tc>
          <w:tcPr>
            <w:tcW w:w="644" w:type="dxa"/>
            <w:shd w:val="clear" w:color="auto" w:fill="DDD9C3" w:themeFill="background2" w:themeFillShade="E6"/>
            <w:hideMark/>
          </w:tcPr>
          <w:p w14:paraId="7B6C0F99" w14:textId="77777777" w:rsidR="008061D0" w:rsidRPr="00316192" w:rsidRDefault="008061D0" w:rsidP="00AF2107">
            <w:pPr>
              <w:pStyle w:val="NoSpacing"/>
              <w:rPr>
                <w:rFonts w:ascii="Arial" w:hAnsi="Arial" w:cs="Arial"/>
                <w:b/>
                <w:bCs/>
                <w:sz w:val="20"/>
                <w:szCs w:val="20"/>
              </w:rPr>
            </w:pPr>
            <w:proofErr w:type="spellStart"/>
            <w:r w:rsidRPr="00316192">
              <w:rPr>
                <w:rFonts w:ascii="Arial" w:hAnsi="Arial" w:cs="Arial"/>
                <w:b/>
                <w:bCs/>
                <w:sz w:val="20"/>
                <w:szCs w:val="20"/>
              </w:rPr>
              <w:t>Хг</w:t>
            </w:r>
            <w:proofErr w:type="spellEnd"/>
            <w:r w:rsidRPr="00316192">
              <w:rPr>
                <w:rFonts w:ascii="Arial" w:hAnsi="Arial" w:cs="Arial"/>
                <w:b/>
                <w:bCs/>
                <w:sz w:val="20"/>
                <w:szCs w:val="20"/>
              </w:rPr>
              <w:t xml:space="preserve"> (W)</w:t>
            </w:r>
          </w:p>
        </w:tc>
        <w:tc>
          <w:tcPr>
            <w:tcW w:w="645" w:type="dxa"/>
            <w:shd w:val="clear" w:color="auto" w:fill="DDD9C3" w:themeFill="background2" w:themeFillShade="E6"/>
            <w:hideMark/>
          </w:tcPr>
          <w:p w14:paraId="7B9F54B8" w14:textId="77777777" w:rsidR="008061D0" w:rsidRPr="00316192" w:rsidRDefault="008061D0" w:rsidP="00AF2107">
            <w:pPr>
              <w:pStyle w:val="NoSpacing"/>
              <w:rPr>
                <w:rFonts w:ascii="Arial" w:hAnsi="Arial" w:cs="Arial"/>
                <w:b/>
                <w:bCs/>
                <w:sz w:val="20"/>
                <w:szCs w:val="20"/>
              </w:rPr>
            </w:pPr>
            <w:r w:rsidRPr="00316192">
              <w:rPr>
                <w:rFonts w:ascii="Arial" w:hAnsi="Arial" w:cs="Arial"/>
                <w:b/>
                <w:bCs/>
                <w:sz w:val="20"/>
                <w:szCs w:val="20"/>
              </w:rPr>
              <w:t>МХ (W)</w:t>
            </w:r>
          </w:p>
        </w:tc>
        <w:tc>
          <w:tcPr>
            <w:tcW w:w="1310" w:type="dxa"/>
            <w:vMerge w:val="restart"/>
            <w:shd w:val="clear" w:color="auto" w:fill="DDD9C3" w:themeFill="background2" w:themeFillShade="E6"/>
            <w:hideMark/>
          </w:tcPr>
          <w:p w14:paraId="2A8205AA" w14:textId="77777777" w:rsidR="008061D0" w:rsidRPr="00316192" w:rsidRDefault="008061D0" w:rsidP="00AF2107">
            <w:pPr>
              <w:pStyle w:val="NoSpacing"/>
              <w:rPr>
                <w:rFonts w:ascii="Arial" w:hAnsi="Arial" w:cs="Arial"/>
                <w:b/>
                <w:bCs/>
                <w:sz w:val="20"/>
                <w:szCs w:val="20"/>
              </w:rPr>
            </w:pPr>
            <w:proofErr w:type="spellStart"/>
            <w:r w:rsidRPr="00316192">
              <w:rPr>
                <w:rFonts w:ascii="Arial" w:hAnsi="Arial" w:cs="Arial"/>
                <w:b/>
                <w:bCs/>
                <w:sz w:val="20"/>
                <w:szCs w:val="20"/>
              </w:rPr>
              <w:t>Инсталисана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снага</w:t>
            </w:r>
            <w:proofErr w:type="spellEnd"/>
            <w:r w:rsidRPr="00316192">
              <w:rPr>
                <w:rFonts w:ascii="Arial" w:hAnsi="Arial" w:cs="Arial"/>
                <w:b/>
                <w:bCs/>
                <w:sz w:val="20"/>
                <w:szCs w:val="20"/>
              </w:rPr>
              <w:t xml:space="preserve"> (КW)</w:t>
            </w:r>
          </w:p>
        </w:tc>
        <w:tc>
          <w:tcPr>
            <w:tcW w:w="1132" w:type="dxa"/>
            <w:vMerge w:val="restart"/>
            <w:shd w:val="clear" w:color="auto" w:fill="DDD9C3" w:themeFill="background2" w:themeFillShade="E6"/>
          </w:tcPr>
          <w:p w14:paraId="5920171C" w14:textId="77777777" w:rsidR="008061D0" w:rsidRPr="00316192" w:rsidRDefault="008061D0" w:rsidP="00AF2107">
            <w:pPr>
              <w:pStyle w:val="NoSpacing"/>
              <w:rPr>
                <w:rFonts w:ascii="Arial" w:hAnsi="Arial" w:cs="Arial"/>
                <w:b/>
                <w:bCs/>
                <w:sz w:val="20"/>
                <w:szCs w:val="20"/>
              </w:rPr>
            </w:pPr>
          </w:p>
          <w:p w14:paraId="3F236A88" w14:textId="77777777" w:rsidR="008061D0" w:rsidRPr="00316192" w:rsidRDefault="008061D0" w:rsidP="00AF2107">
            <w:pPr>
              <w:pStyle w:val="NoSpacing"/>
              <w:rPr>
                <w:rFonts w:ascii="Arial" w:hAnsi="Arial" w:cs="Arial"/>
                <w:b/>
                <w:bCs/>
                <w:sz w:val="20"/>
                <w:szCs w:val="20"/>
              </w:rPr>
            </w:pPr>
          </w:p>
          <w:p w14:paraId="4CBAC9AF" w14:textId="77777777" w:rsidR="008061D0" w:rsidRPr="00316192" w:rsidRDefault="008061D0" w:rsidP="00AF2107">
            <w:pPr>
              <w:pStyle w:val="NoSpacing"/>
              <w:rPr>
                <w:rFonts w:ascii="Arial" w:hAnsi="Arial" w:cs="Arial"/>
                <w:b/>
                <w:bCs/>
                <w:sz w:val="20"/>
                <w:szCs w:val="20"/>
              </w:rPr>
            </w:pPr>
          </w:p>
          <w:p w14:paraId="34D81617" w14:textId="77777777" w:rsidR="008061D0" w:rsidRPr="00316192" w:rsidRDefault="008061D0" w:rsidP="00AF2107">
            <w:pPr>
              <w:pStyle w:val="NoSpacing"/>
              <w:rPr>
                <w:rFonts w:ascii="Arial" w:hAnsi="Arial" w:cs="Arial"/>
                <w:b/>
                <w:bCs/>
                <w:sz w:val="20"/>
                <w:szCs w:val="20"/>
              </w:rPr>
            </w:pPr>
          </w:p>
          <w:p w14:paraId="60D45030" w14:textId="77777777" w:rsidR="008061D0" w:rsidRPr="00316192" w:rsidRDefault="008061D0" w:rsidP="00AF2107">
            <w:pPr>
              <w:pStyle w:val="NoSpacing"/>
              <w:rPr>
                <w:rFonts w:ascii="Arial" w:hAnsi="Arial" w:cs="Arial"/>
                <w:b/>
                <w:bCs/>
                <w:sz w:val="20"/>
                <w:szCs w:val="20"/>
              </w:rPr>
            </w:pPr>
            <w:proofErr w:type="spellStart"/>
            <w:r w:rsidRPr="00316192">
              <w:rPr>
                <w:rFonts w:ascii="Arial" w:hAnsi="Arial" w:cs="Arial"/>
                <w:b/>
                <w:bCs/>
                <w:sz w:val="20"/>
                <w:szCs w:val="20"/>
              </w:rPr>
              <w:t>Укупан</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број</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светиљки</w:t>
            </w:r>
            <w:proofErr w:type="spellEnd"/>
          </w:p>
        </w:tc>
      </w:tr>
      <w:tr w:rsidR="008061D0" w:rsidRPr="00316192" w14:paraId="03098BF6" w14:textId="77777777" w:rsidTr="00D178B4">
        <w:trPr>
          <w:trHeight w:val="361"/>
          <w:jc w:val="center"/>
        </w:trPr>
        <w:tc>
          <w:tcPr>
            <w:tcW w:w="0" w:type="auto"/>
            <w:vMerge/>
            <w:shd w:val="clear" w:color="auto" w:fill="auto"/>
            <w:vAlign w:val="center"/>
            <w:hideMark/>
          </w:tcPr>
          <w:p w14:paraId="6298CF62" w14:textId="77777777" w:rsidR="008061D0" w:rsidRPr="00316192" w:rsidRDefault="008061D0">
            <w:pPr>
              <w:spacing w:after="0" w:line="256" w:lineRule="auto"/>
              <w:rPr>
                <w:rFonts w:ascii="Arial" w:hAnsi="Arial" w:cs="Arial"/>
                <w:sz w:val="20"/>
                <w:szCs w:val="20"/>
                <w:lang w:val="en-US"/>
              </w:rPr>
            </w:pPr>
          </w:p>
        </w:tc>
        <w:tc>
          <w:tcPr>
            <w:tcW w:w="1484" w:type="dxa"/>
            <w:vMerge/>
            <w:shd w:val="clear" w:color="auto" w:fill="auto"/>
            <w:vAlign w:val="center"/>
            <w:hideMark/>
          </w:tcPr>
          <w:p w14:paraId="1B58CECD" w14:textId="77777777" w:rsidR="008061D0" w:rsidRPr="00316192" w:rsidRDefault="008061D0">
            <w:pPr>
              <w:spacing w:after="0" w:line="256" w:lineRule="auto"/>
              <w:rPr>
                <w:rFonts w:ascii="Arial" w:hAnsi="Arial" w:cs="Arial"/>
                <w:sz w:val="20"/>
                <w:szCs w:val="20"/>
                <w:lang w:val="en-US"/>
              </w:rPr>
            </w:pPr>
          </w:p>
        </w:tc>
        <w:tc>
          <w:tcPr>
            <w:tcW w:w="526" w:type="dxa"/>
            <w:shd w:val="clear" w:color="auto" w:fill="auto"/>
            <w:hideMark/>
          </w:tcPr>
          <w:p w14:paraId="39024D0A"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25</w:t>
            </w:r>
          </w:p>
        </w:tc>
        <w:tc>
          <w:tcPr>
            <w:tcW w:w="552" w:type="dxa"/>
            <w:shd w:val="clear" w:color="auto" w:fill="auto"/>
            <w:hideMark/>
          </w:tcPr>
          <w:p w14:paraId="285245D0"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32</w:t>
            </w:r>
          </w:p>
        </w:tc>
        <w:tc>
          <w:tcPr>
            <w:tcW w:w="451" w:type="dxa"/>
            <w:shd w:val="clear" w:color="auto" w:fill="auto"/>
            <w:hideMark/>
          </w:tcPr>
          <w:p w14:paraId="774CF37B"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55</w:t>
            </w:r>
          </w:p>
        </w:tc>
        <w:tc>
          <w:tcPr>
            <w:tcW w:w="644" w:type="dxa"/>
            <w:shd w:val="clear" w:color="auto" w:fill="auto"/>
            <w:hideMark/>
          </w:tcPr>
          <w:p w14:paraId="5E25BB5B"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125</w:t>
            </w:r>
          </w:p>
        </w:tc>
        <w:tc>
          <w:tcPr>
            <w:tcW w:w="645" w:type="dxa"/>
            <w:shd w:val="clear" w:color="auto" w:fill="auto"/>
            <w:hideMark/>
          </w:tcPr>
          <w:p w14:paraId="68916DB2"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400</w:t>
            </w:r>
          </w:p>
        </w:tc>
        <w:tc>
          <w:tcPr>
            <w:tcW w:w="0" w:type="auto"/>
            <w:vMerge/>
            <w:shd w:val="clear" w:color="auto" w:fill="auto"/>
            <w:vAlign w:val="center"/>
            <w:hideMark/>
          </w:tcPr>
          <w:p w14:paraId="2E2A2520" w14:textId="77777777" w:rsidR="008061D0" w:rsidRPr="00316192" w:rsidRDefault="008061D0">
            <w:pPr>
              <w:spacing w:after="0" w:line="256" w:lineRule="auto"/>
              <w:rPr>
                <w:rFonts w:ascii="Arial" w:hAnsi="Arial" w:cs="Arial"/>
                <w:sz w:val="20"/>
                <w:szCs w:val="20"/>
                <w:lang w:val="en-US"/>
              </w:rPr>
            </w:pPr>
          </w:p>
        </w:tc>
        <w:tc>
          <w:tcPr>
            <w:tcW w:w="1132" w:type="dxa"/>
            <w:vMerge/>
            <w:shd w:val="clear" w:color="auto" w:fill="auto"/>
            <w:vAlign w:val="center"/>
            <w:hideMark/>
          </w:tcPr>
          <w:p w14:paraId="21DEFFD6" w14:textId="77777777" w:rsidR="008061D0" w:rsidRPr="00316192" w:rsidRDefault="008061D0">
            <w:pPr>
              <w:spacing w:after="0" w:line="256" w:lineRule="auto"/>
              <w:rPr>
                <w:rFonts w:ascii="Arial" w:hAnsi="Arial" w:cs="Arial"/>
                <w:sz w:val="20"/>
                <w:szCs w:val="20"/>
                <w:lang w:val="en-US"/>
              </w:rPr>
            </w:pPr>
          </w:p>
        </w:tc>
      </w:tr>
      <w:tr w:rsidR="008061D0" w:rsidRPr="00316192" w14:paraId="73DF7CC7" w14:textId="77777777" w:rsidTr="00D178B4">
        <w:trPr>
          <w:trHeight w:val="790"/>
          <w:jc w:val="center"/>
        </w:trPr>
        <w:tc>
          <w:tcPr>
            <w:tcW w:w="907" w:type="dxa"/>
            <w:shd w:val="clear" w:color="auto" w:fill="auto"/>
            <w:hideMark/>
          </w:tcPr>
          <w:p w14:paraId="204B2054" w14:textId="77777777" w:rsidR="008061D0" w:rsidRPr="00316192" w:rsidRDefault="008061D0">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c>
          <w:tcPr>
            <w:tcW w:w="1484" w:type="dxa"/>
            <w:shd w:val="clear" w:color="auto" w:fill="auto"/>
          </w:tcPr>
          <w:p w14:paraId="7D2406B0" w14:textId="77777777" w:rsidR="008061D0" w:rsidRPr="00316192" w:rsidRDefault="008061D0">
            <w:pPr>
              <w:pStyle w:val="NoSpacing"/>
              <w:shd w:val="clear" w:color="auto" w:fill="FFFFFF" w:themeFill="background1"/>
              <w:jc w:val="both"/>
              <w:rPr>
                <w:rFonts w:ascii="Arial" w:hAnsi="Arial" w:cs="Arial"/>
                <w:sz w:val="20"/>
                <w:szCs w:val="20"/>
              </w:rPr>
            </w:pPr>
          </w:p>
          <w:p w14:paraId="6A218C6A"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w:t>
            </w:r>
          </w:p>
        </w:tc>
        <w:tc>
          <w:tcPr>
            <w:tcW w:w="526" w:type="dxa"/>
            <w:shd w:val="clear" w:color="auto" w:fill="auto"/>
          </w:tcPr>
          <w:p w14:paraId="2414AFBA" w14:textId="77777777" w:rsidR="008061D0" w:rsidRPr="00316192" w:rsidRDefault="008061D0">
            <w:pPr>
              <w:pStyle w:val="NoSpacing"/>
              <w:shd w:val="clear" w:color="auto" w:fill="FFFFFF" w:themeFill="background1"/>
              <w:jc w:val="both"/>
              <w:rPr>
                <w:rFonts w:ascii="Arial" w:hAnsi="Arial" w:cs="Arial"/>
                <w:sz w:val="20"/>
                <w:szCs w:val="20"/>
              </w:rPr>
            </w:pPr>
          </w:p>
          <w:p w14:paraId="48A637A7"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416</w:t>
            </w:r>
          </w:p>
        </w:tc>
        <w:tc>
          <w:tcPr>
            <w:tcW w:w="552" w:type="dxa"/>
            <w:shd w:val="clear" w:color="auto" w:fill="auto"/>
          </w:tcPr>
          <w:p w14:paraId="2BB1EDA4" w14:textId="77777777" w:rsidR="008061D0" w:rsidRPr="00316192" w:rsidRDefault="008061D0">
            <w:pPr>
              <w:pStyle w:val="NoSpacing"/>
              <w:shd w:val="clear" w:color="auto" w:fill="FFFFFF" w:themeFill="background1"/>
              <w:jc w:val="both"/>
              <w:rPr>
                <w:rFonts w:ascii="Arial" w:hAnsi="Arial" w:cs="Arial"/>
                <w:sz w:val="20"/>
                <w:szCs w:val="20"/>
              </w:rPr>
            </w:pPr>
          </w:p>
          <w:p w14:paraId="63F67C9A"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191</w:t>
            </w:r>
          </w:p>
        </w:tc>
        <w:tc>
          <w:tcPr>
            <w:tcW w:w="451" w:type="dxa"/>
            <w:shd w:val="clear" w:color="auto" w:fill="auto"/>
          </w:tcPr>
          <w:p w14:paraId="0216F97D" w14:textId="77777777" w:rsidR="008061D0" w:rsidRPr="00316192" w:rsidRDefault="008061D0">
            <w:pPr>
              <w:pStyle w:val="NoSpacing"/>
              <w:shd w:val="clear" w:color="auto" w:fill="FFFFFF" w:themeFill="background1"/>
              <w:jc w:val="both"/>
              <w:rPr>
                <w:rFonts w:ascii="Arial" w:hAnsi="Arial" w:cs="Arial"/>
                <w:sz w:val="20"/>
                <w:szCs w:val="20"/>
              </w:rPr>
            </w:pPr>
          </w:p>
          <w:p w14:paraId="466DE635"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53</w:t>
            </w:r>
          </w:p>
        </w:tc>
        <w:tc>
          <w:tcPr>
            <w:tcW w:w="644" w:type="dxa"/>
            <w:shd w:val="clear" w:color="auto" w:fill="auto"/>
          </w:tcPr>
          <w:p w14:paraId="01256922" w14:textId="77777777" w:rsidR="008061D0" w:rsidRPr="00316192" w:rsidRDefault="008061D0">
            <w:pPr>
              <w:pStyle w:val="NoSpacing"/>
              <w:shd w:val="clear" w:color="auto" w:fill="FFFFFF" w:themeFill="background1"/>
              <w:jc w:val="both"/>
              <w:rPr>
                <w:rFonts w:ascii="Arial" w:hAnsi="Arial" w:cs="Arial"/>
                <w:sz w:val="20"/>
                <w:szCs w:val="20"/>
              </w:rPr>
            </w:pPr>
          </w:p>
          <w:p w14:paraId="133EFAB9"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8</w:t>
            </w:r>
          </w:p>
        </w:tc>
        <w:tc>
          <w:tcPr>
            <w:tcW w:w="645" w:type="dxa"/>
            <w:shd w:val="clear" w:color="auto" w:fill="auto"/>
          </w:tcPr>
          <w:p w14:paraId="7225359D" w14:textId="77777777" w:rsidR="008061D0" w:rsidRPr="00316192" w:rsidRDefault="008061D0">
            <w:pPr>
              <w:pStyle w:val="NoSpacing"/>
              <w:shd w:val="clear" w:color="auto" w:fill="FFFFFF" w:themeFill="background1"/>
              <w:jc w:val="both"/>
              <w:rPr>
                <w:rFonts w:ascii="Arial" w:hAnsi="Arial" w:cs="Arial"/>
                <w:sz w:val="20"/>
                <w:szCs w:val="20"/>
              </w:rPr>
            </w:pPr>
          </w:p>
          <w:p w14:paraId="1886CC66"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98</w:t>
            </w:r>
          </w:p>
        </w:tc>
        <w:tc>
          <w:tcPr>
            <w:tcW w:w="1310" w:type="dxa"/>
            <w:shd w:val="clear" w:color="auto" w:fill="auto"/>
          </w:tcPr>
          <w:p w14:paraId="065C26C5" w14:textId="77777777" w:rsidR="008061D0" w:rsidRPr="00316192" w:rsidRDefault="008061D0">
            <w:pPr>
              <w:pStyle w:val="NoSpacing"/>
              <w:shd w:val="clear" w:color="auto" w:fill="FFFFFF" w:themeFill="background1"/>
              <w:jc w:val="both"/>
              <w:rPr>
                <w:rFonts w:ascii="Arial" w:hAnsi="Arial" w:cs="Arial"/>
                <w:sz w:val="20"/>
                <w:szCs w:val="20"/>
              </w:rPr>
            </w:pPr>
          </w:p>
          <w:p w14:paraId="18481282"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59,627</w:t>
            </w:r>
          </w:p>
        </w:tc>
        <w:tc>
          <w:tcPr>
            <w:tcW w:w="1132" w:type="dxa"/>
            <w:vMerge/>
            <w:shd w:val="clear" w:color="auto" w:fill="auto"/>
            <w:vAlign w:val="center"/>
            <w:hideMark/>
          </w:tcPr>
          <w:p w14:paraId="1FFACEE2" w14:textId="77777777" w:rsidR="008061D0" w:rsidRPr="00316192" w:rsidRDefault="008061D0">
            <w:pPr>
              <w:spacing w:after="0" w:line="256" w:lineRule="auto"/>
              <w:rPr>
                <w:rFonts w:ascii="Arial" w:hAnsi="Arial" w:cs="Arial"/>
                <w:sz w:val="20"/>
                <w:szCs w:val="20"/>
                <w:lang w:val="en-US"/>
              </w:rPr>
            </w:pPr>
          </w:p>
        </w:tc>
      </w:tr>
      <w:tr w:rsidR="008061D0" w:rsidRPr="00316192" w14:paraId="611EDB31" w14:textId="77777777" w:rsidTr="00D178B4">
        <w:trPr>
          <w:trHeight w:val="791"/>
          <w:jc w:val="center"/>
        </w:trPr>
        <w:tc>
          <w:tcPr>
            <w:tcW w:w="907" w:type="dxa"/>
            <w:shd w:val="clear" w:color="auto" w:fill="auto"/>
            <w:hideMark/>
          </w:tcPr>
          <w:p w14:paraId="5FC2E5D6" w14:textId="77777777" w:rsidR="008061D0" w:rsidRPr="00316192" w:rsidRDefault="008061D0">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lastRenderedPageBreak/>
              <w:t>Укупно</w:t>
            </w:r>
            <w:proofErr w:type="spellEnd"/>
            <w:r w:rsidRPr="00316192">
              <w:rPr>
                <w:rFonts w:ascii="Arial" w:hAnsi="Arial" w:cs="Arial"/>
                <w:sz w:val="20"/>
                <w:szCs w:val="20"/>
              </w:rPr>
              <w:t xml:space="preserve"> </w:t>
            </w:r>
            <w:proofErr w:type="spellStart"/>
            <w:r w:rsidRPr="00316192">
              <w:rPr>
                <w:rFonts w:ascii="Arial" w:hAnsi="Arial" w:cs="Arial"/>
                <w:sz w:val="20"/>
                <w:szCs w:val="20"/>
              </w:rPr>
              <w:t>насеља</w:t>
            </w:r>
            <w:proofErr w:type="spellEnd"/>
          </w:p>
        </w:tc>
        <w:tc>
          <w:tcPr>
            <w:tcW w:w="1484" w:type="dxa"/>
            <w:shd w:val="clear" w:color="auto" w:fill="auto"/>
          </w:tcPr>
          <w:p w14:paraId="52F83335" w14:textId="77777777" w:rsidR="008061D0" w:rsidRPr="00316192" w:rsidRDefault="008061D0">
            <w:pPr>
              <w:pStyle w:val="NoSpacing"/>
              <w:shd w:val="clear" w:color="auto" w:fill="FFFFFF" w:themeFill="background1"/>
              <w:jc w:val="both"/>
              <w:rPr>
                <w:rFonts w:ascii="Arial" w:hAnsi="Arial" w:cs="Arial"/>
                <w:sz w:val="20"/>
                <w:szCs w:val="20"/>
              </w:rPr>
            </w:pPr>
          </w:p>
          <w:p w14:paraId="16D16ABF"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50</w:t>
            </w:r>
          </w:p>
        </w:tc>
        <w:tc>
          <w:tcPr>
            <w:tcW w:w="526" w:type="dxa"/>
            <w:shd w:val="clear" w:color="auto" w:fill="auto"/>
          </w:tcPr>
          <w:p w14:paraId="7AF8E9D7" w14:textId="77777777" w:rsidR="008061D0" w:rsidRPr="00316192" w:rsidRDefault="008061D0">
            <w:pPr>
              <w:pStyle w:val="NoSpacing"/>
              <w:shd w:val="clear" w:color="auto" w:fill="FFFFFF" w:themeFill="background1"/>
              <w:jc w:val="both"/>
              <w:rPr>
                <w:rFonts w:ascii="Arial" w:hAnsi="Arial" w:cs="Arial"/>
                <w:sz w:val="20"/>
                <w:szCs w:val="20"/>
              </w:rPr>
            </w:pPr>
          </w:p>
          <w:p w14:paraId="3A2FCFBF"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666</w:t>
            </w:r>
          </w:p>
        </w:tc>
        <w:tc>
          <w:tcPr>
            <w:tcW w:w="552" w:type="dxa"/>
            <w:shd w:val="clear" w:color="auto" w:fill="auto"/>
          </w:tcPr>
          <w:p w14:paraId="5741A8EE" w14:textId="77777777" w:rsidR="008061D0" w:rsidRPr="00316192" w:rsidRDefault="008061D0">
            <w:pPr>
              <w:pStyle w:val="NoSpacing"/>
              <w:shd w:val="clear" w:color="auto" w:fill="FFFFFF" w:themeFill="background1"/>
              <w:jc w:val="both"/>
              <w:rPr>
                <w:rFonts w:ascii="Arial" w:hAnsi="Arial" w:cs="Arial"/>
                <w:sz w:val="20"/>
                <w:szCs w:val="20"/>
              </w:rPr>
            </w:pPr>
          </w:p>
          <w:p w14:paraId="0CFA8470"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442</w:t>
            </w:r>
          </w:p>
        </w:tc>
        <w:tc>
          <w:tcPr>
            <w:tcW w:w="451" w:type="dxa"/>
            <w:shd w:val="clear" w:color="auto" w:fill="auto"/>
          </w:tcPr>
          <w:p w14:paraId="01B7653A" w14:textId="77777777" w:rsidR="008061D0" w:rsidRPr="00316192" w:rsidRDefault="008061D0">
            <w:pPr>
              <w:pStyle w:val="NoSpacing"/>
              <w:shd w:val="clear" w:color="auto" w:fill="FFFFFF" w:themeFill="background1"/>
              <w:jc w:val="both"/>
              <w:rPr>
                <w:rFonts w:ascii="Arial" w:hAnsi="Arial" w:cs="Arial"/>
                <w:sz w:val="20"/>
                <w:szCs w:val="20"/>
              </w:rPr>
            </w:pPr>
          </w:p>
          <w:p w14:paraId="73B31FCF"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w:t>
            </w:r>
          </w:p>
        </w:tc>
        <w:tc>
          <w:tcPr>
            <w:tcW w:w="644" w:type="dxa"/>
            <w:shd w:val="clear" w:color="auto" w:fill="auto"/>
          </w:tcPr>
          <w:p w14:paraId="39D83BD1" w14:textId="77777777" w:rsidR="008061D0" w:rsidRPr="00316192" w:rsidRDefault="008061D0">
            <w:pPr>
              <w:pStyle w:val="NoSpacing"/>
              <w:shd w:val="clear" w:color="auto" w:fill="FFFFFF" w:themeFill="background1"/>
              <w:jc w:val="both"/>
              <w:rPr>
                <w:rFonts w:ascii="Arial" w:hAnsi="Arial" w:cs="Arial"/>
                <w:sz w:val="20"/>
                <w:szCs w:val="20"/>
              </w:rPr>
            </w:pPr>
          </w:p>
          <w:p w14:paraId="377B95D2"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206</w:t>
            </w:r>
          </w:p>
        </w:tc>
        <w:tc>
          <w:tcPr>
            <w:tcW w:w="645" w:type="dxa"/>
            <w:shd w:val="clear" w:color="auto" w:fill="auto"/>
          </w:tcPr>
          <w:p w14:paraId="1B2F6B6A" w14:textId="77777777" w:rsidR="008061D0" w:rsidRPr="00316192" w:rsidRDefault="008061D0">
            <w:pPr>
              <w:pStyle w:val="NoSpacing"/>
              <w:shd w:val="clear" w:color="auto" w:fill="FFFFFF" w:themeFill="background1"/>
              <w:jc w:val="both"/>
              <w:rPr>
                <w:rFonts w:ascii="Arial" w:hAnsi="Arial" w:cs="Arial"/>
                <w:sz w:val="20"/>
                <w:szCs w:val="20"/>
              </w:rPr>
            </w:pPr>
          </w:p>
          <w:p w14:paraId="053877FC"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27</w:t>
            </w:r>
          </w:p>
        </w:tc>
        <w:tc>
          <w:tcPr>
            <w:tcW w:w="1310" w:type="dxa"/>
            <w:shd w:val="clear" w:color="auto" w:fill="auto"/>
          </w:tcPr>
          <w:p w14:paraId="625FB40B" w14:textId="77777777" w:rsidR="008061D0" w:rsidRPr="00316192" w:rsidRDefault="008061D0">
            <w:pPr>
              <w:pStyle w:val="NoSpacing"/>
              <w:shd w:val="clear" w:color="auto" w:fill="FFFFFF" w:themeFill="background1"/>
              <w:jc w:val="both"/>
              <w:rPr>
                <w:rFonts w:ascii="Arial" w:hAnsi="Arial" w:cs="Arial"/>
                <w:sz w:val="20"/>
                <w:szCs w:val="20"/>
              </w:rPr>
            </w:pPr>
          </w:p>
          <w:p w14:paraId="0C8AFE5D"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67,894</w:t>
            </w:r>
          </w:p>
        </w:tc>
        <w:tc>
          <w:tcPr>
            <w:tcW w:w="1132" w:type="dxa"/>
            <w:vMerge/>
            <w:shd w:val="clear" w:color="auto" w:fill="auto"/>
            <w:vAlign w:val="center"/>
            <w:hideMark/>
          </w:tcPr>
          <w:p w14:paraId="4B4CECA2" w14:textId="77777777" w:rsidR="008061D0" w:rsidRPr="00316192" w:rsidRDefault="008061D0">
            <w:pPr>
              <w:spacing w:after="0" w:line="256" w:lineRule="auto"/>
              <w:rPr>
                <w:rFonts w:ascii="Arial" w:hAnsi="Arial" w:cs="Arial"/>
                <w:sz w:val="20"/>
                <w:szCs w:val="20"/>
                <w:lang w:val="en-US"/>
              </w:rPr>
            </w:pPr>
          </w:p>
        </w:tc>
      </w:tr>
      <w:tr w:rsidR="008061D0" w:rsidRPr="00316192" w14:paraId="706E5701" w14:textId="77777777" w:rsidTr="00D178B4">
        <w:trPr>
          <w:trHeight w:val="1005"/>
          <w:jc w:val="center"/>
        </w:trPr>
        <w:tc>
          <w:tcPr>
            <w:tcW w:w="907" w:type="dxa"/>
            <w:shd w:val="clear" w:color="auto" w:fill="auto"/>
            <w:hideMark/>
          </w:tcPr>
          <w:p w14:paraId="77CBC68E" w14:textId="0500C204" w:rsidR="008061D0" w:rsidRPr="00316192" w:rsidRDefault="008061D0">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Укупно</w:t>
            </w:r>
            <w:proofErr w:type="spellEnd"/>
            <w:r w:rsidR="003E0D8C" w:rsidRPr="00316192">
              <w:rPr>
                <w:rFonts w:ascii="Arial" w:hAnsi="Arial" w:cs="Arial"/>
                <w:sz w:val="20"/>
                <w:szCs w:val="20"/>
                <w:lang w:val="sr-Cyrl-RS"/>
              </w:rPr>
              <w:t xml:space="preserve"> </w:t>
            </w:r>
            <w:proofErr w:type="spellStart"/>
            <w:r w:rsidRPr="00316192">
              <w:rPr>
                <w:rFonts w:ascii="Arial" w:hAnsi="Arial" w:cs="Arial"/>
                <w:sz w:val="20"/>
                <w:szCs w:val="20"/>
              </w:rPr>
              <w:t>БелаПаланка</w:t>
            </w:r>
            <w:proofErr w:type="spellEnd"/>
            <w:r w:rsidR="003E0D8C" w:rsidRPr="00316192">
              <w:rPr>
                <w:rFonts w:ascii="Arial" w:hAnsi="Arial" w:cs="Arial"/>
                <w:sz w:val="20"/>
                <w:szCs w:val="20"/>
                <w:lang w:val="sr-Cyrl-RS"/>
              </w:rPr>
              <w:t xml:space="preserve"> </w:t>
            </w:r>
            <w:r w:rsidRPr="00316192">
              <w:rPr>
                <w:rFonts w:ascii="Arial" w:hAnsi="Arial" w:cs="Arial"/>
                <w:sz w:val="20"/>
                <w:szCs w:val="20"/>
              </w:rPr>
              <w:t>и</w:t>
            </w:r>
            <w:r w:rsidR="003E0D8C" w:rsidRPr="00316192">
              <w:rPr>
                <w:rFonts w:ascii="Arial" w:hAnsi="Arial" w:cs="Arial"/>
                <w:sz w:val="20"/>
                <w:szCs w:val="20"/>
                <w:lang w:val="sr-Cyrl-RS"/>
              </w:rPr>
              <w:t xml:space="preserve"> </w:t>
            </w:r>
            <w:proofErr w:type="spellStart"/>
            <w:r w:rsidRPr="00316192">
              <w:rPr>
                <w:rFonts w:ascii="Arial" w:hAnsi="Arial" w:cs="Arial"/>
                <w:sz w:val="20"/>
                <w:szCs w:val="20"/>
              </w:rPr>
              <w:t>насеља</w:t>
            </w:r>
            <w:proofErr w:type="spellEnd"/>
          </w:p>
        </w:tc>
        <w:tc>
          <w:tcPr>
            <w:tcW w:w="1484" w:type="dxa"/>
            <w:shd w:val="clear" w:color="auto" w:fill="auto"/>
          </w:tcPr>
          <w:p w14:paraId="5F8D3B08" w14:textId="77777777" w:rsidR="008061D0" w:rsidRPr="00316192" w:rsidRDefault="008061D0">
            <w:pPr>
              <w:pStyle w:val="NoSpacing"/>
              <w:shd w:val="clear" w:color="auto" w:fill="FFFFFF" w:themeFill="background1"/>
              <w:jc w:val="both"/>
              <w:rPr>
                <w:rFonts w:ascii="Arial" w:hAnsi="Arial" w:cs="Arial"/>
                <w:sz w:val="20"/>
                <w:szCs w:val="20"/>
              </w:rPr>
            </w:pPr>
          </w:p>
          <w:p w14:paraId="481E8F14"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69</w:t>
            </w:r>
          </w:p>
        </w:tc>
        <w:tc>
          <w:tcPr>
            <w:tcW w:w="526" w:type="dxa"/>
            <w:shd w:val="clear" w:color="auto" w:fill="auto"/>
          </w:tcPr>
          <w:p w14:paraId="5763BEB1" w14:textId="77777777" w:rsidR="008061D0" w:rsidRPr="00316192" w:rsidRDefault="008061D0">
            <w:pPr>
              <w:pStyle w:val="NoSpacing"/>
              <w:shd w:val="clear" w:color="auto" w:fill="FFFFFF" w:themeFill="background1"/>
              <w:jc w:val="both"/>
              <w:rPr>
                <w:rFonts w:ascii="Arial" w:hAnsi="Arial" w:cs="Arial"/>
                <w:sz w:val="20"/>
                <w:szCs w:val="20"/>
              </w:rPr>
            </w:pPr>
          </w:p>
          <w:p w14:paraId="289770A2"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1082</w:t>
            </w:r>
          </w:p>
        </w:tc>
        <w:tc>
          <w:tcPr>
            <w:tcW w:w="552" w:type="dxa"/>
            <w:shd w:val="clear" w:color="auto" w:fill="auto"/>
          </w:tcPr>
          <w:p w14:paraId="54C8B2A5" w14:textId="77777777" w:rsidR="008061D0" w:rsidRPr="00316192" w:rsidRDefault="008061D0">
            <w:pPr>
              <w:pStyle w:val="NoSpacing"/>
              <w:shd w:val="clear" w:color="auto" w:fill="FFFFFF" w:themeFill="background1"/>
              <w:jc w:val="both"/>
              <w:rPr>
                <w:rFonts w:ascii="Arial" w:hAnsi="Arial" w:cs="Arial"/>
                <w:sz w:val="20"/>
                <w:szCs w:val="20"/>
              </w:rPr>
            </w:pPr>
          </w:p>
          <w:p w14:paraId="327A3BD5"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633</w:t>
            </w:r>
          </w:p>
        </w:tc>
        <w:tc>
          <w:tcPr>
            <w:tcW w:w="451" w:type="dxa"/>
            <w:shd w:val="clear" w:color="auto" w:fill="auto"/>
          </w:tcPr>
          <w:p w14:paraId="165636B2" w14:textId="77777777" w:rsidR="008061D0" w:rsidRPr="00316192" w:rsidRDefault="008061D0">
            <w:pPr>
              <w:pStyle w:val="NoSpacing"/>
              <w:shd w:val="clear" w:color="auto" w:fill="FFFFFF" w:themeFill="background1"/>
              <w:jc w:val="both"/>
              <w:rPr>
                <w:rFonts w:ascii="Arial" w:hAnsi="Arial" w:cs="Arial"/>
                <w:sz w:val="20"/>
                <w:szCs w:val="20"/>
              </w:rPr>
            </w:pPr>
          </w:p>
          <w:p w14:paraId="047CF5C0"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63</w:t>
            </w:r>
          </w:p>
        </w:tc>
        <w:tc>
          <w:tcPr>
            <w:tcW w:w="644" w:type="dxa"/>
            <w:shd w:val="clear" w:color="auto" w:fill="auto"/>
          </w:tcPr>
          <w:p w14:paraId="48EC8B3C" w14:textId="77777777" w:rsidR="008061D0" w:rsidRPr="00316192" w:rsidRDefault="008061D0">
            <w:pPr>
              <w:pStyle w:val="NoSpacing"/>
              <w:shd w:val="clear" w:color="auto" w:fill="FFFFFF" w:themeFill="background1"/>
              <w:jc w:val="both"/>
              <w:rPr>
                <w:rFonts w:ascii="Arial" w:hAnsi="Arial" w:cs="Arial"/>
                <w:sz w:val="20"/>
                <w:szCs w:val="20"/>
              </w:rPr>
            </w:pPr>
          </w:p>
          <w:p w14:paraId="35A65763"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214</w:t>
            </w:r>
          </w:p>
        </w:tc>
        <w:tc>
          <w:tcPr>
            <w:tcW w:w="645" w:type="dxa"/>
            <w:shd w:val="clear" w:color="auto" w:fill="auto"/>
          </w:tcPr>
          <w:p w14:paraId="49733B98" w14:textId="77777777" w:rsidR="008061D0" w:rsidRPr="00316192" w:rsidRDefault="008061D0">
            <w:pPr>
              <w:pStyle w:val="NoSpacing"/>
              <w:shd w:val="clear" w:color="auto" w:fill="FFFFFF" w:themeFill="background1"/>
              <w:jc w:val="both"/>
              <w:rPr>
                <w:rFonts w:ascii="Arial" w:hAnsi="Arial" w:cs="Arial"/>
                <w:sz w:val="20"/>
                <w:szCs w:val="20"/>
              </w:rPr>
            </w:pPr>
          </w:p>
          <w:p w14:paraId="64C20CC2"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125</w:t>
            </w:r>
          </w:p>
        </w:tc>
        <w:tc>
          <w:tcPr>
            <w:tcW w:w="1310" w:type="dxa"/>
            <w:shd w:val="clear" w:color="auto" w:fill="auto"/>
          </w:tcPr>
          <w:p w14:paraId="037066D1" w14:textId="77777777" w:rsidR="008061D0" w:rsidRPr="00316192" w:rsidRDefault="008061D0">
            <w:pPr>
              <w:pStyle w:val="NoSpacing"/>
              <w:shd w:val="clear" w:color="auto" w:fill="FFFFFF" w:themeFill="background1"/>
              <w:jc w:val="both"/>
              <w:rPr>
                <w:rFonts w:ascii="Arial" w:hAnsi="Arial" w:cs="Arial"/>
                <w:sz w:val="20"/>
                <w:szCs w:val="20"/>
              </w:rPr>
            </w:pPr>
          </w:p>
          <w:p w14:paraId="0A250877"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127,52</w:t>
            </w:r>
          </w:p>
        </w:tc>
        <w:tc>
          <w:tcPr>
            <w:tcW w:w="1132" w:type="dxa"/>
            <w:shd w:val="clear" w:color="auto" w:fill="auto"/>
          </w:tcPr>
          <w:p w14:paraId="49C27AF9" w14:textId="77777777" w:rsidR="008061D0" w:rsidRPr="00316192" w:rsidRDefault="008061D0">
            <w:pPr>
              <w:pStyle w:val="NoSpacing"/>
              <w:shd w:val="clear" w:color="auto" w:fill="FFFFFF" w:themeFill="background1"/>
              <w:jc w:val="both"/>
              <w:rPr>
                <w:rFonts w:ascii="Arial" w:hAnsi="Arial" w:cs="Arial"/>
                <w:sz w:val="20"/>
                <w:szCs w:val="20"/>
              </w:rPr>
            </w:pPr>
          </w:p>
          <w:p w14:paraId="44F46FB5" w14:textId="77777777" w:rsidR="008061D0" w:rsidRPr="00316192" w:rsidRDefault="008061D0">
            <w:pPr>
              <w:pStyle w:val="NoSpacing"/>
              <w:shd w:val="clear" w:color="auto" w:fill="FFFFFF" w:themeFill="background1"/>
              <w:jc w:val="both"/>
              <w:rPr>
                <w:rFonts w:ascii="Arial" w:hAnsi="Arial" w:cs="Arial"/>
                <w:sz w:val="20"/>
                <w:szCs w:val="20"/>
              </w:rPr>
            </w:pPr>
            <w:r w:rsidRPr="00316192">
              <w:rPr>
                <w:rFonts w:ascii="Arial" w:hAnsi="Arial" w:cs="Arial"/>
                <w:sz w:val="20"/>
                <w:szCs w:val="20"/>
              </w:rPr>
              <w:t>2117</w:t>
            </w:r>
          </w:p>
        </w:tc>
      </w:tr>
    </w:tbl>
    <w:p w14:paraId="540CC2EA" w14:textId="77777777" w:rsidR="00B204E1" w:rsidRPr="00316192" w:rsidRDefault="00B204E1" w:rsidP="008061D0">
      <w:pPr>
        <w:pStyle w:val="NoSpacing"/>
        <w:shd w:val="clear" w:color="auto" w:fill="FFFFFF" w:themeFill="background1"/>
        <w:jc w:val="center"/>
        <w:rPr>
          <w:rFonts w:ascii="Arial" w:hAnsi="Arial" w:cs="Arial"/>
          <w:sz w:val="20"/>
          <w:szCs w:val="20"/>
        </w:rPr>
      </w:pPr>
      <w:proofErr w:type="spellStart"/>
      <w:r w:rsidRPr="00316192">
        <w:rPr>
          <w:rFonts w:ascii="Arial" w:hAnsi="Arial" w:cs="Arial"/>
          <w:sz w:val="20"/>
          <w:szCs w:val="20"/>
        </w:rPr>
        <w:t>Извор</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p w14:paraId="089E6719"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3FE5E6A0"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en-GB"/>
        </w:rPr>
      </w:pPr>
      <w:r w:rsidRPr="00316192">
        <w:rPr>
          <w:rFonts w:ascii="Arial" w:hAnsi="Arial" w:cs="Arial"/>
          <w:b/>
          <w:bCs/>
          <w:color w:val="7F7F7F" w:themeColor="text1" w:themeTint="80"/>
          <w:sz w:val="20"/>
          <w:szCs w:val="20"/>
          <w:lang w:val="ru-RU"/>
        </w:rPr>
        <w:t xml:space="preserve">8.2.3. </w:t>
      </w:r>
      <w:proofErr w:type="spellStart"/>
      <w:r w:rsidRPr="00316192">
        <w:rPr>
          <w:rFonts w:ascii="Arial" w:hAnsi="Arial" w:cs="Arial"/>
          <w:b/>
          <w:bCs/>
          <w:color w:val="7F7F7F" w:themeColor="text1" w:themeTint="80"/>
          <w:sz w:val="20"/>
          <w:szCs w:val="20"/>
        </w:rPr>
        <w:t>Телекомуникациони</w:t>
      </w:r>
      <w:proofErr w:type="spellEnd"/>
      <w:r w:rsidRPr="00316192">
        <w:rPr>
          <w:rFonts w:ascii="Arial" w:hAnsi="Arial" w:cs="Arial"/>
          <w:b/>
          <w:bCs/>
          <w:color w:val="7F7F7F" w:themeColor="text1" w:themeTint="80"/>
          <w:sz w:val="20"/>
          <w:szCs w:val="20"/>
        </w:rPr>
        <w:t xml:space="preserve"> </w:t>
      </w:r>
      <w:proofErr w:type="spellStart"/>
      <w:r w:rsidRPr="00316192">
        <w:rPr>
          <w:rFonts w:ascii="Arial" w:hAnsi="Arial" w:cs="Arial"/>
          <w:b/>
          <w:bCs/>
          <w:color w:val="7F7F7F" w:themeColor="text1" w:themeTint="80"/>
          <w:sz w:val="20"/>
          <w:szCs w:val="20"/>
        </w:rPr>
        <w:t>систем</w:t>
      </w:r>
      <w:proofErr w:type="spellEnd"/>
    </w:p>
    <w:p w14:paraId="71CD58F8"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6DDB21EB"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Опремљеност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подручја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фиксном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телефонском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мрежом</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изнад</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просека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Србије</w:t>
      </w:r>
      <w:proofErr w:type="spellEnd"/>
      <w:r w:rsidRPr="00316192">
        <w:rPr>
          <w:rFonts w:ascii="Arial" w:hAnsi="Arial" w:cs="Arial"/>
          <w:sz w:val="20"/>
          <w:szCs w:val="20"/>
        </w:rPr>
        <w:t xml:space="preserve"> (36,5 </w:t>
      </w:r>
      <w:proofErr w:type="spellStart"/>
      <w:r w:rsidRPr="00316192">
        <w:rPr>
          <w:rFonts w:ascii="Arial" w:hAnsi="Arial" w:cs="Arial"/>
          <w:sz w:val="20"/>
          <w:szCs w:val="20"/>
        </w:rPr>
        <w:t>телефонских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претплатника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100 </w:t>
      </w:r>
      <w:proofErr w:type="spellStart"/>
      <w:r w:rsidRPr="00316192">
        <w:rPr>
          <w:rFonts w:ascii="Arial" w:hAnsi="Arial" w:cs="Arial"/>
          <w:sz w:val="20"/>
          <w:szCs w:val="20"/>
        </w:rPr>
        <w:t>становника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износи</w:t>
      </w:r>
      <w:proofErr w:type="spellEnd"/>
      <w:r w:rsidRPr="00316192">
        <w:rPr>
          <w:rFonts w:ascii="Arial" w:hAnsi="Arial" w:cs="Arial"/>
          <w:sz w:val="20"/>
          <w:szCs w:val="20"/>
        </w:rPr>
        <w:t xml:space="preserve"> 39,34 </w:t>
      </w:r>
      <w:proofErr w:type="spellStart"/>
      <w:r w:rsidRPr="00316192">
        <w:rPr>
          <w:rFonts w:ascii="Arial" w:hAnsi="Arial" w:cs="Arial"/>
          <w:sz w:val="20"/>
          <w:szCs w:val="20"/>
        </w:rPr>
        <w:t>телефонских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претплатника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100 </w:t>
      </w:r>
      <w:proofErr w:type="spellStart"/>
      <w:r w:rsidRPr="00316192">
        <w:rPr>
          <w:rFonts w:ascii="Arial" w:hAnsi="Arial" w:cs="Arial"/>
          <w:sz w:val="20"/>
          <w:szCs w:val="20"/>
        </w:rPr>
        <w:t>становника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Целокупна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територија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покривена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мрежом</w:t>
      </w:r>
      <w:proofErr w:type="spellEnd"/>
      <w:r w:rsidRPr="00316192">
        <w:rPr>
          <w:rFonts w:ascii="Arial" w:hAnsi="Arial" w:cs="Arial"/>
          <w:sz w:val="20"/>
          <w:szCs w:val="20"/>
        </w:rPr>
        <w:t xml:space="preserve"> </w:t>
      </w:r>
      <w:proofErr w:type="spellStart"/>
      <w:r w:rsidRPr="00316192">
        <w:rPr>
          <w:rFonts w:ascii="Arial" w:hAnsi="Arial" w:cs="Arial"/>
          <w:sz w:val="20"/>
          <w:szCs w:val="20"/>
        </w:rPr>
        <w:t>WiFi-интернета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i</w:t>
      </w:r>
      <w:proofErr w:type="spellEnd"/>
      <w:r w:rsidRPr="00316192">
        <w:rPr>
          <w:rFonts w:ascii="Arial" w:hAnsi="Arial" w:cs="Arial"/>
          <w:sz w:val="20"/>
          <w:szCs w:val="20"/>
        </w:rPr>
        <w:t xml:space="preserve"> ADSL </w:t>
      </w:r>
      <w:proofErr w:type="spellStart"/>
      <w:r w:rsidRPr="00316192">
        <w:rPr>
          <w:rFonts w:ascii="Arial" w:hAnsi="Arial" w:cs="Arial"/>
          <w:sz w:val="20"/>
          <w:szCs w:val="20"/>
        </w:rPr>
        <w:t>интернетом</w:t>
      </w:r>
      <w:proofErr w:type="spellEnd"/>
      <w:r w:rsidRPr="00316192">
        <w:rPr>
          <w:rFonts w:ascii="Arial" w:hAnsi="Arial" w:cs="Arial"/>
          <w:sz w:val="20"/>
          <w:szCs w:val="20"/>
        </w:rPr>
        <w:t>.</w:t>
      </w:r>
    </w:p>
    <w:p w14:paraId="0AB13015"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rPr>
      </w:pPr>
    </w:p>
    <w:p w14:paraId="4A8E44E9" w14:textId="77777777" w:rsidR="00B204E1" w:rsidRPr="00316192" w:rsidRDefault="00B204E1" w:rsidP="00C13C2C">
      <w:pPr>
        <w:pStyle w:val="NoSpacing"/>
        <w:numPr>
          <w:ilvl w:val="1"/>
          <w:numId w:val="24"/>
        </w:numPr>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Здравствена и социјална заштита</w:t>
      </w:r>
    </w:p>
    <w:p w14:paraId="4EF669B9" w14:textId="77777777" w:rsidR="00B204E1" w:rsidRPr="00316192" w:rsidRDefault="00B204E1" w:rsidP="00B204E1">
      <w:pPr>
        <w:pStyle w:val="NoSpacing"/>
        <w:shd w:val="clear" w:color="auto" w:fill="FFFFFF" w:themeFill="background1"/>
        <w:ind w:left="360"/>
        <w:jc w:val="both"/>
        <w:rPr>
          <w:rFonts w:ascii="Arial" w:hAnsi="Arial" w:cs="Arial"/>
          <w:sz w:val="20"/>
          <w:szCs w:val="20"/>
          <w:lang w:val="ru-RU"/>
        </w:rPr>
      </w:pPr>
    </w:p>
    <w:p w14:paraId="5E42B832"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Носиоци социјалне и здравствене заштите на територији општине Бела Паланка су Дом здравља Бела Паланка и Центар за социјални рад „Бранко Миловановић – Цига”.</w:t>
      </w:r>
    </w:p>
    <w:p w14:paraId="40A135C6"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0398BE15" w14:textId="77777777" w:rsidR="00AF2107" w:rsidRPr="00316192" w:rsidRDefault="0019483C" w:rsidP="00F52880">
      <w:pPr>
        <w:pStyle w:val="NoSpacing"/>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8.3.1.</w:t>
      </w:r>
      <w:r w:rsidRPr="00316192">
        <w:rPr>
          <w:rFonts w:ascii="Arial" w:hAnsi="Arial" w:cs="Arial"/>
          <w:b/>
          <w:bCs/>
          <w:color w:val="7F7F7F" w:themeColor="text1" w:themeTint="80"/>
          <w:sz w:val="20"/>
          <w:szCs w:val="20"/>
          <w:lang w:val="ru-RU"/>
        </w:rPr>
        <w:tab/>
        <w:t>Социјална заштита</w:t>
      </w:r>
    </w:p>
    <w:p w14:paraId="15C0D43E" w14:textId="77777777" w:rsidR="00F52880" w:rsidRPr="00316192" w:rsidRDefault="00F52880" w:rsidP="00F52880">
      <w:pPr>
        <w:pStyle w:val="NoSpacing"/>
        <w:jc w:val="both"/>
        <w:rPr>
          <w:rFonts w:ascii="Arial" w:eastAsia="Times New Roman" w:hAnsi="Arial" w:cs="Arial"/>
          <w:b/>
          <w:bCs/>
          <w:color w:val="7F7F7F" w:themeColor="text1" w:themeTint="80"/>
          <w:sz w:val="20"/>
          <w:szCs w:val="20"/>
          <w:lang w:val="ru-RU"/>
        </w:rPr>
      </w:pPr>
    </w:p>
    <w:p w14:paraId="561C240A" w14:textId="77777777" w:rsidR="003128BE" w:rsidRPr="00316192" w:rsidRDefault="003128BE" w:rsidP="003128BE">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 xml:space="preserve">Центар за социјални рад „Бранко Миловановић – Цига” је јавна  установа од великог значаја за становништво Беле Паланке. Узимајући у обзир јако неповољну социјално економску ситуацију на нивоу општине, брига коју центар води о угроженим категоријама становништва од великог је значаја за унапређење квалитета живота на локалу. Укупан број корисника услуга Центра за социјални рад је 2225 особа, од чега је малолетних лица 370. </w:t>
      </w:r>
    </w:p>
    <w:p w14:paraId="31BABFB6" w14:textId="64596F9F" w:rsidR="003128BE" w:rsidRPr="00316192" w:rsidRDefault="003128BE" w:rsidP="003128BE">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Услуге социјалне заштите које се пружају на територији општине Бела Паланка су: Клуб за стара и пензионисана лице, Клуб за пружање едукативних садржаја особама ометеним у развоју, Помоћ у кући која се пружа за одрасле и децу са инвалидитетом и сметљама у развоју, Лични пратилац детета.</w:t>
      </w:r>
    </w:p>
    <w:p w14:paraId="219B133C" w14:textId="77777777" w:rsidR="00B204E1" w:rsidRPr="00316192" w:rsidRDefault="00B204E1" w:rsidP="00B204E1">
      <w:pPr>
        <w:pStyle w:val="NoSpacing"/>
        <w:jc w:val="both"/>
        <w:rPr>
          <w:rFonts w:ascii="Arial" w:eastAsia="Times New Roman" w:hAnsi="Arial" w:cs="Arial"/>
          <w:b/>
          <w:sz w:val="20"/>
          <w:szCs w:val="20"/>
          <w:lang w:val="ru-RU"/>
        </w:rPr>
      </w:pPr>
      <w:r w:rsidRPr="00316192">
        <w:rPr>
          <w:rFonts w:ascii="Arial" w:hAnsi="Arial" w:cs="Arial"/>
          <w:sz w:val="20"/>
          <w:szCs w:val="20"/>
          <w:lang w:val="ru-RU"/>
        </w:rPr>
        <w:t>У општини Бела Паланка није формиран Савет за социјалну заштиту.</w:t>
      </w:r>
    </w:p>
    <w:p w14:paraId="553DADED" w14:textId="77777777" w:rsidR="00B204E1" w:rsidRPr="00316192" w:rsidRDefault="00B204E1" w:rsidP="00B204E1">
      <w:pPr>
        <w:pStyle w:val="NoSpacing"/>
        <w:jc w:val="both"/>
        <w:rPr>
          <w:rStyle w:val="formcontrolautoheight"/>
          <w:rFonts w:ascii="Arial" w:hAnsi="Arial" w:cs="Arial"/>
          <w:bCs/>
          <w:sz w:val="20"/>
          <w:szCs w:val="20"/>
          <w:lang w:val="ru-RU"/>
        </w:rPr>
      </w:pPr>
      <w:r w:rsidRPr="00316192">
        <w:rPr>
          <w:rFonts w:ascii="Arial" w:hAnsi="Arial" w:cs="Arial"/>
          <w:sz w:val="20"/>
          <w:szCs w:val="20"/>
          <w:lang w:val="ru-RU"/>
        </w:rPr>
        <w:t>Према подацима које је доставио Центар за социјални рад оштине Бела Паланка, у</w:t>
      </w:r>
      <w:r w:rsidRPr="00316192">
        <w:rPr>
          <w:rStyle w:val="formcontrolautoheight"/>
          <w:rFonts w:ascii="Arial" w:hAnsi="Arial" w:cs="Arial"/>
          <w:bCs/>
          <w:sz w:val="20"/>
          <w:szCs w:val="20"/>
          <w:lang w:val="ru-RU"/>
        </w:rPr>
        <w:t>купан број корисника у регистру ЦСР на активној евиденцији у току 2019. године према старости и полу био је следећи:</w:t>
      </w:r>
    </w:p>
    <w:p w14:paraId="3A4641BA" w14:textId="77777777" w:rsidR="00B204E1" w:rsidRPr="00316192" w:rsidRDefault="00B204E1" w:rsidP="00B204E1">
      <w:pPr>
        <w:pStyle w:val="NoSpacing"/>
        <w:jc w:val="both"/>
        <w:rPr>
          <w:rStyle w:val="formcontrolautoheight"/>
          <w:rFonts w:ascii="Arial" w:hAnsi="Arial" w:cs="Arial"/>
          <w:bCs/>
          <w:sz w:val="20"/>
          <w:szCs w:val="20"/>
          <w:lang w:val="ru-RU"/>
        </w:rPr>
      </w:pPr>
    </w:p>
    <w:p w14:paraId="3454543D" w14:textId="5042B3CA" w:rsidR="00B204E1" w:rsidRPr="00316192" w:rsidRDefault="00334A77" w:rsidP="00EE72D0">
      <w:pPr>
        <w:pStyle w:val="NoSpacing"/>
        <w:rPr>
          <w:rFonts w:ascii="Arial" w:hAnsi="Arial" w:cs="Arial"/>
          <w:sz w:val="20"/>
          <w:szCs w:val="20"/>
          <w:lang w:val="ru-RU"/>
        </w:rPr>
      </w:pPr>
      <w:r w:rsidRPr="00316192">
        <w:rPr>
          <w:rFonts w:ascii="Arial" w:hAnsi="Arial" w:cs="Arial"/>
          <w:sz w:val="20"/>
          <w:szCs w:val="20"/>
          <w:lang w:val="ru-RU"/>
        </w:rPr>
        <w:t>Табела 58</w:t>
      </w:r>
      <w:r w:rsidR="00EE72D0">
        <w:rPr>
          <w:rFonts w:ascii="Arial" w:hAnsi="Arial" w:cs="Arial"/>
          <w:sz w:val="20"/>
          <w:szCs w:val="20"/>
          <w:lang w:val="ru-RU"/>
        </w:rPr>
        <w:t>.</w:t>
      </w:r>
      <w:r w:rsidR="00B204E1" w:rsidRPr="00316192">
        <w:rPr>
          <w:rFonts w:ascii="Arial" w:hAnsi="Arial" w:cs="Arial"/>
          <w:sz w:val="20"/>
          <w:szCs w:val="20"/>
          <w:lang w:val="ru-RU"/>
        </w:rPr>
        <w:t xml:space="preserve"> Корисници ЦСР у 2019</w:t>
      </w:r>
      <w:r w:rsidRPr="00316192">
        <w:rPr>
          <w:rFonts w:ascii="Arial" w:hAnsi="Arial" w:cs="Arial"/>
          <w:sz w:val="20"/>
          <w:szCs w:val="20"/>
          <w:lang w:val="ru-RU"/>
        </w:rPr>
        <w:t>.</w:t>
      </w:r>
      <w:r w:rsidR="00B204E1" w:rsidRPr="00316192">
        <w:rPr>
          <w:rFonts w:ascii="Arial" w:hAnsi="Arial" w:cs="Arial"/>
          <w:sz w:val="20"/>
          <w:szCs w:val="20"/>
          <w:lang w:val="ru-RU"/>
        </w:rPr>
        <w:t xml:space="preserve"> и 2020. години</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227"/>
        <w:gridCol w:w="1421"/>
        <w:gridCol w:w="1316"/>
        <w:gridCol w:w="1185"/>
        <w:gridCol w:w="1171"/>
        <w:gridCol w:w="912"/>
      </w:tblGrid>
      <w:tr w:rsidR="00B204E1" w:rsidRPr="00316192" w14:paraId="6D780405" w14:textId="77777777" w:rsidTr="000E7AC9">
        <w:trPr>
          <w:trHeight w:val="995"/>
        </w:trPr>
        <w:tc>
          <w:tcPr>
            <w:tcW w:w="1835"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14:paraId="22306F92"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Корисници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по</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узрасту</w:t>
            </w:r>
            <w:proofErr w:type="spellEnd"/>
          </w:p>
        </w:tc>
        <w:tc>
          <w:tcPr>
            <w:tcW w:w="264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14:paraId="3734EB7D"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Број</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корисника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активној</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евиденцији</w:t>
            </w:r>
            <w:proofErr w:type="spellEnd"/>
            <w:r w:rsidRPr="00316192">
              <w:rPr>
                <w:rFonts w:ascii="Arial" w:hAnsi="Arial" w:cs="Arial"/>
                <w:b/>
                <w:bCs/>
                <w:sz w:val="20"/>
                <w:szCs w:val="20"/>
              </w:rPr>
              <w:t xml:space="preserve"> у </w:t>
            </w:r>
            <w:proofErr w:type="spellStart"/>
            <w:r w:rsidRPr="00316192">
              <w:rPr>
                <w:rFonts w:ascii="Arial" w:hAnsi="Arial" w:cs="Arial"/>
                <w:b/>
                <w:bCs/>
                <w:sz w:val="20"/>
                <w:szCs w:val="20"/>
              </w:rPr>
              <w:t>току</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извештајног</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периода</w:t>
            </w:r>
            <w:proofErr w:type="spellEnd"/>
          </w:p>
        </w:tc>
        <w:tc>
          <w:tcPr>
            <w:tcW w:w="131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14:paraId="043ADDC6"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Укупно</w:t>
            </w:r>
            <w:proofErr w:type="spellEnd"/>
          </w:p>
        </w:tc>
        <w:tc>
          <w:tcPr>
            <w:tcW w:w="235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14:paraId="615AB3B8"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Број</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корисника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активној</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евиденцији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дан</w:t>
            </w:r>
            <w:proofErr w:type="spellEnd"/>
            <w:r w:rsidRPr="00316192">
              <w:rPr>
                <w:rFonts w:ascii="Arial" w:hAnsi="Arial" w:cs="Arial"/>
                <w:b/>
                <w:bCs/>
                <w:sz w:val="20"/>
                <w:szCs w:val="20"/>
              </w:rPr>
              <w:t xml:space="preserve"> 31.12. </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14:paraId="6FAD7BEC" w14:textId="77777777" w:rsidR="00B204E1" w:rsidRPr="00316192" w:rsidRDefault="00B204E1" w:rsidP="00AF2107">
            <w:pPr>
              <w:pStyle w:val="NoSpacing"/>
              <w:rPr>
                <w:rFonts w:ascii="Arial" w:hAnsi="Arial" w:cs="Arial"/>
                <w:b/>
                <w:bCs/>
                <w:sz w:val="20"/>
                <w:szCs w:val="20"/>
              </w:rPr>
            </w:pPr>
            <w:proofErr w:type="spellStart"/>
            <w:r w:rsidRPr="00316192">
              <w:rPr>
                <w:rFonts w:ascii="Arial" w:hAnsi="Arial" w:cs="Arial"/>
                <w:b/>
                <w:bCs/>
                <w:sz w:val="20"/>
                <w:szCs w:val="20"/>
              </w:rPr>
              <w:t>Укупно</w:t>
            </w:r>
            <w:proofErr w:type="spellEnd"/>
          </w:p>
        </w:tc>
      </w:tr>
      <w:tr w:rsidR="00B204E1" w:rsidRPr="00316192" w14:paraId="0C47A475" w14:textId="77777777" w:rsidTr="000E7AC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3F1440" w14:textId="77777777" w:rsidR="00B204E1" w:rsidRPr="00316192" w:rsidRDefault="00B204E1">
            <w:pPr>
              <w:spacing w:after="0" w:line="256" w:lineRule="auto"/>
              <w:rPr>
                <w:rFonts w:ascii="Arial" w:hAnsi="Arial" w:cs="Arial"/>
                <w:b/>
                <w:bCs/>
                <w:sz w:val="20"/>
                <w:szCs w:val="20"/>
              </w:rPr>
            </w:pPr>
          </w:p>
        </w:tc>
        <w:tc>
          <w:tcPr>
            <w:tcW w:w="2648"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EF8AC65" w14:textId="77777777" w:rsidR="00B204E1" w:rsidRPr="00316192" w:rsidRDefault="00334A77">
            <w:pPr>
              <w:pStyle w:val="NoSpacing"/>
              <w:jc w:val="both"/>
              <w:rPr>
                <w:rFonts w:ascii="Arial" w:hAnsi="Arial" w:cs="Arial"/>
                <w:b/>
                <w:bCs/>
                <w:sz w:val="20"/>
                <w:szCs w:val="20"/>
              </w:rPr>
            </w:pPr>
            <w:r w:rsidRPr="00316192">
              <w:rPr>
                <w:rFonts w:ascii="Arial" w:hAnsi="Arial" w:cs="Arial"/>
                <w:b/>
                <w:bCs/>
                <w:sz w:val="20"/>
                <w:szCs w:val="20"/>
              </w:rPr>
              <w:t>1. 1</w:t>
            </w:r>
            <w:r w:rsidR="00B204E1" w:rsidRPr="00316192">
              <w:rPr>
                <w:rFonts w:ascii="Arial" w:hAnsi="Arial" w:cs="Arial"/>
                <w:b/>
                <w:bCs/>
                <w:sz w:val="20"/>
                <w:szCs w:val="20"/>
              </w:rPr>
              <w:t xml:space="preserve"> - 31.12.</w:t>
            </w:r>
            <w:r w:rsidRPr="00316192">
              <w:rPr>
                <w:rFonts w:ascii="Arial" w:hAnsi="Arial" w:cs="Arial"/>
                <w:b/>
                <w:bCs/>
                <w:sz w:val="20"/>
                <w:szCs w:val="20"/>
              </w:rPr>
              <w:t>2019.</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FA9408" w14:textId="77777777" w:rsidR="00B204E1" w:rsidRPr="00316192" w:rsidRDefault="00B204E1">
            <w:pPr>
              <w:spacing w:after="0" w:line="256" w:lineRule="auto"/>
              <w:rPr>
                <w:rFonts w:ascii="Arial" w:hAnsi="Arial" w:cs="Arial"/>
                <w:b/>
                <w:bCs/>
                <w:sz w:val="20"/>
                <w:szCs w:val="20"/>
              </w:rPr>
            </w:pPr>
          </w:p>
        </w:tc>
        <w:tc>
          <w:tcPr>
            <w:tcW w:w="2356"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C0DBBC4" w14:textId="77777777" w:rsidR="00B204E1" w:rsidRPr="00316192" w:rsidRDefault="00B204E1">
            <w:pPr>
              <w:pStyle w:val="NoSpacing"/>
              <w:jc w:val="both"/>
              <w:rPr>
                <w:rFonts w:ascii="Arial" w:hAnsi="Arial" w:cs="Arial"/>
                <w:sz w:val="20"/>
                <w:szCs w:val="20"/>
              </w:rPr>
            </w:pPr>
            <w:r w:rsidRPr="00316192">
              <w:rPr>
                <w:rFonts w:ascii="Arial" w:hAnsi="Arial" w:cs="Arial"/>
                <w:b/>
                <w:bCs/>
                <w:sz w:val="20"/>
                <w:szCs w:val="20"/>
              </w:rPr>
              <w:t>31.12.2019.</w:t>
            </w:r>
          </w:p>
        </w:tc>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E92544" w14:textId="77777777" w:rsidR="00B204E1" w:rsidRPr="00316192" w:rsidRDefault="00B204E1">
            <w:pPr>
              <w:spacing w:after="0" w:line="256" w:lineRule="auto"/>
              <w:rPr>
                <w:rFonts w:ascii="Arial" w:hAnsi="Arial" w:cs="Arial"/>
                <w:b/>
                <w:bCs/>
                <w:sz w:val="20"/>
                <w:szCs w:val="20"/>
              </w:rPr>
            </w:pPr>
          </w:p>
        </w:tc>
      </w:tr>
      <w:tr w:rsidR="00B204E1" w:rsidRPr="00316192" w14:paraId="00C18962" w14:textId="77777777" w:rsidTr="000E7AC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7CCEA2" w14:textId="77777777" w:rsidR="00B204E1" w:rsidRPr="00316192" w:rsidRDefault="00B204E1">
            <w:pPr>
              <w:spacing w:after="0" w:line="256" w:lineRule="auto"/>
              <w:rPr>
                <w:rFonts w:ascii="Arial" w:hAnsi="Arial" w:cs="Arial"/>
                <w:b/>
                <w:bCs/>
                <w:sz w:val="20"/>
                <w:szCs w:val="20"/>
              </w:rPr>
            </w:pP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60FE42F" w14:textId="77777777" w:rsidR="00B204E1" w:rsidRPr="00316192" w:rsidRDefault="00B204E1">
            <w:pPr>
              <w:pStyle w:val="NoSpacing"/>
              <w:jc w:val="both"/>
              <w:rPr>
                <w:rFonts w:ascii="Arial" w:hAnsi="Arial" w:cs="Arial"/>
                <w:sz w:val="20"/>
                <w:szCs w:val="20"/>
              </w:rPr>
            </w:pPr>
            <w:r w:rsidRPr="00316192">
              <w:rPr>
                <w:rFonts w:ascii="Arial" w:hAnsi="Arial" w:cs="Arial"/>
                <w:b/>
                <w:bCs/>
                <w:sz w:val="20"/>
                <w:szCs w:val="20"/>
              </w:rPr>
              <w:t>M</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AB1B5EB" w14:textId="77777777" w:rsidR="00B204E1" w:rsidRPr="00316192" w:rsidRDefault="00B204E1">
            <w:pPr>
              <w:pStyle w:val="NoSpacing"/>
              <w:jc w:val="both"/>
              <w:rPr>
                <w:rFonts w:ascii="Arial" w:hAnsi="Arial" w:cs="Arial"/>
                <w:sz w:val="20"/>
                <w:szCs w:val="20"/>
              </w:rPr>
            </w:pPr>
            <w:r w:rsidRPr="00316192">
              <w:rPr>
                <w:rFonts w:ascii="Arial" w:hAnsi="Arial" w:cs="Arial"/>
                <w:b/>
                <w:bCs/>
                <w:sz w:val="20"/>
                <w:szCs w:val="20"/>
              </w:rPr>
              <w:t>Ж</w:t>
            </w:r>
          </w:p>
        </w:tc>
        <w:tc>
          <w:tcPr>
            <w:tcW w:w="0" w:type="auto"/>
            <w:vMerge/>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4E9CBFDA" w14:textId="77777777" w:rsidR="00B204E1" w:rsidRPr="00316192" w:rsidRDefault="00B204E1">
            <w:pPr>
              <w:spacing w:after="0" w:line="256" w:lineRule="auto"/>
              <w:rPr>
                <w:rFonts w:ascii="Arial" w:hAnsi="Arial" w:cs="Arial"/>
                <w:b/>
                <w:bCs/>
                <w:sz w:val="20"/>
                <w:szCs w:val="20"/>
              </w:rPr>
            </w:pP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E78F2F9" w14:textId="77777777" w:rsidR="00B204E1" w:rsidRPr="00316192" w:rsidRDefault="00B204E1">
            <w:pPr>
              <w:pStyle w:val="NoSpacing"/>
              <w:jc w:val="both"/>
              <w:rPr>
                <w:rFonts w:ascii="Arial" w:hAnsi="Arial" w:cs="Arial"/>
                <w:sz w:val="20"/>
                <w:szCs w:val="20"/>
              </w:rPr>
            </w:pPr>
            <w:r w:rsidRPr="00316192">
              <w:rPr>
                <w:rFonts w:ascii="Arial" w:hAnsi="Arial" w:cs="Arial"/>
                <w:b/>
                <w:bCs/>
                <w:sz w:val="20"/>
                <w:szCs w:val="20"/>
              </w:rPr>
              <w:t>M</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10E2010" w14:textId="77777777" w:rsidR="00B204E1" w:rsidRPr="00316192" w:rsidRDefault="00B204E1">
            <w:pPr>
              <w:pStyle w:val="NoSpacing"/>
              <w:jc w:val="both"/>
              <w:rPr>
                <w:rFonts w:ascii="Arial" w:hAnsi="Arial" w:cs="Arial"/>
                <w:sz w:val="20"/>
                <w:szCs w:val="20"/>
              </w:rPr>
            </w:pPr>
            <w:r w:rsidRPr="00316192">
              <w:rPr>
                <w:rFonts w:ascii="Arial" w:hAnsi="Arial" w:cs="Arial"/>
                <w:b/>
                <w:bCs/>
                <w:sz w:val="20"/>
                <w:szCs w:val="20"/>
              </w:rPr>
              <w:t>Ж</w:t>
            </w:r>
          </w:p>
        </w:tc>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F0C4FB" w14:textId="77777777" w:rsidR="00B204E1" w:rsidRPr="00316192" w:rsidRDefault="00B204E1">
            <w:pPr>
              <w:spacing w:after="0" w:line="256" w:lineRule="auto"/>
              <w:rPr>
                <w:rFonts w:ascii="Arial" w:hAnsi="Arial" w:cs="Arial"/>
                <w:b/>
                <w:bCs/>
                <w:sz w:val="20"/>
                <w:szCs w:val="20"/>
              </w:rPr>
            </w:pPr>
          </w:p>
        </w:tc>
      </w:tr>
      <w:tr w:rsidR="00B204E1" w:rsidRPr="00316192" w14:paraId="1F334BB0"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BC030EC" w14:textId="77777777" w:rsidR="00B204E1" w:rsidRPr="00316192" w:rsidRDefault="00B204E1">
            <w:pPr>
              <w:pStyle w:val="NoSpacing"/>
              <w:jc w:val="both"/>
              <w:rPr>
                <w:rFonts w:ascii="Arial" w:hAnsi="Arial" w:cs="Arial"/>
                <w:sz w:val="20"/>
                <w:szCs w:val="20"/>
              </w:rPr>
            </w:pPr>
            <w:proofErr w:type="spellStart"/>
            <w:r w:rsidRPr="00316192">
              <w:rPr>
                <w:rFonts w:ascii="Arial" w:hAnsi="Arial" w:cs="Arial"/>
                <w:b/>
                <w:bCs/>
                <w:sz w:val="20"/>
                <w:szCs w:val="20"/>
              </w:rPr>
              <w:t>Деца</w:t>
            </w:r>
            <w:proofErr w:type="spellEnd"/>
            <w:r w:rsidRPr="00316192">
              <w:rPr>
                <w:rFonts w:ascii="Arial" w:hAnsi="Arial" w:cs="Arial"/>
                <w:b/>
                <w:bCs/>
                <w:sz w:val="20"/>
                <w:szCs w:val="20"/>
              </w:rPr>
              <w:t xml:space="preserve"> (0-17)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72189AE"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310</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CABA32E"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305</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F9FD819"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615</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23246B9"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266</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4DCFE2A0"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244</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B35EF8A"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510</w:t>
            </w:r>
          </w:p>
        </w:tc>
      </w:tr>
      <w:tr w:rsidR="00B204E1" w:rsidRPr="00316192" w14:paraId="3FA2F444"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0DEB6E84" w14:textId="77777777" w:rsidR="00B204E1" w:rsidRPr="00316192" w:rsidRDefault="00B204E1">
            <w:pPr>
              <w:pStyle w:val="NoSpacing"/>
              <w:jc w:val="both"/>
              <w:rPr>
                <w:rFonts w:ascii="Arial" w:hAnsi="Arial" w:cs="Arial"/>
                <w:sz w:val="20"/>
                <w:szCs w:val="20"/>
              </w:rPr>
            </w:pPr>
            <w:proofErr w:type="spellStart"/>
            <w:r w:rsidRPr="00316192">
              <w:rPr>
                <w:rFonts w:ascii="Arial" w:hAnsi="Arial" w:cs="Arial"/>
                <w:b/>
                <w:bCs/>
                <w:sz w:val="20"/>
                <w:szCs w:val="20"/>
              </w:rPr>
              <w:t>Млади</w:t>
            </w:r>
            <w:proofErr w:type="spellEnd"/>
            <w:r w:rsidRPr="00316192">
              <w:rPr>
                <w:rFonts w:ascii="Arial" w:hAnsi="Arial" w:cs="Arial"/>
                <w:b/>
                <w:bCs/>
                <w:sz w:val="20"/>
                <w:szCs w:val="20"/>
              </w:rPr>
              <w:t xml:space="preserve"> (18-25)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BFB6DAF"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138</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7ABA11A"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128</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2E5023B6"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266</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376B89C"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113</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0C951B0E"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121</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4F3BAE85"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234</w:t>
            </w:r>
          </w:p>
        </w:tc>
      </w:tr>
      <w:tr w:rsidR="00B204E1" w:rsidRPr="00316192" w14:paraId="1DFFDE45"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981A746" w14:textId="77777777" w:rsidR="00B204E1" w:rsidRPr="00316192" w:rsidRDefault="00B204E1">
            <w:pPr>
              <w:pStyle w:val="NoSpacing"/>
              <w:jc w:val="both"/>
              <w:rPr>
                <w:rFonts w:ascii="Arial" w:hAnsi="Arial" w:cs="Arial"/>
                <w:sz w:val="20"/>
                <w:szCs w:val="20"/>
              </w:rPr>
            </w:pPr>
            <w:proofErr w:type="spellStart"/>
            <w:r w:rsidRPr="00316192">
              <w:rPr>
                <w:rFonts w:ascii="Arial" w:hAnsi="Arial" w:cs="Arial"/>
                <w:b/>
                <w:bCs/>
                <w:sz w:val="20"/>
                <w:szCs w:val="20"/>
              </w:rPr>
              <w:t>Одрасли</w:t>
            </w:r>
            <w:proofErr w:type="spellEnd"/>
            <w:r w:rsidRPr="00316192">
              <w:rPr>
                <w:rFonts w:ascii="Arial" w:hAnsi="Arial" w:cs="Arial"/>
                <w:b/>
                <w:bCs/>
                <w:sz w:val="20"/>
                <w:szCs w:val="20"/>
              </w:rPr>
              <w:t xml:space="preserve"> (26-64)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2DFB08B7"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778</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28A179F"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645</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6B8D8A5"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1,423</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0C5C2064"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891</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455345C3"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765</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26A834D7"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1,656</w:t>
            </w:r>
          </w:p>
        </w:tc>
      </w:tr>
      <w:tr w:rsidR="00B204E1" w:rsidRPr="00316192" w14:paraId="4F0613C8"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BFEBF73" w14:textId="77777777" w:rsidR="00B204E1" w:rsidRPr="00316192" w:rsidRDefault="00B204E1">
            <w:pPr>
              <w:pStyle w:val="NoSpacing"/>
              <w:jc w:val="both"/>
              <w:rPr>
                <w:rFonts w:ascii="Arial" w:hAnsi="Arial" w:cs="Arial"/>
                <w:sz w:val="20"/>
                <w:szCs w:val="20"/>
              </w:rPr>
            </w:pPr>
            <w:proofErr w:type="spellStart"/>
            <w:r w:rsidRPr="00316192">
              <w:rPr>
                <w:rFonts w:ascii="Arial" w:hAnsi="Arial" w:cs="Arial"/>
                <w:b/>
                <w:bCs/>
                <w:sz w:val="20"/>
                <w:szCs w:val="20"/>
              </w:rPr>
              <w:t>Старији</w:t>
            </w:r>
            <w:proofErr w:type="spellEnd"/>
            <w:r w:rsidRPr="00316192">
              <w:rPr>
                <w:rFonts w:ascii="Arial" w:hAnsi="Arial" w:cs="Arial"/>
                <w:b/>
                <w:bCs/>
                <w:sz w:val="20"/>
                <w:szCs w:val="20"/>
              </w:rPr>
              <w:t xml:space="preserve"> (65 и </w:t>
            </w:r>
            <w:proofErr w:type="spellStart"/>
            <w:r w:rsidRPr="00316192">
              <w:rPr>
                <w:rFonts w:ascii="Arial" w:hAnsi="Arial" w:cs="Arial"/>
                <w:b/>
                <w:bCs/>
                <w:sz w:val="20"/>
                <w:szCs w:val="20"/>
              </w:rPr>
              <w:t>више</w:t>
            </w:r>
            <w:proofErr w:type="spellEnd"/>
            <w:r w:rsidRPr="00316192">
              <w:rPr>
                <w:rFonts w:ascii="Arial" w:hAnsi="Arial" w:cs="Arial"/>
                <w:b/>
                <w:bCs/>
                <w:sz w:val="20"/>
                <w:szCs w:val="20"/>
              </w:rPr>
              <w:t xml:space="preserve">)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7039C6E"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186</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0951953"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338</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2F97E9C"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524</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487B115F"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155</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456362A"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254</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A68BC20"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409</w:t>
            </w:r>
          </w:p>
        </w:tc>
      </w:tr>
      <w:tr w:rsidR="00B204E1" w:rsidRPr="00316192" w14:paraId="161627AC"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731B8AC" w14:textId="77777777" w:rsidR="00B204E1" w:rsidRPr="00316192" w:rsidRDefault="00B204E1">
            <w:pPr>
              <w:pStyle w:val="NoSpacing"/>
              <w:jc w:val="both"/>
              <w:rPr>
                <w:rFonts w:ascii="Arial" w:hAnsi="Arial" w:cs="Arial"/>
                <w:b/>
                <w:sz w:val="20"/>
                <w:szCs w:val="20"/>
              </w:rPr>
            </w:pPr>
            <w:proofErr w:type="spellStart"/>
            <w:r w:rsidRPr="00316192">
              <w:rPr>
                <w:rFonts w:ascii="Arial" w:hAnsi="Arial" w:cs="Arial"/>
                <w:b/>
                <w:bCs/>
                <w:sz w:val="20"/>
                <w:szCs w:val="20"/>
              </w:rPr>
              <w:t>Укупно</w:t>
            </w:r>
            <w:proofErr w:type="spellEnd"/>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0986703C" w14:textId="77777777" w:rsidR="00B204E1" w:rsidRPr="00316192" w:rsidRDefault="00B204E1">
            <w:pPr>
              <w:pStyle w:val="NoSpacing"/>
              <w:jc w:val="both"/>
              <w:rPr>
                <w:rFonts w:ascii="Arial" w:hAnsi="Arial" w:cs="Arial"/>
                <w:b/>
                <w:sz w:val="20"/>
                <w:szCs w:val="20"/>
              </w:rPr>
            </w:pPr>
            <w:r w:rsidRPr="00316192">
              <w:rPr>
                <w:rFonts w:ascii="Arial" w:hAnsi="Arial" w:cs="Arial"/>
                <w:b/>
                <w:sz w:val="20"/>
                <w:szCs w:val="20"/>
              </w:rPr>
              <w:t>1.412</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058C67CC" w14:textId="77777777" w:rsidR="00B204E1" w:rsidRPr="00316192" w:rsidRDefault="00B204E1">
            <w:pPr>
              <w:pStyle w:val="NoSpacing"/>
              <w:jc w:val="both"/>
              <w:rPr>
                <w:rFonts w:ascii="Arial" w:hAnsi="Arial" w:cs="Arial"/>
                <w:b/>
                <w:sz w:val="20"/>
                <w:szCs w:val="20"/>
              </w:rPr>
            </w:pPr>
            <w:r w:rsidRPr="00316192">
              <w:rPr>
                <w:rFonts w:ascii="Arial" w:hAnsi="Arial" w:cs="Arial"/>
                <w:b/>
                <w:sz w:val="20"/>
                <w:szCs w:val="20"/>
              </w:rPr>
              <w:t>1.416</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676A0D9" w14:textId="77777777" w:rsidR="00B204E1" w:rsidRPr="00316192" w:rsidRDefault="00B204E1">
            <w:pPr>
              <w:pStyle w:val="NoSpacing"/>
              <w:jc w:val="both"/>
              <w:rPr>
                <w:rFonts w:ascii="Arial" w:hAnsi="Arial" w:cs="Arial"/>
                <w:b/>
                <w:sz w:val="20"/>
                <w:szCs w:val="20"/>
              </w:rPr>
            </w:pPr>
            <w:r w:rsidRPr="00316192">
              <w:rPr>
                <w:rFonts w:ascii="Arial" w:hAnsi="Arial" w:cs="Arial"/>
                <w:b/>
                <w:sz w:val="20"/>
                <w:szCs w:val="20"/>
              </w:rPr>
              <w:t>2.828</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40059753" w14:textId="77777777" w:rsidR="00B204E1" w:rsidRPr="00316192" w:rsidRDefault="00B204E1">
            <w:pPr>
              <w:pStyle w:val="NoSpacing"/>
              <w:jc w:val="both"/>
              <w:rPr>
                <w:rFonts w:ascii="Arial" w:hAnsi="Arial" w:cs="Arial"/>
                <w:b/>
                <w:sz w:val="20"/>
                <w:szCs w:val="20"/>
              </w:rPr>
            </w:pPr>
            <w:r w:rsidRPr="00316192">
              <w:rPr>
                <w:rFonts w:ascii="Arial" w:hAnsi="Arial" w:cs="Arial"/>
                <w:b/>
                <w:sz w:val="20"/>
                <w:szCs w:val="20"/>
              </w:rPr>
              <w:t>1.425</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18B139C" w14:textId="77777777" w:rsidR="00B204E1" w:rsidRPr="00316192" w:rsidRDefault="00B204E1">
            <w:pPr>
              <w:pStyle w:val="NoSpacing"/>
              <w:jc w:val="both"/>
              <w:rPr>
                <w:rFonts w:ascii="Arial" w:hAnsi="Arial" w:cs="Arial"/>
                <w:b/>
                <w:sz w:val="20"/>
                <w:szCs w:val="20"/>
              </w:rPr>
            </w:pPr>
            <w:r w:rsidRPr="00316192">
              <w:rPr>
                <w:rFonts w:ascii="Arial" w:hAnsi="Arial" w:cs="Arial"/>
                <w:b/>
                <w:sz w:val="20"/>
                <w:szCs w:val="20"/>
              </w:rPr>
              <w:t>1.384</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F7C13F3" w14:textId="77777777" w:rsidR="00B204E1" w:rsidRPr="00316192" w:rsidRDefault="00B204E1">
            <w:pPr>
              <w:pStyle w:val="NoSpacing"/>
              <w:jc w:val="both"/>
              <w:rPr>
                <w:rFonts w:ascii="Arial" w:hAnsi="Arial" w:cs="Arial"/>
                <w:b/>
                <w:sz w:val="20"/>
                <w:szCs w:val="20"/>
              </w:rPr>
            </w:pPr>
            <w:r w:rsidRPr="00316192">
              <w:rPr>
                <w:rFonts w:ascii="Arial" w:hAnsi="Arial" w:cs="Arial"/>
                <w:b/>
                <w:sz w:val="20"/>
                <w:szCs w:val="20"/>
              </w:rPr>
              <w:t>2.809</w:t>
            </w:r>
          </w:p>
        </w:tc>
      </w:tr>
      <w:tr w:rsidR="00B204E1" w:rsidRPr="00316192" w14:paraId="7976B108" w14:textId="77777777" w:rsidTr="000E7AC9">
        <w:tc>
          <w:tcPr>
            <w:tcW w:w="1835"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AFCB584" w14:textId="77777777" w:rsidR="00B204E1" w:rsidRPr="00316192" w:rsidRDefault="00B204E1">
            <w:pPr>
              <w:pStyle w:val="NoSpacing"/>
              <w:jc w:val="both"/>
              <w:rPr>
                <w:rFonts w:ascii="Arial" w:hAnsi="Arial" w:cs="Arial"/>
                <w:sz w:val="20"/>
                <w:szCs w:val="20"/>
              </w:rPr>
            </w:pPr>
            <w:proofErr w:type="spellStart"/>
            <w:r w:rsidRPr="00316192">
              <w:rPr>
                <w:rFonts w:ascii="Arial" w:hAnsi="Arial" w:cs="Arial"/>
                <w:b/>
                <w:bCs/>
                <w:sz w:val="20"/>
                <w:szCs w:val="20"/>
              </w:rPr>
              <w:t>Корисници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по</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узрасту</w:t>
            </w:r>
            <w:proofErr w:type="spellEnd"/>
          </w:p>
        </w:tc>
        <w:tc>
          <w:tcPr>
            <w:tcW w:w="2648"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BCC8674" w14:textId="77777777" w:rsidR="00B204E1" w:rsidRPr="00316192" w:rsidRDefault="00334A77">
            <w:pPr>
              <w:pStyle w:val="NoSpacing"/>
              <w:jc w:val="both"/>
              <w:rPr>
                <w:rFonts w:ascii="Arial" w:hAnsi="Arial" w:cs="Arial"/>
                <w:b/>
                <w:bCs/>
                <w:sz w:val="20"/>
                <w:szCs w:val="20"/>
              </w:rPr>
            </w:pPr>
            <w:r w:rsidRPr="00316192">
              <w:rPr>
                <w:rFonts w:ascii="Arial" w:hAnsi="Arial" w:cs="Arial"/>
                <w:b/>
                <w:bCs/>
                <w:sz w:val="20"/>
                <w:szCs w:val="20"/>
              </w:rPr>
              <w:t>1.1</w:t>
            </w:r>
            <w:r w:rsidR="00B204E1" w:rsidRPr="00316192">
              <w:rPr>
                <w:rFonts w:ascii="Arial" w:hAnsi="Arial" w:cs="Arial"/>
                <w:b/>
                <w:bCs/>
                <w:sz w:val="20"/>
                <w:szCs w:val="20"/>
              </w:rPr>
              <w:t xml:space="preserve"> - 31.12.</w:t>
            </w:r>
            <w:r w:rsidRPr="00316192">
              <w:rPr>
                <w:rFonts w:ascii="Arial" w:hAnsi="Arial" w:cs="Arial"/>
                <w:b/>
                <w:bCs/>
                <w:sz w:val="20"/>
                <w:szCs w:val="20"/>
              </w:rPr>
              <w:t>2020.</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04F19EE" w14:textId="77777777" w:rsidR="00B204E1" w:rsidRPr="00316192" w:rsidRDefault="00B204E1">
            <w:pPr>
              <w:pStyle w:val="NoSpacing"/>
              <w:jc w:val="both"/>
              <w:rPr>
                <w:rFonts w:ascii="Arial" w:hAnsi="Arial" w:cs="Arial"/>
                <w:sz w:val="20"/>
                <w:szCs w:val="20"/>
              </w:rPr>
            </w:pPr>
            <w:proofErr w:type="spellStart"/>
            <w:r w:rsidRPr="00316192">
              <w:rPr>
                <w:rFonts w:ascii="Arial" w:hAnsi="Arial" w:cs="Arial"/>
                <w:b/>
                <w:bCs/>
                <w:sz w:val="20"/>
                <w:szCs w:val="20"/>
              </w:rPr>
              <w:t>Укупно</w:t>
            </w:r>
            <w:proofErr w:type="spellEnd"/>
          </w:p>
        </w:tc>
        <w:tc>
          <w:tcPr>
            <w:tcW w:w="2356"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25A2C12A" w14:textId="77777777" w:rsidR="00B204E1" w:rsidRPr="00316192" w:rsidRDefault="00B204E1">
            <w:pPr>
              <w:pStyle w:val="NoSpacing"/>
              <w:jc w:val="both"/>
              <w:rPr>
                <w:rFonts w:ascii="Arial" w:hAnsi="Arial" w:cs="Arial"/>
                <w:sz w:val="20"/>
                <w:szCs w:val="20"/>
              </w:rPr>
            </w:pPr>
            <w:r w:rsidRPr="00316192">
              <w:rPr>
                <w:rFonts w:ascii="Arial" w:hAnsi="Arial" w:cs="Arial"/>
                <w:b/>
                <w:bCs/>
                <w:sz w:val="20"/>
                <w:szCs w:val="20"/>
              </w:rPr>
              <w:t>31.12.2020.</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FD92BEA" w14:textId="77777777" w:rsidR="00B204E1" w:rsidRPr="00316192" w:rsidRDefault="00B204E1">
            <w:pPr>
              <w:pStyle w:val="NoSpacing"/>
              <w:jc w:val="both"/>
              <w:rPr>
                <w:rFonts w:ascii="Arial" w:hAnsi="Arial" w:cs="Arial"/>
                <w:sz w:val="20"/>
                <w:szCs w:val="20"/>
              </w:rPr>
            </w:pPr>
            <w:proofErr w:type="spellStart"/>
            <w:r w:rsidRPr="00316192">
              <w:rPr>
                <w:rFonts w:ascii="Arial" w:hAnsi="Arial" w:cs="Arial"/>
                <w:b/>
                <w:bCs/>
                <w:sz w:val="20"/>
                <w:szCs w:val="20"/>
              </w:rPr>
              <w:t>Укупно</w:t>
            </w:r>
            <w:proofErr w:type="spellEnd"/>
          </w:p>
        </w:tc>
      </w:tr>
      <w:tr w:rsidR="00B204E1" w:rsidRPr="00316192" w14:paraId="6055204F" w14:textId="77777777" w:rsidTr="000E7AC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727804" w14:textId="77777777" w:rsidR="00B204E1" w:rsidRPr="00316192" w:rsidRDefault="00B204E1">
            <w:pPr>
              <w:spacing w:after="0" w:line="256" w:lineRule="auto"/>
              <w:rPr>
                <w:rFonts w:ascii="Arial" w:hAnsi="Arial" w:cs="Arial"/>
                <w:sz w:val="20"/>
                <w:szCs w:val="20"/>
              </w:rPr>
            </w:pP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77311E3" w14:textId="77777777" w:rsidR="00B204E1" w:rsidRPr="00316192" w:rsidRDefault="00B204E1">
            <w:pPr>
              <w:pStyle w:val="NoSpacing"/>
              <w:jc w:val="both"/>
              <w:rPr>
                <w:rFonts w:ascii="Arial" w:hAnsi="Arial" w:cs="Arial"/>
                <w:sz w:val="20"/>
                <w:szCs w:val="20"/>
              </w:rPr>
            </w:pPr>
            <w:r w:rsidRPr="00316192">
              <w:rPr>
                <w:rFonts w:ascii="Arial" w:hAnsi="Arial" w:cs="Arial"/>
                <w:b/>
                <w:bCs/>
                <w:sz w:val="20"/>
                <w:szCs w:val="20"/>
              </w:rPr>
              <w:t>M</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482028A" w14:textId="77777777" w:rsidR="00B204E1" w:rsidRPr="00316192" w:rsidRDefault="00B204E1">
            <w:pPr>
              <w:pStyle w:val="NoSpacing"/>
              <w:jc w:val="both"/>
              <w:rPr>
                <w:rFonts w:ascii="Arial" w:hAnsi="Arial" w:cs="Arial"/>
                <w:sz w:val="20"/>
                <w:szCs w:val="20"/>
              </w:rPr>
            </w:pPr>
            <w:r w:rsidRPr="00316192">
              <w:rPr>
                <w:rFonts w:ascii="Arial" w:hAnsi="Arial" w:cs="Arial"/>
                <w:b/>
                <w:bCs/>
                <w:sz w:val="20"/>
                <w:szCs w:val="20"/>
              </w:rPr>
              <w:t>Ж</w:t>
            </w:r>
          </w:p>
        </w:tc>
        <w:tc>
          <w:tcPr>
            <w:tcW w:w="0" w:type="auto"/>
            <w:vMerge/>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AA83023" w14:textId="77777777" w:rsidR="00B204E1" w:rsidRPr="00316192" w:rsidRDefault="00B204E1">
            <w:pPr>
              <w:spacing w:after="0" w:line="256" w:lineRule="auto"/>
              <w:rPr>
                <w:rFonts w:ascii="Arial" w:hAnsi="Arial" w:cs="Arial"/>
                <w:sz w:val="20"/>
                <w:szCs w:val="20"/>
              </w:rPr>
            </w:pP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214B9DE9" w14:textId="77777777" w:rsidR="00B204E1" w:rsidRPr="00316192" w:rsidRDefault="00B204E1">
            <w:pPr>
              <w:pStyle w:val="NoSpacing"/>
              <w:jc w:val="both"/>
              <w:rPr>
                <w:rFonts w:ascii="Arial" w:hAnsi="Arial" w:cs="Arial"/>
                <w:sz w:val="20"/>
                <w:szCs w:val="20"/>
              </w:rPr>
            </w:pPr>
            <w:r w:rsidRPr="00316192">
              <w:rPr>
                <w:rFonts w:ascii="Arial" w:hAnsi="Arial" w:cs="Arial"/>
                <w:b/>
                <w:bCs/>
                <w:sz w:val="20"/>
                <w:szCs w:val="20"/>
              </w:rPr>
              <w:t>M</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CF5BC66" w14:textId="77777777" w:rsidR="00B204E1" w:rsidRPr="00316192" w:rsidRDefault="00B204E1">
            <w:pPr>
              <w:pStyle w:val="NoSpacing"/>
              <w:jc w:val="both"/>
              <w:rPr>
                <w:rFonts w:ascii="Arial" w:hAnsi="Arial" w:cs="Arial"/>
                <w:sz w:val="20"/>
                <w:szCs w:val="20"/>
              </w:rPr>
            </w:pPr>
            <w:r w:rsidRPr="00316192">
              <w:rPr>
                <w:rFonts w:ascii="Arial" w:hAnsi="Arial" w:cs="Arial"/>
                <w:b/>
                <w:bCs/>
                <w:sz w:val="20"/>
                <w:szCs w:val="20"/>
              </w:rPr>
              <w:t>Ж</w:t>
            </w:r>
          </w:p>
        </w:tc>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497D35" w14:textId="77777777" w:rsidR="00B204E1" w:rsidRPr="00316192" w:rsidRDefault="00B204E1">
            <w:pPr>
              <w:spacing w:after="0" w:line="256" w:lineRule="auto"/>
              <w:rPr>
                <w:rFonts w:ascii="Arial" w:hAnsi="Arial" w:cs="Arial"/>
                <w:sz w:val="20"/>
                <w:szCs w:val="20"/>
              </w:rPr>
            </w:pPr>
          </w:p>
        </w:tc>
      </w:tr>
      <w:tr w:rsidR="00B204E1" w:rsidRPr="00316192" w14:paraId="4F71DCD6"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CC57088" w14:textId="77777777" w:rsidR="00B204E1" w:rsidRPr="00316192" w:rsidRDefault="00B204E1">
            <w:pPr>
              <w:pStyle w:val="NoSpacing"/>
              <w:jc w:val="both"/>
              <w:rPr>
                <w:rFonts w:ascii="Arial" w:hAnsi="Arial" w:cs="Arial"/>
                <w:sz w:val="20"/>
                <w:szCs w:val="20"/>
              </w:rPr>
            </w:pPr>
            <w:proofErr w:type="spellStart"/>
            <w:r w:rsidRPr="00316192">
              <w:rPr>
                <w:rFonts w:ascii="Arial" w:hAnsi="Arial" w:cs="Arial"/>
                <w:b/>
                <w:bCs/>
                <w:sz w:val="20"/>
                <w:szCs w:val="20"/>
              </w:rPr>
              <w:lastRenderedPageBreak/>
              <w:t>Деца</w:t>
            </w:r>
            <w:proofErr w:type="spellEnd"/>
            <w:r w:rsidRPr="00316192">
              <w:rPr>
                <w:rFonts w:ascii="Arial" w:hAnsi="Arial" w:cs="Arial"/>
                <w:b/>
                <w:bCs/>
                <w:sz w:val="20"/>
                <w:szCs w:val="20"/>
              </w:rPr>
              <w:t xml:space="preserve"> (0-17)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D7AF894"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324</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19F4A89"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314</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06FB64E1"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638</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559CFFF"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267</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18D55B0"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263</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61CF1B6"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530</w:t>
            </w:r>
          </w:p>
        </w:tc>
      </w:tr>
      <w:tr w:rsidR="00B204E1" w:rsidRPr="00316192" w14:paraId="00AAF4E9"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E31D22F" w14:textId="77777777" w:rsidR="00B204E1" w:rsidRPr="00316192" w:rsidRDefault="00B204E1">
            <w:pPr>
              <w:pStyle w:val="NoSpacing"/>
              <w:jc w:val="both"/>
              <w:rPr>
                <w:rFonts w:ascii="Arial" w:hAnsi="Arial" w:cs="Arial"/>
                <w:sz w:val="20"/>
                <w:szCs w:val="20"/>
              </w:rPr>
            </w:pPr>
            <w:proofErr w:type="spellStart"/>
            <w:r w:rsidRPr="00316192">
              <w:rPr>
                <w:rFonts w:ascii="Arial" w:hAnsi="Arial" w:cs="Arial"/>
                <w:b/>
                <w:bCs/>
                <w:sz w:val="20"/>
                <w:szCs w:val="20"/>
              </w:rPr>
              <w:t>Млади</w:t>
            </w:r>
            <w:proofErr w:type="spellEnd"/>
            <w:r w:rsidRPr="00316192">
              <w:rPr>
                <w:rFonts w:ascii="Arial" w:hAnsi="Arial" w:cs="Arial"/>
                <w:b/>
                <w:bCs/>
                <w:sz w:val="20"/>
                <w:szCs w:val="20"/>
              </w:rPr>
              <w:t xml:space="preserve"> (18-25)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8594A1D"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143</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47D09BC"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125</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BEB4AE9"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268</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CA5AFC6"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114</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2B5524AF"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107</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C6D1AD2"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221</w:t>
            </w:r>
          </w:p>
        </w:tc>
      </w:tr>
      <w:tr w:rsidR="00B204E1" w:rsidRPr="00316192" w14:paraId="6CDEAA18"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982439F" w14:textId="77777777" w:rsidR="00B204E1" w:rsidRPr="00316192" w:rsidRDefault="00B204E1">
            <w:pPr>
              <w:pStyle w:val="NoSpacing"/>
              <w:jc w:val="both"/>
              <w:rPr>
                <w:rFonts w:ascii="Arial" w:hAnsi="Arial" w:cs="Arial"/>
                <w:sz w:val="20"/>
                <w:szCs w:val="20"/>
              </w:rPr>
            </w:pPr>
            <w:proofErr w:type="spellStart"/>
            <w:r w:rsidRPr="00316192">
              <w:rPr>
                <w:rFonts w:ascii="Arial" w:hAnsi="Arial" w:cs="Arial"/>
                <w:b/>
                <w:bCs/>
                <w:sz w:val="20"/>
                <w:szCs w:val="20"/>
              </w:rPr>
              <w:t>Одрасли</w:t>
            </w:r>
            <w:proofErr w:type="spellEnd"/>
            <w:r w:rsidRPr="00316192">
              <w:rPr>
                <w:rFonts w:ascii="Arial" w:hAnsi="Arial" w:cs="Arial"/>
                <w:b/>
                <w:bCs/>
                <w:sz w:val="20"/>
                <w:szCs w:val="20"/>
              </w:rPr>
              <w:t xml:space="preserve"> (26-64)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568EE59"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815</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58CAB7E"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684</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09BCE79"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1499</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244CDFA9"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719</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42D18DB"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606</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411F67D2"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1325</w:t>
            </w:r>
          </w:p>
        </w:tc>
      </w:tr>
      <w:tr w:rsidR="00B204E1" w:rsidRPr="00316192" w14:paraId="69008D87"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5304D83" w14:textId="77777777" w:rsidR="00B204E1" w:rsidRPr="00316192" w:rsidRDefault="00B204E1">
            <w:pPr>
              <w:pStyle w:val="NoSpacing"/>
              <w:jc w:val="both"/>
              <w:rPr>
                <w:rFonts w:ascii="Arial" w:hAnsi="Arial" w:cs="Arial"/>
                <w:sz w:val="20"/>
                <w:szCs w:val="20"/>
              </w:rPr>
            </w:pPr>
            <w:proofErr w:type="spellStart"/>
            <w:r w:rsidRPr="00316192">
              <w:rPr>
                <w:rFonts w:ascii="Arial" w:hAnsi="Arial" w:cs="Arial"/>
                <w:b/>
                <w:bCs/>
                <w:sz w:val="20"/>
                <w:szCs w:val="20"/>
              </w:rPr>
              <w:t>Старији</w:t>
            </w:r>
            <w:proofErr w:type="spellEnd"/>
            <w:r w:rsidRPr="00316192">
              <w:rPr>
                <w:rFonts w:ascii="Arial" w:hAnsi="Arial" w:cs="Arial"/>
                <w:b/>
                <w:bCs/>
                <w:sz w:val="20"/>
                <w:szCs w:val="20"/>
              </w:rPr>
              <w:t xml:space="preserve"> (65 и </w:t>
            </w:r>
            <w:proofErr w:type="spellStart"/>
            <w:r w:rsidRPr="00316192">
              <w:rPr>
                <w:rFonts w:ascii="Arial" w:hAnsi="Arial" w:cs="Arial"/>
                <w:b/>
                <w:bCs/>
                <w:sz w:val="20"/>
                <w:szCs w:val="20"/>
              </w:rPr>
              <w:t>више</w:t>
            </w:r>
            <w:proofErr w:type="spellEnd"/>
            <w:r w:rsidRPr="00316192">
              <w:rPr>
                <w:rFonts w:ascii="Arial" w:hAnsi="Arial" w:cs="Arial"/>
                <w:b/>
                <w:bCs/>
                <w:sz w:val="20"/>
                <w:szCs w:val="20"/>
              </w:rPr>
              <w:t xml:space="preserve">)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91A588F"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224</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22C421BE"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391</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94F4DEA"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615</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26CE652"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224</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6CCA93D"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389</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4854DA5" w14:textId="77777777" w:rsidR="00B204E1" w:rsidRPr="00316192" w:rsidRDefault="00B204E1">
            <w:pPr>
              <w:pStyle w:val="NoSpacing"/>
              <w:jc w:val="both"/>
              <w:rPr>
                <w:rFonts w:ascii="Arial" w:hAnsi="Arial" w:cs="Arial"/>
                <w:sz w:val="20"/>
                <w:szCs w:val="20"/>
              </w:rPr>
            </w:pPr>
            <w:r w:rsidRPr="00316192">
              <w:rPr>
                <w:rFonts w:ascii="Arial" w:hAnsi="Arial" w:cs="Arial"/>
                <w:sz w:val="20"/>
                <w:szCs w:val="20"/>
              </w:rPr>
              <w:t>613</w:t>
            </w:r>
          </w:p>
        </w:tc>
      </w:tr>
      <w:tr w:rsidR="00B204E1" w:rsidRPr="00316192" w14:paraId="1896B6ED"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5426509" w14:textId="77777777" w:rsidR="00B204E1" w:rsidRPr="00316192" w:rsidRDefault="00B204E1">
            <w:pPr>
              <w:pStyle w:val="NoSpacing"/>
              <w:jc w:val="both"/>
              <w:rPr>
                <w:rFonts w:ascii="Arial" w:hAnsi="Arial" w:cs="Arial"/>
                <w:b/>
                <w:sz w:val="20"/>
                <w:szCs w:val="20"/>
              </w:rPr>
            </w:pPr>
            <w:proofErr w:type="spellStart"/>
            <w:r w:rsidRPr="00316192">
              <w:rPr>
                <w:rFonts w:ascii="Arial" w:hAnsi="Arial" w:cs="Arial"/>
                <w:b/>
                <w:bCs/>
                <w:sz w:val="20"/>
                <w:szCs w:val="20"/>
              </w:rPr>
              <w:t>Укупно</w:t>
            </w:r>
            <w:proofErr w:type="spellEnd"/>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F2AE0CF" w14:textId="77777777" w:rsidR="00B204E1" w:rsidRPr="00316192" w:rsidRDefault="00B204E1">
            <w:pPr>
              <w:pStyle w:val="NoSpacing"/>
              <w:jc w:val="both"/>
              <w:rPr>
                <w:rFonts w:ascii="Arial" w:hAnsi="Arial" w:cs="Arial"/>
                <w:b/>
                <w:sz w:val="20"/>
                <w:szCs w:val="20"/>
              </w:rPr>
            </w:pPr>
            <w:r w:rsidRPr="00316192">
              <w:rPr>
                <w:rFonts w:ascii="Arial" w:hAnsi="Arial" w:cs="Arial"/>
                <w:b/>
                <w:sz w:val="20"/>
                <w:szCs w:val="20"/>
              </w:rPr>
              <w:t>1</w:t>
            </w:r>
            <w:r w:rsidR="00170A89" w:rsidRPr="00316192">
              <w:rPr>
                <w:rFonts w:ascii="Arial" w:hAnsi="Arial" w:cs="Arial"/>
                <w:b/>
                <w:sz w:val="20"/>
                <w:szCs w:val="20"/>
              </w:rPr>
              <w:t>.</w:t>
            </w:r>
            <w:r w:rsidRPr="00316192">
              <w:rPr>
                <w:rFonts w:ascii="Arial" w:hAnsi="Arial" w:cs="Arial"/>
                <w:b/>
                <w:sz w:val="20"/>
                <w:szCs w:val="20"/>
              </w:rPr>
              <w:t>506</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AFF5D88" w14:textId="77777777" w:rsidR="00B204E1" w:rsidRPr="00316192" w:rsidRDefault="00B204E1">
            <w:pPr>
              <w:pStyle w:val="NoSpacing"/>
              <w:jc w:val="both"/>
              <w:rPr>
                <w:rFonts w:ascii="Arial" w:hAnsi="Arial" w:cs="Arial"/>
                <w:b/>
                <w:sz w:val="20"/>
                <w:szCs w:val="20"/>
              </w:rPr>
            </w:pPr>
            <w:r w:rsidRPr="00316192">
              <w:rPr>
                <w:rFonts w:ascii="Arial" w:hAnsi="Arial" w:cs="Arial"/>
                <w:b/>
                <w:sz w:val="20"/>
                <w:szCs w:val="20"/>
              </w:rPr>
              <w:t>1</w:t>
            </w:r>
            <w:r w:rsidR="00170A89" w:rsidRPr="00316192">
              <w:rPr>
                <w:rFonts w:ascii="Arial" w:hAnsi="Arial" w:cs="Arial"/>
                <w:b/>
                <w:sz w:val="20"/>
                <w:szCs w:val="20"/>
              </w:rPr>
              <w:t>.</w:t>
            </w:r>
            <w:r w:rsidRPr="00316192">
              <w:rPr>
                <w:rFonts w:ascii="Arial" w:hAnsi="Arial" w:cs="Arial"/>
                <w:b/>
                <w:sz w:val="20"/>
                <w:szCs w:val="20"/>
              </w:rPr>
              <w:t>514</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1B41FD2" w14:textId="77777777" w:rsidR="00B204E1" w:rsidRPr="00316192" w:rsidRDefault="00B204E1">
            <w:pPr>
              <w:pStyle w:val="NoSpacing"/>
              <w:jc w:val="both"/>
              <w:rPr>
                <w:rFonts w:ascii="Arial" w:hAnsi="Arial" w:cs="Arial"/>
                <w:b/>
                <w:sz w:val="20"/>
                <w:szCs w:val="20"/>
              </w:rPr>
            </w:pPr>
            <w:r w:rsidRPr="00316192">
              <w:rPr>
                <w:rFonts w:ascii="Arial" w:hAnsi="Arial" w:cs="Arial"/>
                <w:b/>
                <w:sz w:val="20"/>
                <w:szCs w:val="20"/>
              </w:rPr>
              <w:t>3</w:t>
            </w:r>
            <w:r w:rsidR="00170A89" w:rsidRPr="00316192">
              <w:rPr>
                <w:rFonts w:ascii="Arial" w:hAnsi="Arial" w:cs="Arial"/>
                <w:b/>
                <w:sz w:val="20"/>
                <w:szCs w:val="20"/>
              </w:rPr>
              <w:t>.</w:t>
            </w:r>
            <w:r w:rsidRPr="00316192">
              <w:rPr>
                <w:rFonts w:ascii="Arial" w:hAnsi="Arial" w:cs="Arial"/>
                <w:b/>
                <w:sz w:val="20"/>
                <w:szCs w:val="20"/>
              </w:rPr>
              <w:t>020</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463586F7" w14:textId="77777777" w:rsidR="00B204E1" w:rsidRPr="00316192" w:rsidRDefault="00B204E1">
            <w:pPr>
              <w:pStyle w:val="NoSpacing"/>
              <w:jc w:val="both"/>
              <w:rPr>
                <w:rFonts w:ascii="Arial" w:hAnsi="Arial" w:cs="Arial"/>
                <w:b/>
                <w:sz w:val="20"/>
                <w:szCs w:val="20"/>
              </w:rPr>
            </w:pPr>
            <w:r w:rsidRPr="00316192">
              <w:rPr>
                <w:rFonts w:ascii="Arial" w:hAnsi="Arial" w:cs="Arial"/>
                <w:b/>
                <w:sz w:val="20"/>
                <w:szCs w:val="20"/>
              </w:rPr>
              <w:t>1</w:t>
            </w:r>
            <w:r w:rsidR="00170A89" w:rsidRPr="00316192">
              <w:rPr>
                <w:rFonts w:ascii="Arial" w:hAnsi="Arial" w:cs="Arial"/>
                <w:b/>
                <w:sz w:val="20"/>
                <w:szCs w:val="20"/>
              </w:rPr>
              <w:t>.</w:t>
            </w:r>
            <w:r w:rsidRPr="00316192">
              <w:rPr>
                <w:rFonts w:ascii="Arial" w:hAnsi="Arial" w:cs="Arial"/>
                <w:b/>
                <w:sz w:val="20"/>
                <w:szCs w:val="20"/>
              </w:rPr>
              <w:t>324</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0E879D1B" w14:textId="77777777" w:rsidR="00B204E1" w:rsidRPr="00316192" w:rsidRDefault="00B204E1">
            <w:pPr>
              <w:pStyle w:val="NoSpacing"/>
              <w:jc w:val="both"/>
              <w:rPr>
                <w:rFonts w:ascii="Arial" w:hAnsi="Arial" w:cs="Arial"/>
                <w:b/>
                <w:sz w:val="20"/>
                <w:szCs w:val="20"/>
              </w:rPr>
            </w:pPr>
            <w:r w:rsidRPr="00316192">
              <w:rPr>
                <w:rFonts w:ascii="Arial" w:hAnsi="Arial" w:cs="Arial"/>
                <w:b/>
                <w:sz w:val="20"/>
                <w:szCs w:val="20"/>
              </w:rPr>
              <w:t>1</w:t>
            </w:r>
            <w:r w:rsidR="00170A89" w:rsidRPr="00316192">
              <w:rPr>
                <w:rFonts w:ascii="Arial" w:hAnsi="Arial" w:cs="Arial"/>
                <w:b/>
                <w:sz w:val="20"/>
                <w:szCs w:val="20"/>
              </w:rPr>
              <w:t>.</w:t>
            </w:r>
            <w:r w:rsidRPr="00316192">
              <w:rPr>
                <w:rFonts w:ascii="Arial" w:hAnsi="Arial" w:cs="Arial"/>
                <w:b/>
                <w:sz w:val="20"/>
                <w:szCs w:val="20"/>
              </w:rPr>
              <w:t>365</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03A2D374" w14:textId="77777777" w:rsidR="00B204E1" w:rsidRPr="00316192" w:rsidRDefault="00B204E1">
            <w:pPr>
              <w:pStyle w:val="NoSpacing"/>
              <w:jc w:val="both"/>
              <w:rPr>
                <w:rFonts w:ascii="Arial" w:hAnsi="Arial" w:cs="Arial"/>
                <w:b/>
                <w:sz w:val="20"/>
                <w:szCs w:val="20"/>
              </w:rPr>
            </w:pPr>
            <w:r w:rsidRPr="00316192">
              <w:rPr>
                <w:rFonts w:ascii="Arial" w:hAnsi="Arial" w:cs="Arial"/>
                <w:b/>
                <w:sz w:val="20"/>
                <w:szCs w:val="20"/>
              </w:rPr>
              <w:t>2</w:t>
            </w:r>
            <w:r w:rsidR="00170A89" w:rsidRPr="00316192">
              <w:rPr>
                <w:rFonts w:ascii="Arial" w:hAnsi="Arial" w:cs="Arial"/>
                <w:b/>
                <w:sz w:val="20"/>
                <w:szCs w:val="20"/>
              </w:rPr>
              <w:t>.</w:t>
            </w:r>
            <w:r w:rsidRPr="00316192">
              <w:rPr>
                <w:rFonts w:ascii="Arial" w:hAnsi="Arial" w:cs="Arial"/>
                <w:b/>
                <w:sz w:val="20"/>
                <w:szCs w:val="20"/>
              </w:rPr>
              <w:t>689</w:t>
            </w:r>
          </w:p>
        </w:tc>
      </w:tr>
    </w:tbl>
    <w:p w14:paraId="68F454E6" w14:textId="40DCAFF6" w:rsidR="00B204E1" w:rsidRPr="00316192" w:rsidRDefault="00B204E1" w:rsidP="00EE72D0">
      <w:pPr>
        <w:pStyle w:val="NoSpacing"/>
        <w:rPr>
          <w:rFonts w:ascii="Arial" w:hAnsi="Arial" w:cs="Arial"/>
          <w:sz w:val="20"/>
          <w:szCs w:val="20"/>
        </w:rPr>
      </w:pPr>
      <w:proofErr w:type="spellStart"/>
      <w:r w:rsidRPr="00316192">
        <w:rPr>
          <w:rFonts w:ascii="Arial" w:hAnsi="Arial" w:cs="Arial"/>
          <w:sz w:val="20"/>
          <w:szCs w:val="20"/>
        </w:rPr>
        <w:t>Извор</w:t>
      </w:r>
      <w:proofErr w:type="spellEnd"/>
      <w:r w:rsidRPr="00316192">
        <w:rPr>
          <w:rFonts w:ascii="Arial" w:hAnsi="Arial" w:cs="Arial"/>
          <w:sz w:val="20"/>
          <w:szCs w:val="20"/>
        </w:rPr>
        <w:t xml:space="preserve">: </w:t>
      </w:r>
      <w:proofErr w:type="spellStart"/>
      <w:r w:rsidRPr="00316192">
        <w:rPr>
          <w:rFonts w:ascii="Arial" w:hAnsi="Arial" w:cs="Arial"/>
          <w:sz w:val="20"/>
          <w:szCs w:val="20"/>
        </w:rPr>
        <w:t>Центар</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за</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социјални</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рад</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БелаПаланка</w:t>
      </w:r>
      <w:proofErr w:type="spellEnd"/>
    </w:p>
    <w:p w14:paraId="0069DB3E" w14:textId="77777777" w:rsidR="00B204E1" w:rsidRPr="00316192" w:rsidRDefault="00B204E1" w:rsidP="00B204E1">
      <w:pPr>
        <w:pStyle w:val="NoSpacing"/>
        <w:jc w:val="both"/>
        <w:rPr>
          <w:rFonts w:ascii="Arial" w:eastAsia="Times New Roman" w:hAnsi="Arial" w:cs="Arial"/>
          <w:sz w:val="20"/>
          <w:szCs w:val="20"/>
        </w:rPr>
      </w:pPr>
    </w:p>
    <w:p w14:paraId="780C8B46" w14:textId="1719B8D6" w:rsidR="00B204E1" w:rsidRPr="00316192" w:rsidRDefault="00B204E1" w:rsidP="00B204E1">
      <w:pPr>
        <w:pStyle w:val="NoSpacing"/>
        <w:jc w:val="both"/>
        <w:rPr>
          <w:rStyle w:val="formcontrolautoheight"/>
          <w:rFonts w:ascii="Arial" w:hAnsi="Arial" w:cs="Arial"/>
          <w:bCs/>
          <w:sz w:val="20"/>
          <w:szCs w:val="20"/>
        </w:rPr>
      </w:pPr>
      <w:proofErr w:type="spellStart"/>
      <w:r w:rsidRPr="00316192">
        <w:rPr>
          <w:rFonts w:ascii="Arial" w:hAnsi="Arial" w:cs="Arial"/>
          <w:sz w:val="20"/>
          <w:szCs w:val="20"/>
        </w:rPr>
        <w:t>Од</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укупног</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броја</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корисника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може</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се</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видети</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да</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је</w:t>
      </w:r>
      <w:proofErr w:type="spellEnd"/>
      <w:r w:rsidR="003128BE" w:rsidRPr="00316192">
        <w:rPr>
          <w:rFonts w:ascii="Arial" w:hAnsi="Arial" w:cs="Arial"/>
          <w:sz w:val="20"/>
          <w:szCs w:val="20"/>
          <w:lang w:val="sr-Cyrl-RS"/>
        </w:rPr>
        <w:t xml:space="preserve"> </w:t>
      </w:r>
      <w:r w:rsidRPr="00316192">
        <w:rPr>
          <w:rFonts w:ascii="Arial" w:hAnsi="Arial" w:cs="Arial"/>
          <w:sz w:val="20"/>
          <w:szCs w:val="20"/>
        </w:rPr>
        <w:t xml:space="preserve">у 2019. </w:t>
      </w:r>
      <w:r w:rsidR="00681705" w:rsidRPr="00316192">
        <w:rPr>
          <w:rFonts w:ascii="Arial" w:hAnsi="Arial" w:cs="Arial"/>
          <w:sz w:val="20"/>
          <w:szCs w:val="20"/>
          <w:lang w:val="sr-Cyrl-RS"/>
        </w:rPr>
        <w:t>г</w:t>
      </w:r>
      <w:proofErr w:type="spellStart"/>
      <w:r w:rsidRPr="00316192">
        <w:rPr>
          <w:rFonts w:ascii="Arial" w:hAnsi="Arial" w:cs="Arial"/>
          <w:sz w:val="20"/>
          <w:szCs w:val="20"/>
        </w:rPr>
        <w:t>одини</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број</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корисника</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мушког</w:t>
      </w:r>
      <w:proofErr w:type="spellEnd"/>
      <w:r w:rsidR="003128BE" w:rsidRPr="00316192">
        <w:rPr>
          <w:rFonts w:ascii="Arial" w:hAnsi="Arial" w:cs="Arial"/>
          <w:sz w:val="20"/>
          <w:szCs w:val="20"/>
          <w:lang w:val="sr-Cyrl-RS"/>
        </w:rPr>
        <w:t xml:space="preserve"> </w:t>
      </w:r>
      <w:r w:rsidRPr="00316192">
        <w:rPr>
          <w:rFonts w:ascii="Arial" w:hAnsi="Arial" w:cs="Arial"/>
          <w:sz w:val="20"/>
          <w:szCs w:val="20"/>
        </w:rPr>
        <w:t>и</w:t>
      </w:r>
      <w:r w:rsidR="003128BE" w:rsidRPr="00316192">
        <w:rPr>
          <w:rFonts w:ascii="Arial" w:hAnsi="Arial" w:cs="Arial"/>
          <w:sz w:val="20"/>
          <w:szCs w:val="20"/>
          <w:lang w:val="sr-Cyrl-RS"/>
        </w:rPr>
        <w:t xml:space="preserve"> </w:t>
      </w:r>
      <w:proofErr w:type="spellStart"/>
      <w:r w:rsidRPr="00316192">
        <w:rPr>
          <w:rFonts w:ascii="Arial" w:hAnsi="Arial" w:cs="Arial"/>
          <w:sz w:val="20"/>
          <w:szCs w:val="20"/>
        </w:rPr>
        <w:t>женског</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пола</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релативно</w:t>
      </w:r>
      <w:proofErr w:type="spellEnd"/>
      <w:r w:rsidR="003128BE" w:rsidRPr="00316192">
        <w:rPr>
          <w:rFonts w:ascii="Arial" w:hAnsi="Arial" w:cs="Arial"/>
          <w:sz w:val="20"/>
          <w:szCs w:val="20"/>
          <w:lang w:val="sr-Cyrl-RS"/>
        </w:rPr>
        <w:t xml:space="preserve"> </w:t>
      </w:r>
      <w:proofErr w:type="spellStart"/>
      <w:r w:rsidRPr="00316192">
        <w:rPr>
          <w:rFonts w:ascii="Arial" w:hAnsi="Arial" w:cs="Arial"/>
          <w:sz w:val="20"/>
          <w:szCs w:val="20"/>
        </w:rPr>
        <w:t>уједначен</w:t>
      </w:r>
      <w:proofErr w:type="spellEnd"/>
      <w:r w:rsidRPr="00316192">
        <w:rPr>
          <w:rFonts w:ascii="Arial" w:hAnsi="Arial" w:cs="Arial"/>
          <w:sz w:val="20"/>
          <w:szCs w:val="20"/>
        </w:rPr>
        <w:t xml:space="preserve"> – </w:t>
      </w:r>
      <w:proofErr w:type="spellStart"/>
      <w:r w:rsidRPr="00316192">
        <w:rPr>
          <w:rFonts w:ascii="Arial" w:hAnsi="Arial" w:cs="Arial"/>
          <w:sz w:val="20"/>
          <w:szCs w:val="20"/>
        </w:rPr>
        <w:t>од</w:t>
      </w:r>
      <w:proofErr w:type="spellEnd"/>
      <w:r w:rsidR="003128BE" w:rsidRPr="00316192">
        <w:rPr>
          <w:rFonts w:ascii="Arial" w:hAnsi="Arial" w:cs="Arial"/>
          <w:sz w:val="20"/>
          <w:szCs w:val="20"/>
          <w:lang w:val="sr-Cyrl-RS"/>
        </w:rPr>
        <w:t xml:space="preserve"> </w:t>
      </w:r>
      <w:r w:rsidR="00681705" w:rsidRPr="00316192">
        <w:rPr>
          <w:rFonts w:ascii="Arial" w:hAnsi="Arial" w:cs="Arial"/>
          <w:sz w:val="20"/>
          <w:szCs w:val="20"/>
          <w:lang w:val="sr-Cyrl-RS"/>
        </w:rPr>
        <w:t xml:space="preserve"> </w:t>
      </w:r>
      <w:proofErr w:type="spellStart"/>
      <w:r w:rsidRPr="00316192">
        <w:rPr>
          <w:rFonts w:ascii="Arial" w:hAnsi="Arial" w:cs="Arial"/>
          <w:sz w:val="20"/>
          <w:szCs w:val="20"/>
        </w:rPr>
        <w:t>укупно</w:t>
      </w:r>
      <w:proofErr w:type="spellEnd"/>
      <w:r w:rsidRPr="00316192">
        <w:rPr>
          <w:rFonts w:ascii="Arial" w:hAnsi="Arial" w:cs="Arial"/>
          <w:sz w:val="20"/>
          <w:szCs w:val="20"/>
        </w:rPr>
        <w:t xml:space="preserve"> 2828, </w:t>
      </w:r>
      <w:proofErr w:type="spellStart"/>
      <w:r w:rsidRPr="00316192">
        <w:rPr>
          <w:rFonts w:ascii="Arial" w:hAnsi="Arial" w:cs="Arial"/>
          <w:sz w:val="20"/>
          <w:szCs w:val="20"/>
        </w:rPr>
        <w:t>жена</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1.416</w:t>
      </w:r>
      <w:r w:rsidR="00681705" w:rsidRPr="00316192">
        <w:rPr>
          <w:rFonts w:ascii="Arial" w:hAnsi="Arial" w:cs="Arial"/>
          <w:sz w:val="20"/>
          <w:szCs w:val="20"/>
          <w:lang w:val="sr-Cyrl-RS"/>
        </w:rPr>
        <w:t>,</w:t>
      </w:r>
      <w:r w:rsidRPr="00316192">
        <w:rPr>
          <w:rFonts w:ascii="Arial" w:hAnsi="Arial" w:cs="Arial"/>
          <w:sz w:val="20"/>
          <w:szCs w:val="20"/>
        </w:rPr>
        <w:t xml:space="preserve"> а</w:t>
      </w:r>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мушкараца</w:t>
      </w:r>
      <w:proofErr w:type="spellEnd"/>
      <w:r w:rsidRPr="00316192">
        <w:rPr>
          <w:rFonts w:ascii="Arial" w:hAnsi="Arial" w:cs="Arial"/>
          <w:sz w:val="20"/>
          <w:szCs w:val="20"/>
        </w:rPr>
        <w:t xml:space="preserve"> 1412, </w:t>
      </w:r>
      <w:proofErr w:type="spellStart"/>
      <w:r w:rsidRPr="00316192">
        <w:rPr>
          <w:rFonts w:ascii="Arial" w:hAnsi="Arial" w:cs="Arial"/>
          <w:sz w:val="20"/>
          <w:szCs w:val="20"/>
        </w:rPr>
        <w:t>док</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је</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број</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деце</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корисника</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на</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активној</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евиденцији</w:t>
      </w:r>
      <w:proofErr w:type="spellEnd"/>
      <w:r w:rsidR="00681705" w:rsidRPr="00316192">
        <w:rPr>
          <w:rFonts w:ascii="Arial" w:hAnsi="Arial" w:cs="Arial"/>
          <w:sz w:val="20"/>
          <w:szCs w:val="20"/>
          <w:lang w:val="sr-Cyrl-RS"/>
        </w:rPr>
        <w:t xml:space="preserve"> </w:t>
      </w:r>
      <w:r w:rsidRPr="00316192">
        <w:rPr>
          <w:rFonts w:ascii="Arial" w:hAnsi="Arial" w:cs="Arial"/>
          <w:sz w:val="20"/>
          <w:szCs w:val="20"/>
        </w:rPr>
        <w:t>у</w:t>
      </w:r>
      <w:r w:rsidR="00681705" w:rsidRPr="00316192">
        <w:rPr>
          <w:rFonts w:ascii="Arial" w:hAnsi="Arial" w:cs="Arial"/>
          <w:sz w:val="20"/>
          <w:szCs w:val="20"/>
          <w:lang w:val="sr-Cyrl-RS"/>
        </w:rPr>
        <w:t xml:space="preserve"> </w:t>
      </w:r>
      <w:proofErr w:type="spellStart"/>
      <w:r w:rsidRPr="00316192">
        <w:rPr>
          <w:rFonts w:ascii="Arial" w:hAnsi="Arial" w:cs="Arial"/>
          <w:sz w:val="20"/>
          <w:szCs w:val="20"/>
        </w:rPr>
        <w:t>току</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читаве</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године</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био</w:t>
      </w:r>
      <w:proofErr w:type="spellEnd"/>
      <w:r w:rsidRPr="00316192">
        <w:rPr>
          <w:rFonts w:ascii="Arial" w:hAnsi="Arial" w:cs="Arial"/>
          <w:sz w:val="20"/>
          <w:szCs w:val="20"/>
        </w:rPr>
        <w:t xml:space="preserve"> 615, </w:t>
      </w:r>
      <w:proofErr w:type="spellStart"/>
      <w:r w:rsidRPr="00316192">
        <w:rPr>
          <w:rFonts w:ascii="Arial" w:hAnsi="Arial" w:cs="Arial"/>
          <w:sz w:val="20"/>
          <w:szCs w:val="20"/>
        </w:rPr>
        <w:t>што</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чини</w:t>
      </w:r>
      <w:proofErr w:type="spellEnd"/>
      <w:r w:rsidRPr="00316192">
        <w:rPr>
          <w:rFonts w:ascii="Arial" w:hAnsi="Arial" w:cs="Arial"/>
          <w:sz w:val="20"/>
          <w:szCs w:val="20"/>
        </w:rPr>
        <w:t xml:space="preserve"> 21,75% </w:t>
      </w:r>
      <w:proofErr w:type="spellStart"/>
      <w:r w:rsidRPr="00316192">
        <w:rPr>
          <w:rFonts w:ascii="Arial" w:hAnsi="Arial" w:cs="Arial"/>
          <w:sz w:val="20"/>
          <w:szCs w:val="20"/>
        </w:rPr>
        <w:t>свих</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корисника</w:t>
      </w:r>
      <w:proofErr w:type="spellEnd"/>
      <w:r w:rsidRPr="00316192">
        <w:rPr>
          <w:rFonts w:ascii="Arial" w:hAnsi="Arial" w:cs="Arial"/>
          <w:sz w:val="20"/>
          <w:szCs w:val="20"/>
        </w:rPr>
        <w:t xml:space="preserve">. У 2020. </w:t>
      </w:r>
      <w:r w:rsidR="00681705" w:rsidRPr="00316192">
        <w:rPr>
          <w:rFonts w:ascii="Arial" w:hAnsi="Arial" w:cs="Arial"/>
          <w:sz w:val="20"/>
          <w:szCs w:val="20"/>
          <w:lang w:val="sr-Cyrl-RS"/>
        </w:rPr>
        <w:t>г</w:t>
      </w:r>
      <w:proofErr w:type="spellStart"/>
      <w:r w:rsidRPr="00316192">
        <w:rPr>
          <w:rFonts w:ascii="Arial" w:hAnsi="Arial" w:cs="Arial"/>
          <w:sz w:val="20"/>
          <w:szCs w:val="20"/>
        </w:rPr>
        <w:t>одини</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број</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корисника</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Центра</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за</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социјални</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рад</w:t>
      </w:r>
      <w:proofErr w:type="spellEnd"/>
      <w:r w:rsidR="00681705" w:rsidRPr="00316192">
        <w:rPr>
          <w:rFonts w:ascii="Arial" w:hAnsi="Arial" w:cs="Arial"/>
          <w:sz w:val="20"/>
          <w:szCs w:val="20"/>
          <w:lang w:val="sr-Cyrl-RS"/>
        </w:rPr>
        <w:t xml:space="preserve"> </w:t>
      </w:r>
      <w:r w:rsidRPr="00316192">
        <w:rPr>
          <w:rFonts w:ascii="Arial" w:hAnsi="Arial" w:cs="Arial"/>
          <w:sz w:val="20"/>
          <w:szCs w:val="20"/>
        </w:rPr>
        <w:t>у</w:t>
      </w:r>
      <w:r w:rsidR="00681705" w:rsidRPr="00316192">
        <w:rPr>
          <w:rFonts w:ascii="Arial" w:hAnsi="Arial" w:cs="Arial"/>
          <w:sz w:val="20"/>
          <w:szCs w:val="20"/>
          <w:lang w:val="sr-Cyrl-RS"/>
        </w:rPr>
        <w:t xml:space="preserve"> </w:t>
      </w:r>
      <w:proofErr w:type="spellStart"/>
      <w:r w:rsidRPr="00316192">
        <w:rPr>
          <w:rFonts w:ascii="Arial" w:hAnsi="Arial" w:cs="Arial"/>
          <w:sz w:val="20"/>
          <w:szCs w:val="20"/>
        </w:rPr>
        <w:t>току</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целе</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године</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већи</w:t>
      </w:r>
      <w:proofErr w:type="spellEnd"/>
      <w:r w:rsidR="00681705" w:rsidRPr="00316192">
        <w:rPr>
          <w:rFonts w:ascii="Arial" w:hAnsi="Arial" w:cs="Arial"/>
          <w:sz w:val="20"/>
          <w:szCs w:val="20"/>
          <w:lang w:val="sr-Cyrl-RS"/>
        </w:rPr>
        <w:t xml:space="preserve"> </w:t>
      </w:r>
      <w:proofErr w:type="spellStart"/>
      <w:r w:rsidR="00170A89" w:rsidRPr="00316192">
        <w:rPr>
          <w:rFonts w:ascii="Arial" w:hAnsi="Arial" w:cs="Arial"/>
          <w:sz w:val="20"/>
          <w:szCs w:val="20"/>
        </w:rPr>
        <w:t>је</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него</w:t>
      </w:r>
      <w:proofErr w:type="spellEnd"/>
      <w:r w:rsidR="00681705" w:rsidRPr="00316192">
        <w:rPr>
          <w:rFonts w:ascii="Arial" w:hAnsi="Arial" w:cs="Arial"/>
          <w:sz w:val="20"/>
          <w:szCs w:val="20"/>
          <w:lang w:val="sr-Cyrl-RS"/>
        </w:rPr>
        <w:t xml:space="preserve"> </w:t>
      </w:r>
      <w:r w:rsidRPr="00316192">
        <w:rPr>
          <w:rFonts w:ascii="Arial" w:hAnsi="Arial" w:cs="Arial"/>
          <w:sz w:val="20"/>
          <w:szCs w:val="20"/>
        </w:rPr>
        <w:t xml:space="preserve">у 2019. </w:t>
      </w:r>
      <w:r w:rsidR="00681705" w:rsidRPr="00316192">
        <w:rPr>
          <w:rFonts w:ascii="Arial" w:hAnsi="Arial" w:cs="Arial"/>
          <w:sz w:val="20"/>
          <w:szCs w:val="20"/>
          <w:lang w:val="sr-Cyrl-RS"/>
        </w:rPr>
        <w:t>г</w:t>
      </w:r>
      <w:proofErr w:type="spellStart"/>
      <w:r w:rsidRPr="00316192">
        <w:rPr>
          <w:rFonts w:ascii="Arial" w:hAnsi="Arial" w:cs="Arial"/>
          <w:sz w:val="20"/>
          <w:szCs w:val="20"/>
        </w:rPr>
        <w:t>одини</w:t>
      </w:r>
      <w:proofErr w:type="spellEnd"/>
      <w:r w:rsidR="00681705" w:rsidRPr="00316192">
        <w:rPr>
          <w:rFonts w:ascii="Arial" w:hAnsi="Arial" w:cs="Arial"/>
          <w:sz w:val="20"/>
          <w:szCs w:val="20"/>
          <w:lang w:val="sr-Cyrl-RS"/>
        </w:rPr>
        <w:t xml:space="preserve"> </w:t>
      </w:r>
      <w:r w:rsidR="00A6729F" w:rsidRPr="00316192">
        <w:rPr>
          <w:rFonts w:ascii="Arial" w:hAnsi="Arial" w:cs="Arial"/>
          <w:sz w:val="20"/>
          <w:szCs w:val="20"/>
        </w:rPr>
        <w:t xml:space="preserve">и </w:t>
      </w:r>
      <w:proofErr w:type="spellStart"/>
      <w:r w:rsidR="00A6729F" w:rsidRPr="00316192">
        <w:rPr>
          <w:rFonts w:ascii="Arial" w:hAnsi="Arial" w:cs="Arial"/>
          <w:sz w:val="20"/>
          <w:szCs w:val="20"/>
        </w:rPr>
        <w:t>износи</w:t>
      </w:r>
      <w:proofErr w:type="spellEnd"/>
      <w:r w:rsidR="00A6729F" w:rsidRPr="00316192">
        <w:rPr>
          <w:rFonts w:ascii="Arial" w:hAnsi="Arial" w:cs="Arial"/>
          <w:sz w:val="20"/>
          <w:szCs w:val="20"/>
        </w:rPr>
        <w:t xml:space="preserve"> 3.020</w:t>
      </w:r>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чега</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је</w:t>
      </w:r>
      <w:proofErr w:type="spellEnd"/>
      <w:r w:rsidR="00A6729F" w:rsidRPr="00316192">
        <w:rPr>
          <w:rFonts w:ascii="Arial" w:hAnsi="Arial" w:cs="Arial"/>
          <w:sz w:val="20"/>
          <w:szCs w:val="20"/>
        </w:rPr>
        <w:t xml:space="preserve"> 1.514</w:t>
      </w:r>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жена</w:t>
      </w:r>
      <w:proofErr w:type="spellEnd"/>
      <w:r w:rsidR="00681705" w:rsidRPr="00316192">
        <w:rPr>
          <w:rFonts w:ascii="Arial" w:hAnsi="Arial" w:cs="Arial"/>
          <w:sz w:val="20"/>
          <w:szCs w:val="20"/>
          <w:lang w:val="sr-Cyrl-RS"/>
        </w:rPr>
        <w:t xml:space="preserve"> </w:t>
      </w:r>
      <w:r w:rsidRPr="00316192">
        <w:rPr>
          <w:rFonts w:ascii="Arial" w:hAnsi="Arial" w:cs="Arial"/>
          <w:sz w:val="20"/>
          <w:szCs w:val="20"/>
        </w:rPr>
        <w:t xml:space="preserve">и 1.506 </w:t>
      </w:r>
      <w:proofErr w:type="spellStart"/>
      <w:r w:rsidRPr="00316192">
        <w:rPr>
          <w:rFonts w:ascii="Arial" w:hAnsi="Arial" w:cs="Arial"/>
          <w:sz w:val="20"/>
          <w:szCs w:val="20"/>
        </w:rPr>
        <w:t>мушкараца</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међутим</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број</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корисника</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на</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активној</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евиденцији</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последњег</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дана</w:t>
      </w:r>
      <w:proofErr w:type="spellEnd"/>
      <w:r w:rsidR="00681705" w:rsidRPr="00316192">
        <w:rPr>
          <w:rFonts w:ascii="Arial" w:hAnsi="Arial" w:cs="Arial"/>
          <w:sz w:val="20"/>
          <w:szCs w:val="20"/>
          <w:lang w:val="sr-Cyrl-RS"/>
        </w:rPr>
        <w:t xml:space="preserve"> </w:t>
      </w:r>
      <w:r w:rsidRPr="00316192">
        <w:rPr>
          <w:rFonts w:ascii="Arial" w:hAnsi="Arial" w:cs="Arial"/>
          <w:sz w:val="20"/>
          <w:szCs w:val="20"/>
        </w:rPr>
        <w:t>у</w:t>
      </w:r>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години</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је</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120 </w:t>
      </w:r>
      <w:proofErr w:type="spellStart"/>
      <w:r w:rsidRPr="00316192">
        <w:rPr>
          <w:rFonts w:ascii="Arial" w:hAnsi="Arial" w:cs="Arial"/>
          <w:sz w:val="20"/>
          <w:szCs w:val="20"/>
        </w:rPr>
        <w:t>мањи</w:t>
      </w:r>
      <w:proofErr w:type="spellEnd"/>
      <w:r w:rsidR="00681705" w:rsidRPr="00316192">
        <w:rPr>
          <w:rFonts w:ascii="Arial" w:hAnsi="Arial" w:cs="Arial"/>
          <w:sz w:val="20"/>
          <w:szCs w:val="20"/>
          <w:lang w:val="sr-Cyrl-RS"/>
        </w:rPr>
        <w:t xml:space="preserve"> </w:t>
      </w:r>
      <w:proofErr w:type="spellStart"/>
      <w:r w:rsidRPr="00316192">
        <w:rPr>
          <w:rFonts w:ascii="Arial" w:hAnsi="Arial" w:cs="Arial"/>
          <w:sz w:val="20"/>
          <w:szCs w:val="20"/>
        </w:rPr>
        <w:t>него</w:t>
      </w:r>
      <w:proofErr w:type="spellEnd"/>
      <w:r w:rsidR="00681705" w:rsidRPr="00316192">
        <w:rPr>
          <w:rFonts w:ascii="Arial" w:hAnsi="Arial" w:cs="Arial"/>
          <w:sz w:val="20"/>
          <w:szCs w:val="20"/>
          <w:lang w:val="sr-Cyrl-RS"/>
        </w:rPr>
        <w:t xml:space="preserve"> </w:t>
      </w:r>
      <w:r w:rsidRPr="00316192">
        <w:rPr>
          <w:rFonts w:ascii="Arial" w:hAnsi="Arial" w:cs="Arial"/>
          <w:sz w:val="20"/>
          <w:szCs w:val="20"/>
        </w:rPr>
        <w:t xml:space="preserve">у 2019. </w:t>
      </w:r>
      <w:r w:rsidR="00170A89" w:rsidRPr="00316192">
        <w:rPr>
          <w:rFonts w:ascii="Arial" w:hAnsi="Arial" w:cs="Arial"/>
          <w:sz w:val="20"/>
          <w:szCs w:val="20"/>
        </w:rPr>
        <w:t xml:space="preserve">и </w:t>
      </w:r>
      <w:proofErr w:type="spellStart"/>
      <w:r w:rsidR="00170A89" w:rsidRPr="00316192">
        <w:rPr>
          <w:rFonts w:ascii="Arial" w:hAnsi="Arial" w:cs="Arial"/>
          <w:sz w:val="20"/>
          <w:szCs w:val="20"/>
        </w:rPr>
        <w:t>износи</w:t>
      </w:r>
      <w:proofErr w:type="spellEnd"/>
      <w:r w:rsidR="00170A89" w:rsidRPr="00316192">
        <w:rPr>
          <w:rFonts w:ascii="Arial" w:hAnsi="Arial" w:cs="Arial"/>
          <w:sz w:val="20"/>
          <w:szCs w:val="20"/>
        </w:rPr>
        <w:t xml:space="preserve"> 2.689 </w:t>
      </w:r>
      <w:proofErr w:type="spellStart"/>
      <w:r w:rsidR="00170A89" w:rsidRPr="00316192">
        <w:rPr>
          <w:rFonts w:ascii="Arial" w:hAnsi="Arial" w:cs="Arial"/>
          <w:sz w:val="20"/>
          <w:szCs w:val="20"/>
        </w:rPr>
        <w:t>корисника</w:t>
      </w:r>
      <w:proofErr w:type="spellEnd"/>
      <w:r w:rsidR="00170A89" w:rsidRPr="00316192">
        <w:rPr>
          <w:rFonts w:ascii="Arial" w:hAnsi="Arial" w:cs="Arial"/>
          <w:sz w:val="20"/>
          <w:szCs w:val="20"/>
        </w:rPr>
        <w:t>.</w:t>
      </w:r>
    </w:p>
    <w:p w14:paraId="1447EDA7"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2674CCDA"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rPr>
      </w:pPr>
      <w:r w:rsidRPr="00316192">
        <w:rPr>
          <w:rFonts w:ascii="Arial" w:hAnsi="Arial" w:cs="Arial"/>
          <w:b/>
          <w:bCs/>
          <w:color w:val="7F7F7F" w:themeColor="text1" w:themeTint="80"/>
          <w:sz w:val="20"/>
          <w:szCs w:val="20"/>
        </w:rPr>
        <w:t xml:space="preserve">8.3.2. </w:t>
      </w:r>
      <w:proofErr w:type="spellStart"/>
      <w:r w:rsidRPr="00316192">
        <w:rPr>
          <w:rFonts w:ascii="Arial" w:hAnsi="Arial" w:cs="Arial"/>
          <w:b/>
          <w:bCs/>
          <w:color w:val="7F7F7F" w:themeColor="text1" w:themeTint="80"/>
          <w:sz w:val="20"/>
          <w:szCs w:val="20"/>
        </w:rPr>
        <w:t>Здравствена</w:t>
      </w:r>
      <w:proofErr w:type="spellEnd"/>
      <w:r w:rsidRPr="00316192">
        <w:rPr>
          <w:rFonts w:ascii="Arial" w:hAnsi="Arial" w:cs="Arial"/>
          <w:b/>
          <w:bCs/>
          <w:color w:val="7F7F7F" w:themeColor="text1" w:themeTint="80"/>
          <w:sz w:val="20"/>
          <w:szCs w:val="20"/>
        </w:rPr>
        <w:t xml:space="preserve"> </w:t>
      </w:r>
      <w:proofErr w:type="spellStart"/>
      <w:r w:rsidRPr="00316192">
        <w:rPr>
          <w:rFonts w:ascii="Arial" w:hAnsi="Arial" w:cs="Arial"/>
          <w:b/>
          <w:bCs/>
          <w:color w:val="7F7F7F" w:themeColor="text1" w:themeTint="80"/>
          <w:sz w:val="20"/>
          <w:szCs w:val="20"/>
        </w:rPr>
        <w:t>заштита</w:t>
      </w:r>
      <w:proofErr w:type="spellEnd"/>
    </w:p>
    <w:p w14:paraId="69E38EF9"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59F0E71C" w14:textId="77777777" w:rsidR="00B204E1" w:rsidRPr="00316192" w:rsidRDefault="00260CF3"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Дом</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Белa</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w:t>
      </w:r>
      <w:r w:rsidR="00B204E1" w:rsidRPr="00316192">
        <w:rPr>
          <w:rFonts w:ascii="Arial" w:hAnsi="Arial" w:cs="Arial"/>
          <w:sz w:val="20"/>
          <w:szCs w:val="20"/>
        </w:rPr>
        <w:t>a</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обележава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више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од</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пола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века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постојања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као</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јединствена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установа</w:t>
      </w:r>
      <w:proofErr w:type="spellEnd"/>
      <w:r w:rsidR="00B204E1" w:rsidRPr="00316192">
        <w:rPr>
          <w:rFonts w:ascii="Arial" w:hAnsi="Arial" w:cs="Arial"/>
          <w:sz w:val="20"/>
          <w:szCs w:val="20"/>
        </w:rPr>
        <w:t xml:space="preserve">, </w:t>
      </w:r>
      <w:proofErr w:type="spellStart"/>
      <w:proofErr w:type="gramStart"/>
      <w:r w:rsidR="00B204E1" w:rsidRPr="00316192">
        <w:rPr>
          <w:rFonts w:ascii="Arial" w:hAnsi="Arial" w:cs="Arial"/>
          <w:sz w:val="20"/>
          <w:szCs w:val="20"/>
        </w:rPr>
        <w:t>која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се</w:t>
      </w:r>
      <w:proofErr w:type="spellEnd"/>
      <w:proofErr w:type="gramEnd"/>
      <w:r w:rsidR="00B204E1" w:rsidRPr="00316192">
        <w:rPr>
          <w:rFonts w:ascii="Arial" w:hAnsi="Arial" w:cs="Arial"/>
          <w:sz w:val="20"/>
          <w:szCs w:val="20"/>
        </w:rPr>
        <w:t xml:space="preserve"> </w:t>
      </w:r>
      <w:proofErr w:type="spellStart"/>
      <w:r w:rsidR="00B204E1" w:rsidRPr="00316192">
        <w:rPr>
          <w:rFonts w:ascii="Arial" w:hAnsi="Arial" w:cs="Arial"/>
          <w:sz w:val="20"/>
          <w:szCs w:val="20"/>
        </w:rPr>
        <w:t>бави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превенцијом</w:t>
      </w:r>
      <w:proofErr w:type="spellEnd"/>
      <w:r w:rsidR="00B204E1" w:rsidRPr="00316192">
        <w:rPr>
          <w:rFonts w:ascii="Arial" w:hAnsi="Arial" w:cs="Arial"/>
          <w:sz w:val="20"/>
          <w:szCs w:val="20"/>
        </w:rPr>
        <w:t xml:space="preserve"> и </w:t>
      </w:r>
      <w:proofErr w:type="spellStart"/>
      <w:r w:rsidR="00B204E1" w:rsidRPr="00316192">
        <w:rPr>
          <w:rFonts w:ascii="Arial" w:hAnsi="Arial" w:cs="Arial"/>
          <w:sz w:val="20"/>
          <w:szCs w:val="20"/>
        </w:rPr>
        <w:t>лечењем</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свих</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становника</w:t>
      </w:r>
      <w:proofErr w:type="spellEnd"/>
      <w:r w:rsidR="00B204E1" w:rsidRPr="00316192">
        <w:rPr>
          <w:rFonts w:ascii="Arial" w:hAnsi="Arial" w:cs="Arial"/>
          <w:sz w:val="20"/>
          <w:szCs w:val="20"/>
        </w:rPr>
        <w:t xml:space="preserve"> у 46 </w:t>
      </w:r>
      <w:proofErr w:type="spellStart"/>
      <w:r w:rsidR="00B204E1" w:rsidRPr="00316192">
        <w:rPr>
          <w:rFonts w:ascii="Arial" w:hAnsi="Arial" w:cs="Arial"/>
          <w:sz w:val="20"/>
          <w:szCs w:val="20"/>
        </w:rPr>
        <w:t>насеља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белопаланачке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општине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За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нешто</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више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од</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пола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века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Дом</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здравља</w:t>
      </w:r>
      <w:proofErr w:type="spellEnd"/>
      <w:r w:rsidR="00B204E1" w:rsidRPr="00316192">
        <w:rPr>
          <w:rFonts w:ascii="Arial" w:hAnsi="Arial" w:cs="Arial"/>
          <w:sz w:val="20"/>
          <w:szCs w:val="20"/>
        </w:rPr>
        <w:t xml:space="preserve"> у </w:t>
      </w:r>
      <w:proofErr w:type="spellStart"/>
      <w:r w:rsidR="00B204E1" w:rsidRPr="00316192">
        <w:rPr>
          <w:rFonts w:ascii="Arial" w:hAnsi="Arial" w:cs="Arial"/>
          <w:sz w:val="20"/>
          <w:szCs w:val="20"/>
        </w:rPr>
        <w:t>Белој</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Паланци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је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успео</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да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по</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организацији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службе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простору</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опреми</w:t>
      </w:r>
      <w:proofErr w:type="spellEnd"/>
      <w:r w:rsidR="00B204E1" w:rsidRPr="00316192">
        <w:rPr>
          <w:rFonts w:ascii="Arial" w:hAnsi="Arial" w:cs="Arial"/>
          <w:sz w:val="20"/>
          <w:szCs w:val="20"/>
        </w:rPr>
        <w:t xml:space="preserve"> и </w:t>
      </w:r>
      <w:proofErr w:type="spellStart"/>
      <w:r w:rsidR="00B204E1" w:rsidRPr="00316192">
        <w:rPr>
          <w:rFonts w:ascii="Arial" w:hAnsi="Arial" w:cs="Arial"/>
          <w:sz w:val="20"/>
          <w:szCs w:val="20"/>
        </w:rPr>
        <w:t>кадровима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уђе</w:t>
      </w:r>
      <w:proofErr w:type="spellEnd"/>
      <w:r w:rsidR="00B204E1" w:rsidRPr="00316192">
        <w:rPr>
          <w:rFonts w:ascii="Arial" w:hAnsi="Arial" w:cs="Arial"/>
          <w:sz w:val="20"/>
          <w:szCs w:val="20"/>
        </w:rPr>
        <w:t xml:space="preserve"> у </w:t>
      </w:r>
      <w:proofErr w:type="spellStart"/>
      <w:r w:rsidR="00B204E1" w:rsidRPr="00316192">
        <w:rPr>
          <w:rFonts w:ascii="Arial" w:hAnsi="Arial" w:cs="Arial"/>
          <w:sz w:val="20"/>
          <w:szCs w:val="20"/>
        </w:rPr>
        <w:t>ред</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развијених</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домова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здравља</w:t>
      </w:r>
      <w:proofErr w:type="spellEnd"/>
      <w:r w:rsidR="00B204E1" w:rsidRPr="00316192">
        <w:rPr>
          <w:rFonts w:ascii="Arial" w:hAnsi="Arial" w:cs="Arial"/>
          <w:sz w:val="20"/>
          <w:szCs w:val="20"/>
        </w:rPr>
        <w:t xml:space="preserve"> у </w:t>
      </w:r>
      <w:proofErr w:type="spellStart"/>
      <w:r w:rsidR="00B204E1" w:rsidRPr="00316192">
        <w:rPr>
          <w:rFonts w:ascii="Arial" w:hAnsi="Arial" w:cs="Arial"/>
          <w:sz w:val="20"/>
          <w:szCs w:val="20"/>
        </w:rPr>
        <w:t>Републици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будући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да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може</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пружити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квалитетну</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здравствену</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заштиту</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целокупном</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становништву</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општине</w:t>
      </w:r>
      <w:proofErr w:type="spellEnd"/>
      <w:r w:rsidR="00B204E1" w:rsidRPr="00316192">
        <w:rPr>
          <w:rFonts w:ascii="Arial" w:hAnsi="Arial" w:cs="Arial"/>
          <w:sz w:val="20"/>
          <w:szCs w:val="20"/>
        </w:rPr>
        <w:t xml:space="preserve"> и </w:t>
      </w:r>
      <w:proofErr w:type="spellStart"/>
      <w:r w:rsidR="00B204E1" w:rsidRPr="00316192">
        <w:rPr>
          <w:rFonts w:ascii="Arial" w:hAnsi="Arial" w:cs="Arial"/>
          <w:sz w:val="20"/>
          <w:szCs w:val="20"/>
        </w:rPr>
        <w:t>шире</w:t>
      </w:r>
      <w:proofErr w:type="spellEnd"/>
      <w:r w:rsidR="00B204E1" w:rsidRPr="00316192">
        <w:rPr>
          <w:rFonts w:ascii="Arial" w:hAnsi="Arial" w:cs="Arial"/>
          <w:sz w:val="20"/>
          <w:szCs w:val="20"/>
        </w:rPr>
        <w:t xml:space="preserve">. </w:t>
      </w:r>
    </w:p>
    <w:p w14:paraId="09DEF24B"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Дом</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једну</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ретких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институција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акредитована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надлежног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министарства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Стратешки</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постоји</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ревидира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годишњем</w:t>
      </w:r>
      <w:proofErr w:type="spellEnd"/>
      <w:r w:rsidRPr="00316192">
        <w:rPr>
          <w:rFonts w:ascii="Arial" w:hAnsi="Arial" w:cs="Arial"/>
          <w:sz w:val="20"/>
          <w:szCs w:val="20"/>
        </w:rPr>
        <w:t xml:space="preserve"> </w:t>
      </w:r>
      <w:proofErr w:type="spellStart"/>
      <w:r w:rsidRPr="00316192">
        <w:rPr>
          <w:rFonts w:ascii="Arial" w:hAnsi="Arial" w:cs="Arial"/>
          <w:sz w:val="20"/>
          <w:szCs w:val="20"/>
        </w:rPr>
        <w:t>нивоу</w:t>
      </w:r>
      <w:proofErr w:type="spellEnd"/>
      <w:r w:rsidRPr="00316192">
        <w:rPr>
          <w:rFonts w:ascii="Arial" w:hAnsi="Arial" w:cs="Arial"/>
          <w:sz w:val="20"/>
          <w:szCs w:val="20"/>
        </w:rPr>
        <w:t xml:space="preserve">. </w:t>
      </w:r>
    </w:p>
    <w:p w14:paraId="4901E7E9"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Велики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проблем</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w:t>
      </w:r>
      <w:proofErr w:type="spellEnd"/>
      <w:r w:rsidRPr="00316192">
        <w:rPr>
          <w:rFonts w:ascii="Arial" w:hAnsi="Arial" w:cs="Arial"/>
          <w:sz w:val="20"/>
          <w:szCs w:val="20"/>
        </w:rPr>
        <w:t xml:space="preserve"> </w:t>
      </w:r>
      <w:proofErr w:type="spellStart"/>
      <w:r w:rsidRPr="00316192">
        <w:rPr>
          <w:rFonts w:ascii="Arial" w:hAnsi="Arial" w:cs="Arial"/>
          <w:sz w:val="20"/>
          <w:szCs w:val="20"/>
        </w:rPr>
        <w:t>ефикасном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пружању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здравствене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становништву</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територији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недостатак</w:t>
      </w:r>
      <w:proofErr w:type="spellEnd"/>
      <w:r w:rsidRPr="00316192">
        <w:rPr>
          <w:rFonts w:ascii="Arial" w:hAnsi="Arial" w:cs="Arial"/>
          <w:sz w:val="20"/>
          <w:szCs w:val="20"/>
        </w:rPr>
        <w:t xml:space="preserve"> </w:t>
      </w:r>
      <w:proofErr w:type="spellStart"/>
      <w:r w:rsidRPr="00316192">
        <w:rPr>
          <w:rFonts w:ascii="Arial" w:hAnsi="Arial" w:cs="Arial"/>
          <w:sz w:val="20"/>
          <w:szCs w:val="20"/>
        </w:rPr>
        <w:t>возила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возном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парку</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застарелост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постојећих</w:t>
      </w:r>
      <w:proofErr w:type="spellEnd"/>
      <w:r w:rsidRPr="00316192">
        <w:rPr>
          <w:rFonts w:ascii="Arial" w:hAnsi="Arial" w:cs="Arial"/>
          <w:sz w:val="20"/>
          <w:szCs w:val="20"/>
        </w:rPr>
        <w:t xml:space="preserve"> </w:t>
      </w:r>
      <w:proofErr w:type="spellStart"/>
      <w:r w:rsidRPr="00316192">
        <w:rPr>
          <w:rFonts w:ascii="Arial" w:hAnsi="Arial" w:cs="Arial"/>
          <w:sz w:val="20"/>
          <w:szCs w:val="20"/>
        </w:rPr>
        <w:t>возила</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Такође</w:t>
      </w:r>
      <w:proofErr w:type="spellEnd"/>
      <w:r w:rsidRPr="00316192">
        <w:rPr>
          <w:rFonts w:ascii="Arial" w:hAnsi="Arial" w:cs="Arial"/>
          <w:sz w:val="20"/>
          <w:szCs w:val="20"/>
        </w:rPr>
        <w:t xml:space="preserve">, </w:t>
      </w:r>
      <w:proofErr w:type="spellStart"/>
      <w:r w:rsidRPr="00316192">
        <w:rPr>
          <w:rFonts w:ascii="Arial" w:hAnsi="Arial" w:cs="Arial"/>
          <w:sz w:val="20"/>
          <w:szCs w:val="20"/>
        </w:rPr>
        <w:t>део</w:t>
      </w:r>
      <w:proofErr w:type="spellEnd"/>
      <w:r w:rsidRPr="00316192">
        <w:rPr>
          <w:rFonts w:ascii="Arial" w:hAnsi="Arial" w:cs="Arial"/>
          <w:sz w:val="20"/>
          <w:szCs w:val="20"/>
        </w:rPr>
        <w:t xml:space="preserve"> </w:t>
      </w:r>
      <w:proofErr w:type="spellStart"/>
      <w:r w:rsidRPr="00316192">
        <w:rPr>
          <w:rFonts w:ascii="Arial" w:hAnsi="Arial" w:cs="Arial"/>
          <w:sz w:val="20"/>
          <w:szCs w:val="20"/>
        </w:rPr>
        <w:t>дијагностичке</w:t>
      </w:r>
      <w:proofErr w:type="spellEnd"/>
      <w:r w:rsidRPr="00316192">
        <w:rPr>
          <w:rFonts w:ascii="Arial" w:hAnsi="Arial" w:cs="Arial"/>
          <w:sz w:val="20"/>
          <w:szCs w:val="20"/>
        </w:rPr>
        <w:t xml:space="preserve"> </w:t>
      </w:r>
      <w:proofErr w:type="spellStart"/>
      <w:r w:rsidRPr="00316192">
        <w:rPr>
          <w:rFonts w:ascii="Arial" w:hAnsi="Arial" w:cs="Arial"/>
          <w:sz w:val="20"/>
          <w:szCs w:val="20"/>
        </w:rPr>
        <w:t>опреме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склопу</w:t>
      </w:r>
      <w:proofErr w:type="spellEnd"/>
      <w:r w:rsidRPr="00316192">
        <w:rPr>
          <w:rFonts w:ascii="Arial" w:hAnsi="Arial" w:cs="Arial"/>
          <w:sz w:val="20"/>
          <w:szCs w:val="20"/>
        </w:rPr>
        <w:t xml:space="preserve"> </w:t>
      </w:r>
      <w:proofErr w:type="spellStart"/>
      <w:r w:rsidRPr="00316192">
        <w:rPr>
          <w:rFonts w:ascii="Arial" w:hAnsi="Arial" w:cs="Arial"/>
          <w:sz w:val="20"/>
          <w:szCs w:val="20"/>
        </w:rPr>
        <w:t>Дома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генерацијски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застарео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неефикасан</w:t>
      </w:r>
      <w:proofErr w:type="spellEnd"/>
      <w:r w:rsidRPr="00316192">
        <w:rPr>
          <w:rFonts w:ascii="Arial" w:hAnsi="Arial" w:cs="Arial"/>
          <w:sz w:val="20"/>
          <w:szCs w:val="20"/>
        </w:rPr>
        <w:t xml:space="preserve">, </w:t>
      </w:r>
      <w:proofErr w:type="spellStart"/>
      <w:r w:rsidRPr="00316192">
        <w:rPr>
          <w:rFonts w:ascii="Arial" w:hAnsi="Arial" w:cs="Arial"/>
          <w:sz w:val="20"/>
          <w:szCs w:val="20"/>
        </w:rPr>
        <w:t>те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такав</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финансијски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терет</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свега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поступку</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одржавања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честих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поправки</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здравствени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ризик</w:t>
      </w:r>
      <w:proofErr w:type="spellEnd"/>
      <w:r w:rsidRPr="00316192">
        <w:rPr>
          <w:rFonts w:ascii="Arial" w:hAnsi="Arial" w:cs="Arial"/>
          <w:sz w:val="20"/>
          <w:szCs w:val="20"/>
        </w:rPr>
        <w:t xml:space="preserve">, </w:t>
      </w:r>
      <w:proofErr w:type="spellStart"/>
      <w:r w:rsidRPr="00316192">
        <w:rPr>
          <w:rFonts w:ascii="Arial" w:hAnsi="Arial" w:cs="Arial"/>
          <w:sz w:val="20"/>
          <w:szCs w:val="20"/>
        </w:rPr>
        <w:t>због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повећаних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доза</w:t>
      </w:r>
      <w:proofErr w:type="spellEnd"/>
      <w:r w:rsidRPr="00316192">
        <w:rPr>
          <w:rFonts w:ascii="Arial" w:hAnsi="Arial" w:cs="Arial"/>
          <w:sz w:val="20"/>
          <w:szCs w:val="20"/>
        </w:rPr>
        <w:t xml:space="preserve"> </w:t>
      </w:r>
      <w:proofErr w:type="spellStart"/>
      <w:r w:rsidRPr="00316192">
        <w:rPr>
          <w:rFonts w:ascii="Arial" w:hAnsi="Arial" w:cs="Arial"/>
          <w:sz w:val="20"/>
          <w:szCs w:val="20"/>
        </w:rPr>
        <w:t>зрачења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како</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пацијенте</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медицинско</w:t>
      </w:r>
      <w:proofErr w:type="spellEnd"/>
      <w:r w:rsidRPr="00316192">
        <w:rPr>
          <w:rFonts w:ascii="Arial" w:hAnsi="Arial" w:cs="Arial"/>
          <w:sz w:val="20"/>
          <w:szCs w:val="20"/>
        </w:rPr>
        <w:t xml:space="preserve"> </w:t>
      </w:r>
      <w:proofErr w:type="spellStart"/>
      <w:r w:rsidRPr="00316192">
        <w:rPr>
          <w:rFonts w:ascii="Arial" w:hAnsi="Arial" w:cs="Arial"/>
          <w:sz w:val="20"/>
          <w:szCs w:val="20"/>
        </w:rPr>
        <w:t>особље</w:t>
      </w:r>
      <w:proofErr w:type="spellEnd"/>
      <w:r w:rsidRPr="00316192">
        <w:rPr>
          <w:rFonts w:ascii="Arial" w:hAnsi="Arial" w:cs="Arial"/>
          <w:sz w:val="20"/>
          <w:szCs w:val="20"/>
        </w:rPr>
        <w:t xml:space="preserve">. </w:t>
      </w:r>
      <w:proofErr w:type="spellStart"/>
      <w:r w:rsidRPr="00316192">
        <w:rPr>
          <w:rFonts w:ascii="Arial" w:hAnsi="Arial" w:cs="Arial"/>
          <w:sz w:val="20"/>
          <w:szCs w:val="20"/>
        </w:rPr>
        <w:t>Овде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свега</w:t>
      </w:r>
      <w:proofErr w:type="spellEnd"/>
      <w:r w:rsidRPr="00316192">
        <w:rPr>
          <w:rFonts w:ascii="Arial" w:hAnsi="Arial" w:cs="Arial"/>
          <w:sz w:val="20"/>
          <w:szCs w:val="20"/>
        </w:rPr>
        <w:t xml:space="preserve"> </w:t>
      </w:r>
      <w:proofErr w:type="spellStart"/>
      <w:r w:rsidRPr="00316192">
        <w:rPr>
          <w:rFonts w:ascii="Arial" w:hAnsi="Arial" w:cs="Arial"/>
          <w:sz w:val="20"/>
          <w:szCs w:val="20"/>
        </w:rPr>
        <w:t>мисли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радиолошки</w:t>
      </w:r>
      <w:proofErr w:type="spellEnd"/>
      <w:r w:rsidRPr="00316192">
        <w:rPr>
          <w:rFonts w:ascii="Arial" w:hAnsi="Arial" w:cs="Arial"/>
          <w:sz w:val="20"/>
          <w:szCs w:val="20"/>
        </w:rPr>
        <w:t xml:space="preserve"> </w:t>
      </w:r>
      <w:proofErr w:type="spellStart"/>
      <w:r w:rsidRPr="00316192">
        <w:rPr>
          <w:rFonts w:ascii="Arial" w:hAnsi="Arial" w:cs="Arial"/>
          <w:sz w:val="20"/>
          <w:szCs w:val="20"/>
        </w:rPr>
        <w:t>апарат</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ултразвучни</w:t>
      </w:r>
      <w:proofErr w:type="spellEnd"/>
      <w:r w:rsidRPr="00316192">
        <w:rPr>
          <w:rFonts w:ascii="Arial" w:hAnsi="Arial" w:cs="Arial"/>
          <w:sz w:val="20"/>
          <w:szCs w:val="20"/>
        </w:rPr>
        <w:t xml:space="preserve"> </w:t>
      </w:r>
      <w:proofErr w:type="spellStart"/>
      <w:r w:rsidRPr="00316192">
        <w:rPr>
          <w:rFonts w:ascii="Arial" w:hAnsi="Arial" w:cs="Arial"/>
          <w:sz w:val="20"/>
          <w:szCs w:val="20"/>
        </w:rPr>
        <w:t>апарат</w:t>
      </w:r>
      <w:proofErr w:type="spellEnd"/>
      <w:r w:rsidRPr="00316192">
        <w:rPr>
          <w:rFonts w:ascii="Arial" w:hAnsi="Arial" w:cs="Arial"/>
          <w:sz w:val="20"/>
          <w:szCs w:val="20"/>
        </w:rPr>
        <w:t xml:space="preserve">. </w:t>
      </w:r>
    </w:p>
    <w:p w14:paraId="692AA61E"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Дом</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данас</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потпуно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спреман</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своју</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спроводи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савременим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начелима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јединства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превентивних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дијагностичко</w:t>
      </w:r>
      <w:proofErr w:type="spellEnd"/>
      <w:r w:rsidRPr="00316192">
        <w:rPr>
          <w:rFonts w:ascii="Arial" w:hAnsi="Arial" w:cs="Arial"/>
          <w:sz w:val="20"/>
          <w:szCs w:val="20"/>
        </w:rPr>
        <w:t xml:space="preserve"> </w:t>
      </w:r>
      <w:proofErr w:type="spellStart"/>
      <w:r w:rsidRPr="00316192">
        <w:rPr>
          <w:rFonts w:ascii="Arial" w:hAnsi="Arial" w:cs="Arial"/>
          <w:sz w:val="20"/>
          <w:szCs w:val="20"/>
        </w:rPr>
        <w:t>терапијских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рехабилитационих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мера</w:t>
      </w:r>
      <w:proofErr w:type="spellEnd"/>
      <w:r w:rsidRPr="00316192">
        <w:rPr>
          <w:rFonts w:ascii="Arial" w:hAnsi="Arial" w:cs="Arial"/>
          <w:sz w:val="20"/>
          <w:szCs w:val="20"/>
        </w:rPr>
        <w:t xml:space="preserve">. </w:t>
      </w:r>
    </w:p>
    <w:p w14:paraId="2433A9E3"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Грађани</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пуно</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разлога</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буду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задовољни</w:t>
      </w:r>
      <w:proofErr w:type="spellEnd"/>
      <w:r w:rsidRPr="00316192">
        <w:rPr>
          <w:rFonts w:ascii="Arial" w:hAnsi="Arial" w:cs="Arial"/>
          <w:sz w:val="20"/>
          <w:szCs w:val="20"/>
        </w:rPr>
        <w:t xml:space="preserve"> </w:t>
      </w:r>
      <w:proofErr w:type="spellStart"/>
      <w:r w:rsidRPr="00316192">
        <w:rPr>
          <w:rFonts w:ascii="Arial" w:hAnsi="Arial" w:cs="Arial"/>
          <w:sz w:val="20"/>
          <w:szCs w:val="20"/>
        </w:rPr>
        <w:t>условима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опремом</w:t>
      </w:r>
      <w:proofErr w:type="spellEnd"/>
      <w:r w:rsidRPr="00316192">
        <w:rPr>
          <w:rFonts w:ascii="Arial" w:hAnsi="Arial" w:cs="Arial"/>
          <w:sz w:val="20"/>
          <w:szCs w:val="20"/>
        </w:rPr>
        <w:t xml:space="preserve"> у </w:t>
      </w:r>
      <w:proofErr w:type="spellStart"/>
      <w:r w:rsidRPr="00316192">
        <w:rPr>
          <w:rFonts w:ascii="Arial" w:hAnsi="Arial" w:cs="Arial"/>
          <w:sz w:val="20"/>
          <w:szCs w:val="20"/>
        </w:rPr>
        <w:t>Дому</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здравља</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и  </w:t>
      </w:r>
      <w:proofErr w:type="spellStart"/>
      <w:r w:rsidRPr="00316192">
        <w:rPr>
          <w:rFonts w:ascii="Arial" w:hAnsi="Arial" w:cs="Arial"/>
          <w:sz w:val="20"/>
          <w:szCs w:val="20"/>
        </w:rPr>
        <w:t>здравствених</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амбуланти</w:t>
      </w:r>
      <w:proofErr w:type="spellEnd"/>
      <w:r w:rsidRPr="00316192">
        <w:rPr>
          <w:rFonts w:ascii="Arial" w:hAnsi="Arial" w:cs="Arial"/>
          <w:sz w:val="20"/>
          <w:szCs w:val="20"/>
        </w:rPr>
        <w:t xml:space="preserve">, а </w:t>
      </w:r>
      <w:proofErr w:type="spellStart"/>
      <w:r w:rsidRPr="00316192">
        <w:rPr>
          <w:rFonts w:ascii="Arial" w:hAnsi="Arial" w:cs="Arial"/>
          <w:sz w:val="20"/>
          <w:szCs w:val="20"/>
        </w:rPr>
        <w:t>посебно</w:t>
      </w:r>
      <w:proofErr w:type="spellEnd"/>
      <w:r w:rsidRPr="00316192">
        <w:rPr>
          <w:rFonts w:ascii="Arial" w:hAnsi="Arial" w:cs="Arial"/>
          <w:sz w:val="20"/>
          <w:szCs w:val="20"/>
        </w:rPr>
        <w:t xml:space="preserve"> </w:t>
      </w:r>
      <w:proofErr w:type="spellStart"/>
      <w:r w:rsidRPr="00316192">
        <w:rPr>
          <w:rFonts w:ascii="Arial" w:hAnsi="Arial" w:cs="Arial"/>
          <w:sz w:val="20"/>
          <w:szCs w:val="20"/>
        </w:rPr>
        <w:t>кадровима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у </w:t>
      </w:r>
      <w:proofErr w:type="spellStart"/>
      <w:r w:rsidRPr="00316192">
        <w:rPr>
          <w:rFonts w:ascii="Arial" w:hAnsi="Arial" w:cs="Arial"/>
          <w:sz w:val="20"/>
          <w:szCs w:val="20"/>
        </w:rPr>
        <w:t>њима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раде</w:t>
      </w:r>
      <w:proofErr w:type="spellEnd"/>
      <w:r w:rsidRPr="00316192">
        <w:rPr>
          <w:rFonts w:ascii="Arial" w:hAnsi="Arial" w:cs="Arial"/>
          <w:sz w:val="20"/>
          <w:szCs w:val="20"/>
        </w:rPr>
        <w:t>.</w:t>
      </w:r>
    </w:p>
    <w:p w14:paraId="6D092CE6"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140C5FAE" w14:textId="29F83F8D" w:rsidR="00B204E1" w:rsidRPr="00316192" w:rsidRDefault="00137BD5" w:rsidP="00EE72D0">
      <w:pPr>
        <w:pStyle w:val="NoSpacing"/>
        <w:shd w:val="clear" w:color="auto" w:fill="FFFFFF" w:themeFill="background1"/>
        <w:rPr>
          <w:rFonts w:ascii="Arial" w:hAnsi="Arial" w:cs="Arial"/>
          <w:noProof/>
          <w:sz w:val="20"/>
          <w:szCs w:val="20"/>
        </w:rPr>
      </w:pPr>
      <w:r w:rsidRPr="00316192">
        <w:rPr>
          <w:rFonts w:ascii="Arial" w:hAnsi="Arial" w:cs="Arial"/>
          <w:noProof/>
          <w:sz w:val="20"/>
          <w:szCs w:val="20"/>
        </w:rPr>
        <w:t>Табела 59</w:t>
      </w:r>
      <w:r w:rsidR="00EE72D0">
        <w:rPr>
          <w:rFonts w:ascii="Arial" w:hAnsi="Arial" w:cs="Arial"/>
          <w:noProof/>
          <w:sz w:val="20"/>
          <w:szCs w:val="20"/>
          <w:lang w:val="sr-Cyrl-RS"/>
        </w:rPr>
        <w:t>.</w:t>
      </w:r>
      <w:r w:rsidR="00B204E1" w:rsidRPr="00316192">
        <w:rPr>
          <w:rFonts w:ascii="Arial" w:hAnsi="Arial" w:cs="Arial"/>
          <w:noProof/>
          <w:sz w:val="20"/>
          <w:szCs w:val="20"/>
        </w:rPr>
        <w:t xml:space="preserve"> Лекари, стоматолози и фармацеути у здравственој служби (2018. година)</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88"/>
        <w:gridCol w:w="1275"/>
        <w:gridCol w:w="1418"/>
        <w:gridCol w:w="992"/>
        <w:gridCol w:w="1559"/>
        <w:gridCol w:w="1560"/>
        <w:gridCol w:w="1268"/>
      </w:tblGrid>
      <w:tr w:rsidR="009529D2" w:rsidRPr="00316192" w14:paraId="3D5743FF" w14:textId="77777777" w:rsidTr="00137BD5">
        <w:trPr>
          <w:trHeight w:val="330"/>
          <w:jc w:val="center"/>
        </w:trPr>
        <w:tc>
          <w:tcPr>
            <w:tcW w:w="4673" w:type="dxa"/>
            <w:gridSpan w:val="4"/>
            <w:shd w:val="clear" w:color="auto" w:fill="DDD9C3" w:themeFill="background2" w:themeFillShade="E6"/>
            <w:vAlign w:val="center"/>
            <w:hideMark/>
          </w:tcPr>
          <w:p w14:paraId="39BF4DE2" w14:textId="77777777" w:rsidR="00B204E1" w:rsidRPr="00316192" w:rsidRDefault="00B204E1" w:rsidP="00AF2107">
            <w:pPr>
              <w:pStyle w:val="NoSpacing"/>
              <w:rPr>
                <w:rFonts w:ascii="Arial" w:hAnsi="Arial" w:cs="Arial"/>
                <w:sz w:val="20"/>
                <w:szCs w:val="20"/>
              </w:rPr>
            </w:pPr>
            <w:proofErr w:type="spellStart"/>
            <w:r w:rsidRPr="00316192">
              <w:rPr>
                <w:rFonts w:ascii="Arial" w:hAnsi="Arial" w:cs="Arial"/>
                <w:sz w:val="20"/>
                <w:szCs w:val="20"/>
              </w:rPr>
              <w:t>Лекари</w:t>
            </w:r>
            <w:proofErr w:type="spellEnd"/>
            <w:r w:rsidRPr="00316192">
              <w:rPr>
                <w:rFonts w:ascii="Arial" w:hAnsi="Arial" w:cs="Arial"/>
                <w:sz w:val="20"/>
                <w:szCs w:val="20"/>
              </w:rPr>
              <w:t xml:space="preserve"> </w:t>
            </w:r>
          </w:p>
        </w:tc>
        <w:tc>
          <w:tcPr>
            <w:tcW w:w="1559" w:type="dxa"/>
            <w:vMerge w:val="restart"/>
            <w:shd w:val="clear" w:color="auto" w:fill="DDD9C3" w:themeFill="background2" w:themeFillShade="E6"/>
            <w:vAlign w:val="center"/>
            <w:hideMark/>
          </w:tcPr>
          <w:p w14:paraId="7B1BAF5D" w14:textId="77777777" w:rsidR="00B204E1" w:rsidRPr="00316192" w:rsidRDefault="00B204E1" w:rsidP="00AF2107">
            <w:pPr>
              <w:pStyle w:val="NoSpacing"/>
              <w:rPr>
                <w:rFonts w:ascii="Arial" w:hAnsi="Arial" w:cs="Arial"/>
                <w:sz w:val="20"/>
                <w:szCs w:val="20"/>
              </w:rPr>
            </w:pPr>
            <w:proofErr w:type="spellStart"/>
            <w:r w:rsidRPr="00316192">
              <w:rPr>
                <w:rFonts w:ascii="Arial" w:hAnsi="Arial" w:cs="Arial"/>
                <w:sz w:val="20"/>
                <w:szCs w:val="20"/>
              </w:rPr>
              <w:t>Стоматолози</w:t>
            </w:r>
            <w:proofErr w:type="spellEnd"/>
          </w:p>
        </w:tc>
        <w:tc>
          <w:tcPr>
            <w:tcW w:w="1560" w:type="dxa"/>
            <w:vMerge w:val="restart"/>
            <w:shd w:val="clear" w:color="auto" w:fill="DDD9C3" w:themeFill="background2" w:themeFillShade="E6"/>
            <w:vAlign w:val="center"/>
            <w:hideMark/>
          </w:tcPr>
          <w:p w14:paraId="702381F0" w14:textId="77777777" w:rsidR="00B204E1" w:rsidRPr="00316192" w:rsidRDefault="00B204E1" w:rsidP="00AF2107">
            <w:pPr>
              <w:pStyle w:val="NoSpacing"/>
              <w:rPr>
                <w:rFonts w:ascii="Arial" w:hAnsi="Arial" w:cs="Arial"/>
                <w:sz w:val="20"/>
                <w:szCs w:val="20"/>
              </w:rPr>
            </w:pPr>
            <w:proofErr w:type="spellStart"/>
            <w:r w:rsidRPr="00316192">
              <w:rPr>
                <w:rFonts w:ascii="Arial" w:hAnsi="Arial" w:cs="Arial"/>
                <w:sz w:val="20"/>
                <w:szCs w:val="20"/>
              </w:rPr>
              <w:t>Фармацеути</w:t>
            </w:r>
            <w:proofErr w:type="spellEnd"/>
          </w:p>
        </w:tc>
        <w:tc>
          <w:tcPr>
            <w:tcW w:w="1268" w:type="dxa"/>
            <w:vMerge w:val="restart"/>
            <w:shd w:val="clear" w:color="auto" w:fill="DDD9C3" w:themeFill="background2" w:themeFillShade="E6"/>
            <w:vAlign w:val="center"/>
            <w:hideMark/>
          </w:tcPr>
          <w:p w14:paraId="1D3CB778" w14:textId="77777777" w:rsidR="00B204E1" w:rsidRPr="00316192" w:rsidRDefault="00B204E1" w:rsidP="00AF2107">
            <w:pPr>
              <w:pStyle w:val="NoSpacing"/>
              <w:rPr>
                <w:rFonts w:ascii="Arial" w:hAnsi="Arial" w:cs="Arial"/>
                <w:sz w:val="20"/>
                <w:szCs w:val="20"/>
              </w:rPr>
            </w:pP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лекара</w:t>
            </w:r>
            <w:proofErr w:type="spellEnd"/>
          </w:p>
        </w:tc>
      </w:tr>
      <w:tr w:rsidR="009529D2" w:rsidRPr="00316192" w14:paraId="492BFFCB" w14:textId="77777777" w:rsidTr="00137BD5">
        <w:trPr>
          <w:trHeight w:val="458"/>
          <w:jc w:val="center"/>
        </w:trPr>
        <w:tc>
          <w:tcPr>
            <w:tcW w:w="988" w:type="dxa"/>
            <w:shd w:val="clear" w:color="auto" w:fill="DDD9C3" w:themeFill="background2" w:themeFillShade="E6"/>
            <w:vAlign w:val="center"/>
            <w:hideMark/>
          </w:tcPr>
          <w:p w14:paraId="57D85977" w14:textId="77777777" w:rsidR="00B204E1" w:rsidRPr="00316192" w:rsidRDefault="00B204E1" w:rsidP="00AF2107">
            <w:pPr>
              <w:pStyle w:val="NoSpacing"/>
              <w:rPr>
                <w:rFonts w:ascii="Arial" w:hAnsi="Arial" w:cs="Arial"/>
                <w:sz w:val="20"/>
                <w:szCs w:val="20"/>
              </w:rPr>
            </w:pPr>
            <w:r w:rsidRPr="00316192">
              <w:rPr>
                <w:rFonts w:ascii="Arial" w:hAnsi="Arial" w:cs="Arial"/>
                <w:sz w:val="20"/>
                <w:szCs w:val="20"/>
              </w:rPr>
              <w:t xml:space="preserve"> </w:t>
            </w:r>
            <w:proofErr w:type="spellStart"/>
            <w:r w:rsidRPr="00316192">
              <w:rPr>
                <w:rFonts w:ascii="Arial" w:hAnsi="Arial" w:cs="Arial"/>
                <w:sz w:val="20"/>
                <w:szCs w:val="20"/>
              </w:rPr>
              <w:t>укупно</w:t>
            </w:r>
            <w:proofErr w:type="spellEnd"/>
          </w:p>
        </w:tc>
        <w:tc>
          <w:tcPr>
            <w:tcW w:w="1275" w:type="dxa"/>
            <w:shd w:val="clear" w:color="auto" w:fill="DDD9C3" w:themeFill="background2" w:themeFillShade="E6"/>
            <w:vAlign w:val="center"/>
            <w:hideMark/>
          </w:tcPr>
          <w:p w14:paraId="21ECFD2E" w14:textId="77777777" w:rsidR="00B204E1" w:rsidRPr="00316192" w:rsidRDefault="00B204E1" w:rsidP="00AF2107">
            <w:pPr>
              <w:pStyle w:val="NoSpacing"/>
              <w:rPr>
                <w:rFonts w:ascii="Arial" w:hAnsi="Arial" w:cs="Arial"/>
                <w:sz w:val="20"/>
                <w:szCs w:val="20"/>
              </w:rPr>
            </w:pPr>
            <w:proofErr w:type="spellStart"/>
            <w:r w:rsidRPr="00316192">
              <w:rPr>
                <w:rFonts w:ascii="Arial" w:hAnsi="Arial" w:cs="Arial"/>
                <w:sz w:val="20"/>
                <w:szCs w:val="20"/>
              </w:rPr>
              <w:t>опште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медицине</w:t>
            </w:r>
            <w:proofErr w:type="spellEnd"/>
          </w:p>
        </w:tc>
        <w:tc>
          <w:tcPr>
            <w:tcW w:w="1418" w:type="dxa"/>
            <w:shd w:val="clear" w:color="auto" w:fill="DDD9C3" w:themeFill="background2" w:themeFillShade="E6"/>
            <w:vAlign w:val="center"/>
            <w:hideMark/>
          </w:tcPr>
          <w:p w14:paraId="1BB9841D" w14:textId="77777777" w:rsidR="00B204E1" w:rsidRPr="00316192" w:rsidRDefault="00B204E1" w:rsidP="00AF2107">
            <w:pPr>
              <w:pStyle w:val="NoSpacing"/>
              <w:rPr>
                <w:rFonts w:ascii="Arial" w:hAnsi="Arial" w:cs="Arial"/>
                <w:sz w:val="20"/>
                <w:szCs w:val="20"/>
              </w:rPr>
            </w:pP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специјализацији</w:t>
            </w:r>
            <w:proofErr w:type="spellEnd"/>
          </w:p>
        </w:tc>
        <w:tc>
          <w:tcPr>
            <w:tcW w:w="992" w:type="dxa"/>
            <w:shd w:val="clear" w:color="auto" w:fill="DDD9C3" w:themeFill="background2" w:themeFillShade="E6"/>
            <w:vAlign w:val="center"/>
            <w:hideMark/>
          </w:tcPr>
          <w:p w14:paraId="370DFB11" w14:textId="77777777" w:rsidR="00B204E1" w:rsidRPr="00316192" w:rsidRDefault="00B204E1" w:rsidP="00AF2107">
            <w:pPr>
              <w:pStyle w:val="NoSpacing"/>
              <w:rPr>
                <w:rFonts w:ascii="Arial" w:hAnsi="Arial" w:cs="Arial"/>
                <w:sz w:val="20"/>
                <w:szCs w:val="20"/>
              </w:rPr>
            </w:pPr>
            <w:proofErr w:type="spellStart"/>
            <w:r w:rsidRPr="00316192">
              <w:rPr>
                <w:rFonts w:ascii="Arial" w:hAnsi="Arial" w:cs="Arial"/>
                <w:sz w:val="20"/>
                <w:szCs w:val="20"/>
              </w:rPr>
              <w:t>специјалисти</w:t>
            </w:r>
            <w:proofErr w:type="spellEnd"/>
          </w:p>
        </w:tc>
        <w:tc>
          <w:tcPr>
            <w:tcW w:w="1559" w:type="dxa"/>
            <w:vMerge/>
            <w:shd w:val="clear" w:color="auto" w:fill="DDD9C3" w:themeFill="background2" w:themeFillShade="E6"/>
            <w:vAlign w:val="center"/>
            <w:hideMark/>
          </w:tcPr>
          <w:p w14:paraId="2E658D4C" w14:textId="77777777" w:rsidR="00B204E1" w:rsidRPr="00316192" w:rsidRDefault="00B204E1" w:rsidP="00AF2107">
            <w:pPr>
              <w:pStyle w:val="NoSpacing"/>
              <w:rPr>
                <w:rFonts w:ascii="Arial" w:hAnsi="Arial" w:cs="Arial"/>
                <w:sz w:val="20"/>
                <w:szCs w:val="20"/>
              </w:rPr>
            </w:pPr>
          </w:p>
        </w:tc>
        <w:tc>
          <w:tcPr>
            <w:tcW w:w="1560" w:type="dxa"/>
            <w:vMerge/>
            <w:shd w:val="clear" w:color="auto" w:fill="DDD9C3" w:themeFill="background2" w:themeFillShade="E6"/>
            <w:vAlign w:val="center"/>
            <w:hideMark/>
          </w:tcPr>
          <w:p w14:paraId="08EA7973" w14:textId="77777777" w:rsidR="00B204E1" w:rsidRPr="00316192" w:rsidRDefault="00B204E1" w:rsidP="00AF2107">
            <w:pPr>
              <w:pStyle w:val="NoSpacing"/>
              <w:rPr>
                <w:rFonts w:ascii="Arial" w:hAnsi="Arial" w:cs="Arial"/>
                <w:sz w:val="20"/>
                <w:szCs w:val="20"/>
              </w:rPr>
            </w:pPr>
          </w:p>
        </w:tc>
        <w:tc>
          <w:tcPr>
            <w:tcW w:w="1268" w:type="dxa"/>
            <w:vMerge/>
            <w:shd w:val="clear" w:color="auto" w:fill="DDD9C3" w:themeFill="background2" w:themeFillShade="E6"/>
            <w:vAlign w:val="center"/>
            <w:hideMark/>
          </w:tcPr>
          <w:p w14:paraId="2641E647" w14:textId="77777777" w:rsidR="00B204E1" w:rsidRPr="00316192" w:rsidRDefault="00B204E1" w:rsidP="00AF2107">
            <w:pPr>
              <w:pStyle w:val="NoSpacing"/>
              <w:rPr>
                <w:rFonts w:ascii="Arial" w:hAnsi="Arial" w:cs="Arial"/>
                <w:sz w:val="20"/>
                <w:szCs w:val="20"/>
              </w:rPr>
            </w:pPr>
          </w:p>
        </w:tc>
      </w:tr>
      <w:tr w:rsidR="009529D2" w:rsidRPr="00316192" w14:paraId="3C8AF140" w14:textId="77777777" w:rsidTr="00137BD5">
        <w:trPr>
          <w:trHeight w:val="458"/>
          <w:jc w:val="center"/>
        </w:trPr>
        <w:tc>
          <w:tcPr>
            <w:tcW w:w="988" w:type="dxa"/>
            <w:shd w:val="clear" w:color="auto" w:fill="FFFFFF" w:themeFill="background1"/>
            <w:vAlign w:val="center"/>
            <w:hideMark/>
          </w:tcPr>
          <w:p w14:paraId="3800EBF5"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22</w:t>
            </w:r>
          </w:p>
        </w:tc>
        <w:tc>
          <w:tcPr>
            <w:tcW w:w="1275" w:type="dxa"/>
            <w:shd w:val="clear" w:color="auto" w:fill="FFFFFF" w:themeFill="background1"/>
            <w:vAlign w:val="center"/>
            <w:hideMark/>
          </w:tcPr>
          <w:p w14:paraId="1668EE59"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1</w:t>
            </w:r>
          </w:p>
        </w:tc>
        <w:tc>
          <w:tcPr>
            <w:tcW w:w="1418" w:type="dxa"/>
            <w:shd w:val="clear" w:color="auto" w:fill="FFFFFF" w:themeFill="background1"/>
            <w:vAlign w:val="center"/>
            <w:hideMark/>
          </w:tcPr>
          <w:p w14:paraId="528C85BA"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1</w:t>
            </w:r>
          </w:p>
        </w:tc>
        <w:tc>
          <w:tcPr>
            <w:tcW w:w="992" w:type="dxa"/>
            <w:shd w:val="clear" w:color="auto" w:fill="FFFFFF" w:themeFill="background1"/>
            <w:vAlign w:val="center"/>
            <w:hideMark/>
          </w:tcPr>
          <w:p w14:paraId="73F30FA7"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20</w:t>
            </w:r>
          </w:p>
        </w:tc>
        <w:tc>
          <w:tcPr>
            <w:tcW w:w="1559" w:type="dxa"/>
            <w:shd w:val="clear" w:color="auto" w:fill="FFFFFF" w:themeFill="background1"/>
            <w:vAlign w:val="center"/>
            <w:hideMark/>
          </w:tcPr>
          <w:p w14:paraId="4EAC66C3"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1</w:t>
            </w:r>
          </w:p>
        </w:tc>
        <w:tc>
          <w:tcPr>
            <w:tcW w:w="1560" w:type="dxa"/>
            <w:shd w:val="clear" w:color="auto" w:fill="FFFFFF" w:themeFill="background1"/>
            <w:vAlign w:val="center"/>
            <w:hideMark/>
          </w:tcPr>
          <w:p w14:paraId="46EF32A9"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w:t>
            </w:r>
          </w:p>
        </w:tc>
        <w:tc>
          <w:tcPr>
            <w:tcW w:w="1268" w:type="dxa"/>
            <w:shd w:val="clear" w:color="auto" w:fill="FFFFFF" w:themeFill="background1"/>
            <w:vAlign w:val="center"/>
            <w:hideMark/>
          </w:tcPr>
          <w:p w14:paraId="617765D8" w14:textId="77777777" w:rsidR="00B204E1" w:rsidRPr="00316192" w:rsidRDefault="00B204E1">
            <w:pPr>
              <w:pStyle w:val="NoSpacing"/>
              <w:shd w:val="clear" w:color="auto" w:fill="FFFFFF" w:themeFill="background1"/>
              <w:jc w:val="both"/>
              <w:rPr>
                <w:rFonts w:ascii="Arial" w:eastAsia="Times New Roman" w:hAnsi="Arial" w:cs="Arial"/>
                <w:sz w:val="20"/>
                <w:szCs w:val="20"/>
              </w:rPr>
            </w:pPr>
            <w:r w:rsidRPr="00316192">
              <w:rPr>
                <w:rFonts w:ascii="Arial" w:eastAsia="Times New Roman" w:hAnsi="Arial" w:cs="Arial"/>
                <w:sz w:val="20"/>
                <w:szCs w:val="20"/>
              </w:rPr>
              <w:t>495</w:t>
            </w:r>
          </w:p>
        </w:tc>
      </w:tr>
    </w:tbl>
    <w:p w14:paraId="3955FFAA" w14:textId="77777777" w:rsidR="00B204E1" w:rsidRPr="00316192" w:rsidRDefault="00B204E1" w:rsidP="00EE72D0">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Извор</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p w14:paraId="333DE750"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6994BE4E" w14:textId="1E67DB91" w:rsidR="00B204E1" w:rsidRPr="00316192" w:rsidRDefault="00B204E1" w:rsidP="00B204E1">
      <w:pPr>
        <w:pStyle w:val="NoSpacing"/>
        <w:shd w:val="clear" w:color="auto" w:fill="FFFFFF" w:themeFill="background1"/>
        <w:jc w:val="both"/>
        <w:rPr>
          <w:rFonts w:ascii="Arial" w:hAnsi="Arial" w:cs="Arial"/>
          <w:sz w:val="20"/>
          <w:szCs w:val="20"/>
        </w:rPr>
      </w:pPr>
    </w:p>
    <w:p w14:paraId="0A55AB3A" w14:textId="77777777" w:rsidR="00B204E1" w:rsidRPr="00316192" w:rsidRDefault="00B204E1" w:rsidP="00C13C2C">
      <w:pPr>
        <w:pStyle w:val="NoSpacing"/>
        <w:numPr>
          <w:ilvl w:val="1"/>
          <w:numId w:val="24"/>
        </w:numPr>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Образовање</w:t>
      </w:r>
    </w:p>
    <w:p w14:paraId="13969156"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12524BBD" w14:textId="77777777" w:rsidR="00B204E1" w:rsidRPr="00316192" w:rsidRDefault="00B204E1" w:rsidP="00C13C2C">
      <w:pPr>
        <w:pStyle w:val="NoSpacing"/>
        <w:numPr>
          <w:ilvl w:val="2"/>
          <w:numId w:val="24"/>
        </w:numPr>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Предшколско образовање</w:t>
      </w:r>
    </w:p>
    <w:p w14:paraId="7A304DAD"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p>
    <w:p w14:paraId="2A20D2A5" w14:textId="77777777" w:rsidR="00B204E1" w:rsidRPr="00316192" w:rsidRDefault="00B204E1" w:rsidP="00B204E1">
      <w:pPr>
        <w:pStyle w:val="NoSpacing"/>
        <w:shd w:val="clear" w:color="auto" w:fill="FFFFFF" w:themeFill="background1"/>
        <w:jc w:val="both"/>
        <w:rPr>
          <w:rFonts w:ascii="Arial" w:hAnsi="Arial" w:cs="Arial"/>
          <w:sz w:val="20"/>
          <w:szCs w:val="20"/>
          <w:lang w:val="ru-RU"/>
        </w:rPr>
      </w:pPr>
      <w:r w:rsidRPr="00316192">
        <w:rPr>
          <w:rFonts w:ascii="Arial" w:hAnsi="Arial" w:cs="Arial"/>
          <w:sz w:val="20"/>
          <w:szCs w:val="20"/>
          <w:lang w:val="ru-RU"/>
        </w:rPr>
        <w:t>На територији општине Бела Паланка делатност предшколског васпитања и образовања обавља Предшк</w:t>
      </w:r>
      <w:r w:rsidR="00260CF3" w:rsidRPr="00316192">
        <w:rPr>
          <w:rFonts w:ascii="Arial" w:hAnsi="Arial" w:cs="Arial"/>
          <w:sz w:val="20"/>
          <w:szCs w:val="20"/>
          <w:lang w:val="ru-RU"/>
        </w:rPr>
        <w:t>олска установа „Драгица Лаловић”</w:t>
      </w:r>
      <w:r w:rsidRPr="00316192">
        <w:rPr>
          <w:rFonts w:ascii="Arial" w:hAnsi="Arial" w:cs="Arial"/>
          <w:sz w:val="20"/>
          <w:szCs w:val="20"/>
          <w:lang w:val="ru-RU"/>
        </w:rPr>
        <w:t xml:space="preserve"> Бела Паланка, и то у следећим објектима и издвојеним одељењима:</w:t>
      </w:r>
    </w:p>
    <w:p w14:paraId="483DD3E4" w14:textId="77777777" w:rsidR="00B204E1" w:rsidRPr="00316192" w:rsidRDefault="00B204E1" w:rsidP="00B204E1">
      <w:pPr>
        <w:pStyle w:val="NoSpacing"/>
        <w:shd w:val="clear" w:color="auto" w:fill="FFFFFF" w:themeFill="background1"/>
        <w:jc w:val="both"/>
        <w:rPr>
          <w:rFonts w:ascii="Arial" w:eastAsia="Times New Roman" w:hAnsi="Arial" w:cs="Arial"/>
          <w:sz w:val="20"/>
          <w:szCs w:val="20"/>
          <w:lang w:val="ru-RU"/>
        </w:rPr>
      </w:pPr>
    </w:p>
    <w:p w14:paraId="06F6A467" w14:textId="33AABEAB" w:rsidR="00B204E1" w:rsidRPr="00316192" w:rsidRDefault="00137BD5" w:rsidP="00EE72D0">
      <w:pPr>
        <w:pStyle w:val="NoSpacing"/>
        <w:shd w:val="clear" w:color="auto" w:fill="FFFFFF" w:themeFill="background1"/>
        <w:rPr>
          <w:rFonts w:ascii="Arial" w:hAnsi="Arial" w:cs="Arial"/>
          <w:sz w:val="20"/>
          <w:szCs w:val="20"/>
          <w:lang w:val="ru-RU"/>
        </w:rPr>
      </w:pPr>
      <w:r w:rsidRPr="00316192">
        <w:rPr>
          <w:rFonts w:ascii="Arial" w:hAnsi="Arial" w:cs="Arial"/>
          <w:sz w:val="20"/>
          <w:szCs w:val="20"/>
          <w:lang w:val="ru-RU"/>
        </w:rPr>
        <w:lastRenderedPageBreak/>
        <w:t>Табела 60</w:t>
      </w:r>
      <w:r w:rsidR="00EE72D0">
        <w:rPr>
          <w:rFonts w:ascii="Arial" w:hAnsi="Arial" w:cs="Arial"/>
          <w:sz w:val="20"/>
          <w:szCs w:val="20"/>
          <w:lang w:val="ru-RU"/>
        </w:rPr>
        <w:t>.</w:t>
      </w:r>
      <w:r w:rsidR="00B204E1" w:rsidRPr="00316192">
        <w:rPr>
          <w:rFonts w:ascii="Arial" w:hAnsi="Arial" w:cs="Arial"/>
          <w:sz w:val="20"/>
          <w:szCs w:val="20"/>
          <w:lang w:val="ru-RU"/>
        </w:rPr>
        <w:t xml:space="preserve"> Предшколске установе на територији општине Бела Паланка</w:t>
      </w:r>
    </w:p>
    <w:tbl>
      <w:tblPr>
        <w:tblStyle w:val="TableGrid"/>
        <w:tblW w:w="9067" w:type="dxa"/>
        <w:jc w:val="center"/>
        <w:tblLayout w:type="fixed"/>
        <w:tblLook w:val="04A0" w:firstRow="1" w:lastRow="0" w:firstColumn="1" w:lastColumn="0" w:noHBand="0" w:noVBand="1"/>
      </w:tblPr>
      <w:tblGrid>
        <w:gridCol w:w="776"/>
        <w:gridCol w:w="1343"/>
        <w:gridCol w:w="1372"/>
        <w:gridCol w:w="1841"/>
        <w:gridCol w:w="2528"/>
        <w:gridCol w:w="1207"/>
      </w:tblGrid>
      <w:tr w:rsidR="00B204E1" w:rsidRPr="00316192" w14:paraId="2F4255AD" w14:textId="77777777" w:rsidTr="00137BD5">
        <w:trPr>
          <w:jc w:val="center"/>
        </w:trPr>
        <w:tc>
          <w:tcPr>
            <w:tcW w:w="776" w:type="dxa"/>
            <w:shd w:val="clear" w:color="auto" w:fill="DDD9C3" w:themeFill="background2" w:themeFillShade="E6"/>
            <w:hideMark/>
          </w:tcPr>
          <w:p w14:paraId="3F0DBD57" w14:textId="77777777" w:rsidR="00B204E1" w:rsidRPr="00316192" w:rsidRDefault="00B204E1" w:rsidP="009529D2">
            <w:pPr>
              <w:pStyle w:val="NoSpacing"/>
              <w:rPr>
                <w:rFonts w:ascii="Arial" w:hAnsi="Arial" w:cs="Arial"/>
              </w:rPr>
            </w:pPr>
            <w:r w:rsidRPr="00316192">
              <w:rPr>
                <w:rFonts w:ascii="Arial" w:hAnsi="Arial" w:cs="Arial"/>
              </w:rPr>
              <w:t xml:space="preserve">Р. </w:t>
            </w:r>
            <w:proofErr w:type="spellStart"/>
            <w:r w:rsidRPr="00316192">
              <w:rPr>
                <w:rFonts w:ascii="Arial" w:hAnsi="Arial" w:cs="Arial"/>
              </w:rPr>
              <w:t>бр</w:t>
            </w:r>
            <w:proofErr w:type="spellEnd"/>
          </w:p>
        </w:tc>
        <w:tc>
          <w:tcPr>
            <w:tcW w:w="1343" w:type="dxa"/>
            <w:shd w:val="clear" w:color="auto" w:fill="DDD9C3" w:themeFill="background2" w:themeFillShade="E6"/>
            <w:hideMark/>
          </w:tcPr>
          <w:p w14:paraId="0D2575BF" w14:textId="77777777" w:rsidR="00B204E1" w:rsidRPr="00316192" w:rsidRDefault="00B204E1" w:rsidP="009529D2">
            <w:pPr>
              <w:pStyle w:val="NoSpacing"/>
              <w:rPr>
                <w:rFonts w:ascii="Arial" w:hAnsi="Arial" w:cs="Arial"/>
              </w:rPr>
            </w:pPr>
            <w:proofErr w:type="spellStart"/>
            <w:r w:rsidRPr="00316192">
              <w:rPr>
                <w:rFonts w:ascii="Arial" w:hAnsi="Arial" w:cs="Arial"/>
              </w:rPr>
              <w:t>Назив</w:t>
            </w:r>
            <w:proofErr w:type="spellEnd"/>
            <w:r w:rsidRPr="00316192">
              <w:rPr>
                <w:rFonts w:ascii="Arial" w:hAnsi="Arial" w:cs="Arial"/>
              </w:rPr>
              <w:t xml:space="preserve"> </w:t>
            </w:r>
            <w:proofErr w:type="spellStart"/>
            <w:r w:rsidRPr="00316192">
              <w:rPr>
                <w:rFonts w:ascii="Arial" w:hAnsi="Arial" w:cs="Arial"/>
              </w:rPr>
              <w:t>објекта</w:t>
            </w:r>
            <w:proofErr w:type="spellEnd"/>
          </w:p>
        </w:tc>
        <w:tc>
          <w:tcPr>
            <w:tcW w:w="1372" w:type="dxa"/>
            <w:shd w:val="clear" w:color="auto" w:fill="DDD9C3" w:themeFill="background2" w:themeFillShade="E6"/>
            <w:hideMark/>
          </w:tcPr>
          <w:p w14:paraId="7122CA45" w14:textId="77777777" w:rsidR="00B204E1" w:rsidRPr="00316192" w:rsidRDefault="00B204E1" w:rsidP="009529D2">
            <w:pPr>
              <w:pStyle w:val="NoSpacing"/>
              <w:rPr>
                <w:rFonts w:ascii="Arial" w:hAnsi="Arial" w:cs="Arial"/>
              </w:rPr>
            </w:pPr>
            <w:proofErr w:type="spellStart"/>
            <w:r w:rsidRPr="00316192">
              <w:rPr>
                <w:rFonts w:ascii="Arial" w:hAnsi="Arial" w:cs="Arial"/>
              </w:rPr>
              <w:t>Седиште</w:t>
            </w:r>
            <w:proofErr w:type="spellEnd"/>
            <w:r w:rsidRPr="00316192">
              <w:rPr>
                <w:rFonts w:ascii="Arial" w:hAnsi="Arial" w:cs="Arial"/>
              </w:rPr>
              <w:t xml:space="preserve"> и </w:t>
            </w:r>
            <w:proofErr w:type="spellStart"/>
            <w:r w:rsidRPr="00316192">
              <w:rPr>
                <w:rFonts w:ascii="Arial" w:hAnsi="Arial" w:cs="Arial"/>
              </w:rPr>
              <w:t>адреса</w:t>
            </w:r>
            <w:proofErr w:type="spellEnd"/>
          </w:p>
        </w:tc>
        <w:tc>
          <w:tcPr>
            <w:tcW w:w="1841" w:type="dxa"/>
            <w:shd w:val="clear" w:color="auto" w:fill="DDD9C3" w:themeFill="background2" w:themeFillShade="E6"/>
            <w:hideMark/>
          </w:tcPr>
          <w:p w14:paraId="5EB6A782" w14:textId="77777777" w:rsidR="00B204E1" w:rsidRPr="00316192" w:rsidRDefault="00B204E1" w:rsidP="009529D2">
            <w:pPr>
              <w:pStyle w:val="NoSpacing"/>
              <w:rPr>
                <w:rFonts w:ascii="Arial" w:hAnsi="Arial" w:cs="Arial"/>
              </w:rPr>
            </w:pPr>
            <w:proofErr w:type="spellStart"/>
            <w:r w:rsidRPr="00316192">
              <w:rPr>
                <w:rFonts w:ascii="Arial" w:hAnsi="Arial" w:cs="Arial"/>
              </w:rPr>
              <w:t>Издвојено</w:t>
            </w:r>
            <w:proofErr w:type="spellEnd"/>
            <w:r w:rsidRPr="00316192">
              <w:rPr>
                <w:rFonts w:ascii="Arial" w:hAnsi="Arial" w:cs="Arial"/>
              </w:rPr>
              <w:t xml:space="preserve"> </w:t>
            </w:r>
            <w:proofErr w:type="spellStart"/>
            <w:r w:rsidRPr="00316192">
              <w:rPr>
                <w:rFonts w:ascii="Arial" w:hAnsi="Arial" w:cs="Arial"/>
              </w:rPr>
              <w:t>одељење</w:t>
            </w:r>
            <w:proofErr w:type="spellEnd"/>
          </w:p>
        </w:tc>
        <w:tc>
          <w:tcPr>
            <w:tcW w:w="2528" w:type="dxa"/>
            <w:shd w:val="clear" w:color="auto" w:fill="DDD9C3" w:themeFill="background2" w:themeFillShade="E6"/>
            <w:hideMark/>
          </w:tcPr>
          <w:p w14:paraId="20451C8A" w14:textId="77777777" w:rsidR="00B204E1" w:rsidRPr="00316192" w:rsidRDefault="00B204E1" w:rsidP="009529D2">
            <w:pPr>
              <w:pStyle w:val="NoSpacing"/>
              <w:rPr>
                <w:rFonts w:ascii="Arial" w:hAnsi="Arial" w:cs="Arial"/>
              </w:rPr>
            </w:pPr>
            <w:proofErr w:type="spellStart"/>
            <w:r w:rsidRPr="00316192">
              <w:rPr>
                <w:rFonts w:ascii="Arial" w:hAnsi="Arial" w:cs="Arial"/>
              </w:rPr>
              <w:t>Облици</w:t>
            </w:r>
            <w:proofErr w:type="spellEnd"/>
            <w:r w:rsidRPr="00316192">
              <w:rPr>
                <w:rFonts w:ascii="Arial" w:hAnsi="Arial" w:cs="Arial"/>
              </w:rPr>
              <w:t xml:space="preserve"> </w:t>
            </w:r>
            <w:proofErr w:type="spellStart"/>
            <w:r w:rsidRPr="00316192">
              <w:rPr>
                <w:rFonts w:ascii="Arial" w:hAnsi="Arial" w:cs="Arial"/>
              </w:rPr>
              <w:t>рада</w:t>
            </w:r>
            <w:proofErr w:type="spellEnd"/>
          </w:p>
        </w:tc>
        <w:tc>
          <w:tcPr>
            <w:tcW w:w="1207" w:type="dxa"/>
            <w:shd w:val="clear" w:color="auto" w:fill="DDD9C3" w:themeFill="background2" w:themeFillShade="E6"/>
            <w:hideMark/>
          </w:tcPr>
          <w:p w14:paraId="1664ACB5" w14:textId="77777777" w:rsidR="00B204E1" w:rsidRPr="00316192" w:rsidRDefault="00B204E1" w:rsidP="009529D2">
            <w:pPr>
              <w:pStyle w:val="NoSpacing"/>
              <w:rPr>
                <w:rFonts w:ascii="Arial" w:hAnsi="Arial" w:cs="Arial"/>
              </w:rPr>
            </w:pPr>
            <w:proofErr w:type="spellStart"/>
            <w:r w:rsidRPr="00316192">
              <w:rPr>
                <w:rFonts w:ascii="Arial" w:hAnsi="Arial" w:cs="Arial"/>
              </w:rPr>
              <w:t>Број</w:t>
            </w:r>
            <w:proofErr w:type="spellEnd"/>
            <w:r w:rsidRPr="00316192">
              <w:rPr>
                <w:rFonts w:ascii="Arial" w:hAnsi="Arial" w:cs="Arial"/>
              </w:rPr>
              <w:t xml:space="preserve"> </w:t>
            </w:r>
            <w:proofErr w:type="spellStart"/>
            <w:r w:rsidRPr="00316192">
              <w:rPr>
                <w:rFonts w:ascii="Arial" w:hAnsi="Arial" w:cs="Arial"/>
              </w:rPr>
              <w:t>уписане</w:t>
            </w:r>
            <w:proofErr w:type="spellEnd"/>
            <w:r w:rsidRPr="00316192">
              <w:rPr>
                <w:rFonts w:ascii="Arial" w:hAnsi="Arial" w:cs="Arial"/>
              </w:rPr>
              <w:t xml:space="preserve"> </w:t>
            </w:r>
            <w:proofErr w:type="spellStart"/>
            <w:r w:rsidRPr="00316192">
              <w:rPr>
                <w:rFonts w:ascii="Arial" w:hAnsi="Arial" w:cs="Arial"/>
              </w:rPr>
              <w:t>деце</w:t>
            </w:r>
            <w:proofErr w:type="spellEnd"/>
            <w:r w:rsidRPr="00316192">
              <w:rPr>
                <w:rFonts w:ascii="Arial" w:hAnsi="Arial" w:cs="Arial"/>
              </w:rPr>
              <w:t xml:space="preserve"> у </w:t>
            </w:r>
            <w:proofErr w:type="spellStart"/>
            <w:r w:rsidRPr="00316192">
              <w:rPr>
                <w:rFonts w:ascii="Arial" w:hAnsi="Arial" w:cs="Arial"/>
              </w:rPr>
              <w:t>радној</w:t>
            </w:r>
            <w:proofErr w:type="spellEnd"/>
            <w:r w:rsidRPr="00316192">
              <w:rPr>
                <w:rFonts w:ascii="Arial" w:hAnsi="Arial" w:cs="Arial"/>
              </w:rPr>
              <w:t xml:space="preserve"> </w:t>
            </w:r>
            <w:proofErr w:type="spellStart"/>
            <w:r w:rsidRPr="00316192">
              <w:rPr>
                <w:rFonts w:ascii="Arial" w:hAnsi="Arial" w:cs="Arial"/>
              </w:rPr>
              <w:t>години</w:t>
            </w:r>
            <w:proofErr w:type="spellEnd"/>
            <w:r w:rsidRPr="00316192">
              <w:rPr>
                <w:rFonts w:ascii="Arial" w:hAnsi="Arial" w:cs="Arial"/>
              </w:rPr>
              <w:t xml:space="preserve"> 2020/2021.</w:t>
            </w:r>
          </w:p>
        </w:tc>
      </w:tr>
      <w:tr w:rsidR="00B204E1" w:rsidRPr="00316192" w14:paraId="7897F9B4" w14:textId="77777777" w:rsidTr="00137BD5">
        <w:trPr>
          <w:jc w:val="center"/>
        </w:trPr>
        <w:tc>
          <w:tcPr>
            <w:tcW w:w="776" w:type="dxa"/>
            <w:shd w:val="clear" w:color="auto" w:fill="auto"/>
            <w:hideMark/>
          </w:tcPr>
          <w:p w14:paraId="1EDD90FC"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w:t>
            </w:r>
          </w:p>
        </w:tc>
        <w:tc>
          <w:tcPr>
            <w:tcW w:w="1343" w:type="dxa"/>
            <w:shd w:val="clear" w:color="auto" w:fill="auto"/>
            <w:hideMark/>
          </w:tcPr>
          <w:p w14:paraId="350FE3CC"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w:t>
            </w:r>
            <w:proofErr w:type="spellStart"/>
            <w:proofErr w:type="gramStart"/>
            <w:r w:rsidRPr="00316192">
              <w:rPr>
                <w:rFonts w:ascii="Arial" w:hAnsi="Arial" w:cs="Arial"/>
              </w:rPr>
              <w:t>Изворчић</w:t>
            </w:r>
            <w:proofErr w:type="spellEnd"/>
            <w:r w:rsidRPr="00316192">
              <w:rPr>
                <w:rFonts w:ascii="Arial" w:hAnsi="Arial" w:cs="Arial"/>
              </w:rPr>
              <w:t>“</w:t>
            </w:r>
            <w:proofErr w:type="gramEnd"/>
          </w:p>
        </w:tc>
        <w:tc>
          <w:tcPr>
            <w:tcW w:w="1372" w:type="dxa"/>
            <w:shd w:val="clear" w:color="auto" w:fill="auto"/>
            <w:hideMark/>
          </w:tcPr>
          <w:p w14:paraId="3DA2D131"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Ул</w:t>
            </w:r>
            <w:proofErr w:type="spellEnd"/>
            <w:r w:rsidRPr="00316192">
              <w:rPr>
                <w:rFonts w:ascii="Arial" w:hAnsi="Arial" w:cs="Arial"/>
              </w:rPr>
              <w:t xml:space="preserve">. </w:t>
            </w:r>
            <w:proofErr w:type="spellStart"/>
            <w:r w:rsidRPr="00316192">
              <w:rPr>
                <w:rFonts w:ascii="Arial" w:hAnsi="Arial" w:cs="Arial"/>
              </w:rPr>
              <w:t>Лоле</w:t>
            </w:r>
            <w:proofErr w:type="spellEnd"/>
            <w:r w:rsidRPr="00316192">
              <w:rPr>
                <w:rFonts w:ascii="Arial" w:hAnsi="Arial" w:cs="Arial"/>
              </w:rPr>
              <w:t xml:space="preserve"> </w:t>
            </w:r>
            <w:proofErr w:type="spellStart"/>
            <w:r w:rsidRPr="00316192">
              <w:rPr>
                <w:rFonts w:ascii="Arial" w:hAnsi="Arial" w:cs="Arial"/>
              </w:rPr>
              <w:t>Рибара</w:t>
            </w:r>
            <w:proofErr w:type="spellEnd"/>
            <w:r w:rsidRPr="00316192">
              <w:rPr>
                <w:rFonts w:ascii="Arial" w:hAnsi="Arial" w:cs="Arial"/>
              </w:rPr>
              <w:t xml:space="preserve"> </w:t>
            </w:r>
            <w:proofErr w:type="spellStart"/>
            <w:r w:rsidRPr="00316192">
              <w:rPr>
                <w:rFonts w:ascii="Arial" w:hAnsi="Arial" w:cs="Arial"/>
              </w:rPr>
              <w:t>бб</w:t>
            </w:r>
            <w:proofErr w:type="spellEnd"/>
          </w:p>
        </w:tc>
        <w:tc>
          <w:tcPr>
            <w:tcW w:w="1841" w:type="dxa"/>
            <w:shd w:val="clear" w:color="auto" w:fill="auto"/>
            <w:hideMark/>
          </w:tcPr>
          <w:p w14:paraId="2A40149A"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w:t>
            </w:r>
          </w:p>
        </w:tc>
        <w:tc>
          <w:tcPr>
            <w:tcW w:w="2528" w:type="dxa"/>
            <w:shd w:val="clear" w:color="auto" w:fill="auto"/>
            <w:hideMark/>
          </w:tcPr>
          <w:p w14:paraId="77631C94" w14:textId="77777777" w:rsidR="00B204E1" w:rsidRPr="00316192" w:rsidRDefault="00B204E1" w:rsidP="009E17B9">
            <w:pPr>
              <w:pStyle w:val="NoSpacing"/>
              <w:shd w:val="clear" w:color="auto" w:fill="FFFFFF" w:themeFill="background1"/>
              <w:rPr>
                <w:rFonts w:ascii="Arial" w:hAnsi="Arial" w:cs="Arial"/>
              </w:rPr>
            </w:pPr>
            <w:proofErr w:type="spellStart"/>
            <w:r w:rsidRPr="00316192">
              <w:rPr>
                <w:rFonts w:ascii="Arial" w:hAnsi="Arial" w:cs="Arial"/>
              </w:rPr>
              <w:t>Целодневни</w:t>
            </w:r>
            <w:proofErr w:type="spellEnd"/>
            <w:r w:rsidRPr="00316192">
              <w:rPr>
                <w:rFonts w:ascii="Arial" w:hAnsi="Arial" w:cs="Arial"/>
              </w:rPr>
              <w:t xml:space="preserve"> </w:t>
            </w:r>
            <w:proofErr w:type="spellStart"/>
            <w:r w:rsidRPr="00316192">
              <w:rPr>
                <w:rFonts w:ascii="Arial" w:hAnsi="Arial" w:cs="Arial"/>
              </w:rPr>
              <w:t>боравак</w:t>
            </w:r>
            <w:proofErr w:type="spellEnd"/>
            <w:r w:rsidRPr="00316192">
              <w:rPr>
                <w:rFonts w:ascii="Arial" w:hAnsi="Arial" w:cs="Arial"/>
              </w:rPr>
              <w:t xml:space="preserve"> </w:t>
            </w:r>
            <w:proofErr w:type="spellStart"/>
            <w:r w:rsidR="00E314E9" w:rsidRPr="00316192">
              <w:rPr>
                <w:rFonts w:ascii="Arial" w:hAnsi="Arial" w:cs="Arial"/>
              </w:rPr>
              <w:t>од</w:t>
            </w:r>
            <w:proofErr w:type="spellEnd"/>
            <w:r w:rsidR="00E314E9" w:rsidRPr="00316192">
              <w:rPr>
                <w:rFonts w:ascii="Arial" w:hAnsi="Arial" w:cs="Arial"/>
              </w:rPr>
              <w:t xml:space="preserve"> 1 </w:t>
            </w:r>
            <w:proofErr w:type="spellStart"/>
            <w:r w:rsidR="00E314E9" w:rsidRPr="00316192">
              <w:rPr>
                <w:rFonts w:ascii="Arial" w:hAnsi="Arial" w:cs="Arial"/>
              </w:rPr>
              <w:t>године</w:t>
            </w:r>
            <w:proofErr w:type="spellEnd"/>
            <w:r w:rsidR="00E314E9" w:rsidRPr="00316192">
              <w:rPr>
                <w:rFonts w:ascii="Arial" w:hAnsi="Arial" w:cs="Arial"/>
              </w:rPr>
              <w:t xml:space="preserve"> </w:t>
            </w:r>
            <w:proofErr w:type="spellStart"/>
            <w:r w:rsidRPr="00316192">
              <w:rPr>
                <w:rFonts w:ascii="Arial" w:hAnsi="Arial" w:cs="Arial"/>
              </w:rPr>
              <w:t>до</w:t>
            </w:r>
            <w:proofErr w:type="spellEnd"/>
            <w:r w:rsidRPr="00316192">
              <w:rPr>
                <w:rFonts w:ascii="Arial" w:hAnsi="Arial" w:cs="Arial"/>
              </w:rPr>
              <w:t xml:space="preserve"> 5,5 </w:t>
            </w:r>
            <w:proofErr w:type="spellStart"/>
            <w:r w:rsidRPr="00316192">
              <w:rPr>
                <w:rFonts w:ascii="Arial" w:hAnsi="Arial" w:cs="Arial"/>
              </w:rPr>
              <w:t>година</w:t>
            </w:r>
            <w:proofErr w:type="spellEnd"/>
            <w:r w:rsidRPr="00316192">
              <w:rPr>
                <w:rFonts w:ascii="Arial" w:hAnsi="Arial" w:cs="Arial"/>
              </w:rPr>
              <w:t xml:space="preserve"> и ПП </w:t>
            </w:r>
            <w:proofErr w:type="spellStart"/>
            <w:r w:rsidRPr="00316192">
              <w:rPr>
                <w:rFonts w:ascii="Arial" w:hAnsi="Arial" w:cs="Arial"/>
              </w:rPr>
              <w:t>програм</w:t>
            </w:r>
            <w:proofErr w:type="spellEnd"/>
            <w:r w:rsidRPr="00316192">
              <w:rPr>
                <w:rFonts w:ascii="Arial" w:hAnsi="Arial" w:cs="Arial"/>
              </w:rPr>
              <w:t xml:space="preserve"> (</w:t>
            </w:r>
            <w:proofErr w:type="spellStart"/>
            <w:r w:rsidRPr="00316192">
              <w:rPr>
                <w:rFonts w:ascii="Arial" w:hAnsi="Arial" w:cs="Arial"/>
              </w:rPr>
              <w:t>целодневни</w:t>
            </w:r>
            <w:proofErr w:type="spellEnd"/>
            <w:r w:rsidRPr="00316192">
              <w:rPr>
                <w:rFonts w:ascii="Arial" w:hAnsi="Arial" w:cs="Arial"/>
              </w:rPr>
              <w:t xml:space="preserve"> и </w:t>
            </w:r>
            <w:proofErr w:type="spellStart"/>
            <w:r w:rsidRPr="00316192">
              <w:rPr>
                <w:rFonts w:ascii="Arial" w:hAnsi="Arial" w:cs="Arial"/>
              </w:rPr>
              <w:t>четворочасовни</w:t>
            </w:r>
            <w:proofErr w:type="spellEnd"/>
            <w:r w:rsidR="00175575" w:rsidRPr="00316192">
              <w:rPr>
                <w:rFonts w:ascii="Arial" w:hAnsi="Arial" w:cs="Arial"/>
              </w:rPr>
              <w:t>)</w:t>
            </w:r>
          </w:p>
        </w:tc>
        <w:tc>
          <w:tcPr>
            <w:tcW w:w="1207" w:type="dxa"/>
            <w:shd w:val="clear" w:color="auto" w:fill="auto"/>
            <w:hideMark/>
          </w:tcPr>
          <w:p w14:paraId="304C424B" w14:textId="77777777" w:rsidR="00B204E1" w:rsidRPr="00316192" w:rsidRDefault="00175575">
            <w:pPr>
              <w:pStyle w:val="NoSpacing"/>
              <w:shd w:val="clear" w:color="auto" w:fill="FFFFFF" w:themeFill="background1"/>
              <w:jc w:val="both"/>
              <w:rPr>
                <w:rFonts w:ascii="Arial" w:hAnsi="Arial" w:cs="Arial"/>
              </w:rPr>
            </w:pPr>
            <w:r w:rsidRPr="00316192">
              <w:rPr>
                <w:rFonts w:ascii="Arial" w:hAnsi="Arial" w:cs="Arial"/>
              </w:rPr>
              <w:t>104</w:t>
            </w:r>
          </w:p>
        </w:tc>
      </w:tr>
      <w:tr w:rsidR="00B204E1" w:rsidRPr="00316192" w14:paraId="5901FB62" w14:textId="77777777" w:rsidTr="00137BD5">
        <w:trPr>
          <w:jc w:val="center"/>
        </w:trPr>
        <w:tc>
          <w:tcPr>
            <w:tcW w:w="776" w:type="dxa"/>
            <w:shd w:val="clear" w:color="auto" w:fill="auto"/>
            <w:hideMark/>
          </w:tcPr>
          <w:p w14:paraId="79537303"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w:t>
            </w:r>
          </w:p>
        </w:tc>
        <w:tc>
          <w:tcPr>
            <w:tcW w:w="1343" w:type="dxa"/>
            <w:shd w:val="clear" w:color="auto" w:fill="auto"/>
            <w:hideMark/>
          </w:tcPr>
          <w:p w14:paraId="1170276A"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w:t>
            </w:r>
            <w:proofErr w:type="spellStart"/>
            <w:r w:rsidRPr="00316192">
              <w:rPr>
                <w:rFonts w:ascii="Arial" w:hAnsi="Arial" w:cs="Arial"/>
              </w:rPr>
              <w:t>Дечја</w:t>
            </w:r>
            <w:proofErr w:type="spellEnd"/>
            <w:r w:rsidRPr="00316192">
              <w:rPr>
                <w:rFonts w:ascii="Arial" w:hAnsi="Arial" w:cs="Arial"/>
              </w:rPr>
              <w:t xml:space="preserve"> </w:t>
            </w:r>
            <w:proofErr w:type="spellStart"/>
            <w:proofErr w:type="gramStart"/>
            <w:r w:rsidRPr="00316192">
              <w:rPr>
                <w:rFonts w:ascii="Arial" w:hAnsi="Arial" w:cs="Arial"/>
              </w:rPr>
              <w:t>радост</w:t>
            </w:r>
            <w:proofErr w:type="spellEnd"/>
            <w:r w:rsidRPr="00316192">
              <w:rPr>
                <w:rFonts w:ascii="Arial" w:hAnsi="Arial" w:cs="Arial"/>
              </w:rPr>
              <w:t>“</w:t>
            </w:r>
            <w:proofErr w:type="gramEnd"/>
          </w:p>
        </w:tc>
        <w:tc>
          <w:tcPr>
            <w:tcW w:w="1372" w:type="dxa"/>
            <w:shd w:val="clear" w:color="auto" w:fill="auto"/>
            <w:hideMark/>
          </w:tcPr>
          <w:p w14:paraId="16A4C196"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Ул</w:t>
            </w:r>
            <w:proofErr w:type="spellEnd"/>
            <w:r w:rsidRPr="00316192">
              <w:rPr>
                <w:rFonts w:ascii="Arial" w:hAnsi="Arial" w:cs="Arial"/>
              </w:rPr>
              <w:t xml:space="preserve">. </w:t>
            </w:r>
            <w:proofErr w:type="spellStart"/>
            <w:r w:rsidRPr="00316192">
              <w:rPr>
                <w:rFonts w:ascii="Arial" w:hAnsi="Arial" w:cs="Arial"/>
              </w:rPr>
              <w:t>Обилићева</w:t>
            </w:r>
            <w:proofErr w:type="spellEnd"/>
            <w:r w:rsidRPr="00316192">
              <w:rPr>
                <w:rFonts w:ascii="Arial" w:hAnsi="Arial" w:cs="Arial"/>
              </w:rPr>
              <w:t xml:space="preserve"> </w:t>
            </w:r>
            <w:proofErr w:type="spellStart"/>
            <w:r w:rsidRPr="00316192">
              <w:rPr>
                <w:rFonts w:ascii="Arial" w:hAnsi="Arial" w:cs="Arial"/>
              </w:rPr>
              <w:t>бб</w:t>
            </w:r>
            <w:proofErr w:type="spellEnd"/>
          </w:p>
        </w:tc>
        <w:tc>
          <w:tcPr>
            <w:tcW w:w="1841" w:type="dxa"/>
            <w:shd w:val="clear" w:color="auto" w:fill="auto"/>
            <w:hideMark/>
          </w:tcPr>
          <w:p w14:paraId="49A3542F"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w:t>
            </w:r>
          </w:p>
        </w:tc>
        <w:tc>
          <w:tcPr>
            <w:tcW w:w="2528" w:type="dxa"/>
            <w:shd w:val="clear" w:color="auto" w:fill="auto"/>
            <w:hideMark/>
          </w:tcPr>
          <w:p w14:paraId="19E16DDC" w14:textId="77777777" w:rsidR="00B204E1" w:rsidRPr="00316192" w:rsidRDefault="00B204E1" w:rsidP="009E17B9">
            <w:pPr>
              <w:pStyle w:val="NoSpacing"/>
              <w:shd w:val="clear" w:color="auto" w:fill="FFFFFF" w:themeFill="background1"/>
              <w:rPr>
                <w:rFonts w:ascii="Arial" w:hAnsi="Arial" w:cs="Arial"/>
              </w:rPr>
            </w:pPr>
            <w:proofErr w:type="spellStart"/>
            <w:r w:rsidRPr="00316192">
              <w:rPr>
                <w:rFonts w:ascii="Arial" w:hAnsi="Arial" w:cs="Arial"/>
              </w:rPr>
              <w:t>Целодневни</w:t>
            </w:r>
            <w:proofErr w:type="spellEnd"/>
            <w:r w:rsidRPr="00316192">
              <w:rPr>
                <w:rFonts w:ascii="Arial" w:hAnsi="Arial" w:cs="Arial"/>
              </w:rPr>
              <w:t xml:space="preserve"> </w:t>
            </w:r>
            <w:proofErr w:type="spellStart"/>
            <w:r w:rsidRPr="00316192">
              <w:rPr>
                <w:rFonts w:ascii="Arial" w:hAnsi="Arial" w:cs="Arial"/>
              </w:rPr>
              <w:t>боравак</w:t>
            </w:r>
            <w:proofErr w:type="spellEnd"/>
            <w:r w:rsidRPr="00316192">
              <w:rPr>
                <w:rFonts w:ascii="Arial" w:hAnsi="Arial" w:cs="Arial"/>
              </w:rPr>
              <w:t xml:space="preserve"> </w:t>
            </w:r>
            <w:proofErr w:type="spellStart"/>
            <w:r w:rsidR="00E314E9" w:rsidRPr="00316192">
              <w:rPr>
                <w:rFonts w:ascii="Arial" w:hAnsi="Arial" w:cs="Arial"/>
              </w:rPr>
              <w:t>од</w:t>
            </w:r>
            <w:proofErr w:type="spellEnd"/>
            <w:r w:rsidR="00E314E9" w:rsidRPr="00316192">
              <w:rPr>
                <w:rFonts w:ascii="Arial" w:hAnsi="Arial" w:cs="Arial"/>
              </w:rPr>
              <w:t xml:space="preserve"> 1 </w:t>
            </w:r>
            <w:proofErr w:type="spellStart"/>
            <w:r w:rsidR="00E314E9" w:rsidRPr="00316192">
              <w:rPr>
                <w:rFonts w:ascii="Arial" w:hAnsi="Arial" w:cs="Arial"/>
              </w:rPr>
              <w:t>године</w:t>
            </w:r>
            <w:proofErr w:type="spellEnd"/>
            <w:r w:rsidR="00E314E9" w:rsidRPr="00316192">
              <w:rPr>
                <w:rFonts w:ascii="Arial" w:hAnsi="Arial" w:cs="Arial"/>
              </w:rPr>
              <w:t xml:space="preserve"> </w:t>
            </w:r>
            <w:proofErr w:type="spellStart"/>
            <w:r w:rsidRPr="00316192">
              <w:rPr>
                <w:rFonts w:ascii="Arial" w:hAnsi="Arial" w:cs="Arial"/>
              </w:rPr>
              <w:t>до</w:t>
            </w:r>
            <w:proofErr w:type="spellEnd"/>
            <w:r w:rsidRPr="00316192">
              <w:rPr>
                <w:rFonts w:ascii="Arial" w:hAnsi="Arial" w:cs="Arial"/>
              </w:rPr>
              <w:t xml:space="preserve"> 5,5 </w:t>
            </w:r>
            <w:proofErr w:type="spellStart"/>
            <w:r w:rsidRPr="00316192">
              <w:rPr>
                <w:rFonts w:ascii="Arial" w:hAnsi="Arial" w:cs="Arial"/>
              </w:rPr>
              <w:t>година</w:t>
            </w:r>
            <w:proofErr w:type="spellEnd"/>
            <w:r w:rsidRPr="00316192">
              <w:rPr>
                <w:rFonts w:ascii="Arial" w:hAnsi="Arial" w:cs="Arial"/>
              </w:rPr>
              <w:t xml:space="preserve"> и ПП </w:t>
            </w:r>
            <w:proofErr w:type="spellStart"/>
            <w:r w:rsidRPr="00316192">
              <w:rPr>
                <w:rFonts w:ascii="Arial" w:hAnsi="Arial" w:cs="Arial"/>
              </w:rPr>
              <w:t>програм</w:t>
            </w:r>
            <w:proofErr w:type="spellEnd"/>
            <w:r w:rsidRPr="00316192">
              <w:rPr>
                <w:rFonts w:ascii="Arial" w:hAnsi="Arial" w:cs="Arial"/>
              </w:rPr>
              <w:t xml:space="preserve"> (</w:t>
            </w:r>
            <w:proofErr w:type="spellStart"/>
            <w:r w:rsidRPr="00316192">
              <w:rPr>
                <w:rFonts w:ascii="Arial" w:hAnsi="Arial" w:cs="Arial"/>
              </w:rPr>
              <w:t>целодневни</w:t>
            </w:r>
            <w:proofErr w:type="spellEnd"/>
            <w:r w:rsidRPr="00316192">
              <w:rPr>
                <w:rFonts w:ascii="Arial" w:hAnsi="Arial" w:cs="Arial"/>
              </w:rPr>
              <w:t xml:space="preserve"> и </w:t>
            </w:r>
            <w:proofErr w:type="spellStart"/>
            <w:r w:rsidRPr="00316192">
              <w:rPr>
                <w:rFonts w:ascii="Arial" w:hAnsi="Arial" w:cs="Arial"/>
              </w:rPr>
              <w:t>четворочасовни</w:t>
            </w:r>
            <w:proofErr w:type="spellEnd"/>
            <w:r w:rsidRPr="00316192">
              <w:rPr>
                <w:rFonts w:ascii="Arial" w:hAnsi="Arial" w:cs="Arial"/>
              </w:rPr>
              <w:t>)</w:t>
            </w:r>
          </w:p>
        </w:tc>
        <w:tc>
          <w:tcPr>
            <w:tcW w:w="1207" w:type="dxa"/>
            <w:shd w:val="clear" w:color="auto" w:fill="auto"/>
            <w:hideMark/>
          </w:tcPr>
          <w:p w14:paraId="78406224" w14:textId="77777777" w:rsidR="00B204E1" w:rsidRPr="00316192" w:rsidRDefault="00175575">
            <w:pPr>
              <w:pStyle w:val="NoSpacing"/>
              <w:shd w:val="clear" w:color="auto" w:fill="FFFFFF" w:themeFill="background1"/>
              <w:jc w:val="both"/>
              <w:rPr>
                <w:rFonts w:ascii="Arial" w:hAnsi="Arial" w:cs="Arial"/>
              </w:rPr>
            </w:pPr>
            <w:r w:rsidRPr="00316192">
              <w:rPr>
                <w:rFonts w:ascii="Arial" w:hAnsi="Arial" w:cs="Arial"/>
              </w:rPr>
              <w:t>112</w:t>
            </w:r>
          </w:p>
        </w:tc>
      </w:tr>
      <w:tr w:rsidR="00B204E1" w:rsidRPr="00316192" w14:paraId="2CC6F677" w14:textId="77777777" w:rsidTr="00137BD5">
        <w:trPr>
          <w:jc w:val="center"/>
        </w:trPr>
        <w:tc>
          <w:tcPr>
            <w:tcW w:w="776" w:type="dxa"/>
            <w:shd w:val="clear" w:color="auto" w:fill="auto"/>
            <w:hideMark/>
          </w:tcPr>
          <w:p w14:paraId="3C15C5A1"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w:t>
            </w:r>
          </w:p>
        </w:tc>
        <w:tc>
          <w:tcPr>
            <w:tcW w:w="1343" w:type="dxa"/>
            <w:shd w:val="clear" w:color="auto" w:fill="auto"/>
          </w:tcPr>
          <w:p w14:paraId="2A4B81F7" w14:textId="77777777" w:rsidR="00B204E1" w:rsidRPr="00316192" w:rsidRDefault="00B204E1">
            <w:pPr>
              <w:pStyle w:val="NoSpacing"/>
              <w:shd w:val="clear" w:color="auto" w:fill="FFFFFF" w:themeFill="background1"/>
              <w:jc w:val="both"/>
              <w:rPr>
                <w:rFonts w:ascii="Arial" w:hAnsi="Arial" w:cs="Arial"/>
              </w:rPr>
            </w:pPr>
          </w:p>
        </w:tc>
        <w:tc>
          <w:tcPr>
            <w:tcW w:w="1372" w:type="dxa"/>
            <w:shd w:val="clear" w:color="auto" w:fill="auto"/>
          </w:tcPr>
          <w:p w14:paraId="2DC5975B" w14:textId="77777777" w:rsidR="00B204E1" w:rsidRPr="00316192" w:rsidRDefault="00B204E1">
            <w:pPr>
              <w:pStyle w:val="NoSpacing"/>
              <w:shd w:val="clear" w:color="auto" w:fill="FFFFFF" w:themeFill="background1"/>
              <w:jc w:val="both"/>
              <w:rPr>
                <w:rFonts w:ascii="Arial" w:hAnsi="Arial" w:cs="Arial"/>
              </w:rPr>
            </w:pPr>
          </w:p>
        </w:tc>
        <w:tc>
          <w:tcPr>
            <w:tcW w:w="1841" w:type="dxa"/>
            <w:shd w:val="clear" w:color="auto" w:fill="auto"/>
            <w:hideMark/>
          </w:tcPr>
          <w:p w14:paraId="104C417F"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Село</w:t>
            </w:r>
            <w:proofErr w:type="spellEnd"/>
            <w:r w:rsidRPr="00316192">
              <w:rPr>
                <w:rFonts w:ascii="Arial" w:hAnsi="Arial" w:cs="Arial"/>
              </w:rPr>
              <w:t xml:space="preserve"> </w:t>
            </w:r>
            <w:proofErr w:type="spellStart"/>
            <w:r w:rsidRPr="00316192">
              <w:rPr>
                <w:rFonts w:ascii="Arial" w:hAnsi="Arial" w:cs="Arial"/>
              </w:rPr>
              <w:t>Црвена</w:t>
            </w:r>
            <w:proofErr w:type="spellEnd"/>
            <w:r w:rsidRPr="00316192">
              <w:rPr>
                <w:rFonts w:ascii="Arial" w:hAnsi="Arial" w:cs="Arial"/>
              </w:rPr>
              <w:t xml:space="preserve"> </w:t>
            </w:r>
            <w:proofErr w:type="spellStart"/>
            <w:r w:rsidRPr="00316192">
              <w:rPr>
                <w:rFonts w:ascii="Arial" w:hAnsi="Arial" w:cs="Arial"/>
              </w:rPr>
              <w:t>Река</w:t>
            </w:r>
            <w:proofErr w:type="spellEnd"/>
            <w:r w:rsidRPr="00316192">
              <w:rPr>
                <w:rFonts w:ascii="Arial" w:hAnsi="Arial" w:cs="Arial"/>
              </w:rPr>
              <w:t xml:space="preserve"> (</w:t>
            </w:r>
            <w:proofErr w:type="spellStart"/>
            <w:r w:rsidRPr="00316192">
              <w:rPr>
                <w:rFonts w:ascii="Arial" w:hAnsi="Arial" w:cs="Arial"/>
              </w:rPr>
              <w:t>простор</w:t>
            </w:r>
            <w:proofErr w:type="spellEnd"/>
            <w:r w:rsidRPr="00316192">
              <w:rPr>
                <w:rFonts w:ascii="Arial" w:hAnsi="Arial" w:cs="Arial"/>
              </w:rPr>
              <w:t xml:space="preserve"> ОШ „</w:t>
            </w:r>
            <w:proofErr w:type="spellStart"/>
            <w:r w:rsidRPr="00316192">
              <w:rPr>
                <w:rFonts w:ascii="Arial" w:hAnsi="Arial" w:cs="Arial"/>
              </w:rPr>
              <w:t>Јован</w:t>
            </w:r>
            <w:proofErr w:type="spellEnd"/>
            <w:r w:rsidRPr="00316192">
              <w:rPr>
                <w:rFonts w:ascii="Arial" w:hAnsi="Arial" w:cs="Arial"/>
              </w:rPr>
              <w:t xml:space="preserve"> </w:t>
            </w:r>
            <w:proofErr w:type="spellStart"/>
            <w:proofErr w:type="gramStart"/>
            <w:r w:rsidRPr="00316192">
              <w:rPr>
                <w:rFonts w:ascii="Arial" w:hAnsi="Arial" w:cs="Arial"/>
              </w:rPr>
              <w:t>Аранђеловић</w:t>
            </w:r>
            <w:proofErr w:type="spellEnd"/>
            <w:r w:rsidRPr="00316192">
              <w:rPr>
                <w:rFonts w:ascii="Arial" w:hAnsi="Arial" w:cs="Arial"/>
              </w:rPr>
              <w:t>“</w:t>
            </w:r>
            <w:proofErr w:type="gramEnd"/>
            <w:r w:rsidRPr="00316192">
              <w:rPr>
                <w:rFonts w:ascii="Arial" w:hAnsi="Arial" w:cs="Arial"/>
              </w:rPr>
              <w:t>)</w:t>
            </w:r>
          </w:p>
        </w:tc>
        <w:tc>
          <w:tcPr>
            <w:tcW w:w="2528" w:type="dxa"/>
            <w:shd w:val="clear" w:color="auto" w:fill="auto"/>
            <w:hideMark/>
          </w:tcPr>
          <w:p w14:paraId="58796AE5" w14:textId="77777777" w:rsidR="00B204E1" w:rsidRPr="00316192" w:rsidRDefault="00CB3F51" w:rsidP="009E17B9">
            <w:pPr>
              <w:pStyle w:val="NoSpacing"/>
              <w:shd w:val="clear" w:color="auto" w:fill="FFFFFF" w:themeFill="background1"/>
              <w:rPr>
                <w:rFonts w:ascii="Arial" w:hAnsi="Arial" w:cs="Arial"/>
              </w:rPr>
            </w:pPr>
            <w:proofErr w:type="spellStart"/>
            <w:proofErr w:type="gramStart"/>
            <w:r w:rsidRPr="00316192">
              <w:rPr>
                <w:rFonts w:ascii="Arial" w:hAnsi="Arial" w:cs="Arial"/>
              </w:rPr>
              <w:t>Целодневни</w:t>
            </w:r>
            <w:proofErr w:type="spellEnd"/>
            <w:r w:rsidRPr="00316192">
              <w:rPr>
                <w:rFonts w:ascii="Arial" w:hAnsi="Arial" w:cs="Arial"/>
              </w:rPr>
              <w:t xml:space="preserve"> </w:t>
            </w:r>
            <w:r w:rsidR="0085418F" w:rsidRPr="00316192">
              <w:rPr>
                <w:rFonts w:ascii="Arial" w:hAnsi="Arial" w:cs="Arial"/>
              </w:rPr>
              <w:t xml:space="preserve"> </w:t>
            </w:r>
            <w:proofErr w:type="spellStart"/>
            <w:r w:rsidR="0085418F" w:rsidRPr="00316192">
              <w:rPr>
                <w:rFonts w:ascii="Arial" w:hAnsi="Arial" w:cs="Arial"/>
              </w:rPr>
              <w:t>боравак</w:t>
            </w:r>
            <w:proofErr w:type="spellEnd"/>
            <w:proofErr w:type="gramEnd"/>
            <w:r w:rsidR="0085418F" w:rsidRPr="00316192">
              <w:rPr>
                <w:rFonts w:ascii="Arial" w:hAnsi="Arial" w:cs="Arial"/>
              </w:rPr>
              <w:t xml:space="preserve"> </w:t>
            </w:r>
            <w:proofErr w:type="spellStart"/>
            <w:r w:rsidR="0085418F" w:rsidRPr="00316192">
              <w:rPr>
                <w:rFonts w:ascii="Arial" w:hAnsi="Arial" w:cs="Arial"/>
              </w:rPr>
              <w:t>од</w:t>
            </w:r>
            <w:proofErr w:type="spellEnd"/>
            <w:r w:rsidR="0085418F" w:rsidRPr="00316192">
              <w:rPr>
                <w:rFonts w:ascii="Arial" w:hAnsi="Arial" w:cs="Arial"/>
              </w:rPr>
              <w:t xml:space="preserve"> 2</w:t>
            </w:r>
            <w:r w:rsidR="00B204E1" w:rsidRPr="00316192">
              <w:rPr>
                <w:rFonts w:ascii="Arial" w:hAnsi="Arial" w:cs="Arial"/>
              </w:rPr>
              <w:t xml:space="preserve"> </w:t>
            </w:r>
            <w:proofErr w:type="spellStart"/>
            <w:r w:rsidR="00B204E1" w:rsidRPr="00316192">
              <w:rPr>
                <w:rFonts w:ascii="Arial" w:hAnsi="Arial" w:cs="Arial"/>
              </w:rPr>
              <w:t>године</w:t>
            </w:r>
            <w:proofErr w:type="spellEnd"/>
            <w:r w:rsidR="00B204E1" w:rsidRPr="00316192">
              <w:rPr>
                <w:rFonts w:ascii="Arial" w:hAnsi="Arial" w:cs="Arial"/>
              </w:rPr>
              <w:t xml:space="preserve"> </w:t>
            </w:r>
            <w:proofErr w:type="spellStart"/>
            <w:r w:rsidR="00B204E1" w:rsidRPr="00316192">
              <w:rPr>
                <w:rFonts w:ascii="Arial" w:hAnsi="Arial" w:cs="Arial"/>
              </w:rPr>
              <w:t>до</w:t>
            </w:r>
            <w:proofErr w:type="spellEnd"/>
            <w:r w:rsidR="00B204E1" w:rsidRPr="00316192">
              <w:rPr>
                <w:rFonts w:ascii="Arial" w:hAnsi="Arial" w:cs="Arial"/>
              </w:rPr>
              <w:t xml:space="preserve"> 5,5 </w:t>
            </w:r>
            <w:proofErr w:type="spellStart"/>
            <w:r w:rsidR="00B204E1" w:rsidRPr="00316192">
              <w:rPr>
                <w:rFonts w:ascii="Arial" w:hAnsi="Arial" w:cs="Arial"/>
              </w:rPr>
              <w:t>година</w:t>
            </w:r>
            <w:proofErr w:type="spellEnd"/>
            <w:r w:rsidR="00B204E1" w:rsidRPr="00316192">
              <w:rPr>
                <w:rFonts w:ascii="Arial" w:hAnsi="Arial" w:cs="Arial"/>
              </w:rPr>
              <w:t xml:space="preserve"> и ПП </w:t>
            </w:r>
            <w:proofErr w:type="spellStart"/>
            <w:r w:rsidR="00B204E1" w:rsidRPr="00316192">
              <w:rPr>
                <w:rFonts w:ascii="Arial" w:hAnsi="Arial" w:cs="Arial"/>
              </w:rPr>
              <w:t>програм</w:t>
            </w:r>
            <w:proofErr w:type="spellEnd"/>
            <w:r w:rsidR="00B204E1" w:rsidRPr="00316192">
              <w:rPr>
                <w:rFonts w:ascii="Arial" w:hAnsi="Arial" w:cs="Arial"/>
              </w:rPr>
              <w:t xml:space="preserve"> (</w:t>
            </w:r>
            <w:proofErr w:type="spellStart"/>
            <w:r w:rsidR="009E17B9" w:rsidRPr="00316192">
              <w:rPr>
                <w:rFonts w:ascii="Arial" w:hAnsi="Arial" w:cs="Arial"/>
              </w:rPr>
              <w:t>це</w:t>
            </w:r>
            <w:r w:rsidRPr="00316192">
              <w:rPr>
                <w:rFonts w:ascii="Arial" w:hAnsi="Arial" w:cs="Arial"/>
              </w:rPr>
              <w:t>лодневни</w:t>
            </w:r>
            <w:proofErr w:type="spellEnd"/>
            <w:r w:rsidRPr="00316192">
              <w:rPr>
                <w:rFonts w:ascii="Arial" w:hAnsi="Arial" w:cs="Arial"/>
              </w:rPr>
              <w:t xml:space="preserve"> и </w:t>
            </w:r>
            <w:proofErr w:type="spellStart"/>
            <w:r w:rsidR="00B204E1" w:rsidRPr="00316192">
              <w:rPr>
                <w:rFonts w:ascii="Arial" w:hAnsi="Arial" w:cs="Arial"/>
              </w:rPr>
              <w:t>четворочасовни</w:t>
            </w:r>
            <w:proofErr w:type="spellEnd"/>
            <w:r w:rsidR="00B204E1" w:rsidRPr="00316192">
              <w:rPr>
                <w:rFonts w:ascii="Arial" w:hAnsi="Arial" w:cs="Arial"/>
              </w:rPr>
              <w:t>)</w:t>
            </w:r>
          </w:p>
        </w:tc>
        <w:tc>
          <w:tcPr>
            <w:tcW w:w="1207" w:type="dxa"/>
            <w:shd w:val="clear" w:color="auto" w:fill="auto"/>
            <w:hideMark/>
          </w:tcPr>
          <w:p w14:paraId="4506B127" w14:textId="77777777" w:rsidR="00B204E1" w:rsidRPr="00316192" w:rsidRDefault="00175575">
            <w:pPr>
              <w:pStyle w:val="NoSpacing"/>
              <w:shd w:val="clear" w:color="auto" w:fill="FFFFFF" w:themeFill="background1"/>
              <w:jc w:val="both"/>
              <w:rPr>
                <w:rFonts w:ascii="Arial" w:hAnsi="Arial" w:cs="Arial"/>
              </w:rPr>
            </w:pPr>
            <w:r w:rsidRPr="00316192">
              <w:rPr>
                <w:rFonts w:ascii="Arial" w:hAnsi="Arial" w:cs="Arial"/>
              </w:rPr>
              <w:t>18</w:t>
            </w:r>
          </w:p>
        </w:tc>
      </w:tr>
      <w:tr w:rsidR="00B204E1" w:rsidRPr="00316192" w14:paraId="43401F3A" w14:textId="77777777" w:rsidTr="00137BD5">
        <w:trPr>
          <w:jc w:val="center"/>
        </w:trPr>
        <w:tc>
          <w:tcPr>
            <w:tcW w:w="776" w:type="dxa"/>
            <w:shd w:val="clear" w:color="auto" w:fill="auto"/>
            <w:hideMark/>
          </w:tcPr>
          <w:p w14:paraId="67EA1024"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4</w:t>
            </w:r>
          </w:p>
        </w:tc>
        <w:tc>
          <w:tcPr>
            <w:tcW w:w="1343" w:type="dxa"/>
            <w:shd w:val="clear" w:color="auto" w:fill="auto"/>
          </w:tcPr>
          <w:p w14:paraId="197A17E9" w14:textId="77777777" w:rsidR="00B204E1" w:rsidRPr="00316192" w:rsidRDefault="00B204E1">
            <w:pPr>
              <w:pStyle w:val="NoSpacing"/>
              <w:shd w:val="clear" w:color="auto" w:fill="FFFFFF" w:themeFill="background1"/>
              <w:jc w:val="both"/>
              <w:rPr>
                <w:rFonts w:ascii="Arial" w:hAnsi="Arial" w:cs="Arial"/>
              </w:rPr>
            </w:pPr>
          </w:p>
        </w:tc>
        <w:tc>
          <w:tcPr>
            <w:tcW w:w="1372" w:type="dxa"/>
            <w:shd w:val="clear" w:color="auto" w:fill="auto"/>
          </w:tcPr>
          <w:p w14:paraId="7BF40F85" w14:textId="77777777" w:rsidR="00B204E1" w:rsidRPr="00316192" w:rsidRDefault="00B204E1">
            <w:pPr>
              <w:pStyle w:val="NoSpacing"/>
              <w:shd w:val="clear" w:color="auto" w:fill="FFFFFF" w:themeFill="background1"/>
              <w:jc w:val="both"/>
              <w:rPr>
                <w:rFonts w:ascii="Arial" w:hAnsi="Arial" w:cs="Arial"/>
              </w:rPr>
            </w:pPr>
          </w:p>
        </w:tc>
        <w:tc>
          <w:tcPr>
            <w:tcW w:w="1841" w:type="dxa"/>
            <w:shd w:val="clear" w:color="auto" w:fill="auto"/>
            <w:hideMark/>
          </w:tcPr>
          <w:p w14:paraId="5D046544"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Насеље</w:t>
            </w:r>
            <w:proofErr w:type="spellEnd"/>
            <w:r w:rsidRPr="00316192">
              <w:rPr>
                <w:rFonts w:ascii="Arial" w:hAnsi="Arial" w:cs="Arial"/>
              </w:rPr>
              <w:t xml:space="preserve"> </w:t>
            </w:r>
            <w:proofErr w:type="spellStart"/>
            <w:r w:rsidRPr="00316192">
              <w:rPr>
                <w:rFonts w:ascii="Arial" w:hAnsi="Arial" w:cs="Arial"/>
              </w:rPr>
              <w:t>Долац</w:t>
            </w:r>
            <w:proofErr w:type="spellEnd"/>
            <w:r w:rsidRPr="00316192">
              <w:rPr>
                <w:rFonts w:ascii="Arial" w:hAnsi="Arial" w:cs="Arial"/>
              </w:rPr>
              <w:t xml:space="preserve"> (</w:t>
            </w:r>
            <w:proofErr w:type="spellStart"/>
            <w:r w:rsidRPr="00316192">
              <w:rPr>
                <w:rFonts w:ascii="Arial" w:hAnsi="Arial" w:cs="Arial"/>
              </w:rPr>
              <w:t>простор</w:t>
            </w:r>
            <w:proofErr w:type="spellEnd"/>
            <w:r w:rsidRPr="00316192">
              <w:rPr>
                <w:rFonts w:ascii="Arial" w:hAnsi="Arial" w:cs="Arial"/>
              </w:rPr>
              <w:t xml:space="preserve"> МЗ </w:t>
            </w:r>
            <w:proofErr w:type="spellStart"/>
            <w:r w:rsidRPr="00316192">
              <w:rPr>
                <w:rFonts w:ascii="Arial" w:hAnsi="Arial" w:cs="Arial"/>
              </w:rPr>
              <w:t>Насеља</w:t>
            </w:r>
            <w:proofErr w:type="spellEnd"/>
            <w:r w:rsidRPr="00316192">
              <w:rPr>
                <w:rFonts w:ascii="Arial" w:hAnsi="Arial" w:cs="Arial"/>
              </w:rPr>
              <w:t xml:space="preserve"> </w:t>
            </w:r>
            <w:proofErr w:type="spellStart"/>
            <w:r w:rsidRPr="00316192">
              <w:rPr>
                <w:rFonts w:ascii="Arial" w:hAnsi="Arial" w:cs="Arial"/>
              </w:rPr>
              <w:t>Долац</w:t>
            </w:r>
            <w:proofErr w:type="spellEnd"/>
            <w:r w:rsidRPr="00316192">
              <w:rPr>
                <w:rFonts w:ascii="Arial" w:hAnsi="Arial" w:cs="Arial"/>
              </w:rPr>
              <w:t>)</w:t>
            </w:r>
          </w:p>
        </w:tc>
        <w:tc>
          <w:tcPr>
            <w:tcW w:w="2528" w:type="dxa"/>
            <w:shd w:val="clear" w:color="auto" w:fill="auto"/>
            <w:hideMark/>
          </w:tcPr>
          <w:p w14:paraId="0CADB69A"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Четворочасовни</w:t>
            </w:r>
            <w:proofErr w:type="spellEnd"/>
            <w:r w:rsidRPr="00316192">
              <w:rPr>
                <w:rFonts w:ascii="Arial" w:hAnsi="Arial" w:cs="Arial"/>
              </w:rPr>
              <w:t xml:space="preserve"> </w:t>
            </w:r>
            <w:proofErr w:type="spellStart"/>
            <w:r w:rsidRPr="00316192">
              <w:rPr>
                <w:rFonts w:ascii="Arial" w:hAnsi="Arial" w:cs="Arial"/>
              </w:rPr>
              <w:t>припремни</w:t>
            </w:r>
            <w:proofErr w:type="spellEnd"/>
            <w:r w:rsidRPr="00316192">
              <w:rPr>
                <w:rFonts w:ascii="Arial" w:hAnsi="Arial" w:cs="Arial"/>
              </w:rPr>
              <w:t xml:space="preserve"> </w:t>
            </w:r>
            <w:proofErr w:type="spellStart"/>
            <w:r w:rsidRPr="00316192">
              <w:rPr>
                <w:rFonts w:ascii="Arial" w:hAnsi="Arial" w:cs="Arial"/>
              </w:rPr>
              <w:t>предшколски</w:t>
            </w:r>
            <w:proofErr w:type="spellEnd"/>
            <w:r w:rsidRPr="00316192">
              <w:rPr>
                <w:rFonts w:ascii="Arial" w:hAnsi="Arial" w:cs="Arial"/>
              </w:rPr>
              <w:t xml:space="preserve"> </w:t>
            </w:r>
            <w:proofErr w:type="spellStart"/>
            <w:r w:rsidRPr="00316192">
              <w:rPr>
                <w:rFonts w:ascii="Arial" w:hAnsi="Arial" w:cs="Arial"/>
              </w:rPr>
              <w:t>програм</w:t>
            </w:r>
            <w:proofErr w:type="spellEnd"/>
          </w:p>
        </w:tc>
        <w:tc>
          <w:tcPr>
            <w:tcW w:w="1207" w:type="dxa"/>
            <w:shd w:val="clear" w:color="auto" w:fill="auto"/>
            <w:hideMark/>
          </w:tcPr>
          <w:p w14:paraId="7F42DDB3" w14:textId="77777777" w:rsidR="00B204E1" w:rsidRPr="00316192" w:rsidRDefault="00175575">
            <w:pPr>
              <w:pStyle w:val="NoSpacing"/>
              <w:shd w:val="clear" w:color="auto" w:fill="FFFFFF" w:themeFill="background1"/>
              <w:jc w:val="both"/>
              <w:rPr>
                <w:rFonts w:ascii="Arial" w:hAnsi="Arial" w:cs="Arial"/>
              </w:rPr>
            </w:pPr>
            <w:r w:rsidRPr="00316192">
              <w:rPr>
                <w:rFonts w:ascii="Arial" w:hAnsi="Arial" w:cs="Arial"/>
              </w:rPr>
              <w:t>7</w:t>
            </w:r>
          </w:p>
        </w:tc>
      </w:tr>
      <w:tr w:rsidR="00B204E1" w:rsidRPr="00316192" w14:paraId="6CF07852" w14:textId="77777777" w:rsidTr="00137BD5">
        <w:trPr>
          <w:jc w:val="center"/>
        </w:trPr>
        <w:tc>
          <w:tcPr>
            <w:tcW w:w="776" w:type="dxa"/>
            <w:shd w:val="clear" w:color="auto" w:fill="auto"/>
          </w:tcPr>
          <w:p w14:paraId="0DFAD003" w14:textId="77777777" w:rsidR="00B204E1" w:rsidRPr="00316192" w:rsidRDefault="00B204E1">
            <w:pPr>
              <w:pStyle w:val="NoSpacing"/>
              <w:shd w:val="clear" w:color="auto" w:fill="FFFFFF" w:themeFill="background1"/>
              <w:jc w:val="both"/>
              <w:rPr>
                <w:rFonts w:ascii="Arial" w:hAnsi="Arial" w:cs="Arial"/>
              </w:rPr>
            </w:pPr>
          </w:p>
        </w:tc>
        <w:tc>
          <w:tcPr>
            <w:tcW w:w="1343" w:type="dxa"/>
            <w:shd w:val="clear" w:color="auto" w:fill="auto"/>
            <w:hideMark/>
          </w:tcPr>
          <w:p w14:paraId="6A0AB1B1" w14:textId="77777777" w:rsidR="00B204E1" w:rsidRPr="00316192" w:rsidRDefault="00B204E1">
            <w:pPr>
              <w:pStyle w:val="NoSpacing"/>
              <w:shd w:val="clear" w:color="auto" w:fill="FFFFFF" w:themeFill="background1"/>
              <w:jc w:val="both"/>
              <w:rPr>
                <w:rFonts w:ascii="Arial" w:hAnsi="Arial" w:cs="Arial"/>
                <w:b/>
              </w:rPr>
            </w:pPr>
            <w:proofErr w:type="spellStart"/>
            <w:r w:rsidRPr="00316192">
              <w:rPr>
                <w:rFonts w:ascii="Arial" w:hAnsi="Arial" w:cs="Arial"/>
                <w:b/>
              </w:rPr>
              <w:t>Укупно</w:t>
            </w:r>
            <w:proofErr w:type="spellEnd"/>
          </w:p>
        </w:tc>
        <w:tc>
          <w:tcPr>
            <w:tcW w:w="1372" w:type="dxa"/>
            <w:shd w:val="clear" w:color="auto" w:fill="auto"/>
          </w:tcPr>
          <w:p w14:paraId="374FD2C1" w14:textId="77777777" w:rsidR="00B204E1" w:rsidRPr="00316192" w:rsidRDefault="00B204E1">
            <w:pPr>
              <w:pStyle w:val="NoSpacing"/>
              <w:shd w:val="clear" w:color="auto" w:fill="FFFFFF" w:themeFill="background1"/>
              <w:jc w:val="both"/>
              <w:rPr>
                <w:rFonts w:ascii="Arial" w:hAnsi="Arial" w:cs="Arial"/>
              </w:rPr>
            </w:pPr>
          </w:p>
        </w:tc>
        <w:tc>
          <w:tcPr>
            <w:tcW w:w="1841" w:type="dxa"/>
            <w:shd w:val="clear" w:color="auto" w:fill="auto"/>
          </w:tcPr>
          <w:p w14:paraId="0C550ED5" w14:textId="77777777" w:rsidR="00B204E1" w:rsidRPr="00316192" w:rsidRDefault="00B204E1">
            <w:pPr>
              <w:pStyle w:val="NoSpacing"/>
              <w:shd w:val="clear" w:color="auto" w:fill="FFFFFF" w:themeFill="background1"/>
              <w:jc w:val="both"/>
              <w:rPr>
                <w:rFonts w:ascii="Arial" w:hAnsi="Arial" w:cs="Arial"/>
              </w:rPr>
            </w:pPr>
          </w:p>
        </w:tc>
        <w:tc>
          <w:tcPr>
            <w:tcW w:w="2528" w:type="dxa"/>
            <w:shd w:val="clear" w:color="auto" w:fill="auto"/>
          </w:tcPr>
          <w:p w14:paraId="3626B741" w14:textId="77777777" w:rsidR="00B204E1" w:rsidRPr="00316192" w:rsidRDefault="00B204E1">
            <w:pPr>
              <w:pStyle w:val="NoSpacing"/>
              <w:shd w:val="clear" w:color="auto" w:fill="FFFFFF" w:themeFill="background1"/>
              <w:jc w:val="both"/>
              <w:rPr>
                <w:rFonts w:ascii="Arial" w:hAnsi="Arial" w:cs="Arial"/>
              </w:rPr>
            </w:pPr>
          </w:p>
        </w:tc>
        <w:tc>
          <w:tcPr>
            <w:tcW w:w="1207" w:type="dxa"/>
            <w:shd w:val="clear" w:color="auto" w:fill="auto"/>
            <w:hideMark/>
          </w:tcPr>
          <w:p w14:paraId="06510319" w14:textId="77777777" w:rsidR="00B204E1" w:rsidRPr="00316192" w:rsidRDefault="00175575">
            <w:pPr>
              <w:pStyle w:val="NoSpacing"/>
              <w:shd w:val="clear" w:color="auto" w:fill="FFFFFF" w:themeFill="background1"/>
              <w:jc w:val="both"/>
              <w:rPr>
                <w:rFonts w:ascii="Arial" w:hAnsi="Arial" w:cs="Arial"/>
                <w:b/>
              </w:rPr>
            </w:pPr>
            <w:r w:rsidRPr="00316192">
              <w:rPr>
                <w:rFonts w:ascii="Arial" w:hAnsi="Arial" w:cs="Arial"/>
                <w:b/>
              </w:rPr>
              <w:t>241</w:t>
            </w:r>
          </w:p>
        </w:tc>
      </w:tr>
    </w:tbl>
    <w:p w14:paraId="6044E25D" w14:textId="79021B28" w:rsidR="00B204E1" w:rsidRPr="00316192" w:rsidRDefault="000E7AC9" w:rsidP="00F77B58">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Извор</w:t>
      </w:r>
      <w:proofErr w:type="spellEnd"/>
      <w:r w:rsidRPr="00316192">
        <w:rPr>
          <w:rFonts w:ascii="Arial" w:hAnsi="Arial" w:cs="Arial"/>
          <w:sz w:val="20"/>
          <w:szCs w:val="20"/>
        </w:rPr>
        <w:t xml:space="preserve">: ОдлукаомрежијавнихпредшколскихустанованатериторијиопштинеБелаПаланка, </w:t>
      </w:r>
      <w:proofErr w:type="spellStart"/>
      <w:r w:rsidRPr="00316192">
        <w:rPr>
          <w:rFonts w:ascii="Arial" w:hAnsi="Arial" w:cs="Arial"/>
          <w:sz w:val="20"/>
          <w:szCs w:val="20"/>
        </w:rPr>
        <w:t>Сл.лист</w:t>
      </w:r>
      <w:proofErr w:type="spellEnd"/>
      <w:r w:rsidR="00F77B58" w:rsidRPr="00316192">
        <w:rPr>
          <w:rFonts w:ascii="Arial" w:hAnsi="Arial" w:cs="Arial"/>
          <w:sz w:val="20"/>
          <w:szCs w:val="20"/>
          <w:lang w:val="sr-Cyrl-RS"/>
        </w:rPr>
        <w:t xml:space="preserve"> </w:t>
      </w:r>
      <w:proofErr w:type="spellStart"/>
      <w:proofErr w:type="gramStart"/>
      <w:r w:rsidRPr="00316192">
        <w:rPr>
          <w:rFonts w:ascii="Arial" w:hAnsi="Arial" w:cs="Arial"/>
          <w:sz w:val="20"/>
          <w:szCs w:val="20"/>
        </w:rPr>
        <w:t>ГрадаНиша</w:t>
      </w:r>
      <w:proofErr w:type="spellEnd"/>
      <w:r w:rsidRPr="00316192">
        <w:rPr>
          <w:rFonts w:ascii="Arial" w:hAnsi="Arial" w:cs="Arial"/>
          <w:sz w:val="20"/>
          <w:szCs w:val="20"/>
        </w:rPr>
        <w:t xml:space="preserve">“ </w:t>
      </w:r>
      <w:proofErr w:type="spellStart"/>
      <w:r w:rsidRPr="00316192">
        <w:rPr>
          <w:rFonts w:ascii="Arial" w:hAnsi="Arial" w:cs="Arial"/>
          <w:sz w:val="20"/>
          <w:szCs w:val="20"/>
        </w:rPr>
        <w:t>бр</w:t>
      </w:r>
      <w:proofErr w:type="spellEnd"/>
      <w:proofErr w:type="gramEnd"/>
      <w:r w:rsidRPr="00316192">
        <w:rPr>
          <w:rFonts w:ascii="Arial" w:hAnsi="Arial" w:cs="Arial"/>
          <w:sz w:val="20"/>
          <w:szCs w:val="20"/>
        </w:rPr>
        <w:t xml:space="preserve">. 14 </w:t>
      </w:r>
      <w:proofErr w:type="spellStart"/>
      <w:r w:rsidRPr="00316192">
        <w:rPr>
          <w:rFonts w:ascii="Arial" w:hAnsi="Arial" w:cs="Arial"/>
          <w:sz w:val="20"/>
          <w:szCs w:val="20"/>
        </w:rPr>
        <w:t>од</w:t>
      </w:r>
      <w:proofErr w:type="spellEnd"/>
      <w:r w:rsidR="00137BD5" w:rsidRPr="00316192">
        <w:rPr>
          <w:rFonts w:ascii="Arial" w:hAnsi="Arial" w:cs="Arial"/>
          <w:sz w:val="20"/>
          <w:szCs w:val="20"/>
        </w:rPr>
        <w:t xml:space="preserve"> 12.</w:t>
      </w:r>
      <w:r w:rsidRPr="00316192">
        <w:rPr>
          <w:rFonts w:ascii="Arial" w:hAnsi="Arial" w:cs="Arial"/>
          <w:sz w:val="20"/>
          <w:szCs w:val="20"/>
        </w:rPr>
        <w:t>3.2020</w:t>
      </w:r>
      <w:r w:rsidR="00137BD5" w:rsidRPr="00316192">
        <w:rPr>
          <w:rFonts w:ascii="Arial" w:hAnsi="Arial" w:cs="Arial"/>
          <w:sz w:val="20"/>
          <w:szCs w:val="20"/>
        </w:rPr>
        <w:t>.</w:t>
      </w:r>
      <w:r w:rsidR="00F77B58" w:rsidRPr="00316192">
        <w:rPr>
          <w:rFonts w:ascii="Arial" w:hAnsi="Arial" w:cs="Arial"/>
          <w:sz w:val="20"/>
          <w:szCs w:val="20"/>
          <w:lang w:val="sr-Cyrl-RS"/>
        </w:rPr>
        <w:t xml:space="preserve"> </w:t>
      </w:r>
      <w:r w:rsidRPr="00316192">
        <w:rPr>
          <w:rFonts w:ascii="Arial" w:hAnsi="Arial" w:cs="Arial"/>
          <w:sz w:val="20"/>
          <w:szCs w:val="20"/>
        </w:rPr>
        <w:t>и</w:t>
      </w:r>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подаци</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Предшколске</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установе</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на</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дан</w:t>
      </w:r>
      <w:proofErr w:type="spellEnd"/>
      <w:r w:rsidR="00F77B58" w:rsidRPr="00316192">
        <w:rPr>
          <w:rFonts w:ascii="Arial" w:hAnsi="Arial" w:cs="Arial"/>
          <w:sz w:val="20"/>
          <w:szCs w:val="20"/>
          <w:lang w:val="sr-Cyrl-RS"/>
        </w:rPr>
        <w:t xml:space="preserve"> </w:t>
      </w:r>
      <w:r w:rsidR="00175575" w:rsidRPr="00316192">
        <w:rPr>
          <w:rFonts w:ascii="Arial" w:hAnsi="Arial" w:cs="Arial"/>
          <w:sz w:val="20"/>
          <w:szCs w:val="20"/>
        </w:rPr>
        <w:t>30</w:t>
      </w:r>
      <w:r w:rsidRPr="00316192">
        <w:rPr>
          <w:rFonts w:ascii="Arial" w:hAnsi="Arial" w:cs="Arial"/>
          <w:sz w:val="20"/>
          <w:szCs w:val="20"/>
        </w:rPr>
        <w:t>.</w:t>
      </w:r>
      <w:r w:rsidR="00175575" w:rsidRPr="00316192">
        <w:rPr>
          <w:rFonts w:ascii="Arial" w:hAnsi="Arial" w:cs="Arial"/>
          <w:sz w:val="20"/>
          <w:szCs w:val="20"/>
        </w:rPr>
        <w:t>06</w:t>
      </w:r>
      <w:r w:rsidRPr="00316192">
        <w:rPr>
          <w:rFonts w:ascii="Arial" w:hAnsi="Arial" w:cs="Arial"/>
          <w:sz w:val="20"/>
          <w:szCs w:val="20"/>
        </w:rPr>
        <w:t>.202</w:t>
      </w:r>
      <w:r w:rsidR="00CB3F51" w:rsidRPr="00316192">
        <w:rPr>
          <w:rFonts w:ascii="Arial" w:hAnsi="Arial" w:cs="Arial"/>
          <w:sz w:val="20"/>
          <w:szCs w:val="20"/>
        </w:rPr>
        <w:t>1</w:t>
      </w:r>
      <w:r w:rsidRPr="00316192">
        <w:rPr>
          <w:rFonts w:ascii="Arial" w:hAnsi="Arial" w:cs="Arial"/>
          <w:sz w:val="20"/>
          <w:szCs w:val="20"/>
        </w:rPr>
        <w:t>.</w:t>
      </w:r>
    </w:p>
    <w:p w14:paraId="4DACFE4C" w14:textId="77777777" w:rsidR="000E7AC9" w:rsidRPr="00316192" w:rsidRDefault="000E7AC9" w:rsidP="00B204E1">
      <w:pPr>
        <w:pStyle w:val="NoSpacing"/>
        <w:shd w:val="clear" w:color="auto" w:fill="FFFFFF" w:themeFill="background1"/>
        <w:jc w:val="both"/>
        <w:rPr>
          <w:rFonts w:ascii="Arial" w:eastAsia="Times New Roman" w:hAnsi="Arial" w:cs="Arial"/>
          <w:sz w:val="20"/>
          <w:szCs w:val="20"/>
        </w:rPr>
      </w:pPr>
    </w:p>
    <w:p w14:paraId="00A494C3" w14:textId="7FD58057" w:rsidR="00B204E1" w:rsidRPr="00316192" w:rsidRDefault="00B204E1" w:rsidP="00B204E1">
      <w:pPr>
        <w:pStyle w:val="NoSpacing"/>
        <w:shd w:val="clear" w:color="auto" w:fill="FFFFFF" w:themeFill="background1"/>
        <w:jc w:val="both"/>
        <w:rPr>
          <w:rFonts w:ascii="Arial" w:hAnsi="Arial" w:cs="Arial"/>
          <w:bCs/>
          <w:sz w:val="20"/>
          <w:szCs w:val="20"/>
        </w:rPr>
      </w:pPr>
      <w:proofErr w:type="spellStart"/>
      <w:r w:rsidRPr="00316192">
        <w:rPr>
          <w:rFonts w:ascii="Arial" w:hAnsi="Arial" w:cs="Arial"/>
          <w:b/>
          <w:sz w:val="20"/>
          <w:szCs w:val="20"/>
        </w:rPr>
        <w:t>Предшколска</w:t>
      </w:r>
      <w:proofErr w:type="spellEnd"/>
      <w:r w:rsidR="00F77B58" w:rsidRPr="00316192">
        <w:rPr>
          <w:rFonts w:ascii="Arial" w:hAnsi="Arial" w:cs="Arial"/>
          <w:b/>
          <w:sz w:val="20"/>
          <w:szCs w:val="20"/>
          <w:lang w:val="sr-Cyrl-RS"/>
        </w:rPr>
        <w:t xml:space="preserve"> </w:t>
      </w:r>
      <w:proofErr w:type="spellStart"/>
      <w:r w:rsidRPr="00316192">
        <w:rPr>
          <w:rFonts w:ascii="Arial" w:hAnsi="Arial" w:cs="Arial"/>
          <w:b/>
          <w:sz w:val="20"/>
          <w:szCs w:val="20"/>
        </w:rPr>
        <w:t>установа</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ДрагицаЛаловић</w:t>
      </w:r>
      <w:proofErr w:type="spellEnd"/>
      <w:r w:rsidR="005055B2" w:rsidRPr="00316192">
        <w:rPr>
          <w:rFonts w:ascii="Arial" w:hAnsi="Arial" w:cs="Arial"/>
          <w:b/>
          <w:sz w:val="20"/>
          <w:szCs w:val="20"/>
        </w:rPr>
        <w:t>”</w:t>
      </w:r>
      <w:r w:rsidR="00F77B58" w:rsidRPr="00316192">
        <w:rPr>
          <w:rFonts w:ascii="Arial" w:hAnsi="Arial" w:cs="Arial"/>
          <w:b/>
          <w:sz w:val="20"/>
          <w:szCs w:val="20"/>
          <w:lang w:val="sr-Cyrl-RS"/>
        </w:rPr>
        <w:t xml:space="preserve"> </w:t>
      </w:r>
      <w:proofErr w:type="spellStart"/>
      <w:r w:rsidRPr="00316192">
        <w:rPr>
          <w:rFonts w:ascii="Arial" w:hAnsi="Arial" w:cs="Arial"/>
          <w:sz w:val="20"/>
          <w:szCs w:val="20"/>
        </w:rPr>
        <w:t>располаже</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објектима</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Изворчић</w:t>
      </w:r>
      <w:proofErr w:type="spellEnd"/>
      <w:r w:rsidRPr="00316192">
        <w:rPr>
          <w:rFonts w:ascii="Arial" w:hAnsi="Arial" w:cs="Arial"/>
          <w:sz w:val="20"/>
          <w:szCs w:val="20"/>
        </w:rPr>
        <w:t>“ и</w:t>
      </w:r>
      <w:proofErr w:type="gramEnd"/>
      <w:r w:rsidRPr="00316192">
        <w:rPr>
          <w:rFonts w:ascii="Arial" w:hAnsi="Arial" w:cs="Arial"/>
          <w:sz w:val="20"/>
          <w:szCs w:val="20"/>
        </w:rPr>
        <w:t xml:space="preserve"> „</w:t>
      </w:r>
      <w:proofErr w:type="spellStart"/>
      <w:r w:rsidRPr="00316192">
        <w:rPr>
          <w:rFonts w:ascii="Arial" w:hAnsi="Arial" w:cs="Arial"/>
          <w:sz w:val="20"/>
          <w:szCs w:val="20"/>
        </w:rPr>
        <w:t>Дечја</w:t>
      </w:r>
      <w:proofErr w:type="spellEnd"/>
      <w:r w:rsidR="00F77B58" w:rsidRPr="00316192">
        <w:rPr>
          <w:rFonts w:ascii="Arial" w:hAnsi="Arial" w:cs="Arial"/>
          <w:sz w:val="20"/>
          <w:szCs w:val="20"/>
          <w:lang w:val="sr-Cyrl-RS"/>
        </w:rPr>
        <w:t xml:space="preserve"> </w:t>
      </w:r>
      <w:proofErr w:type="spellStart"/>
      <w:r w:rsidRPr="00316192">
        <w:rPr>
          <w:rFonts w:ascii="Arial" w:hAnsi="Arial" w:cs="Arial"/>
          <w:bCs/>
          <w:sz w:val="20"/>
          <w:szCs w:val="20"/>
        </w:rPr>
        <w:t>радост</w:t>
      </w:r>
      <w:proofErr w:type="spellEnd"/>
      <w:r w:rsidRPr="00316192">
        <w:rPr>
          <w:rFonts w:ascii="Arial" w:hAnsi="Arial" w:cs="Arial"/>
          <w:bCs/>
          <w:sz w:val="20"/>
          <w:szCs w:val="20"/>
        </w:rPr>
        <w:t>“ у</w:t>
      </w:r>
      <w:r w:rsidR="00F77B58" w:rsidRPr="00316192">
        <w:rPr>
          <w:rFonts w:ascii="Arial" w:hAnsi="Arial" w:cs="Arial"/>
          <w:bCs/>
          <w:sz w:val="20"/>
          <w:szCs w:val="20"/>
          <w:lang w:val="sr-Cyrl-RS"/>
        </w:rPr>
        <w:t xml:space="preserve"> </w:t>
      </w:r>
      <w:proofErr w:type="spellStart"/>
      <w:r w:rsidRPr="00316192">
        <w:rPr>
          <w:rFonts w:ascii="Arial" w:hAnsi="Arial" w:cs="Arial"/>
          <w:bCs/>
          <w:sz w:val="20"/>
          <w:szCs w:val="20"/>
        </w:rPr>
        <w:t>Белој</w:t>
      </w:r>
      <w:proofErr w:type="spellEnd"/>
      <w:r w:rsidR="00F77B58" w:rsidRPr="00316192">
        <w:rPr>
          <w:rFonts w:ascii="Arial" w:hAnsi="Arial" w:cs="Arial"/>
          <w:bCs/>
          <w:sz w:val="20"/>
          <w:szCs w:val="20"/>
          <w:lang w:val="sr-Cyrl-RS"/>
        </w:rPr>
        <w:t xml:space="preserve"> </w:t>
      </w:r>
      <w:proofErr w:type="spellStart"/>
      <w:r w:rsidRPr="00316192">
        <w:rPr>
          <w:rFonts w:ascii="Arial" w:hAnsi="Arial" w:cs="Arial"/>
          <w:bCs/>
          <w:sz w:val="20"/>
          <w:szCs w:val="20"/>
        </w:rPr>
        <w:t>Паланци</w:t>
      </w:r>
      <w:proofErr w:type="spellEnd"/>
      <w:r w:rsidRPr="00316192">
        <w:rPr>
          <w:rFonts w:ascii="Arial" w:hAnsi="Arial" w:cs="Arial"/>
          <w:bCs/>
          <w:sz w:val="20"/>
          <w:szCs w:val="20"/>
        </w:rPr>
        <w:t>, а</w:t>
      </w:r>
      <w:r w:rsidR="00F77B58" w:rsidRPr="00316192">
        <w:rPr>
          <w:rFonts w:ascii="Arial" w:hAnsi="Arial" w:cs="Arial"/>
          <w:bCs/>
          <w:sz w:val="20"/>
          <w:szCs w:val="20"/>
          <w:lang w:val="sr-Cyrl-RS"/>
        </w:rPr>
        <w:t xml:space="preserve"> </w:t>
      </w:r>
      <w:proofErr w:type="spellStart"/>
      <w:r w:rsidRPr="00316192">
        <w:rPr>
          <w:rFonts w:ascii="Arial" w:hAnsi="Arial" w:cs="Arial"/>
          <w:bCs/>
          <w:sz w:val="20"/>
          <w:szCs w:val="20"/>
        </w:rPr>
        <w:t>поседује</w:t>
      </w:r>
      <w:proofErr w:type="spellEnd"/>
      <w:r w:rsidR="00F77B58" w:rsidRPr="00316192">
        <w:rPr>
          <w:rFonts w:ascii="Arial" w:hAnsi="Arial" w:cs="Arial"/>
          <w:bCs/>
          <w:sz w:val="20"/>
          <w:szCs w:val="20"/>
          <w:lang w:val="sr-Cyrl-RS"/>
        </w:rPr>
        <w:t xml:space="preserve"> </w:t>
      </w:r>
      <w:r w:rsidRPr="00316192">
        <w:rPr>
          <w:rFonts w:ascii="Arial" w:hAnsi="Arial" w:cs="Arial"/>
          <w:bCs/>
          <w:sz w:val="20"/>
          <w:szCs w:val="20"/>
        </w:rPr>
        <w:t>и</w:t>
      </w:r>
      <w:r w:rsidR="00F77B58" w:rsidRPr="00316192">
        <w:rPr>
          <w:rFonts w:ascii="Arial" w:hAnsi="Arial" w:cs="Arial"/>
          <w:bCs/>
          <w:sz w:val="20"/>
          <w:szCs w:val="20"/>
          <w:lang w:val="sr-Cyrl-RS"/>
        </w:rPr>
        <w:t xml:space="preserve"> </w:t>
      </w:r>
      <w:proofErr w:type="spellStart"/>
      <w:r w:rsidRPr="00316192">
        <w:rPr>
          <w:rFonts w:ascii="Arial" w:hAnsi="Arial" w:cs="Arial"/>
          <w:bCs/>
          <w:sz w:val="20"/>
          <w:szCs w:val="20"/>
        </w:rPr>
        <w:t>два</w:t>
      </w:r>
      <w:proofErr w:type="spellEnd"/>
      <w:r w:rsidR="00F77B58" w:rsidRPr="00316192">
        <w:rPr>
          <w:rFonts w:ascii="Arial" w:hAnsi="Arial" w:cs="Arial"/>
          <w:bCs/>
          <w:sz w:val="20"/>
          <w:szCs w:val="20"/>
          <w:lang w:val="sr-Cyrl-RS"/>
        </w:rPr>
        <w:t xml:space="preserve"> </w:t>
      </w:r>
      <w:proofErr w:type="spellStart"/>
      <w:r w:rsidRPr="00316192">
        <w:rPr>
          <w:rFonts w:ascii="Arial" w:hAnsi="Arial" w:cs="Arial"/>
          <w:bCs/>
          <w:sz w:val="20"/>
          <w:szCs w:val="20"/>
        </w:rPr>
        <w:t>истурена</w:t>
      </w:r>
      <w:proofErr w:type="spellEnd"/>
      <w:r w:rsidR="00F77B58" w:rsidRPr="00316192">
        <w:rPr>
          <w:rFonts w:ascii="Arial" w:hAnsi="Arial" w:cs="Arial"/>
          <w:bCs/>
          <w:sz w:val="20"/>
          <w:szCs w:val="20"/>
          <w:lang w:val="sr-Cyrl-RS"/>
        </w:rPr>
        <w:t xml:space="preserve"> </w:t>
      </w:r>
      <w:proofErr w:type="spellStart"/>
      <w:r w:rsidRPr="00316192">
        <w:rPr>
          <w:rFonts w:ascii="Arial" w:hAnsi="Arial" w:cs="Arial"/>
          <w:bCs/>
          <w:sz w:val="20"/>
          <w:szCs w:val="20"/>
        </w:rPr>
        <w:t>одељења</w:t>
      </w:r>
      <w:proofErr w:type="spellEnd"/>
      <w:r w:rsidR="00F77B58" w:rsidRPr="00316192">
        <w:rPr>
          <w:rFonts w:ascii="Arial" w:hAnsi="Arial" w:cs="Arial"/>
          <w:bCs/>
          <w:sz w:val="20"/>
          <w:szCs w:val="20"/>
          <w:lang w:val="sr-Cyrl-RS"/>
        </w:rPr>
        <w:t xml:space="preserve"> </w:t>
      </w:r>
      <w:r w:rsidRPr="00316192">
        <w:rPr>
          <w:rFonts w:ascii="Arial" w:hAnsi="Arial" w:cs="Arial"/>
          <w:bCs/>
          <w:sz w:val="20"/>
          <w:szCs w:val="20"/>
        </w:rPr>
        <w:t>у</w:t>
      </w:r>
      <w:r w:rsidR="00F77B58" w:rsidRPr="00316192">
        <w:rPr>
          <w:rFonts w:ascii="Arial" w:hAnsi="Arial" w:cs="Arial"/>
          <w:bCs/>
          <w:sz w:val="20"/>
          <w:szCs w:val="20"/>
          <w:lang w:val="sr-Cyrl-RS"/>
        </w:rPr>
        <w:t xml:space="preserve"> </w:t>
      </w:r>
      <w:proofErr w:type="spellStart"/>
      <w:r w:rsidRPr="00316192">
        <w:rPr>
          <w:rFonts w:ascii="Arial" w:hAnsi="Arial" w:cs="Arial"/>
          <w:bCs/>
          <w:sz w:val="20"/>
          <w:szCs w:val="20"/>
        </w:rPr>
        <w:t>насељу</w:t>
      </w:r>
      <w:proofErr w:type="spellEnd"/>
      <w:r w:rsidR="00F77B58" w:rsidRPr="00316192">
        <w:rPr>
          <w:rFonts w:ascii="Arial" w:hAnsi="Arial" w:cs="Arial"/>
          <w:bCs/>
          <w:sz w:val="20"/>
          <w:szCs w:val="20"/>
          <w:lang w:val="sr-Cyrl-RS"/>
        </w:rPr>
        <w:t xml:space="preserve"> </w:t>
      </w:r>
      <w:proofErr w:type="spellStart"/>
      <w:r w:rsidRPr="00316192">
        <w:rPr>
          <w:rFonts w:ascii="Arial" w:hAnsi="Arial" w:cs="Arial"/>
          <w:bCs/>
          <w:sz w:val="20"/>
          <w:szCs w:val="20"/>
        </w:rPr>
        <w:t>Долац</w:t>
      </w:r>
      <w:proofErr w:type="spellEnd"/>
      <w:r w:rsidR="00F77B58" w:rsidRPr="00316192">
        <w:rPr>
          <w:rFonts w:ascii="Arial" w:hAnsi="Arial" w:cs="Arial"/>
          <w:bCs/>
          <w:sz w:val="20"/>
          <w:szCs w:val="20"/>
          <w:lang w:val="sr-Cyrl-RS"/>
        </w:rPr>
        <w:t xml:space="preserve"> </w:t>
      </w:r>
      <w:r w:rsidRPr="00316192">
        <w:rPr>
          <w:rFonts w:ascii="Arial" w:hAnsi="Arial" w:cs="Arial"/>
          <w:bCs/>
          <w:sz w:val="20"/>
          <w:szCs w:val="20"/>
        </w:rPr>
        <w:t>и</w:t>
      </w:r>
      <w:r w:rsidR="00F77B58" w:rsidRPr="00316192">
        <w:rPr>
          <w:rFonts w:ascii="Arial" w:hAnsi="Arial" w:cs="Arial"/>
          <w:bCs/>
          <w:sz w:val="20"/>
          <w:szCs w:val="20"/>
          <w:lang w:val="sr-Cyrl-RS"/>
        </w:rPr>
        <w:t xml:space="preserve"> </w:t>
      </w:r>
      <w:r w:rsidRPr="00316192">
        <w:rPr>
          <w:rFonts w:ascii="Arial" w:hAnsi="Arial" w:cs="Arial"/>
          <w:bCs/>
          <w:sz w:val="20"/>
          <w:szCs w:val="20"/>
        </w:rPr>
        <w:t>у</w:t>
      </w:r>
      <w:r w:rsidR="00F77B58" w:rsidRPr="00316192">
        <w:rPr>
          <w:rFonts w:ascii="Arial" w:hAnsi="Arial" w:cs="Arial"/>
          <w:bCs/>
          <w:sz w:val="20"/>
          <w:szCs w:val="20"/>
          <w:lang w:val="sr-Cyrl-RS"/>
        </w:rPr>
        <w:t xml:space="preserve"> </w:t>
      </w:r>
      <w:proofErr w:type="spellStart"/>
      <w:r w:rsidRPr="00316192">
        <w:rPr>
          <w:rFonts w:ascii="Arial" w:hAnsi="Arial" w:cs="Arial"/>
          <w:bCs/>
          <w:sz w:val="20"/>
          <w:szCs w:val="20"/>
        </w:rPr>
        <w:t>ЦрвенојРеци</w:t>
      </w:r>
      <w:proofErr w:type="spellEnd"/>
      <w:r w:rsidRPr="00316192">
        <w:rPr>
          <w:rFonts w:ascii="Arial" w:hAnsi="Arial" w:cs="Arial"/>
          <w:bCs/>
          <w:sz w:val="20"/>
          <w:szCs w:val="20"/>
        </w:rPr>
        <w:t xml:space="preserve">. </w:t>
      </w:r>
    </w:p>
    <w:p w14:paraId="44EBA693" w14:textId="49084AF8" w:rsidR="00B204E1" w:rsidRPr="00316192" w:rsidRDefault="00B204E1" w:rsidP="00B204E1">
      <w:pPr>
        <w:pStyle w:val="NoSpacing"/>
        <w:shd w:val="clear" w:color="auto" w:fill="FFFFFF" w:themeFill="background1"/>
        <w:jc w:val="both"/>
        <w:rPr>
          <w:rFonts w:ascii="Arial" w:hAnsi="Arial" w:cs="Arial"/>
          <w:sz w:val="20"/>
          <w:szCs w:val="20"/>
          <w:lang w:val="sr-Cyrl-RS"/>
        </w:rPr>
      </w:pPr>
      <w:proofErr w:type="spellStart"/>
      <w:r w:rsidRPr="00316192">
        <w:rPr>
          <w:rFonts w:ascii="Arial" w:hAnsi="Arial" w:cs="Arial"/>
          <w:sz w:val="20"/>
          <w:szCs w:val="20"/>
        </w:rPr>
        <w:t>Оба</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објекта</w:t>
      </w:r>
      <w:proofErr w:type="spellEnd"/>
      <w:r w:rsidR="00F77B58" w:rsidRPr="00316192">
        <w:rPr>
          <w:rFonts w:ascii="Arial" w:hAnsi="Arial" w:cs="Arial"/>
          <w:sz w:val="20"/>
          <w:szCs w:val="20"/>
          <w:lang w:val="sr-Cyrl-RS"/>
        </w:rPr>
        <w:t xml:space="preserve"> </w:t>
      </w:r>
      <w:r w:rsidRPr="00316192">
        <w:rPr>
          <w:rFonts w:ascii="Arial" w:hAnsi="Arial" w:cs="Arial"/>
          <w:sz w:val="20"/>
          <w:szCs w:val="20"/>
        </w:rPr>
        <w:t>у</w:t>
      </w:r>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Белој</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Паланци</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током</w:t>
      </w:r>
      <w:proofErr w:type="spellEnd"/>
      <w:r w:rsidRPr="00316192">
        <w:rPr>
          <w:rFonts w:ascii="Arial" w:hAnsi="Arial" w:cs="Arial"/>
          <w:sz w:val="20"/>
          <w:szCs w:val="20"/>
        </w:rPr>
        <w:t xml:space="preserve"> 2018. </w:t>
      </w:r>
      <w:proofErr w:type="spellStart"/>
      <w:r w:rsidR="00F77B58" w:rsidRPr="00316192">
        <w:rPr>
          <w:rFonts w:ascii="Arial" w:hAnsi="Arial" w:cs="Arial"/>
          <w:sz w:val="20"/>
          <w:szCs w:val="20"/>
        </w:rPr>
        <w:t>Г</w:t>
      </w:r>
      <w:r w:rsidRPr="00316192">
        <w:rPr>
          <w:rFonts w:ascii="Arial" w:hAnsi="Arial" w:cs="Arial"/>
          <w:sz w:val="20"/>
          <w:szCs w:val="20"/>
        </w:rPr>
        <w:t>одине</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комплетно</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су</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реновирана</w:t>
      </w:r>
      <w:proofErr w:type="spellEnd"/>
      <w:r w:rsidR="00F77B58" w:rsidRPr="00316192">
        <w:rPr>
          <w:rFonts w:ascii="Arial" w:hAnsi="Arial" w:cs="Arial"/>
          <w:sz w:val="20"/>
          <w:szCs w:val="20"/>
          <w:lang w:val="sr-Cyrl-RS"/>
        </w:rPr>
        <w:t xml:space="preserve"> </w:t>
      </w:r>
      <w:r w:rsidRPr="00316192">
        <w:rPr>
          <w:rFonts w:ascii="Arial" w:hAnsi="Arial" w:cs="Arial"/>
          <w:sz w:val="20"/>
          <w:szCs w:val="20"/>
        </w:rPr>
        <w:t>и</w:t>
      </w:r>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опремљена</w:t>
      </w:r>
      <w:proofErr w:type="spellEnd"/>
      <w:r w:rsidRPr="00316192">
        <w:rPr>
          <w:rFonts w:ascii="Arial" w:hAnsi="Arial" w:cs="Arial"/>
          <w:sz w:val="20"/>
          <w:szCs w:val="20"/>
        </w:rPr>
        <w:t>, у</w:t>
      </w:r>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сарадњи</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са</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Канцеларијом</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за</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управљање</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јавним</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улагањима</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Републике</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Србије</w:t>
      </w:r>
      <w:proofErr w:type="spellEnd"/>
      <w:r w:rsidR="00F77B58" w:rsidRPr="00316192">
        <w:rPr>
          <w:rFonts w:ascii="Arial" w:hAnsi="Arial" w:cs="Arial"/>
          <w:sz w:val="20"/>
          <w:szCs w:val="20"/>
          <w:lang w:val="sr-Cyrl-RS"/>
        </w:rPr>
        <w:t>.</w:t>
      </w:r>
    </w:p>
    <w:p w14:paraId="1F6235EA" w14:textId="5B18DF01" w:rsidR="00B204E1" w:rsidRPr="00316192" w:rsidRDefault="00B204E1" w:rsidP="00B204E1">
      <w:pPr>
        <w:pStyle w:val="NoSpacing"/>
        <w:shd w:val="clear" w:color="auto" w:fill="FFFFFF" w:themeFill="background1"/>
        <w:jc w:val="both"/>
        <w:rPr>
          <w:rFonts w:ascii="Arial" w:hAnsi="Arial" w:cs="Arial"/>
          <w:sz w:val="20"/>
          <w:szCs w:val="20"/>
          <w:lang w:val="sr-Cyrl-RS"/>
        </w:rPr>
      </w:pPr>
      <w:r w:rsidRPr="00316192">
        <w:rPr>
          <w:rFonts w:ascii="Arial" w:hAnsi="Arial" w:cs="Arial"/>
          <w:sz w:val="20"/>
          <w:szCs w:val="20"/>
          <w:lang w:val="sr-Cyrl-RS"/>
        </w:rPr>
        <w:t>Предшколску</w:t>
      </w:r>
      <w:r w:rsidR="00F77B58" w:rsidRPr="00316192">
        <w:rPr>
          <w:rFonts w:ascii="Arial" w:hAnsi="Arial" w:cs="Arial"/>
          <w:sz w:val="20"/>
          <w:szCs w:val="20"/>
          <w:lang w:val="sr-Cyrl-RS"/>
        </w:rPr>
        <w:t xml:space="preserve"> </w:t>
      </w:r>
      <w:r w:rsidRPr="00316192">
        <w:rPr>
          <w:rFonts w:ascii="Arial" w:hAnsi="Arial" w:cs="Arial"/>
          <w:sz w:val="20"/>
          <w:szCs w:val="20"/>
          <w:lang w:val="sr-Cyrl-RS"/>
        </w:rPr>
        <w:t>установу</w:t>
      </w:r>
      <w:r w:rsidR="00F77B58" w:rsidRPr="00316192">
        <w:rPr>
          <w:rFonts w:ascii="Arial" w:hAnsi="Arial" w:cs="Arial"/>
          <w:sz w:val="20"/>
          <w:szCs w:val="20"/>
          <w:lang w:val="sr-Cyrl-RS"/>
        </w:rPr>
        <w:t xml:space="preserve"> </w:t>
      </w:r>
      <w:r w:rsidRPr="00316192">
        <w:rPr>
          <w:rFonts w:ascii="Arial" w:hAnsi="Arial" w:cs="Arial"/>
          <w:sz w:val="20"/>
          <w:szCs w:val="20"/>
          <w:lang w:val="sr-Cyrl-RS"/>
        </w:rPr>
        <w:t>похађа 204 деце (Изворчић – 88 и</w:t>
      </w:r>
      <w:r w:rsidR="00F77B58" w:rsidRPr="00316192">
        <w:rPr>
          <w:rFonts w:ascii="Arial" w:hAnsi="Arial" w:cs="Arial"/>
          <w:sz w:val="20"/>
          <w:szCs w:val="20"/>
          <w:lang w:val="sr-Cyrl-RS"/>
        </w:rPr>
        <w:t xml:space="preserve"> </w:t>
      </w:r>
      <w:r w:rsidRPr="00316192">
        <w:rPr>
          <w:rFonts w:ascii="Arial" w:hAnsi="Arial" w:cs="Arial"/>
          <w:sz w:val="20"/>
          <w:szCs w:val="20"/>
          <w:lang w:val="sr-Cyrl-RS"/>
        </w:rPr>
        <w:t>Дечија</w:t>
      </w:r>
      <w:r w:rsidR="00F77B58" w:rsidRPr="00316192">
        <w:rPr>
          <w:rFonts w:ascii="Arial" w:hAnsi="Arial" w:cs="Arial"/>
          <w:sz w:val="20"/>
          <w:szCs w:val="20"/>
          <w:lang w:val="sr-Cyrl-RS"/>
        </w:rPr>
        <w:t xml:space="preserve"> </w:t>
      </w:r>
      <w:r w:rsidRPr="00316192">
        <w:rPr>
          <w:rFonts w:ascii="Arial" w:hAnsi="Arial" w:cs="Arial"/>
          <w:sz w:val="20"/>
          <w:szCs w:val="20"/>
          <w:lang w:val="sr-Cyrl-RS"/>
        </w:rPr>
        <w:t>радост – 102), док</w:t>
      </w:r>
      <w:r w:rsidR="00F77B58" w:rsidRPr="00316192">
        <w:rPr>
          <w:rFonts w:ascii="Arial" w:hAnsi="Arial" w:cs="Arial"/>
          <w:sz w:val="20"/>
          <w:szCs w:val="20"/>
          <w:lang w:val="sr-Cyrl-RS"/>
        </w:rPr>
        <w:t xml:space="preserve"> </w:t>
      </w:r>
      <w:r w:rsidRPr="00316192">
        <w:rPr>
          <w:rFonts w:ascii="Arial" w:hAnsi="Arial" w:cs="Arial"/>
          <w:sz w:val="20"/>
          <w:szCs w:val="20"/>
          <w:lang w:val="sr-Cyrl-RS"/>
        </w:rPr>
        <w:t>истурена</w:t>
      </w:r>
      <w:r w:rsidR="00F77B58" w:rsidRPr="00316192">
        <w:rPr>
          <w:rFonts w:ascii="Arial" w:hAnsi="Arial" w:cs="Arial"/>
          <w:sz w:val="20"/>
          <w:szCs w:val="20"/>
          <w:lang w:val="sr-Cyrl-RS"/>
        </w:rPr>
        <w:t xml:space="preserve"> </w:t>
      </w:r>
      <w:r w:rsidRPr="00316192">
        <w:rPr>
          <w:rFonts w:ascii="Arial" w:hAnsi="Arial" w:cs="Arial"/>
          <w:sz w:val="20"/>
          <w:szCs w:val="20"/>
          <w:lang w:val="sr-Cyrl-RS"/>
        </w:rPr>
        <w:t>одељења</w:t>
      </w:r>
      <w:r w:rsidR="00F77B58" w:rsidRPr="00316192">
        <w:rPr>
          <w:rFonts w:ascii="Arial" w:hAnsi="Arial" w:cs="Arial"/>
          <w:sz w:val="20"/>
          <w:szCs w:val="20"/>
          <w:lang w:val="sr-Cyrl-RS"/>
        </w:rPr>
        <w:t xml:space="preserve"> </w:t>
      </w:r>
      <w:r w:rsidRPr="00316192">
        <w:rPr>
          <w:rFonts w:ascii="Arial" w:hAnsi="Arial" w:cs="Arial"/>
          <w:sz w:val="20"/>
          <w:szCs w:val="20"/>
          <w:lang w:val="sr-Cyrl-RS"/>
        </w:rPr>
        <w:t>похађа 14</w:t>
      </w:r>
      <w:r w:rsidR="00F77B58" w:rsidRPr="00316192">
        <w:rPr>
          <w:rFonts w:ascii="Arial" w:hAnsi="Arial" w:cs="Arial"/>
          <w:sz w:val="20"/>
          <w:szCs w:val="20"/>
          <w:lang w:val="sr-Cyrl-RS"/>
        </w:rPr>
        <w:t xml:space="preserve"> - оро</w:t>
      </w:r>
      <w:r w:rsidRPr="00316192">
        <w:rPr>
          <w:rFonts w:ascii="Arial" w:hAnsi="Arial" w:cs="Arial"/>
          <w:sz w:val="20"/>
          <w:szCs w:val="20"/>
          <w:lang w:val="sr-Cyrl-RS"/>
        </w:rPr>
        <w:t xml:space="preserve"> деце. Како</w:t>
      </w:r>
      <w:r w:rsidR="00F77B58" w:rsidRPr="00316192">
        <w:rPr>
          <w:rFonts w:ascii="Arial" w:hAnsi="Arial" w:cs="Arial"/>
          <w:sz w:val="20"/>
          <w:szCs w:val="20"/>
          <w:lang w:val="sr-Cyrl-RS"/>
        </w:rPr>
        <w:t xml:space="preserve"> </w:t>
      </w:r>
      <w:r w:rsidRPr="00316192">
        <w:rPr>
          <w:rFonts w:ascii="Arial" w:hAnsi="Arial" w:cs="Arial"/>
          <w:sz w:val="20"/>
          <w:szCs w:val="20"/>
          <w:lang w:val="sr-Cyrl-RS"/>
        </w:rPr>
        <w:t>би</w:t>
      </w:r>
      <w:r w:rsidR="00F77B58" w:rsidRPr="00316192">
        <w:rPr>
          <w:rFonts w:ascii="Arial" w:hAnsi="Arial" w:cs="Arial"/>
          <w:sz w:val="20"/>
          <w:szCs w:val="20"/>
          <w:lang w:val="sr-Cyrl-RS"/>
        </w:rPr>
        <w:t xml:space="preserve"> </w:t>
      </w:r>
      <w:r w:rsidRPr="00316192">
        <w:rPr>
          <w:rFonts w:ascii="Arial" w:hAnsi="Arial" w:cs="Arial"/>
          <w:sz w:val="20"/>
          <w:szCs w:val="20"/>
          <w:lang w:val="sr-Cyrl-RS"/>
        </w:rPr>
        <w:t>већи</w:t>
      </w:r>
      <w:r w:rsidR="00F77B58" w:rsidRPr="00316192">
        <w:rPr>
          <w:rFonts w:ascii="Arial" w:hAnsi="Arial" w:cs="Arial"/>
          <w:sz w:val="20"/>
          <w:szCs w:val="20"/>
          <w:lang w:val="sr-Cyrl-RS"/>
        </w:rPr>
        <w:t xml:space="preserve"> </w:t>
      </w:r>
      <w:r w:rsidRPr="00316192">
        <w:rPr>
          <w:rFonts w:ascii="Arial" w:hAnsi="Arial" w:cs="Arial"/>
          <w:sz w:val="20"/>
          <w:szCs w:val="20"/>
          <w:lang w:val="sr-Cyrl-RS"/>
        </w:rPr>
        <w:t>број</w:t>
      </w:r>
      <w:r w:rsidR="00F77B58" w:rsidRPr="00316192">
        <w:rPr>
          <w:rFonts w:ascii="Arial" w:hAnsi="Arial" w:cs="Arial"/>
          <w:sz w:val="20"/>
          <w:szCs w:val="20"/>
          <w:lang w:val="sr-Cyrl-RS"/>
        </w:rPr>
        <w:t xml:space="preserve"> </w:t>
      </w:r>
      <w:r w:rsidRPr="00316192">
        <w:rPr>
          <w:rFonts w:ascii="Arial" w:hAnsi="Arial" w:cs="Arial"/>
          <w:sz w:val="20"/>
          <w:szCs w:val="20"/>
          <w:lang w:val="sr-Cyrl-RS"/>
        </w:rPr>
        <w:t>деце</w:t>
      </w:r>
      <w:r w:rsidR="00F77B58" w:rsidRPr="00316192">
        <w:rPr>
          <w:rFonts w:ascii="Arial" w:hAnsi="Arial" w:cs="Arial"/>
          <w:sz w:val="20"/>
          <w:szCs w:val="20"/>
          <w:lang w:val="sr-Cyrl-RS"/>
        </w:rPr>
        <w:t xml:space="preserve"> </w:t>
      </w:r>
      <w:r w:rsidRPr="00316192">
        <w:rPr>
          <w:rFonts w:ascii="Arial" w:hAnsi="Arial" w:cs="Arial"/>
          <w:sz w:val="20"/>
          <w:szCs w:val="20"/>
          <w:lang w:val="sr-Cyrl-RS"/>
        </w:rPr>
        <w:t>имало</w:t>
      </w:r>
      <w:r w:rsidR="00F77B58" w:rsidRPr="00316192">
        <w:rPr>
          <w:rFonts w:ascii="Arial" w:hAnsi="Arial" w:cs="Arial"/>
          <w:sz w:val="20"/>
          <w:szCs w:val="20"/>
          <w:lang w:val="sr-Cyrl-RS"/>
        </w:rPr>
        <w:t xml:space="preserve"> </w:t>
      </w:r>
      <w:r w:rsidRPr="00316192">
        <w:rPr>
          <w:rFonts w:ascii="Arial" w:hAnsi="Arial" w:cs="Arial"/>
          <w:sz w:val="20"/>
          <w:szCs w:val="20"/>
          <w:lang w:val="sr-Cyrl-RS"/>
        </w:rPr>
        <w:t>могућност</w:t>
      </w:r>
      <w:r w:rsidR="00F77B58" w:rsidRPr="00316192">
        <w:rPr>
          <w:rFonts w:ascii="Arial" w:hAnsi="Arial" w:cs="Arial"/>
          <w:sz w:val="20"/>
          <w:szCs w:val="20"/>
          <w:lang w:val="sr-Cyrl-RS"/>
        </w:rPr>
        <w:t xml:space="preserve"> </w:t>
      </w:r>
      <w:r w:rsidRPr="00316192">
        <w:rPr>
          <w:rFonts w:ascii="Arial" w:hAnsi="Arial" w:cs="Arial"/>
          <w:sz w:val="20"/>
          <w:szCs w:val="20"/>
          <w:lang w:val="sr-Cyrl-RS"/>
        </w:rPr>
        <w:t>похађања</w:t>
      </w:r>
      <w:r w:rsidR="00F77B58" w:rsidRPr="00316192">
        <w:rPr>
          <w:rFonts w:ascii="Arial" w:hAnsi="Arial" w:cs="Arial"/>
          <w:sz w:val="20"/>
          <w:szCs w:val="20"/>
          <w:lang w:val="sr-Cyrl-RS"/>
        </w:rPr>
        <w:t xml:space="preserve"> </w:t>
      </w:r>
      <w:r w:rsidRPr="00316192">
        <w:rPr>
          <w:rFonts w:ascii="Arial" w:hAnsi="Arial" w:cs="Arial"/>
          <w:sz w:val="20"/>
          <w:szCs w:val="20"/>
          <w:lang w:val="sr-Cyrl-RS"/>
        </w:rPr>
        <w:t>вртића, локална</w:t>
      </w:r>
      <w:r w:rsidR="00F77B58" w:rsidRPr="00316192">
        <w:rPr>
          <w:rFonts w:ascii="Arial" w:hAnsi="Arial" w:cs="Arial"/>
          <w:sz w:val="20"/>
          <w:szCs w:val="20"/>
          <w:lang w:val="sr-Cyrl-RS"/>
        </w:rPr>
        <w:t xml:space="preserve"> </w:t>
      </w:r>
      <w:r w:rsidRPr="00316192">
        <w:rPr>
          <w:rFonts w:ascii="Arial" w:hAnsi="Arial" w:cs="Arial"/>
          <w:sz w:val="20"/>
          <w:szCs w:val="20"/>
          <w:lang w:val="sr-Cyrl-RS"/>
        </w:rPr>
        <w:t>самоуправа</w:t>
      </w:r>
      <w:r w:rsidR="00F77B58" w:rsidRPr="00316192">
        <w:rPr>
          <w:rFonts w:ascii="Arial" w:hAnsi="Arial" w:cs="Arial"/>
          <w:sz w:val="20"/>
          <w:szCs w:val="20"/>
          <w:lang w:val="sr-Cyrl-RS"/>
        </w:rPr>
        <w:t xml:space="preserve"> </w:t>
      </w:r>
      <w:r w:rsidRPr="00316192">
        <w:rPr>
          <w:rFonts w:ascii="Arial" w:hAnsi="Arial" w:cs="Arial"/>
          <w:sz w:val="20"/>
          <w:szCs w:val="20"/>
          <w:lang w:val="sr-Cyrl-RS"/>
        </w:rPr>
        <w:t>финансира</w:t>
      </w:r>
      <w:r w:rsidR="00F77B58" w:rsidRPr="00316192">
        <w:rPr>
          <w:rFonts w:ascii="Arial" w:hAnsi="Arial" w:cs="Arial"/>
          <w:sz w:val="20"/>
          <w:szCs w:val="20"/>
          <w:lang w:val="sr-Cyrl-RS"/>
        </w:rPr>
        <w:t xml:space="preserve"> </w:t>
      </w:r>
      <w:r w:rsidRPr="00316192">
        <w:rPr>
          <w:rFonts w:ascii="Arial" w:hAnsi="Arial" w:cs="Arial"/>
          <w:sz w:val="20"/>
          <w:szCs w:val="20"/>
          <w:lang w:val="sr-Cyrl-RS"/>
        </w:rPr>
        <w:t>превоз</w:t>
      </w:r>
      <w:r w:rsidR="00F77B58" w:rsidRPr="00316192">
        <w:rPr>
          <w:rFonts w:ascii="Arial" w:hAnsi="Arial" w:cs="Arial"/>
          <w:sz w:val="20"/>
          <w:szCs w:val="20"/>
          <w:lang w:val="sr-Cyrl-RS"/>
        </w:rPr>
        <w:t xml:space="preserve"> </w:t>
      </w:r>
      <w:r w:rsidRPr="00316192">
        <w:rPr>
          <w:rFonts w:ascii="Arial" w:hAnsi="Arial" w:cs="Arial"/>
          <w:sz w:val="20"/>
          <w:szCs w:val="20"/>
          <w:lang w:val="sr-Cyrl-RS"/>
        </w:rPr>
        <w:t>деце</w:t>
      </w:r>
      <w:r w:rsidR="00F77B58" w:rsidRPr="00316192">
        <w:rPr>
          <w:rFonts w:ascii="Arial" w:hAnsi="Arial" w:cs="Arial"/>
          <w:sz w:val="20"/>
          <w:szCs w:val="20"/>
          <w:lang w:val="sr-Cyrl-RS"/>
        </w:rPr>
        <w:t xml:space="preserve"> </w:t>
      </w:r>
      <w:r w:rsidRPr="00316192">
        <w:rPr>
          <w:rFonts w:ascii="Arial" w:hAnsi="Arial" w:cs="Arial"/>
          <w:sz w:val="20"/>
          <w:szCs w:val="20"/>
          <w:lang w:val="sr-Cyrl-RS"/>
        </w:rPr>
        <w:t>из</w:t>
      </w:r>
      <w:r w:rsidR="00F77B58" w:rsidRPr="00316192">
        <w:rPr>
          <w:rFonts w:ascii="Arial" w:hAnsi="Arial" w:cs="Arial"/>
          <w:sz w:val="20"/>
          <w:szCs w:val="20"/>
          <w:lang w:val="sr-Cyrl-RS"/>
        </w:rPr>
        <w:t xml:space="preserve"> </w:t>
      </w:r>
      <w:r w:rsidRPr="00316192">
        <w:rPr>
          <w:rFonts w:ascii="Arial" w:hAnsi="Arial" w:cs="Arial"/>
          <w:sz w:val="20"/>
          <w:szCs w:val="20"/>
          <w:lang w:val="sr-Cyrl-RS"/>
        </w:rPr>
        <w:t>Моклишта, Вргудинца, Мокре</w:t>
      </w:r>
      <w:r w:rsidR="00F77B58" w:rsidRPr="00316192">
        <w:rPr>
          <w:rFonts w:ascii="Arial" w:hAnsi="Arial" w:cs="Arial"/>
          <w:sz w:val="20"/>
          <w:szCs w:val="20"/>
          <w:lang w:val="sr-Cyrl-RS"/>
        </w:rPr>
        <w:t xml:space="preserve"> </w:t>
      </w:r>
      <w:r w:rsidRPr="00316192">
        <w:rPr>
          <w:rFonts w:ascii="Arial" w:hAnsi="Arial" w:cs="Arial"/>
          <w:sz w:val="20"/>
          <w:szCs w:val="20"/>
          <w:lang w:val="sr-Cyrl-RS"/>
        </w:rPr>
        <w:t>и</w:t>
      </w:r>
      <w:r w:rsidR="00F77B58" w:rsidRPr="00316192">
        <w:rPr>
          <w:rFonts w:ascii="Arial" w:hAnsi="Arial" w:cs="Arial"/>
          <w:sz w:val="20"/>
          <w:szCs w:val="20"/>
          <w:lang w:val="sr-Cyrl-RS"/>
        </w:rPr>
        <w:t xml:space="preserve"> </w:t>
      </w:r>
      <w:r w:rsidRPr="00316192">
        <w:rPr>
          <w:rFonts w:ascii="Arial" w:hAnsi="Arial" w:cs="Arial"/>
          <w:sz w:val="20"/>
          <w:szCs w:val="20"/>
          <w:lang w:val="sr-Cyrl-RS"/>
        </w:rPr>
        <w:t>Клисуре</w:t>
      </w:r>
      <w:r w:rsidR="00F77B58" w:rsidRPr="00316192">
        <w:rPr>
          <w:rFonts w:ascii="Arial" w:hAnsi="Arial" w:cs="Arial"/>
          <w:sz w:val="20"/>
          <w:szCs w:val="20"/>
          <w:lang w:val="sr-Cyrl-RS"/>
        </w:rPr>
        <w:t xml:space="preserve"> </w:t>
      </w:r>
      <w:r w:rsidRPr="00316192">
        <w:rPr>
          <w:rFonts w:ascii="Arial" w:hAnsi="Arial" w:cs="Arial"/>
          <w:sz w:val="20"/>
          <w:szCs w:val="20"/>
          <w:lang w:val="sr-Cyrl-RS"/>
        </w:rPr>
        <w:t>прилагођеним</w:t>
      </w:r>
      <w:r w:rsidR="00F77B58" w:rsidRPr="00316192">
        <w:rPr>
          <w:rFonts w:ascii="Arial" w:hAnsi="Arial" w:cs="Arial"/>
          <w:sz w:val="20"/>
          <w:szCs w:val="20"/>
          <w:lang w:val="sr-Cyrl-RS"/>
        </w:rPr>
        <w:t xml:space="preserve"> </w:t>
      </w:r>
      <w:r w:rsidRPr="00316192">
        <w:rPr>
          <w:rFonts w:ascii="Arial" w:hAnsi="Arial" w:cs="Arial"/>
          <w:sz w:val="20"/>
          <w:szCs w:val="20"/>
          <w:lang w:val="sr-Cyrl-RS"/>
        </w:rPr>
        <w:t>мини-бусом. У</w:t>
      </w:r>
      <w:r w:rsidR="00F77B58" w:rsidRPr="00316192">
        <w:rPr>
          <w:rFonts w:ascii="Arial" w:hAnsi="Arial" w:cs="Arial"/>
          <w:sz w:val="20"/>
          <w:szCs w:val="20"/>
          <w:lang w:val="sr-Cyrl-RS"/>
        </w:rPr>
        <w:t xml:space="preserve"> </w:t>
      </w:r>
      <w:r w:rsidRPr="00316192">
        <w:rPr>
          <w:rFonts w:ascii="Arial" w:hAnsi="Arial" w:cs="Arial"/>
          <w:sz w:val="20"/>
          <w:szCs w:val="20"/>
          <w:lang w:val="sr-Cyrl-RS"/>
        </w:rPr>
        <w:t>циљу</w:t>
      </w:r>
      <w:r w:rsidR="00F77B58" w:rsidRPr="00316192">
        <w:rPr>
          <w:rFonts w:ascii="Arial" w:hAnsi="Arial" w:cs="Arial"/>
          <w:sz w:val="20"/>
          <w:szCs w:val="20"/>
          <w:lang w:val="sr-Cyrl-RS"/>
        </w:rPr>
        <w:t xml:space="preserve"> </w:t>
      </w:r>
      <w:r w:rsidRPr="00316192">
        <w:rPr>
          <w:rFonts w:ascii="Arial" w:hAnsi="Arial" w:cs="Arial"/>
          <w:sz w:val="20"/>
          <w:szCs w:val="20"/>
          <w:lang w:val="sr-Cyrl-RS"/>
        </w:rPr>
        <w:t>обухвата</w:t>
      </w:r>
      <w:r w:rsidR="00F77B58" w:rsidRPr="00316192">
        <w:rPr>
          <w:rFonts w:ascii="Arial" w:hAnsi="Arial" w:cs="Arial"/>
          <w:sz w:val="20"/>
          <w:szCs w:val="20"/>
          <w:lang w:val="sr-Cyrl-RS"/>
        </w:rPr>
        <w:t xml:space="preserve"> </w:t>
      </w:r>
      <w:r w:rsidRPr="00316192">
        <w:rPr>
          <w:rFonts w:ascii="Arial" w:hAnsi="Arial" w:cs="Arial"/>
          <w:sz w:val="20"/>
          <w:szCs w:val="20"/>
          <w:lang w:val="sr-Cyrl-RS"/>
        </w:rPr>
        <w:t>већег</w:t>
      </w:r>
      <w:r w:rsidR="00F77B58" w:rsidRPr="00316192">
        <w:rPr>
          <w:rFonts w:ascii="Arial" w:hAnsi="Arial" w:cs="Arial"/>
          <w:sz w:val="20"/>
          <w:szCs w:val="20"/>
          <w:lang w:val="sr-Cyrl-RS"/>
        </w:rPr>
        <w:t xml:space="preserve"> </w:t>
      </w:r>
      <w:r w:rsidRPr="00316192">
        <w:rPr>
          <w:rFonts w:ascii="Arial" w:hAnsi="Arial" w:cs="Arial"/>
          <w:sz w:val="20"/>
          <w:szCs w:val="20"/>
          <w:lang w:val="sr-Cyrl-RS"/>
        </w:rPr>
        <w:t>броја</w:t>
      </w:r>
      <w:r w:rsidR="00F77B58" w:rsidRPr="00316192">
        <w:rPr>
          <w:rFonts w:ascii="Arial" w:hAnsi="Arial" w:cs="Arial"/>
          <w:sz w:val="20"/>
          <w:szCs w:val="20"/>
          <w:lang w:val="sr-Cyrl-RS"/>
        </w:rPr>
        <w:t xml:space="preserve"> </w:t>
      </w:r>
      <w:r w:rsidRPr="00316192">
        <w:rPr>
          <w:rFonts w:ascii="Arial" w:hAnsi="Arial" w:cs="Arial"/>
          <w:sz w:val="20"/>
          <w:szCs w:val="20"/>
          <w:lang w:val="sr-Cyrl-RS"/>
        </w:rPr>
        <w:t>шестогодишње</w:t>
      </w:r>
      <w:r w:rsidR="00F77B58" w:rsidRPr="00316192">
        <w:rPr>
          <w:rFonts w:ascii="Arial" w:hAnsi="Arial" w:cs="Arial"/>
          <w:sz w:val="20"/>
          <w:szCs w:val="20"/>
          <w:lang w:val="sr-Cyrl-RS"/>
        </w:rPr>
        <w:t xml:space="preserve"> </w:t>
      </w:r>
      <w:r w:rsidRPr="00316192">
        <w:rPr>
          <w:rFonts w:ascii="Arial" w:hAnsi="Arial" w:cs="Arial"/>
          <w:sz w:val="20"/>
          <w:szCs w:val="20"/>
          <w:lang w:val="sr-Cyrl-RS"/>
        </w:rPr>
        <w:t>деце</w:t>
      </w:r>
      <w:r w:rsidR="00F77B58" w:rsidRPr="00316192">
        <w:rPr>
          <w:rFonts w:ascii="Arial" w:hAnsi="Arial" w:cs="Arial"/>
          <w:sz w:val="20"/>
          <w:szCs w:val="20"/>
          <w:lang w:val="sr-Cyrl-RS"/>
        </w:rPr>
        <w:t xml:space="preserve"> </w:t>
      </w:r>
      <w:r w:rsidRPr="00316192">
        <w:rPr>
          <w:rFonts w:ascii="Arial" w:hAnsi="Arial" w:cs="Arial"/>
          <w:sz w:val="20"/>
          <w:szCs w:val="20"/>
          <w:lang w:val="sr-Cyrl-RS"/>
        </w:rPr>
        <w:t>са</w:t>
      </w:r>
      <w:r w:rsidR="00F77B58" w:rsidRPr="00316192">
        <w:rPr>
          <w:rFonts w:ascii="Arial" w:hAnsi="Arial" w:cs="Arial"/>
          <w:sz w:val="20"/>
          <w:szCs w:val="20"/>
          <w:lang w:val="sr-Cyrl-RS"/>
        </w:rPr>
        <w:t xml:space="preserve"> </w:t>
      </w:r>
      <w:r w:rsidRPr="00316192">
        <w:rPr>
          <w:rFonts w:ascii="Arial" w:hAnsi="Arial" w:cs="Arial"/>
          <w:sz w:val="20"/>
          <w:szCs w:val="20"/>
          <w:lang w:val="sr-Cyrl-RS"/>
        </w:rPr>
        <w:t>сеоског</w:t>
      </w:r>
      <w:r w:rsidR="00F77B58" w:rsidRPr="00316192">
        <w:rPr>
          <w:rFonts w:ascii="Arial" w:hAnsi="Arial" w:cs="Arial"/>
          <w:sz w:val="20"/>
          <w:szCs w:val="20"/>
          <w:lang w:val="sr-Cyrl-RS"/>
        </w:rPr>
        <w:t xml:space="preserve"> </w:t>
      </w:r>
      <w:r w:rsidRPr="00316192">
        <w:rPr>
          <w:rFonts w:ascii="Arial" w:hAnsi="Arial" w:cs="Arial"/>
          <w:sz w:val="20"/>
          <w:szCs w:val="20"/>
          <w:lang w:val="sr-Cyrl-RS"/>
        </w:rPr>
        <w:t>подручја</w:t>
      </w:r>
      <w:r w:rsidR="00F77B58" w:rsidRPr="00316192">
        <w:rPr>
          <w:rFonts w:ascii="Arial" w:hAnsi="Arial" w:cs="Arial"/>
          <w:sz w:val="20"/>
          <w:szCs w:val="20"/>
          <w:lang w:val="sr-Cyrl-RS"/>
        </w:rPr>
        <w:t xml:space="preserve"> </w:t>
      </w:r>
      <w:r w:rsidRPr="00316192">
        <w:rPr>
          <w:rFonts w:ascii="Arial" w:hAnsi="Arial" w:cs="Arial"/>
          <w:sz w:val="20"/>
          <w:szCs w:val="20"/>
          <w:lang w:val="sr-Cyrl-RS"/>
        </w:rPr>
        <w:t>у</w:t>
      </w:r>
      <w:r w:rsidR="00F77B58" w:rsidRPr="00316192">
        <w:rPr>
          <w:rFonts w:ascii="Arial" w:hAnsi="Arial" w:cs="Arial"/>
          <w:sz w:val="20"/>
          <w:szCs w:val="20"/>
          <w:lang w:val="sr-Cyrl-RS"/>
        </w:rPr>
        <w:t xml:space="preserve"> </w:t>
      </w:r>
      <w:r w:rsidRPr="00316192">
        <w:rPr>
          <w:rFonts w:ascii="Arial" w:hAnsi="Arial" w:cs="Arial"/>
          <w:sz w:val="20"/>
          <w:szCs w:val="20"/>
          <w:lang w:val="sr-Cyrl-RS"/>
        </w:rPr>
        <w:t>години</w:t>
      </w:r>
      <w:r w:rsidR="00F77B58" w:rsidRPr="00316192">
        <w:rPr>
          <w:rFonts w:ascii="Arial" w:hAnsi="Arial" w:cs="Arial"/>
          <w:sz w:val="20"/>
          <w:szCs w:val="20"/>
          <w:lang w:val="sr-Cyrl-RS"/>
        </w:rPr>
        <w:t xml:space="preserve"> </w:t>
      </w:r>
      <w:r w:rsidRPr="00316192">
        <w:rPr>
          <w:rFonts w:ascii="Arial" w:hAnsi="Arial" w:cs="Arial"/>
          <w:sz w:val="20"/>
          <w:szCs w:val="20"/>
          <w:lang w:val="sr-Cyrl-RS"/>
        </w:rPr>
        <w:t>преполаска</w:t>
      </w:r>
      <w:r w:rsidR="00F77B58" w:rsidRPr="00316192">
        <w:rPr>
          <w:rFonts w:ascii="Arial" w:hAnsi="Arial" w:cs="Arial"/>
          <w:sz w:val="20"/>
          <w:szCs w:val="20"/>
          <w:lang w:val="sr-Cyrl-RS"/>
        </w:rPr>
        <w:t xml:space="preserve"> </w:t>
      </w:r>
      <w:r w:rsidRPr="00316192">
        <w:rPr>
          <w:rFonts w:ascii="Arial" w:hAnsi="Arial" w:cs="Arial"/>
          <w:sz w:val="20"/>
          <w:szCs w:val="20"/>
          <w:lang w:val="sr-Cyrl-RS"/>
        </w:rPr>
        <w:t>у</w:t>
      </w:r>
      <w:r w:rsidR="00F77B58" w:rsidRPr="00316192">
        <w:rPr>
          <w:rFonts w:ascii="Arial" w:hAnsi="Arial" w:cs="Arial"/>
          <w:sz w:val="20"/>
          <w:szCs w:val="20"/>
          <w:lang w:val="sr-Cyrl-RS"/>
        </w:rPr>
        <w:t xml:space="preserve"> </w:t>
      </w:r>
      <w:r w:rsidRPr="00316192">
        <w:rPr>
          <w:rFonts w:ascii="Arial" w:hAnsi="Arial" w:cs="Arial"/>
          <w:sz w:val="20"/>
          <w:szCs w:val="20"/>
          <w:lang w:val="sr-Cyrl-RS"/>
        </w:rPr>
        <w:t>основну</w:t>
      </w:r>
      <w:r w:rsidR="00F77B58" w:rsidRPr="00316192">
        <w:rPr>
          <w:rFonts w:ascii="Arial" w:hAnsi="Arial" w:cs="Arial"/>
          <w:sz w:val="20"/>
          <w:szCs w:val="20"/>
          <w:lang w:val="sr-Cyrl-RS"/>
        </w:rPr>
        <w:t xml:space="preserve"> </w:t>
      </w:r>
      <w:r w:rsidRPr="00316192">
        <w:rPr>
          <w:rFonts w:ascii="Arial" w:hAnsi="Arial" w:cs="Arial"/>
          <w:sz w:val="20"/>
          <w:szCs w:val="20"/>
          <w:lang w:val="sr-Cyrl-RS"/>
        </w:rPr>
        <w:t>школу, отворене</w:t>
      </w:r>
      <w:r w:rsidR="00F77B58" w:rsidRPr="00316192">
        <w:rPr>
          <w:rFonts w:ascii="Arial" w:hAnsi="Arial" w:cs="Arial"/>
          <w:sz w:val="20"/>
          <w:szCs w:val="20"/>
          <w:lang w:val="sr-Cyrl-RS"/>
        </w:rPr>
        <w:t xml:space="preserve"> </w:t>
      </w:r>
      <w:r w:rsidRPr="00316192">
        <w:rPr>
          <w:rFonts w:ascii="Arial" w:hAnsi="Arial" w:cs="Arial"/>
          <w:sz w:val="20"/>
          <w:szCs w:val="20"/>
          <w:lang w:val="sr-Cyrl-RS"/>
        </w:rPr>
        <w:t>су</w:t>
      </w:r>
      <w:r w:rsidR="00F77B58" w:rsidRPr="00316192">
        <w:rPr>
          <w:rFonts w:ascii="Arial" w:hAnsi="Arial" w:cs="Arial"/>
          <w:sz w:val="20"/>
          <w:szCs w:val="20"/>
          <w:lang w:val="sr-Cyrl-RS"/>
        </w:rPr>
        <w:t xml:space="preserve"> </w:t>
      </w:r>
      <w:r w:rsidRPr="00316192">
        <w:rPr>
          <w:rFonts w:ascii="Arial" w:hAnsi="Arial" w:cs="Arial"/>
          <w:sz w:val="20"/>
          <w:szCs w:val="20"/>
          <w:lang w:val="sr-Cyrl-RS"/>
        </w:rPr>
        <w:t>васпитне</w:t>
      </w:r>
      <w:r w:rsidR="00F77B58" w:rsidRPr="00316192">
        <w:rPr>
          <w:rFonts w:ascii="Arial" w:hAnsi="Arial" w:cs="Arial"/>
          <w:sz w:val="20"/>
          <w:szCs w:val="20"/>
          <w:lang w:val="sr-Cyrl-RS"/>
        </w:rPr>
        <w:t xml:space="preserve"> </w:t>
      </w:r>
      <w:r w:rsidRPr="00316192">
        <w:rPr>
          <w:rFonts w:ascii="Arial" w:hAnsi="Arial" w:cs="Arial"/>
          <w:sz w:val="20"/>
          <w:szCs w:val="20"/>
          <w:lang w:val="sr-Cyrl-RS"/>
        </w:rPr>
        <w:t>групе</w:t>
      </w:r>
      <w:r w:rsidR="00F77B58" w:rsidRPr="00316192">
        <w:rPr>
          <w:rFonts w:ascii="Arial" w:hAnsi="Arial" w:cs="Arial"/>
          <w:sz w:val="20"/>
          <w:szCs w:val="20"/>
          <w:lang w:val="sr-Cyrl-RS"/>
        </w:rPr>
        <w:t xml:space="preserve"> </w:t>
      </w:r>
      <w:r w:rsidRPr="00316192">
        <w:rPr>
          <w:rFonts w:ascii="Arial" w:hAnsi="Arial" w:cs="Arial"/>
          <w:sz w:val="20"/>
          <w:szCs w:val="20"/>
          <w:lang w:val="sr-Cyrl-RS"/>
        </w:rPr>
        <w:t>у</w:t>
      </w:r>
      <w:r w:rsidR="00F77B58" w:rsidRPr="00316192">
        <w:rPr>
          <w:rFonts w:ascii="Arial" w:hAnsi="Arial" w:cs="Arial"/>
          <w:sz w:val="20"/>
          <w:szCs w:val="20"/>
          <w:lang w:val="sr-Cyrl-RS"/>
        </w:rPr>
        <w:t xml:space="preserve"> </w:t>
      </w:r>
      <w:r w:rsidRPr="00316192">
        <w:rPr>
          <w:rFonts w:ascii="Arial" w:hAnsi="Arial" w:cs="Arial"/>
          <w:sz w:val="20"/>
          <w:szCs w:val="20"/>
          <w:lang w:val="sr-Cyrl-RS"/>
        </w:rPr>
        <w:t>Црвеној</w:t>
      </w:r>
      <w:r w:rsidR="00F77B58" w:rsidRPr="00316192">
        <w:rPr>
          <w:rFonts w:ascii="Arial" w:hAnsi="Arial" w:cs="Arial"/>
          <w:sz w:val="20"/>
          <w:szCs w:val="20"/>
          <w:lang w:val="sr-Cyrl-RS"/>
        </w:rPr>
        <w:t xml:space="preserve"> </w:t>
      </w:r>
      <w:r w:rsidRPr="00316192">
        <w:rPr>
          <w:rFonts w:ascii="Arial" w:hAnsi="Arial" w:cs="Arial"/>
          <w:sz w:val="20"/>
          <w:szCs w:val="20"/>
          <w:lang w:val="sr-Cyrl-RS"/>
        </w:rPr>
        <w:t>Реци (1990. године, а</w:t>
      </w:r>
      <w:r w:rsidR="00F77B58" w:rsidRPr="00316192">
        <w:rPr>
          <w:rFonts w:ascii="Arial" w:hAnsi="Arial" w:cs="Arial"/>
          <w:sz w:val="20"/>
          <w:szCs w:val="20"/>
          <w:lang w:val="sr-Cyrl-RS"/>
        </w:rPr>
        <w:t xml:space="preserve"> </w:t>
      </w:r>
      <w:r w:rsidRPr="00316192">
        <w:rPr>
          <w:rFonts w:ascii="Arial" w:hAnsi="Arial" w:cs="Arial"/>
          <w:sz w:val="20"/>
          <w:szCs w:val="20"/>
          <w:lang w:val="sr-Cyrl-RS"/>
        </w:rPr>
        <w:t>од 1999. године</w:t>
      </w:r>
      <w:r w:rsidR="00F77B58" w:rsidRPr="00316192">
        <w:rPr>
          <w:rFonts w:ascii="Arial" w:hAnsi="Arial" w:cs="Arial"/>
          <w:sz w:val="20"/>
          <w:szCs w:val="20"/>
          <w:lang w:val="sr-Cyrl-RS"/>
        </w:rPr>
        <w:t xml:space="preserve"> </w:t>
      </w:r>
      <w:r w:rsidRPr="00316192">
        <w:rPr>
          <w:rFonts w:ascii="Arial" w:hAnsi="Arial" w:cs="Arial"/>
          <w:sz w:val="20"/>
          <w:szCs w:val="20"/>
          <w:lang w:val="sr-Cyrl-RS"/>
        </w:rPr>
        <w:t>у</w:t>
      </w:r>
      <w:r w:rsidR="00F77B58" w:rsidRPr="00316192">
        <w:rPr>
          <w:rFonts w:ascii="Arial" w:hAnsi="Arial" w:cs="Arial"/>
          <w:sz w:val="20"/>
          <w:szCs w:val="20"/>
          <w:lang w:val="sr-Cyrl-RS"/>
        </w:rPr>
        <w:t xml:space="preserve"> </w:t>
      </w:r>
      <w:r w:rsidRPr="00316192">
        <w:rPr>
          <w:rFonts w:ascii="Arial" w:hAnsi="Arial" w:cs="Arial"/>
          <w:sz w:val="20"/>
          <w:szCs w:val="20"/>
          <w:lang w:val="sr-Cyrl-RS"/>
        </w:rPr>
        <w:t>саставу</w:t>
      </w:r>
      <w:r w:rsidR="00F77B58" w:rsidRPr="00316192">
        <w:rPr>
          <w:rFonts w:ascii="Arial" w:hAnsi="Arial" w:cs="Arial"/>
          <w:sz w:val="20"/>
          <w:szCs w:val="20"/>
          <w:lang w:val="sr-Cyrl-RS"/>
        </w:rPr>
        <w:t xml:space="preserve"> </w:t>
      </w:r>
      <w:r w:rsidRPr="00316192">
        <w:rPr>
          <w:rFonts w:ascii="Arial" w:hAnsi="Arial" w:cs="Arial"/>
          <w:sz w:val="20"/>
          <w:szCs w:val="20"/>
          <w:lang w:val="sr-Cyrl-RS"/>
        </w:rPr>
        <w:t>ПУ), која</w:t>
      </w:r>
      <w:r w:rsidR="00F77B58" w:rsidRPr="00316192">
        <w:rPr>
          <w:rFonts w:ascii="Arial" w:hAnsi="Arial" w:cs="Arial"/>
          <w:sz w:val="20"/>
          <w:szCs w:val="20"/>
          <w:lang w:val="sr-Cyrl-RS"/>
        </w:rPr>
        <w:t xml:space="preserve"> </w:t>
      </w:r>
      <w:r w:rsidRPr="00316192">
        <w:rPr>
          <w:rFonts w:ascii="Arial" w:hAnsi="Arial" w:cs="Arial"/>
          <w:sz w:val="20"/>
          <w:szCs w:val="20"/>
          <w:lang w:val="sr-Cyrl-RS"/>
        </w:rPr>
        <w:t>користи</w:t>
      </w:r>
      <w:r w:rsidR="00F77B58" w:rsidRPr="00316192">
        <w:rPr>
          <w:rFonts w:ascii="Arial" w:hAnsi="Arial" w:cs="Arial"/>
          <w:sz w:val="20"/>
          <w:szCs w:val="20"/>
          <w:lang w:val="sr-Cyrl-RS"/>
        </w:rPr>
        <w:t xml:space="preserve"> </w:t>
      </w:r>
      <w:r w:rsidRPr="00316192">
        <w:rPr>
          <w:rFonts w:ascii="Arial" w:hAnsi="Arial" w:cs="Arial"/>
          <w:sz w:val="20"/>
          <w:szCs w:val="20"/>
          <w:lang w:val="sr-Cyrl-RS"/>
        </w:rPr>
        <w:t>адаптирану</w:t>
      </w:r>
      <w:r w:rsidR="00F77B58" w:rsidRPr="00316192">
        <w:rPr>
          <w:rFonts w:ascii="Arial" w:hAnsi="Arial" w:cs="Arial"/>
          <w:sz w:val="20"/>
          <w:szCs w:val="20"/>
          <w:lang w:val="sr-Cyrl-RS"/>
        </w:rPr>
        <w:t xml:space="preserve"> </w:t>
      </w:r>
      <w:r w:rsidRPr="00316192">
        <w:rPr>
          <w:rFonts w:ascii="Arial" w:hAnsi="Arial" w:cs="Arial"/>
          <w:sz w:val="20"/>
          <w:szCs w:val="20"/>
          <w:lang w:val="sr-Cyrl-RS"/>
        </w:rPr>
        <w:t>просторију</w:t>
      </w:r>
      <w:r w:rsidR="00F77B58" w:rsidRPr="00316192">
        <w:rPr>
          <w:rFonts w:ascii="Arial" w:hAnsi="Arial" w:cs="Arial"/>
          <w:sz w:val="20"/>
          <w:szCs w:val="20"/>
          <w:lang w:val="sr-Cyrl-RS"/>
        </w:rPr>
        <w:t xml:space="preserve"> </w:t>
      </w:r>
      <w:r w:rsidRPr="00316192">
        <w:rPr>
          <w:rFonts w:ascii="Arial" w:hAnsi="Arial" w:cs="Arial"/>
          <w:sz w:val="20"/>
          <w:szCs w:val="20"/>
          <w:lang w:val="sr-Cyrl-RS"/>
        </w:rPr>
        <w:t>при</w:t>
      </w:r>
      <w:r w:rsidR="00F77B58" w:rsidRPr="00316192">
        <w:rPr>
          <w:rFonts w:ascii="Arial" w:hAnsi="Arial" w:cs="Arial"/>
          <w:sz w:val="20"/>
          <w:szCs w:val="20"/>
          <w:lang w:val="sr-Cyrl-RS"/>
        </w:rPr>
        <w:t xml:space="preserve"> </w:t>
      </w:r>
      <w:r w:rsidRPr="00316192">
        <w:rPr>
          <w:rFonts w:ascii="Arial" w:hAnsi="Arial" w:cs="Arial"/>
          <w:sz w:val="20"/>
          <w:szCs w:val="20"/>
          <w:lang w:val="sr-Cyrl-RS"/>
        </w:rPr>
        <w:t>ОШ „ЈованАранђеловић“ и</w:t>
      </w:r>
      <w:r w:rsidR="00F77B58" w:rsidRPr="00316192">
        <w:rPr>
          <w:rFonts w:ascii="Arial" w:hAnsi="Arial" w:cs="Arial"/>
          <w:sz w:val="20"/>
          <w:szCs w:val="20"/>
          <w:lang w:val="sr-Cyrl-RS"/>
        </w:rPr>
        <w:t xml:space="preserve"> </w:t>
      </w:r>
      <w:r w:rsidRPr="00316192">
        <w:rPr>
          <w:rFonts w:ascii="Arial" w:hAnsi="Arial" w:cs="Arial"/>
          <w:sz w:val="20"/>
          <w:szCs w:val="20"/>
          <w:lang w:val="sr-Cyrl-RS"/>
        </w:rPr>
        <w:t>у</w:t>
      </w:r>
      <w:r w:rsidR="00F77B58" w:rsidRPr="00316192">
        <w:rPr>
          <w:rFonts w:ascii="Arial" w:hAnsi="Arial" w:cs="Arial"/>
          <w:sz w:val="20"/>
          <w:szCs w:val="20"/>
          <w:lang w:val="sr-Cyrl-RS"/>
        </w:rPr>
        <w:t xml:space="preserve"> </w:t>
      </w:r>
      <w:r w:rsidRPr="00316192">
        <w:rPr>
          <w:rFonts w:ascii="Arial" w:hAnsi="Arial" w:cs="Arial"/>
          <w:sz w:val="20"/>
          <w:szCs w:val="20"/>
          <w:lang w:val="sr-Cyrl-RS"/>
        </w:rPr>
        <w:t>насељу</w:t>
      </w:r>
      <w:r w:rsidR="00F77B58" w:rsidRPr="00316192">
        <w:rPr>
          <w:rFonts w:ascii="Arial" w:hAnsi="Arial" w:cs="Arial"/>
          <w:sz w:val="20"/>
          <w:szCs w:val="20"/>
          <w:lang w:val="sr-Cyrl-RS"/>
        </w:rPr>
        <w:t xml:space="preserve"> </w:t>
      </w:r>
      <w:r w:rsidRPr="00316192">
        <w:rPr>
          <w:rFonts w:ascii="Arial" w:hAnsi="Arial" w:cs="Arial"/>
          <w:sz w:val="20"/>
          <w:szCs w:val="20"/>
          <w:lang w:val="sr-Cyrl-RS"/>
        </w:rPr>
        <w:t>Долац (2001. година) која</w:t>
      </w:r>
      <w:r w:rsidR="00F77B58" w:rsidRPr="00316192">
        <w:rPr>
          <w:rFonts w:ascii="Arial" w:hAnsi="Arial" w:cs="Arial"/>
          <w:sz w:val="20"/>
          <w:szCs w:val="20"/>
          <w:lang w:val="sr-Cyrl-RS"/>
        </w:rPr>
        <w:t xml:space="preserve"> </w:t>
      </w:r>
      <w:r w:rsidRPr="00316192">
        <w:rPr>
          <w:rFonts w:ascii="Arial" w:hAnsi="Arial" w:cs="Arial"/>
          <w:sz w:val="20"/>
          <w:szCs w:val="20"/>
          <w:lang w:val="sr-Cyrl-RS"/>
        </w:rPr>
        <w:t>користи</w:t>
      </w:r>
      <w:r w:rsidR="00F77B58" w:rsidRPr="00316192">
        <w:rPr>
          <w:rFonts w:ascii="Arial" w:hAnsi="Arial" w:cs="Arial"/>
          <w:sz w:val="20"/>
          <w:szCs w:val="20"/>
          <w:lang w:val="sr-Cyrl-RS"/>
        </w:rPr>
        <w:t xml:space="preserve"> </w:t>
      </w:r>
      <w:r w:rsidRPr="00316192">
        <w:rPr>
          <w:rFonts w:ascii="Arial" w:hAnsi="Arial" w:cs="Arial"/>
          <w:sz w:val="20"/>
          <w:szCs w:val="20"/>
          <w:lang w:val="sr-Cyrl-RS"/>
        </w:rPr>
        <w:t>адаптирану</w:t>
      </w:r>
      <w:r w:rsidR="00F77B58" w:rsidRPr="00316192">
        <w:rPr>
          <w:rFonts w:ascii="Arial" w:hAnsi="Arial" w:cs="Arial"/>
          <w:sz w:val="20"/>
          <w:szCs w:val="20"/>
          <w:lang w:val="sr-Cyrl-RS"/>
        </w:rPr>
        <w:t xml:space="preserve"> </w:t>
      </w:r>
      <w:r w:rsidRPr="00316192">
        <w:rPr>
          <w:rFonts w:ascii="Arial" w:hAnsi="Arial" w:cs="Arial"/>
          <w:sz w:val="20"/>
          <w:szCs w:val="20"/>
          <w:lang w:val="sr-Cyrl-RS"/>
        </w:rPr>
        <w:t>просторију</w:t>
      </w:r>
      <w:r w:rsidR="00F77B58" w:rsidRPr="00316192">
        <w:rPr>
          <w:rFonts w:ascii="Arial" w:hAnsi="Arial" w:cs="Arial"/>
          <w:sz w:val="20"/>
          <w:szCs w:val="20"/>
          <w:lang w:val="sr-Cyrl-RS"/>
        </w:rPr>
        <w:t xml:space="preserve"> </w:t>
      </w:r>
      <w:r w:rsidRPr="00316192">
        <w:rPr>
          <w:rFonts w:ascii="Arial" w:hAnsi="Arial" w:cs="Arial"/>
          <w:sz w:val="20"/>
          <w:szCs w:val="20"/>
          <w:lang w:val="sr-Cyrl-RS"/>
        </w:rPr>
        <w:t>при</w:t>
      </w:r>
      <w:r w:rsidR="00F77B58" w:rsidRPr="00316192">
        <w:rPr>
          <w:rFonts w:ascii="Arial" w:hAnsi="Arial" w:cs="Arial"/>
          <w:sz w:val="20"/>
          <w:szCs w:val="20"/>
          <w:lang w:val="sr-Cyrl-RS"/>
        </w:rPr>
        <w:t xml:space="preserve"> </w:t>
      </w:r>
      <w:r w:rsidRPr="00316192">
        <w:rPr>
          <w:rFonts w:ascii="Arial" w:hAnsi="Arial" w:cs="Arial"/>
          <w:sz w:val="20"/>
          <w:szCs w:val="20"/>
          <w:lang w:val="sr-Cyrl-RS"/>
        </w:rPr>
        <w:t>месној</w:t>
      </w:r>
      <w:r w:rsidR="00F77B58" w:rsidRPr="00316192">
        <w:rPr>
          <w:rFonts w:ascii="Arial" w:hAnsi="Arial" w:cs="Arial"/>
          <w:sz w:val="20"/>
          <w:szCs w:val="20"/>
          <w:lang w:val="sr-Cyrl-RS"/>
        </w:rPr>
        <w:t xml:space="preserve"> </w:t>
      </w:r>
      <w:r w:rsidRPr="00316192">
        <w:rPr>
          <w:rFonts w:ascii="Arial" w:hAnsi="Arial" w:cs="Arial"/>
          <w:sz w:val="20"/>
          <w:szCs w:val="20"/>
          <w:lang w:val="sr-Cyrl-RS"/>
        </w:rPr>
        <w:t xml:space="preserve">заједници. </w:t>
      </w:r>
    </w:p>
    <w:p w14:paraId="15BB0F27" w14:textId="2586BF0F" w:rsidR="0093319E" w:rsidRPr="00316192" w:rsidRDefault="0093319E" w:rsidP="0093319E">
      <w:pPr>
        <w:pStyle w:val="NoSpacing"/>
        <w:shd w:val="clear" w:color="auto" w:fill="FFFFFF" w:themeFill="background1"/>
        <w:jc w:val="both"/>
        <w:rPr>
          <w:rFonts w:ascii="Arial" w:hAnsi="Arial" w:cs="Arial"/>
          <w:sz w:val="20"/>
          <w:szCs w:val="20"/>
          <w:lang w:val="sr-Cyrl-RS"/>
        </w:rPr>
      </w:pPr>
      <w:r w:rsidRPr="00316192">
        <w:rPr>
          <w:rFonts w:ascii="Arial" w:hAnsi="Arial" w:cs="Arial"/>
          <w:sz w:val="20"/>
          <w:szCs w:val="20"/>
          <w:lang w:val="sr-Cyrl-RS"/>
        </w:rPr>
        <w:t xml:space="preserve">У селу Црвена Река 2020. године реконструисан је и адаптиран објекат ОШ „Јован Аранђеловић“ за боравак предшколске деце у коме установа </w:t>
      </w:r>
      <w:r w:rsidR="00EC315B" w:rsidRPr="00316192">
        <w:rPr>
          <w:rFonts w:ascii="Arial" w:hAnsi="Arial" w:cs="Arial"/>
          <w:sz w:val="20"/>
          <w:szCs w:val="20"/>
          <w:lang w:val="sr-Cyrl-RS"/>
        </w:rPr>
        <w:t xml:space="preserve">од радне 2020/2021 године </w:t>
      </w:r>
      <w:r w:rsidRPr="00316192">
        <w:rPr>
          <w:rFonts w:ascii="Arial" w:hAnsi="Arial" w:cs="Arial"/>
          <w:sz w:val="20"/>
          <w:szCs w:val="20"/>
          <w:lang w:val="sr-Cyrl-RS"/>
        </w:rPr>
        <w:t xml:space="preserve">реализује васпитно-образовни рад са две васпитне групе и то једна узраста од 2 до 5,5 година </w:t>
      </w:r>
      <w:r w:rsidR="009E17B9" w:rsidRPr="00316192">
        <w:rPr>
          <w:rFonts w:ascii="Arial" w:hAnsi="Arial" w:cs="Arial"/>
          <w:sz w:val="20"/>
          <w:szCs w:val="20"/>
          <w:lang w:val="sr-Cyrl-RS"/>
        </w:rPr>
        <w:t>(</w:t>
      </w:r>
      <w:r w:rsidRPr="00316192">
        <w:rPr>
          <w:rFonts w:ascii="Arial" w:hAnsi="Arial" w:cs="Arial"/>
          <w:sz w:val="20"/>
          <w:szCs w:val="20"/>
          <w:lang w:val="sr-Cyrl-RS"/>
        </w:rPr>
        <w:t>мешовита група) и једна од 5,5 до 6,5 година старости (припремна предшколска група)</w:t>
      </w:r>
      <w:r w:rsidR="00F77B58" w:rsidRPr="00316192">
        <w:rPr>
          <w:rFonts w:ascii="Arial" w:hAnsi="Arial" w:cs="Arial"/>
          <w:sz w:val="20"/>
          <w:szCs w:val="20"/>
          <w:lang w:val="sr-Cyrl-RS"/>
        </w:rPr>
        <w:t>.</w:t>
      </w:r>
    </w:p>
    <w:p w14:paraId="44410709" w14:textId="77777777" w:rsidR="00B204E1" w:rsidRPr="00316192" w:rsidRDefault="00B204E1" w:rsidP="00B204E1">
      <w:pPr>
        <w:pStyle w:val="NoSpacing"/>
        <w:shd w:val="clear" w:color="auto" w:fill="FFFFFF" w:themeFill="background1"/>
        <w:jc w:val="both"/>
        <w:rPr>
          <w:rFonts w:ascii="Arial" w:hAnsi="Arial" w:cs="Arial"/>
          <w:bCs/>
          <w:sz w:val="20"/>
          <w:szCs w:val="20"/>
          <w:lang w:val="sr-Cyrl-RS"/>
        </w:rPr>
      </w:pPr>
    </w:p>
    <w:p w14:paraId="0DB7C322" w14:textId="77777777" w:rsidR="00B204E1" w:rsidRPr="00316192" w:rsidRDefault="00B204E1" w:rsidP="00C13C2C">
      <w:pPr>
        <w:pStyle w:val="NoSpacing"/>
        <w:numPr>
          <w:ilvl w:val="2"/>
          <w:numId w:val="24"/>
        </w:numPr>
        <w:shd w:val="clear" w:color="auto" w:fill="FFFFFF" w:themeFill="background1"/>
        <w:jc w:val="both"/>
        <w:rPr>
          <w:rFonts w:ascii="Arial" w:eastAsia="Times New Roman" w:hAnsi="Arial" w:cs="Arial"/>
          <w:b/>
          <w:bCs/>
          <w:color w:val="7F7F7F" w:themeColor="text1" w:themeTint="80"/>
          <w:sz w:val="20"/>
          <w:szCs w:val="20"/>
        </w:rPr>
      </w:pPr>
      <w:proofErr w:type="spellStart"/>
      <w:r w:rsidRPr="00316192">
        <w:rPr>
          <w:rFonts w:ascii="Arial" w:hAnsi="Arial" w:cs="Arial"/>
          <w:b/>
          <w:bCs/>
          <w:color w:val="7F7F7F" w:themeColor="text1" w:themeTint="80"/>
          <w:sz w:val="20"/>
          <w:szCs w:val="20"/>
        </w:rPr>
        <w:t>Основно</w:t>
      </w:r>
      <w:proofErr w:type="spellEnd"/>
      <w:r w:rsidRPr="00316192">
        <w:rPr>
          <w:rFonts w:ascii="Arial" w:hAnsi="Arial" w:cs="Arial"/>
          <w:b/>
          <w:bCs/>
          <w:color w:val="7F7F7F" w:themeColor="text1" w:themeTint="80"/>
          <w:sz w:val="20"/>
          <w:szCs w:val="20"/>
        </w:rPr>
        <w:t xml:space="preserve"> </w:t>
      </w:r>
      <w:proofErr w:type="spellStart"/>
      <w:r w:rsidRPr="00316192">
        <w:rPr>
          <w:rFonts w:ascii="Arial" w:hAnsi="Arial" w:cs="Arial"/>
          <w:b/>
          <w:bCs/>
          <w:color w:val="7F7F7F" w:themeColor="text1" w:themeTint="80"/>
          <w:sz w:val="20"/>
          <w:szCs w:val="20"/>
        </w:rPr>
        <w:t>образовање</w:t>
      </w:r>
      <w:proofErr w:type="spellEnd"/>
    </w:p>
    <w:p w14:paraId="5DC5A12D" w14:textId="77777777" w:rsidR="00B204E1" w:rsidRPr="00316192" w:rsidRDefault="00B204E1" w:rsidP="00B204E1">
      <w:pPr>
        <w:pStyle w:val="NoSpacing"/>
        <w:shd w:val="clear" w:color="auto" w:fill="FFFFFF" w:themeFill="background1"/>
        <w:ind w:left="720"/>
        <w:jc w:val="both"/>
        <w:rPr>
          <w:rFonts w:ascii="Arial" w:eastAsia="Times New Roman" w:hAnsi="Arial" w:cs="Arial"/>
          <w:sz w:val="20"/>
          <w:szCs w:val="20"/>
        </w:rPr>
      </w:pPr>
    </w:p>
    <w:p w14:paraId="01C53389" w14:textId="77777777" w:rsidR="00B204E1" w:rsidRPr="00316192" w:rsidRDefault="00B204E1" w:rsidP="00B204E1">
      <w:pPr>
        <w:pStyle w:val="NoSpacing"/>
        <w:shd w:val="clear" w:color="auto" w:fill="FFFFFF" w:themeFill="background1"/>
        <w:jc w:val="both"/>
        <w:rPr>
          <w:rFonts w:ascii="Arial" w:eastAsia="Times New Roman" w:hAnsi="Arial" w:cs="Arial"/>
          <w:sz w:val="20"/>
          <w:szCs w:val="20"/>
        </w:rPr>
      </w:pPr>
      <w:r w:rsidRPr="00316192">
        <w:rPr>
          <w:rFonts w:ascii="Arial" w:hAnsi="Arial" w:cs="Arial"/>
          <w:sz w:val="20"/>
          <w:szCs w:val="20"/>
        </w:rPr>
        <w:t xml:space="preserve">У </w:t>
      </w:r>
      <w:proofErr w:type="spellStart"/>
      <w:r w:rsidRPr="00316192">
        <w:rPr>
          <w:rFonts w:ascii="Arial" w:hAnsi="Arial" w:cs="Arial"/>
          <w:sz w:val="20"/>
          <w:szCs w:val="20"/>
        </w:rPr>
        <w:t>општини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две</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једна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средња</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w:t>
      </w:r>
      <w:proofErr w:type="spellEnd"/>
      <w:r w:rsidRPr="00316192">
        <w:rPr>
          <w:rFonts w:ascii="Arial" w:hAnsi="Arial" w:cs="Arial"/>
          <w:sz w:val="20"/>
          <w:szCs w:val="20"/>
        </w:rPr>
        <w:t xml:space="preserve">. </w:t>
      </w:r>
    </w:p>
    <w:p w14:paraId="0556CFBC"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Основна</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w:t>
      </w:r>
      <w:proofErr w:type="spellEnd"/>
      <w:r w:rsidRPr="00316192">
        <w:rPr>
          <w:rFonts w:ascii="Arial" w:hAnsi="Arial" w:cs="Arial"/>
          <w:sz w:val="20"/>
          <w:szCs w:val="20"/>
        </w:rPr>
        <w:t xml:space="preserve"> „</w:t>
      </w:r>
      <w:proofErr w:type="spellStart"/>
      <w:r w:rsidRPr="00316192">
        <w:rPr>
          <w:rFonts w:ascii="Arial" w:hAnsi="Arial" w:cs="Arial"/>
          <w:sz w:val="20"/>
          <w:szCs w:val="20"/>
        </w:rPr>
        <w:t>Јован</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Аранђеловић</w:t>
      </w:r>
      <w:proofErr w:type="spellEnd"/>
      <w:r w:rsidRPr="00316192">
        <w:rPr>
          <w:rFonts w:ascii="Arial" w:hAnsi="Arial" w:cs="Arial"/>
          <w:sz w:val="20"/>
          <w:szCs w:val="20"/>
        </w:rPr>
        <w:t xml:space="preserve">“ </w:t>
      </w:r>
      <w:proofErr w:type="spellStart"/>
      <w:r w:rsidRPr="00316192">
        <w:rPr>
          <w:rFonts w:ascii="Arial" w:hAnsi="Arial" w:cs="Arial"/>
          <w:sz w:val="20"/>
          <w:szCs w:val="20"/>
        </w:rPr>
        <w:t>почела</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радом</w:t>
      </w:r>
      <w:proofErr w:type="spellEnd"/>
      <w:r w:rsidRPr="00316192">
        <w:rPr>
          <w:rFonts w:ascii="Arial" w:hAnsi="Arial" w:cs="Arial"/>
          <w:sz w:val="20"/>
          <w:szCs w:val="20"/>
        </w:rPr>
        <w:t xml:space="preserve"> 1926.године. </w:t>
      </w:r>
      <w:proofErr w:type="spellStart"/>
      <w:r w:rsidRPr="00316192">
        <w:rPr>
          <w:rFonts w:ascii="Arial" w:hAnsi="Arial" w:cs="Arial"/>
          <w:sz w:val="20"/>
          <w:szCs w:val="20"/>
        </w:rPr>
        <w:t>Матична</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налази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Црвеној</w:t>
      </w:r>
      <w:proofErr w:type="spellEnd"/>
      <w:r w:rsidRPr="00316192">
        <w:rPr>
          <w:rFonts w:ascii="Arial" w:hAnsi="Arial" w:cs="Arial"/>
          <w:sz w:val="20"/>
          <w:szCs w:val="20"/>
        </w:rPr>
        <w:t xml:space="preserve"> </w:t>
      </w:r>
      <w:proofErr w:type="spellStart"/>
      <w:r w:rsidRPr="00316192">
        <w:rPr>
          <w:rFonts w:ascii="Arial" w:hAnsi="Arial" w:cs="Arial"/>
          <w:sz w:val="20"/>
          <w:szCs w:val="20"/>
        </w:rPr>
        <w:t>Реци</w:t>
      </w:r>
      <w:proofErr w:type="spellEnd"/>
      <w:r w:rsidRPr="00316192">
        <w:rPr>
          <w:rFonts w:ascii="Arial" w:hAnsi="Arial" w:cs="Arial"/>
          <w:sz w:val="20"/>
          <w:szCs w:val="20"/>
        </w:rPr>
        <w:t xml:space="preserve">, а </w:t>
      </w:r>
      <w:proofErr w:type="spellStart"/>
      <w:r w:rsidRPr="00316192">
        <w:rPr>
          <w:rFonts w:ascii="Arial" w:hAnsi="Arial" w:cs="Arial"/>
          <w:sz w:val="20"/>
          <w:szCs w:val="20"/>
        </w:rPr>
        <w:t>истурених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одељења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селима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Врандол</w:t>
      </w:r>
      <w:proofErr w:type="spellEnd"/>
      <w:r w:rsidRPr="00316192">
        <w:rPr>
          <w:rFonts w:ascii="Arial" w:hAnsi="Arial" w:cs="Arial"/>
          <w:sz w:val="20"/>
          <w:szCs w:val="20"/>
        </w:rPr>
        <w:t xml:space="preserve">, </w:t>
      </w:r>
      <w:proofErr w:type="spellStart"/>
      <w:r w:rsidRPr="00316192">
        <w:rPr>
          <w:rFonts w:ascii="Arial" w:hAnsi="Arial" w:cs="Arial"/>
          <w:sz w:val="20"/>
          <w:szCs w:val="20"/>
        </w:rPr>
        <w:t>Тамјаница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Долац.У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претходном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потпуно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реконструисан</w:t>
      </w:r>
      <w:proofErr w:type="spellEnd"/>
      <w:r w:rsidRPr="00316192">
        <w:rPr>
          <w:rFonts w:ascii="Arial" w:hAnsi="Arial" w:cs="Arial"/>
          <w:sz w:val="20"/>
          <w:szCs w:val="20"/>
        </w:rPr>
        <w:t xml:space="preserve"> </w:t>
      </w:r>
      <w:proofErr w:type="spellStart"/>
      <w:r w:rsidRPr="00316192">
        <w:rPr>
          <w:rFonts w:ascii="Arial" w:hAnsi="Arial" w:cs="Arial"/>
          <w:sz w:val="20"/>
          <w:szCs w:val="20"/>
        </w:rPr>
        <w:t>матични</w:t>
      </w:r>
      <w:proofErr w:type="spellEnd"/>
      <w:r w:rsidRPr="00316192">
        <w:rPr>
          <w:rFonts w:ascii="Arial" w:hAnsi="Arial" w:cs="Arial"/>
          <w:sz w:val="20"/>
          <w:szCs w:val="20"/>
        </w:rPr>
        <w:t xml:space="preserve"> </w:t>
      </w:r>
      <w:proofErr w:type="spellStart"/>
      <w:r w:rsidRPr="00316192">
        <w:rPr>
          <w:rFonts w:ascii="Arial" w:hAnsi="Arial" w:cs="Arial"/>
          <w:sz w:val="20"/>
          <w:szCs w:val="20"/>
        </w:rPr>
        <w:t>објекат</w:t>
      </w:r>
      <w:proofErr w:type="spellEnd"/>
      <w:r w:rsidRPr="00316192">
        <w:rPr>
          <w:rFonts w:ascii="Arial" w:hAnsi="Arial" w:cs="Arial"/>
          <w:sz w:val="20"/>
          <w:szCs w:val="20"/>
        </w:rPr>
        <w:t xml:space="preserve"> у </w:t>
      </w:r>
      <w:proofErr w:type="spellStart"/>
      <w:r w:rsidRPr="00316192">
        <w:rPr>
          <w:rFonts w:ascii="Arial" w:hAnsi="Arial" w:cs="Arial"/>
          <w:sz w:val="20"/>
          <w:szCs w:val="20"/>
        </w:rPr>
        <w:t>Црвеној</w:t>
      </w:r>
      <w:proofErr w:type="spellEnd"/>
      <w:r w:rsidRPr="00316192">
        <w:rPr>
          <w:rFonts w:ascii="Arial" w:hAnsi="Arial" w:cs="Arial"/>
          <w:sz w:val="20"/>
          <w:szCs w:val="20"/>
        </w:rPr>
        <w:t xml:space="preserve"> </w:t>
      </w:r>
      <w:proofErr w:type="spellStart"/>
      <w:r w:rsidRPr="00316192">
        <w:rPr>
          <w:rFonts w:ascii="Arial" w:hAnsi="Arial" w:cs="Arial"/>
          <w:sz w:val="20"/>
          <w:szCs w:val="20"/>
        </w:rPr>
        <w:t>Реци</w:t>
      </w:r>
      <w:proofErr w:type="spellEnd"/>
      <w:r w:rsidRPr="00316192">
        <w:rPr>
          <w:rFonts w:ascii="Arial" w:hAnsi="Arial" w:cs="Arial"/>
          <w:sz w:val="20"/>
          <w:szCs w:val="20"/>
        </w:rPr>
        <w:t xml:space="preserve">, а </w:t>
      </w:r>
      <w:proofErr w:type="spellStart"/>
      <w:r w:rsidRPr="00316192">
        <w:rPr>
          <w:rFonts w:ascii="Arial" w:hAnsi="Arial" w:cs="Arial"/>
          <w:sz w:val="20"/>
          <w:szCs w:val="20"/>
        </w:rPr>
        <w:t>оно</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чему</w:t>
      </w:r>
      <w:proofErr w:type="spellEnd"/>
      <w:r w:rsidRPr="00316192">
        <w:rPr>
          <w:rFonts w:ascii="Arial" w:hAnsi="Arial" w:cs="Arial"/>
          <w:sz w:val="20"/>
          <w:szCs w:val="20"/>
        </w:rPr>
        <w:t xml:space="preserve"> </w:t>
      </w:r>
      <w:proofErr w:type="spellStart"/>
      <w:r w:rsidRPr="00316192">
        <w:rPr>
          <w:rFonts w:ascii="Arial" w:hAnsi="Arial" w:cs="Arial"/>
          <w:sz w:val="20"/>
          <w:szCs w:val="20"/>
        </w:rPr>
        <w:t>треба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радити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наредном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w:t>
      </w:r>
      <w:proofErr w:type="spellStart"/>
      <w:r w:rsidRPr="00316192">
        <w:rPr>
          <w:rFonts w:ascii="Arial" w:hAnsi="Arial" w:cs="Arial"/>
          <w:sz w:val="20"/>
          <w:szCs w:val="20"/>
        </w:rPr>
        <w:t>јесте</w:t>
      </w:r>
      <w:proofErr w:type="spellEnd"/>
      <w:r w:rsidRPr="00316192">
        <w:rPr>
          <w:rFonts w:ascii="Arial" w:hAnsi="Arial" w:cs="Arial"/>
          <w:sz w:val="20"/>
          <w:szCs w:val="20"/>
        </w:rPr>
        <w:t xml:space="preserve"> </w:t>
      </w:r>
      <w:proofErr w:type="spellStart"/>
      <w:r w:rsidRPr="00316192">
        <w:rPr>
          <w:rFonts w:ascii="Arial" w:hAnsi="Arial" w:cs="Arial"/>
          <w:sz w:val="20"/>
          <w:szCs w:val="20"/>
        </w:rPr>
        <w:t>истурено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одељење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школеу</w:t>
      </w:r>
      <w:proofErr w:type="spellEnd"/>
      <w:r w:rsidRPr="00316192">
        <w:rPr>
          <w:rFonts w:ascii="Arial" w:hAnsi="Arial" w:cs="Arial"/>
          <w:sz w:val="20"/>
          <w:szCs w:val="20"/>
        </w:rPr>
        <w:t xml:space="preserve"> </w:t>
      </w:r>
      <w:proofErr w:type="spellStart"/>
      <w:r w:rsidRPr="00316192">
        <w:rPr>
          <w:rFonts w:ascii="Arial" w:hAnsi="Arial" w:cs="Arial"/>
          <w:sz w:val="20"/>
          <w:szCs w:val="20"/>
        </w:rPr>
        <w:t>Долцу</w:t>
      </w:r>
      <w:proofErr w:type="spellEnd"/>
      <w:r w:rsidRPr="00316192">
        <w:rPr>
          <w:rFonts w:ascii="Arial" w:hAnsi="Arial" w:cs="Arial"/>
          <w:sz w:val="20"/>
          <w:szCs w:val="20"/>
        </w:rPr>
        <w:t xml:space="preserve">. </w:t>
      </w:r>
      <w:proofErr w:type="spellStart"/>
      <w:r w:rsidRPr="00316192">
        <w:rPr>
          <w:rFonts w:ascii="Arial" w:hAnsi="Arial" w:cs="Arial"/>
          <w:sz w:val="20"/>
          <w:szCs w:val="20"/>
        </w:rPr>
        <w:t>Реч</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о </w:t>
      </w:r>
      <w:proofErr w:type="spellStart"/>
      <w:r w:rsidRPr="00316192">
        <w:rPr>
          <w:rFonts w:ascii="Arial" w:hAnsi="Arial" w:cs="Arial"/>
          <w:sz w:val="20"/>
          <w:szCs w:val="20"/>
        </w:rPr>
        <w:t>осмогодишњој</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школи</w:t>
      </w:r>
      <w:proofErr w:type="spellEnd"/>
      <w:r w:rsidRPr="00316192">
        <w:rPr>
          <w:rFonts w:ascii="Arial" w:hAnsi="Arial" w:cs="Arial"/>
          <w:sz w:val="20"/>
          <w:szCs w:val="20"/>
        </w:rPr>
        <w:t xml:space="preserve">, а </w:t>
      </w:r>
      <w:proofErr w:type="spellStart"/>
      <w:r w:rsidRPr="00316192">
        <w:rPr>
          <w:rFonts w:ascii="Arial" w:hAnsi="Arial" w:cs="Arial"/>
          <w:sz w:val="20"/>
          <w:szCs w:val="20"/>
        </w:rPr>
        <w:t>зграда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којој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изводи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настава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прилично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оронула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наредном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такође</w:t>
      </w:r>
      <w:proofErr w:type="spellEnd"/>
      <w:r w:rsidRPr="00316192">
        <w:rPr>
          <w:rFonts w:ascii="Arial" w:hAnsi="Arial" w:cs="Arial"/>
          <w:sz w:val="20"/>
          <w:szCs w:val="20"/>
        </w:rPr>
        <w:t xml:space="preserve"> </w:t>
      </w:r>
      <w:proofErr w:type="spellStart"/>
      <w:r w:rsidRPr="00316192">
        <w:rPr>
          <w:rFonts w:ascii="Arial" w:hAnsi="Arial" w:cs="Arial"/>
          <w:sz w:val="20"/>
          <w:szCs w:val="20"/>
        </w:rPr>
        <w:t>треба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развијању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капацитета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чланова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стручног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тима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инклузивно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образовање</w:t>
      </w:r>
      <w:proofErr w:type="spellEnd"/>
      <w:r w:rsidRPr="00316192">
        <w:rPr>
          <w:rFonts w:ascii="Arial" w:hAnsi="Arial" w:cs="Arial"/>
          <w:sz w:val="20"/>
          <w:szCs w:val="20"/>
        </w:rPr>
        <w:t>.</w:t>
      </w:r>
    </w:p>
    <w:p w14:paraId="6E6C2548"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lastRenderedPageBreak/>
        <w:t>Основна</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w:t>
      </w:r>
      <w:proofErr w:type="spellEnd"/>
      <w:r w:rsidRPr="00316192">
        <w:rPr>
          <w:rFonts w:ascii="Arial" w:hAnsi="Arial" w:cs="Arial"/>
          <w:sz w:val="20"/>
          <w:szCs w:val="20"/>
        </w:rPr>
        <w:t xml:space="preserve"> „</w:t>
      </w:r>
      <w:proofErr w:type="spellStart"/>
      <w:r w:rsidRPr="00316192">
        <w:rPr>
          <w:rFonts w:ascii="Arial" w:hAnsi="Arial" w:cs="Arial"/>
          <w:sz w:val="20"/>
          <w:szCs w:val="20"/>
        </w:rPr>
        <w:t>Љупше</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Шпанац“</w:t>
      </w:r>
      <w:proofErr w:type="gramEnd"/>
      <w:r w:rsidRPr="00316192">
        <w:rPr>
          <w:rFonts w:ascii="Arial" w:hAnsi="Arial" w:cs="Arial"/>
          <w:sz w:val="20"/>
          <w:szCs w:val="20"/>
        </w:rPr>
        <w:t>налази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Белој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Паланци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Настава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згради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почела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gramStart"/>
      <w:r w:rsidRPr="00316192">
        <w:rPr>
          <w:rFonts w:ascii="Arial" w:hAnsi="Arial" w:cs="Arial"/>
          <w:sz w:val="20"/>
          <w:szCs w:val="20"/>
        </w:rPr>
        <w:t>1966.године.Од</w:t>
      </w:r>
      <w:proofErr w:type="gramEnd"/>
      <w:r w:rsidRPr="00316192">
        <w:rPr>
          <w:rFonts w:ascii="Arial" w:hAnsi="Arial" w:cs="Arial"/>
          <w:sz w:val="20"/>
          <w:szCs w:val="20"/>
        </w:rPr>
        <w:t xml:space="preserve"> </w:t>
      </w:r>
      <w:proofErr w:type="spellStart"/>
      <w:r w:rsidRPr="00316192">
        <w:rPr>
          <w:rFonts w:ascii="Arial" w:hAnsi="Arial" w:cs="Arial"/>
          <w:sz w:val="20"/>
          <w:szCs w:val="20"/>
        </w:rPr>
        <w:t>тада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данас</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дограђивана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више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наврата</w:t>
      </w:r>
      <w:proofErr w:type="spellEnd"/>
      <w:r w:rsidRPr="00316192">
        <w:rPr>
          <w:rFonts w:ascii="Arial" w:hAnsi="Arial" w:cs="Arial"/>
          <w:sz w:val="20"/>
          <w:szCs w:val="20"/>
        </w:rPr>
        <w:t xml:space="preserve">, а </w:t>
      </w:r>
      <w:proofErr w:type="spellStart"/>
      <w:r w:rsidRPr="00316192">
        <w:rPr>
          <w:rFonts w:ascii="Arial" w:hAnsi="Arial" w:cs="Arial"/>
          <w:sz w:val="20"/>
          <w:szCs w:val="20"/>
        </w:rPr>
        <w:t>најзначајнија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реконструкција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рађена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2016/2017. </w:t>
      </w:r>
      <w:proofErr w:type="spellStart"/>
      <w:r w:rsidRPr="00316192">
        <w:rPr>
          <w:rFonts w:ascii="Arial" w:hAnsi="Arial" w:cs="Arial"/>
          <w:sz w:val="20"/>
          <w:szCs w:val="20"/>
        </w:rPr>
        <w:t>годинe</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w:t>
      </w:r>
      <w:proofErr w:type="spellEnd"/>
      <w:r w:rsidRPr="00316192">
        <w:rPr>
          <w:rFonts w:ascii="Arial" w:hAnsi="Arial" w:cs="Arial"/>
          <w:sz w:val="20"/>
          <w:szCs w:val="20"/>
        </w:rPr>
        <w:t xml:space="preserve"> 625 </w:t>
      </w:r>
      <w:proofErr w:type="spellStart"/>
      <w:r w:rsidRPr="00316192">
        <w:rPr>
          <w:rFonts w:ascii="Arial" w:hAnsi="Arial" w:cs="Arial"/>
          <w:sz w:val="20"/>
          <w:szCs w:val="20"/>
        </w:rPr>
        <w:t>ученика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тога</w:t>
      </w:r>
      <w:proofErr w:type="spellEnd"/>
      <w:r w:rsidRPr="00316192">
        <w:rPr>
          <w:rFonts w:ascii="Arial" w:hAnsi="Arial" w:cs="Arial"/>
          <w:sz w:val="20"/>
          <w:szCs w:val="20"/>
        </w:rPr>
        <w:t xml:space="preserve"> 580 </w:t>
      </w:r>
      <w:proofErr w:type="spellStart"/>
      <w:r w:rsidRPr="00316192">
        <w:rPr>
          <w:rFonts w:ascii="Arial" w:hAnsi="Arial" w:cs="Arial"/>
          <w:sz w:val="20"/>
          <w:szCs w:val="20"/>
        </w:rPr>
        <w:t>ученика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првог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осмог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разреда</w:t>
      </w:r>
      <w:proofErr w:type="spellEnd"/>
      <w:r w:rsidRPr="00316192">
        <w:rPr>
          <w:rFonts w:ascii="Arial" w:hAnsi="Arial" w:cs="Arial"/>
          <w:sz w:val="20"/>
          <w:szCs w:val="20"/>
        </w:rPr>
        <w:t xml:space="preserve">, а 45 </w:t>
      </w:r>
      <w:proofErr w:type="spellStart"/>
      <w:r w:rsidRPr="00316192">
        <w:rPr>
          <w:rFonts w:ascii="Arial" w:hAnsi="Arial" w:cs="Arial"/>
          <w:sz w:val="20"/>
          <w:szCs w:val="20"/>
        </w:rPr>
        <w:t>деце</w:t>
      </w:r>
      <w:proofErr w:type="spellEnd"/>
      <w:r w:rsidRPr="00316192">
        <w:rPr>
          <w:rFonts w:ascii="Arial" w:hAnsi="Arial" w:cs="Arial"/>
          <w:sz w:val="20"/>
          <w:szCs w:val="20"/>
        </w:rPr>
        <w:t xml:space="preserve"> </w:t>
      </w:r>
      <w:proofErr w:type="spellStart"/>
      <w:r w:rsidRPr="00316192">
        <w:rPr>
          <w:rFonts w:ascii="Arial" w:hAnsi="Arial" w:cs="Arial"/>
          <w:sz w:val="20"/>
          <w:szCs w:val="20"/>
        </w:rPr>
        <w:t>укључених</w:t>
      </w:r>
      <w:proofErr w:type="spellEnd"/>
      <w:r w:rsidRPr="00316192">
        <w:rPr>
          <w:rFonts w:ascii="Arial" w:hAnsi="Arial" w:cs="Arial"/>
          <w:sz w:val="20"/>
          <w:szCs w:val="20"/>
        </w:rPr>
        <w:t xml:space="preserve"> у </w:t>
      </w:r>
      <w:proofErr w:type="spellStart"/>
      <w:r w:rsidRPr="00316192">
        <w:rPr>
          <w:rFonts w:ascii="Arial" w:hAnsi="Arial" w:cs="Arial"/>
          <w:sz w:val="20"/>
          <w:szCs w:val="20"/>
        </w:rPr>
        <w:t>припремни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предшколски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w:t>
      </w:r>
      <w:proofErr w:type="spellEnd"/>
      <w:r w:rsidRPr="00316192">
        <w:rPr>
          <w:rFonts w:ascii="Arial" w:hAnsi="Arial" w:cs="Arial"/>
          <w:sz w:val="20"/>
          <w:szCs w:val="20"/>
        </w:rPr>
        <w:t>.</w:t>
      </w:r>
    </w:p>
    <w:p w14:paraId="45DF1EA7"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1BA7BFC4" w14:textId="386173AC" w:rsidR="00B204E1" w:rsidRPr="00316192" w:rsidRDefault="00B204E1" w:rsidP="00EE72D0">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Табе</w:t>
      </w:r>
      <w:r w:rsidR="00A9774C" w:rsidRPr="00316192">
        <w:rPr>
          <w:rFonts w:ascii="Arial" w:hAnsi="Arial" w:cs="Arial"/>
          <w:sz w:val="20"/>
          <w:szCs w:val="20"/>
        </w:rPr>
        <w:t>ла</w:t>
      </w:r>
      <w:proofErr w:type="spellEnd"/>
      <w:r w:rsidR="00A9774C" w:rsidRPr="00316192">
        <w:rPr>
          <w:rFonts w:ascii="Arial" w:hAnsi="Arial" w:cs="Arial"/>
          <w:sz w:val="20"/>
          <w:szCs w:val="20"/>
        </w:rPr>
        <w:t xml:space="preserve"> 61</w:t>
      </w:r>
      <w:r w:rsidR="00EE72D0">
        <w:rPr>
          <w:rFonts w:ascii="Arial" w:hAnsi="Arial" w:cs="Arial"/>
          <w:sz w:val="20"/>
          <w:szCs w:val="20"/>
          <w:lang w:val="sr-Cyrl-RS"/>
        </w:rPr>
        <w:t>.</w:t>
      </w:r>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ученика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основним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општини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школској</w:t>
      </w:r>
      <w:proofErr w:type="spellEnd"/>
      <w:r w:rsidRPr="00316192">
        <w:rPr>
          <w:rFonts w:ascii="Arial" w:hAnsi="Arial" w:cs="Arial"/>
          <w:sz w:val="20"/>
          <w:szCs w:val="20"/>
        </w:rPr>
        <w:t xml:space="preserve"> 2020/2021.</w:t>
      </w:r>
    </w:p>
    <w:tbl>
      <w:tblPr>
        <w:tblStyle w:val="TableGrid"/>
        <w:tblW w:w="9067" w:type="dxa"/>
        <w:jc w:val="center"/>
        <w:tblLook w:val="04A0" w:firstRow="1" w:lastRow="0" w:firstColumn="1" w:lastColumn="0" w:noHBand="0" w:noVBand="1"/>
      </w:tblPr>
      <w:tblGrid>
        <w:gridCol w:w="1555"/>
        <w:gridCol w:w="1595"/>
        <w:gridCol w:w="1098"/>
        <w:gridCol w:w="1843"/>
        <w:gridCol w:w="992"/>
        <w:gridCol w:w="1984"/>
      </w:tblGrid>
      <w:tr w:rsidR="00B204E1" w:rsidRPr="00316192" w14:paraId="4A5A28C9" w14:textId="77777777" w:rsidTr="00A9774C">
        <w:trP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D74868B" w14:textId="77777777" w:rsidR="00B204E1" w:rsidRPr="00316192" w:rsidRDefault="00B204E1" w:rsidP="009529D2">
            <w:pPr>
              <w:pStyle w:val="NoSpacing"/>
              <w:rPr>
                <w:rFonts w:ascii="Arial" w:hAnsi="Arial" w:cs="Arial"/>
                <w:b/>
                <w:bCs/>
              </w:rPr>
            </w:pPr>
            <w:r w:rsidRPr="00316192">
              <w:rPr>
                <w:rFonts w:ascii="Arial" w:hAnsi="Arial" w:cs="Arial"/>
                <w:b/>
                <w:bCs/>
              </w:rPr>
              <w:t>ОШ „</w:t>
            </w:r>
            <w:proofErr w:type="spellStart"/>
            <w:r w:rsidRPr="00316192">
              <w:rPr>
                <w:rFonts w:ascii="Arial" w:hAnsi="Arial" w:cs="Arial"/>
                <w:b/>
                <w:bCs/>
              </w:rPr>
              <w:t>Јован</w:t>
            </w:r>
            <w:proofErr w:type="spellEnd"/>
            <w:r w:rsidRPr="00316192">
              <w:rPr>
                <w:rFonts w:ascii="Arial" w:hAnsi="Arial" w:cs="Arial"/>
                <w:b/>
                <w:bCs/>
              </w:rPr>
              <w:t xml:space="preserve"> </w:t>
            </w:r>
            <w:proofErr w:type="spellStart"/>
            <w:proofErr w:type="gramStart"/>
            <w:r w:rsidRPr="00316192">
              <w:rPr>
                <w:rFonts w:ascii="Arial" w:hAnsi="Arial" w:cs="Arial"/>
                <w:b/>
                <w:bCs/>
              </w:rPr>
              <w:t>Аранђеловић</w:t>
            </w:r>
            <w:proofErr w:type="spellEnd"/>
            <w:r w:rsidRPr="00316192">
              <w:rPr>
                <w:rFonts w:ascii="Arial" w:hAnsi="Arial" w:cs="Arial"/>
                <w:b/>
                <w:bCs/>
              </w:rPr>
              <w:t xml:space="preserve">“ </w:t>
            </w:r>
            <w:proofErr w:type="spellStart"/>
            <w:r w:rsidRPr="00316192">
              <w:rPr>
                <w:rFonts w:ascii="Arial" w:hAnsi="Arial" w:cs="Arial"/>
                <w:b/>
                <w:bCs/>
              </w:rPr>
              <w:t>подаци</w:t>
            </w:r>
            <w:proofErr w:type="spellEnd"/>
            <w:proofErr w:type="gramEnd"/>
            <w:r w:rsidRPr="00316192">
              <w:rPr>
                <w:rFonts w:ascii="Arial" w:hAnsi="Arial" w:cs="Arial"/>
                <w:b/>
                <w:bCs/>
              </w:rPr>
              <w:t xml:space="preserve"> </w:t>
            </w:r>
            <w:proofErr w:type="spellStart"/>
            <w:r w:rsidRPr="00316192">
              <w:rPr>
                <w:rFonts w:ascii="Arial" w:hAnsi="Arial" w:cs="Arial"/>
                <w:b/>
                <w:bCs/>
              </w:rPr>
              <w:t>за</w:t>
            </w:r>
            <w:proofErr w:type="spellEnd"/>
            <w:r w:rsidRPr="00316192">
              <w:rPr>
                <w:rFonts w:ascii="Arial" w:hAnsi="Arial" w:cs="Arial"/>
                <w:b/>
                <w:bCs/>
              </w:rPr>
              <w:t xml:space="preserve"> </w:t>
            </w:r>
            <w:proofErr w:type="spellStart"/>
            <w:r w:rsidRPr="00316192">
              <w:rPr>
                <w:rFonts w:ascii="Arial" w:hAnsi="Arial" w:cs="Arial"/>
                <w:b/>
                <w:bCs/>
              </w:rPr>
              <w:t>школску</w:t>
            </w:r>
            <w:proofErr w:type="spellEnd"/>
            <w:r w:rsidRPr="00316192">
              <w:rPr>
                <w:rFonts w:ascii="Arial" w:hAnsi="Arial" w:cs="Arial"/>
                <w:b/>
                <w:bCs/>
              </w:rPr>
              <w:t xml:space="preserve"> 2020/2021.</w:t>
            </w:r>
          </w:p>
        </w:tc>
      </w:tr>
      <w:tr w:rsidR="00B204E1" w:rsidRPr="00316192" w14:paraId="02B932E3"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FDB79E3" w14:textId="77777777" w:rsidR="00B204E1" w:rsidRPr="00316192" w:rsidRDefault="00B204E1" w:rsidP="009529D2">
            <w:pPr>
              <w:pStyle w:val="NoSpacing"/>
              <w:rPr>
                <w:rFonts w:ascii="Arial" w:hAnsi="Arial" w:cs="Arial"/>
                <w:b/>
                <w:bCs/>
              </w:rPr>
            </w:pPr>
            <w:proofErr w:type="spellStart"/>
            <w:r w:rsidRPr="00316192">
              <w:rPr>
                <w:rFonts w:ascii="Arial" w:hAnsi="Arial" w:cs="Arial"/>
                <w:b/>
                <w:bCs/>
              </w:rPr>
              <w:t>Разред</w:t>
            </w:r>
            <w:proofErr w:type="spellEnd"/>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DFF5A0" w14:textId="77777777" w:rsidR="00B204E1" w:rsidRPr="00316192" w:rsidRDefault="00B204E1" w:rsidP="009529D2">
            <w:pPr>
              <w:pStyle w:val="NoSpacing"/>
              <w:rPr>
                <w:rFonts w:ascii="Arial" w:hAnsi="Arial" w:cs="Arial"/>
                <w:b/>
                <w:bCs/>
              </w:rPr>
            </w:pPr>
            <w:proofErr w:type="spellStart"/>
            <w:r w:rsidRPr="00316192">
              <w:rPr>
                <w:rFonts w:ascii="Arial" w:hAnsi="Arial" w:cs="Arial"/>
                <w:b/>
                <w:bCs/>
              </w:rPr>
              <w:t>Укупан</w:t>
            </w:r>
            <w:proofErr w:type="spellEnd"/>
            <w:r w:rsidRPr="00316192">
              <w:rPr>
                <w:rFonts w:ascii="Arial" w:hAnsi="Arial" w:cs="Arial"/>
                <w:b/>
                <w:bCs/>
              </w:rPr>
              <w:t xml:space="preserve"> </w:t>
            </w:r>
            <w:proofErr w:type="spellStart"/>
            <w:r w:rsidRPr="00316192">
              <w:rPr>
                <w:rFonts w:ascii="Arial" w:hAnsi="Arial" w:cs="Arial"/>
                <w:b/>
                <w:bCs/>
              </w:rPr>
              <w:t>број</w:t>
            </w:r>
            <w:proofErr w:type="spellEnd"/>
            <w:r w:rsidRPr="00316192">
              <w:rPr>
                <w:rFonts w:ascii="Arial" w:hAnsi="Arial" w:cs="Arial"/>
                <w:b/>
                <w:bCs/>
              </w:rPr>
              <w:t xml:space="preserve"> </w:t>
            </w:r>
            <w:proofErr w:type="spellStart"/>
            <w:r w:rsidRPr="00316192">
              <w:rPr>
                <w:rFonts w:ascii="Arial" w:hAnsi="Arial" w:cs="Arial"/>
                <w:b/>
                <w:bCs/>
              </w:rPr>
              <w:t>ученика</w:t>
            </w:r>
            <w:proofErr w:type="spellEnd"/>
            <w:r w:rsidRPr="00316192">
              <w:rPr>
                <w:rFonts w:ascii="Arial" w:hAnsi="Arial" w:cs="Arial"/>
                <w:b/>
                <w:bCs/>
              </w:rPr>
              <w:t>/</w:t>
            </w:r>
            <w:proofErr w:type="spellStart"/>
            <w:r w:rsidRPr="00316192">
              <w:rPr>
                <w:rFonts w:ascii="Arial" w:hAnsi="Arial" w:cs="Arial"/>
                <w:b/>
                <w:bCs/>
              </w:rPr>
              <w:t>ца</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DEADDA" w14:textId="77777777" w:rsidR="00B204E1" w:rsidRPr="00316192" w:rsidRDefault="00B204E1" w:rsidP="009529D2">
            <w:pPr>
              <w:pStyle w:val="NoSpacing"/>
              <w:rPr>
                <w:rFonts w:ascii="Arial" w:hAnsi="Arial" w:cs="Arial"/>
                <w:b/>
                <w:bCs/>
              </w:rPr>
            </w:pPr>
            <w:proofErr w:type="spellStart"/>
            <w:r w:rsidRPr="00316192">
              <w:rPr>
                <w:rFonts w:ascii="Arial" w:hAnsi="Arial" w:cs="Arial"/>
                <w:b/>
                <w:bCs/>
              </w:rPr>
              <w:t>Број</w:t>
            </w:r>
            <w:proofErr w:type="spellEnd"/>
            <w:r w:rsidRPr="00316192">
              <w:rPr>
                <w:rFonts w:ascii="Arial" w:hAnsi="Arial" w:cs="Arial"/>
                <w:b/>
                <w:bCs/>
              </w:rPr>
              <w:t xml:space="preserve"> </w:t>
            </w:r>
            <w:proofErr w:type="spellStart"/>
            <w:r w:rsidRPr="00316192">
              <w:rPr>
                <w:rFonts w:ascii="Arial" w:hAnsi="Arial" w:cs="Arial"/>
                <w:b/>
                <w:bCs/>
              </w:rPr>
              <w:t>девојчица</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4C05CEA" w14:textId="77777777" w:rsidR="00B204E1" w:rsidRPr="00316192" w:rsidRDefault="00B204E1" w:rsidP="009529D2">
            <w:pPr>
              <w:pStyle w:val="NoSpacing"/>
              <w:rPr>
                <w:rFonts w:ascii="Arial" w:hAnsi="Arial" w:cs="Arial"/>
                <w:b/>
                <w:bCs/>
              </w:rPr>
            </w:pPr>
            <w:proofErr w:type="spellStart"/>
            <w:r w:rsidRPr="00316192">
              <w:rPr>
                <w:rFonts w:ascii="Arial" w:hAnsi="Arial" w:cs="Arial"/>
                <w:b/>
                <w:bCs/>
              </w:rPr>
              <w:t>Број</w:t>
            </w:r>
            <w:proofErr w:type="spellEnd"/>
            <w:r w:rsidRPr="00316192">
              <w:rPr>
                <w:rFonts w:ascii="Arial" w:hAnsi="Arial" w:cs="Arial"/>
                <w:b/>
                <w:bCs/>
              </w:rPr>
              <w:t xml:space="preserve"> </w:t>
            </w:r>
            <w:proofErr w:type="spellStart"/>
            <w:r w:rsidRPr="00316192">
              <w:rPr>
                <w:rFonts w:ascii="Arial" w:hAnsi="Arial" w:cs="Arial"/>
                <w:b/>
                <w:bCs/>
              </w:rPr>
              <w:t>дечака</w:t>
            </w:r>
            <w:proofErr w:type="spellEnd"/>
          </w:p>
        </w:tc>
      </w:tr>
      <w:tr w:rsidR="00B204E1" w:rsidRPr="00316192" w14:paraId="1DEA413E"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5E1D295"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5866BD"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6A2B84"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1142C0A"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5</w:t>
            </w:r>
          </w:p>
        </w:tc>
      </w:tr>
      <w:tr w:rsidR="00B204E1" w:rsidRPr="00316192" w14:paraId="1B75614A"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3ED5B78C"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EF4F67"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C5D838"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B049FDB"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w:t>
            </w:r>
          </w:p>
        </w:tc>
      </w:tr>
      <w:tr w:rsidR="00B204E1" w:rsidRPr="00316192" w14:paraId="794B90F4"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122075D"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812619"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9</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9F401D" w14:textId="77777777" w:rsidR="00B204E1" w:rsidRPr="00316192" w:rsidRDefault="00B204E1" w:rsidP="000E7AC9">
            <w:pPr>
              <w:pStyle w:val="NoSpacing"/>
              <w:shd w:val="clear" w:color="auto" w:fill="FFFFFF" w:themeFill="background1"/>
              <w:rPr>
                <w:rFonts w:ascii="Arial" w:hAnsi="Arial" w:cs="Arial"/>
              </w:rPr>
            </w:pPr>
            <w:r w:rsidRPr="00316192">
              <w:rPr>
                <w:rFonts w:ascii="Arial" w:hAnsi="Arial" w:cs="Arial"/>
              </w:rPr>
              <w:t>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26B4BE6"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6</w:t>
            </w:r>
          </w:p>
        </w:tc>
      </w:tr>
      <w:tr w:rsidR="00B204E1" w:rsidRPr="00316192" w14:paraId="12502FFF"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304D36E"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IV</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30074A"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94840B"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89A4B86"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w:t>
            </w:r>
          </w:p>
        </w:tc>
      </w:tr>
      <w:tr w:rsidR="00B204E1" w:rsidRPr="00316192" w14:paraId="3D98650D"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94DF4B9"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V</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B221B1"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C35DE5"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BF5BE76"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6</w:t>
            </w:r>
          </w:p>
        </w:tc>
      </w:tr>
      <w:tr w:rsidR="00B204E1" w:rsidRPr="00316192" w14:paraId="1533F4E0"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A696656"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VI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87B713"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8738D4"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39C108F"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w:t>
            </w:r>
          </w:p>
        </w:tc>
      </w:tr>
      <w:tr w:rsidR="00B204E1" w:rsidRPr="00316192" w14:paraId="6B34889C"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545EE53"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VII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D49B6D"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14</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5B840F"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2E5F6A9"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9</w:t>
            </w:r>
          </w:p>
        </w:tc>
      </w:tr>
      <w:tr w:rsidR="00B204E1" w:rsidRPr="00316192" w14:paraId="2F5A1608"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969B2FE"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VIII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04B0E3"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8</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02BC8C"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60816A8"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5</w:t>
            </w:r>
          </w:p>
        </w:tc>
      </w:tr>
      <w:tr w:rsidR="00B204E1" w:rsidRPr="00316192" w14:paraId="01521509"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E0BF312" w14:textId="77777777" w:rsidR="00B204E1" w:rsidRPr="00316192" w:rsidRDefault="00B204E1">
            <w:pPr>
              <w:pStyle w:val="NoSpacing"/>
              <w:shd w:val="clear" w:color="auto" w:fill="FFFFFF" w:themeFill="background1"/>
              <w:jc w:val="both"/>
              <w:rPr>
                <w:rFonts w:ascii="Arial" w:hAnsi="Arial" w:cs="Arial"/>
                <w:b/>
              </w:rPr>
            </w:pPr>
            <w:proofErr w:type="spellStart"/>
            <w:r w:rsidRPr="00316192">
              <w:rPr>
                <w:rFonts w:ascii="Arial" w:hAnsi="Arial" w:cs="Arial"/>
                <w:b/>
              </w:rPr>
              <w:t>Укупно</w:t>
            </w:r>
            <w:proofErr w:type="spellEnd"/>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78BBEE" w14:textId="77777777" w:rsidR="00B204E1" w:rsidRPr="00316192" w:rsidRDefault="00B204E1">
            <w:pPr>
              <w:pStyle w:val="NoSpacing"/>
              <w:shd w:val="clear" w:color="auto" w:fill="FFFFFF" w:themeFill="background1"/>
              <w:jc w:val="both"/>
              <w:rPr>
                <w:rFonts w:ascii="Arial" w:hAnsi="Arial" w:cs="Arial"/>
                <w:b/>
              </w:rPr>
            </w:pPr>
            <w:r w:rsidRPr="00316192">
              <w:rPr>
                <w:rFonts w:ascii="Arial" w:hAnsi="Arial" w:cs="Arial"/>
                <w:b/>
              </w:rPr>
              <w:t>73</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CE4A65" w14:textId="77777777" w:rsidR="00B204E1" w:rsidRPr="00316192" w:rsidRDefault="00B204E1">
            <w:pPr>
              <w:pStyle w:val="NoSpacing"/>
              <w:shd w:val="clear" w:color="auto" w:fill="FFFFFF" w:themeFill="background1"/>
              <w:jc w:val="both"/>
              <w:rPr>
                <w:rFonts w:ascii="Arial" w:hAnsi="Arial" w:cs="Arial"/>
                <w:b/>
              </w:rPr>
            </w:pPr>
            <w:r w:rsidRPr="00316192">
              <w:rPr>
                <w:rFonts w:ascii="Arial" w:hAnsi="Arial" w:cs="Arial"/>
                <w:b/>
              </w:rPr>
              <w:t>33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208A941" w14:textId="77777777" w:rsidR="00B204E1" w:rsidRPr="00316192" w:rsidRDefault="00B204E1">
            <w:pPr>
              <w:pStyle w:val="NoSpacing"/>
              <w:shd w:val="clear" w:color="auto" w:fill="FFFFFF" w:themeFill="background1"/>
              <w:jc w:val="both"/>
              <w:rPr>
                <w:rFonts w:ascii="Arial" w:hAnsi="Arial" w:cs="Arial"/>
                <w:b/>
              </w:rPr>
            </w:pPr>
            <w:r w:rsidRPr="00316192">
              <w:rPr>
                <w:rFonts w:ascii="Arial" w:hAnsi="Arial" w:cs="Arial"/>
                <w:b/>
              </w:rPr>
              <w:t>40</w:t>
            </w:r>
          </w:p>
        </w:tc>
      </w:tr>
      <w:tr w:rsidR="00B204E1" w:rsidRPr="00316192" w14:paraId="52CB8C63" w14:textId="77777777" w:rsidTr="00A9774C">
        <w:trP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auto"/>
            <w:hideMark/>
          </w:tcPr>
          <w:p w14:paraId="44FDAC66" w14:textId="77777777" w:rsidR="00B204E1" w:rsidRPr="00316192" w:rsidRDefault="00B204E1">
            <w:pPr>
              <w:pStyle w:val="NoSpacing"/>
              <w:shd w:val="clear" w:color="auto" w:fill="FFFFFF" w:themeFill="background1"/>
              <w:jc w:val="both"/>
              <w:rPr>
                <w:rFonts w:ascii="Arial" w:hAnsi="Arial" w:cs="Arial"/>
                <w:b/>
              </w:rPr>
            </w:pPr>
            <w:r w:rsidRPr="00316192">
              <w:rPr>
                <w:rFonts w:ascii="Arial" w:hAnsi="Arial" w:cs="Arial"/>
                <w:b/>
              </w:rPr>
              <w:t>ОШ „</w:t>
            </w:r>
            <w:proofErr w:type="spellStart"/>
            <w:proofErr w:type="gramStart"/>
            <w:r w:rsidRPr="00316192">
              <w:rPr>
                <w:rFonts w:ascii="Arial" w:hAnsi="Arial" w:cs="Arial"/>
                <w:b/>
              </w:rPr>
              <w:t>ЈованАранђеловић</w:t>
            </w:r>
            <w:proofErr w:type="spellEnd"/>
            <w:r w:rsidRPr="00316192">
              <w:rPr>
                <w:rFonts w:ascii="Arial" w:hAnsi="Arial" w:cs="Arial"/>
                <w:b/>
              </w:rPr>
              <w:t xml:space="preserve">“ </w:t>
            </w:r>
            <w:proofErr w:type="spellStart"/>
            <w:r w:rsidRPr="00316192">
              <w:rPr>
                <w:rFonts w:ascii="Arial" w:hAnsi="Arial" w:cs="Arial"/>
                <w:b/>
              </w:rPr>
              <w:t>подацизашколску</w:t>
            </w:r>
            <w:proofErr w:type="spellEnd"/>
            <w:proofErr w:type="gramEnd"/>
            <w:r w:rsidRPr="00316192">
              <w:rPr>
                <w:rFonts w:ascii="Arial" w:hAnsi="Arial" w:cs="Arial"/>
                <w:b/>
              </w:rPr>
              <w:t xml:space="preserve"> 2020/2021.</w:t>
            </w:r>
          </w:p>
        </w:tc>
      </w:tr>
      <w:tr w:rsidR="00B204E1" w:rsidRPr="00316192" w14:paraId="000B4D8A"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D59445" w14:textId="77777777" w:rsidR="00B204E1" w:rsidRPr="00316192" w:rsidRDefault="00B204E1">
            <w:pPr>
              <w:pStyle w:val="NoSpacing"/>
              <w:shd w:val="clear" w:color="auto" w:fill="FFFFFF" w:themeFill="background1"/>
              <w:jc w:val="both"/>
              <w:rPr>
                <w:rFonts w:ascii="Arial" w:hAnsi="Arial" w:cs="Arial"/>
                <w:lang w:val="en-GB"/>
              </w:rPr>
            </w:pPr>
            <w:proofErr w:type="spellStart"/>
            <w:r w:rsidRPr="00316192">
              <w:rPr>
                <w:rFonts w:ascii="Arial" w:hAnsi="Arial" w:cs="Arial"/>
              </w:rPr>
              <w:t>Објекти</w:t>
            </w:r>
            <w:proofErr w:type="spellEnd"/>
            <w:r w:rsidRPr="00316192">
              <w:rPr>
                <w:rFonts w:ascii="Arial" w:hAnsi="Arial" w:cs="Arial"/>
              </w:rPr>
              <w:t xml:space="preserve"> у </w:t>
            </w:r>
            <w:proofErr w:type="spellStart"/>
            <w:r w:rsidRPr="00316192">
              <w:rPr>
                <w:rFonts w:ascii="Arial" w:hAnsi="Arial" w:cs="Arial"/>
              </w:rPr>
              <w:t>насељеном</w:t>
            </w:r>
            <w:proofErr w:type="spellEnd"/>
            <w:r w:rsidRPr="00316192">
              <w:rPr>
                <w:rFonts w:ascii="Arial" w:hAnsi="Arial" w:cs="Arial"/>
              </w:rPr>
              <w:t xml:space="preserve"> </w:t>
            </w:r>
            <w:proofErr w:type="spellStart"/>
            <w:r w:rsidRPr="00316192">
              <w:rPr>
                <w:rFonts w:ascii="Arial" w:hAnsi="Arial" w:cs="Arial"/>
              </w:rPr>
              <w:t>месту</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A600E5"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Разредност</w:t>
            </w:r>
            <w:proofErr w:type="spellEnd"/>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7D2542"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Укупан</w:t>
            </w:r>
            <w:proofErr w:type="spellEnd"/>
            <w:r w:rsidRPr="00316192">
              <w:rPr>
                <w:rFonts w:ascii="Arial" w:hAnsi="Arial" w:cs="Arial"/>
              </w:rPr>
              <w:t xml:space="preserve"> </w:t>
            </w:r>
            <w:proofErr w:type="spellStart"/>
            <w:r w:rsidRPr="00316192">
              <w:rPr>
                <w:rFonts w:ascii="Arial" w:hAnsi="Arial" w:cs="Arial"/>
              </w:rPr>
              <w:t>број</w:t>
            </w:r>
            <w:proofErr w:type="spellEnd"/>
            <w:r w:rsidRPr="00316192">
              <w:rPr>
                <w:rFonts w:ascii="Arial" w:hAnsi="Arial" w:cs="Arial"/>
              </w:rPr>
              <w:t xml:space="preserve"> </w:t>
            </w:r>
            <w:proofErr w:type="spellStart"/>
            <w:r w:rsidRPr="00316192">
              <w:rPr>
                <w:rFonts w:ascii="Arial" w:hAnsi="Arial" w:cs="Arial"/>
              </w:rPr>
              <w:t>уписане</w:t>
            </w:r>
            <w:proofErr w:type="spellEnd"/>
            <w:r w:rsidRPr="00316192">
              <w:rPr>
                <w:rFonts w:ascii="Arial" w:hAnsi="Arial" w:cs="Arial"/>
              </w:rPr>
              <w:t xml:space="preserve"> </w:t>
            </w:r>
            <w:proofErr w:type="spellStart"/>
            <w:r w:rsidRPr="00316192">
              <w:rPr>
                <w:rFonts w:ascii="Arial" w:hAnsi="Arial" w:cs="Arial"/>
              </w:rPr>
              <w:t>деце</w:t>
            </w:r>
            <w:proofErr w:type="spellEnd"/>
          </w:p>
        </w:tc>
      </w:tr>
      <w:tr w:rsidR="00B204E1" w:rsidRPr="00316192" w14:paraId="26DC0448"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CAA64A6"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Црвена</w:t>
            </w:r>
            <w:proofErr w:type="spellEnd"/>
            <w:r w:rsidRPr="00316192">
              <w:rPr>
                <w:rFonts w:ascii="Arial" w:hAnsi="Arial" w:cs="Arial"/>
              </w:rPr>
              <w:t xml:space="preserve"> </w:t>
            </w:r>
            <w:proofErr w:type="spellStart"/>
            <w:r w:rsidRPr="00316192">
              <w:rPr>
                <w:rFonts w:ascii="Arial" w:hAnsi="Arial" w:cs="Arial"/>
              </w:rPr>
              <w:t>Река</w:t>
            </w:r>
            <w:proofErr w:type="spellEnd"/>
            <w:r w:rsidRPr="00316192">
              <w:rPr>
                <w:rFonts w:ascii="Arial" w:hAnsi="Arial" w:cs="Arial"/>
              </w:rPr>
              <w:t xml:space="preserve"> и </w:t>
            </w:r>
            <w:proofErr w:type="spellStart"/>
            <w:r w:rsidRPr="00316192">
              <w:rPr>
                <w:rFonts w:ascii="Arial" w:hAnsi="Arial" w:cs="Arial"/>
              </w:rPr>
              <w:t>Врандол</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E41304"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BA5858"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48</w:t>
            </w:r>
          </w:p>
        </w:tc>
      </w:tr>
      <w:tr w:rsidR="00B204E1" w:rsidRPr="00316192" w14:paraId="42C7D4DF"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9D0F9A"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Космовац</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6C71CB"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565356"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8</w:t>
            </w:r>
          </w:p>
        </w:tc>
      </w:tr>
      <w:tr w:rsidR="00B204E1" w:rsidRPr="00316192" w14:paraId="55DF2F03"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3E458F"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Долац</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AFF2A8E"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I-VII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107EDA"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16</w:t>
            </w:r>
          </w:p>
        </w:tc>
      </w:tr>
      <w:tr w:rsidR="00B204E1" w:rsidRPr="00316192" w14:paraId="21796BEA"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1B5A4F"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Тамјаница</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6468D5"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168F04"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w:t>
            </w:r>
          </w:p>
        </w:tc>
      </w:tr>
      <w:tr w:rsidR="00B204E1" w:rsidRPr="00316192" w14:paraId="3498179B"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2DB338" w14:textId="77777777" w:rsidR="00B204E1" w:rsidRPr="00316192" w:rsidRDefault="00B204E1">
            <w:pPr>
              <w:pStyle w:val="NoSpacing"/>
              <w:shd w:val="clear" w:color="auto" w:fill="FFFFFF" w:themeFill="background1"/>
              <w:jc w:val="both"/>
              <w:rPr>
                <w:rFonts w:ascii="Arial" w:hAnsi="Arial" w:cs="Arial"/>
                <w:b/>
              </w:rPr>
            </w:pPr>
            <w:proofErr w:type="spellStart"/>
            <w:r w:rsidRPr="00316192">
              <w:rPr>
                <w:rFonts w:ascii="Arial" w:hAnsi="Arial" w:cs="Arial"/>
                <w:b/>
              </w:rPr>
              <w:t>Укупно</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tcPr>
          <w:p w14:paraId="5641428F" w14:textId="77777777" w:rsidR="00B204E1" w:rsidRPr="00316192" w:rsidRDefault="00B204E1">
            <w:pPr>
              <w:pStyle w:val="NoSpacing"/>
              <w:shd w:val="clear" w:color="auto" w:fill="FFFFFF" w:themeFill="background1"/>
              <w:jc w:val="both"/>
              <w:rPr>
                <w:rFonts w:ascii="Arial" w:hAnsi="Arial" w:cs="Arial"/>
                <w:b/>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A35246" w14:textId="77777777" w:rsidR="00B204E1" w:rsidRPr="00316192" w:rsidRDefault="00B204E1">
            <w:pPr>
              <w:pStyle w:val="NoSpacing"/>
              <w:shd w:val="clear" w:color="auto" w:fill="FFFFFF" w:themeFill="background1"/>
              <w:jc w:val="both"/>
              <w:rPr>
                <w:rFonts w:ascii="Arial" w:hAnsi="Arial" w:cs="Arial"/>
                <w:b/>
              </w:rPr>
            </w:pPr>
            <w:r w:rsidRPr="00316192">
              <w:rPr>
                <w:rFonts w:ascii="Arial" w:hAnsi="Arial" w:cs="Arial"/>
                <w:b/>
              </w:rPr>
              <w:t>73</w:t>
            </w:r>
          </w:p>
        </w:tc>
      </w:tr>
      <w:tr w:rsidR="00B204E1" w:rsidRPr="00316192" w14:paraId="0BD64128" w14:textId="77777777" w:rsidTr="00A9774C">
        <w:trP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auto"/>
            <w:hideMark/>
          </w:tcPr>
          <w:p w14:paraId="49CE566C"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b/>
              </w:rPr>
              <w:t>ОШ „</w:t>
            </w:r>
            <w:proofErr w:type="spellStart"/>
            <w:proofErr w:type="gramStart"/>
            <w:r w:rsidRPr="00316192">
              <w:rPr>
                <w:rFonts w:ascii="Arial" w:hAnsi="Arial" w:cs="Arial"/>
                <w:b/>
              </w:rPr>
              <w:t>ЉупчеШпанац</w:t>
            </w:r>
            <w:proofErr w:type="spellEnd"/>
            <w:r w:rsidRPr="00316192">
              <w:rPr>
                <w:rFonts w:ascii="Arial" w:hAnsi="Arial" w:cs="Arial"/>
                <w:b/>
              </w:rPr>
              <w:t xml:space="preserve">“ </w:t>
            </w:r>
            <w:proofErr w:type="spellStart"/>
            <w:r w:rsidRPr="00316192">
              <w:rPr>
                <w:rFonts w:ascii="Arial" w:hAnsi="Arial" w:cs="Arial"/>
                <w:b/>
              </w:rPr>
              <w:t>подацизашколску</w:t>
            </w:r>
            <w:proofErr w:type="spellEnd"/>
            <w:proofErr w:type="gramEnd"/>
            <w:r w:rsidRPr="00316192">
              <w:rPr>
                <w:rFonts w:ascii="Arial" w:hAnsi="Arial" w:cs="Arial"/>
                <w:b/>
              </w:rPr>
              <w:t xml:space="preserve"> 2020/2021.</w:t>
            </w:r>
          </w:p>
        </w:tc>
      </w:tr>
      <w:tr w:rsidR="00B204E1" w:rsidRPr="00316192" w14:paraId="79490FFC"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358E5FCB" w14:textId="77777777" w:rsidR="00B204E1" w:rsidRPr="00316192" w:rsidRDefault="00B204E1">
            <w:pPr>
              <w:pStyle w:val="NoSpacing"/>
              <w:shd w:val="clear" w:color="auto" w:fill="FFFFFF" w:themeFill="background1"/>
              <w:jc w:val="both"/>
              <w:rPr>
                <w:rFonts w:ascii="Arial" w:hAnsi="Arial" w:cs="Arial"/>
                <w:lang w:val="en-GB"/>
              </w:rPr>
            </w:pPr>
            <w:proofErr w:type="spellStart"/>
            <w:r w:rsidRPr="00316192">
              <w:rPr>
                <w:rFonts w:ascii="Arial" w:hAnsi="Arial" w:cs="Arial"/>
              </w:rPr>
              <w:t>Разред</w:t>
            </w:r>
            <w:proofErr w:type="spellEnd"/>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FDB46E"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Укупан</w:t>
            </w:r>
            <w:proofErr w:type="spellEnd"/>
            <w:r w:rsidRPr="00316192">
              <w:rPr>
                <w:rFonts w:ascii="Arial" w:hAnsi="Arial" w:cs="Arial"/>
              </w:rPr>
              <w:t xml:space="preserve"> </w:t>
            </w:r>
            <w:proofErr w:type="spellStart"/>
            <w:r w:rsidRPr="00316192">
              <w:rPr>
                <w:rFonts w:ascii="Arial" w:hAnsi="Arial" w:cs="Arial"/>
              </w:rPr>
              <w:t>број</w:t>
            </w:r>
            <w:proofErr w:type="spellEnd"/>
            <w:r w:rsidRPr="00316192">
              <w:rPr>
                <w:rFonts w:ascii="Arial" w:hAnsi="Arial" w:cs="Arial"/>
              </w:rPr>
              <w:t xml:space="preserve"> </w:t>
            </w:r>
            <w:proofErr w:type="spellStart"/>
            <w:r w:rsidRPr="00316192">
              <w:rPr>
                <w:rFonts w:ascii="Arial" w:hAnsi="Arial" w:cs="Arial"/>
              </w:rPr>
              <w:t>ученика</w:t>
            </w:r>
            <w:proofErr w:type="spellEnd"/>
            <w:r w:rsidRPr="00316192">
              <w:rPr>
                <w:rFonts w:ascii="Arial" w:hAnsi="Arial" w:cs="Arial"/>
              </w:rPr>
              <w:t>/</w:t>
            </w:r>
            <w:proofErr w:type="spellStart"/>
            <w:r w:rsidRPr="00316192">
              <w:rPr>
                <w:rFonts w:ascii="Arial" w:hAnsi="Arial" w:cs="Arial"/>
              </w:rPr>
              <w:t>ца</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FFB6F3"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Број</w:t>
            </w:r>
            <w:proofErr w:type="spellEnd"/>
            <w:r w:rsidRPr="00316192">
              <w:rPr>
                <w:rFonts w:ascii="Arial" w:hAnsi="Arial" w:cs="Arial"/>
              </w:rPr>
              <w:t xml:space="preserve"> </w:t>
            </w:r>
            <w:proofErr w:type="spellStart"/>
            <w:r w:rsidRPr="00316192">
              <w:rPr>
                <w:rFonts w:ascii="Arial" w:hAnsi="Arial" w:cs="Arial"/>
              </w:rPr>
              <w:t>девојчица</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91A8410"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Број</w:t>
            </w:r>
            <w:proofErr w:type="spellEnd"/>
            <w:r w:rsidRPr="00316192">
              <w:rPr>
                <w:rFonts w:ascii="Arial" w:hAnsi="Arial" w:cs="Arial"/>
              </w:rPr>
              <w:t xml:space="preserve"> </w:t>
            </w:r>
            <w:proofErr w:type="spellStart"/>
            <w:r w:rsidRPr="00316192">
              <w:rPr>
                <w:rFonts w:ascii="Arial" w:hAnsi="Arial" w:cs="Arial"/>
              </w:rPr>
              <w:t>дечака</w:t>
            </w:r>
            <w:proofErr w:type="spellEnd"/>
          </w:p>
        </w:tc>
      </w:tr>
      <w:tr w:rsidR="00B204E1" w:rsidRPr="00316192" w14:paraId="56781BD9"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2F71CE7"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1C8230"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81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BB5517"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49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2BC222F"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32</w:t>
            </w:r>
          </w:p>
        </w:tc>
      </w:tr>
      <w:tr w:rsidR="00B204E1" w:rsidRPr="00316192" w14:paraId="0AFBBB6D"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8D12534"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8D1FC5"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70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08A747"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E06190C"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39</w:t>
            </w:r>
          </w:p>
        </w:tc>
      </w:tr>
      <w:tr w:rsidR="00B204E1" w:rsidRPr="00316192" w14:paraId="6EBE8016"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65204CF"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8F6C97"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73</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45AC34"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BEC2E71"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40</w:t>
            </w:r>
          </w:p>
        </w:tc>
      </w:tr>
      <w:tr w:rsidR="00B204E1" w:rsidRPr="00316192" w14:paraId="78E16CBB"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D44C06F"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IV</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97204A"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71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BE990A"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401ECAD"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35</w:t>
            </w:r>
          </w:p>
        </w:tc>
      </w:tr>
      <w:tr w:rsidR="00B204E1" w:rsidRPr="00316192" w14:paraId="7A463851"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B153180"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V</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18E72B"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84</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695D93"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2379B1C"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46</w:t>
            </w:r>
          </w:p>
        </w:tc>
      </w:tr>
      <w:tr w:rsidR="00B204E1" w:rsidRPr="00316192" w14:paraId="5AFE2331"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2EB6FA3"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VI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26B5ED"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70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1E2CB9"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DA69710"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34</w:t>
            </w:r>
          </w:p>
        </w:tc>
      </w:tr>
      <w:tr w:rsidR="00B204E1" w:rsidRPr="00316192" w14:paraId="783910F1"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298FB98"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VII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F8EC88"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65</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96EFFA"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A812A1A"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34</w:t>
            </w:r>
          </w:p>
        </w:tc>
      </w:tr>
      <w:tr w:rsidR="00B204E1" w:rsidRPr="00316192" w14:paraId="0E7AB13D"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04BE42A"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VIII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7CE76A"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66</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C6A446"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398F84F"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34</w:t>
            </w:r>
          </w:p>
        </w:tc>
      </w:tr>
      <w:tr w:rsidR="00B204E1" w:rsidRPr="00316192" w14:paraId="53DDACDC"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3EE3007" w14:textId="77777777" w:rsidR="00B204E1" w:rsidRPr="00316192" w:rsidRDefault="00B204E1">
            <w:pPr>
              <w:pStyle w:val="NoSpacing"/>
              <w:shd w:val="clear" w:color="auto" w:fill="FFFFFF" w:themeFill="background1"/>
              <w:jc w:val="both"/>
              <w:rPr>
                <w:rFonts w:ascii="Arial" w:hAnsi="Arial" w:cs="Arial"/>
                <w:b/>
              </w:rPr>
            </w:pPr>
            <w:proofErr w:type="spellStart"/>
            <w:r w:rsidRPr="00316192">
              <w:rPr>
                <w:rFonts w:ascii="Arial" w:hAnsi="Arial" w:cs="Arial"/>
                <w:b/>
              </w:rPr>
              <w:t>Укупно</w:t>
            </w:r>
            <w:proofErr w:type="spellEnd"/>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B53F3B" w14:textId="77777777" w:rsidR="00B204E1" w:rsidRPr="00316192" w:rsidRDefault="00B204E1">
            <w:pPr>
              <w:pStyle w:val="NoSpacing"/>
              <w:shd w:val="clear" w:color="auto" w:fill="FFFFFF" w:themeFill="background1"/>
              <w:jc w:val="both"/>
              <w:rPr>
                <w:rFonts w:ascii="Arial" w:hAnsi="Arial" w:cs="Arial"/>
                <w:b/>
              </w:rPr>
            </w:pPr>
            <w:r w:rsidRPr="00316192">
              <w:rPr>
                <w:rFonts w:ascii="Arial" w:hAnsi="Arial" w:cs="Arial"/>
                <w:b/>
              </w:rPr>
              <w:t>580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47873C" w14:textId="77777777" w:rsidR="00B204E1" w:rsidRPr="00316192" w:rsidRDefault="00B204E1">
            <w:pPr>
              <w:pStyle w:val="NoSpacing"/>
              <w:shd w:val="clear" w:color="auto" w:fill="FFFFFF" w:themeFill="background1"/>
              <w:jc w:val="both"/>
              <w:rPr>
                <w:rFonts w:ascii="Arial" w:hAnsi="Arial" w:cs="Arial"/>
                <w:b/>
              </w:rPr>
            </w:pPr>
            <w:r w:rsidRPr="00316192">
              <w:rPr>
                <w:rFonts w:ascii="Arial" w:hAnsi="Arial" w:cs="Arial"/>
                <w:b/>
              </w:rPr>
              <w:t>286</w:t>
            </w:r>
            <w:r w:rsidRPr="00316192">
              <w:rPr>
                <w:rFonts w:ascii="Arial" w:hAnsi="Arial" w:cs="Arial"/>
                <w:b/>
              </w:rPr>
              <w:tab/>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21BE99B" w14:textId="77777777" w:rsidR="00B204E1" w:rsidRPr="00316192" w:rsidRDefault="00B204E1">
            <w:pPr>
              <w:pStyle w:val="NoSpacing"/>
              <w:shd w:val="clear" w:color="auto" w:fill="FFFFFF" w:themeFill="background1"/>
              <w:jc w:val="both"/>
              <w:rPr>
                <w:rFonts w:ascii="Arial" w:hAnsi="Arial" w:cs="Arial"/>
                <w:b/>
              </w:rPr>
            </w:pPr>
            <w:r w:rsidRPr="00316192">
              <w:rPr>
                <w:rFonts w:ascii="Arial" w:hAnsi="Arial" w:cs="Arial"/>
                <w:b/>
              </w:rPr>
              <w:t>294</w:t>
            </w:r>
          </w:p>
        </w:tc>
      </w:tr>
      <w:tr w:rsidR="00B204E1" w:rsidRPr="00316192" w14:paraId="1CDA23A5" w14:textId="77777777" w:rsidTr="00A9774C">
        <w:trP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auto"/>
            <w:hideMark/>
          </w:tcPr>
          <w:p w14:paraId="7A3D4DAF" w14:textId="77777777" w:rsidR="00B204E1" w:rsidRPr="00316192" w:rsidRDefault="00B204E1">
            <w:pPr>
              <w:pStyle w:val="NoSpacing"/>
              <w:shd w:val="clear" w:color="auto" w:fill="FFFFFF" w:themeFill="background1"/>
              <w:jc w:val="both"/>
              <w:rPr>
                <w:rFonts w:ascii="Arial" w:hAnsi="Arial" w:cs="Arial"/>
                <w:b/>
              </w:rPr>
            </w:pPr>
            <w:r w:rsidRPr="00316192">
              <w:rPr>
                <w:rFonts w:ascii="Arial" w:hAnsi="Arial" w:cs="Arial"/>
                <w:b/>
              </w:rPr>
              <w:t>ОШ „</w:t>
            </w:r>
            <w:proofErr w:type="spellStart"/>
            <w:proofErr w:type="gramStart"/>
            <w:r w:rsidRPr="00316192">
              <w:rPr>
                <w:rFonts w:ascii="Arial" w:hAnsi="Arial" w:cs="Arial"/>
                <w:b/>
              </w:rPr>
              <w:t>ЉупчеШпанац</w:t>
            </w:r>
            <w:proofErr w:type="spellEnd"/>
            <w:r w:rsidRPr="00316192">
              <w:rPr>
                <w:rFonts w:ascii="Arial" w:hAnsi="Arial" w:cs="Arial"/>
                <w:b/>
              </w:rPr>
              <w:t xml:space="preserve">“ </w:t>
            </w:r>
            <w:proofErr w:type="spellStart"/>
            <w:r w:rsidRPr="00316192">
              <w:rPr>
                <w:rFonts w:ascii="Arial" w:hAnsi="Arial" w:cs="Arial"/>
                <w:b/>
              </w:rPr>
              <w:t>подацизашколску</w:t>
            </w:r>
            <w:proofErr w:type="spellEnd"/>
            <w:proofErr w:type="gramEnd"/>
            <w:r w:rsidRPr="00316192">
              <w:rPr>
                <w:rFonts w:ascii="Arial" w:hAnsi="Arial" w:cs="Arial"/>
                <w:b/>
              </w:rPr>
              <w:t xml:space="preserve"> 2020/2021.</w:t>
            </w:r>
          </w:p>
        </w:tc>
      </w:tr>
      <w:tr w:rsidR="00B204E1" w:rsidRPr="00316192" w14:paraId="25A833D5"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962829" w14:textId="77777777" w:rsidR="00B204E1" w:rsidRPr="00316192" w:rsidRDefault="00B204E1">
            <w:pPr>
              <w:pStyle w:val="NoSpacing"/>
              <w:shd w:val="clear" w:color="auto" w:fill="FFFFFF" w:themeFill="background1"/>
              <w:jc w:val="both"/>
              <w:rPr>
                <w:rFonts w:ascii="Arial" w:hAnsi="Arial" w:cs="Arial"/>
                <w:lang w:val="en-GB"/>
              </w:rPr>
            </w:pPr>
            <w:proofErr w:type="spellStart"/>
            <w:r w:rsidRPr="00316192">
              <w:rPr>
                <w:rFonts w:ascii="Arial" w:hAnsi="Arial" w:cs="Arial"/>
              </w:rPr>
              <w:t>Објекти</w:t>
            </w:r>
            <w:proofErr w:type="spellEnd"/>
            <w:r w:rsidRPr="00316192">
              <w:rPr>
                <w:rFonts w:ascii="Arial" w:hAnsi="Arial" w:cs="Arial"/>
              </w:rPr>
              <w:t xml:space="preserve"> у </w:t>
            </w:r>
            <w:proofErr w:type="spellStart"/>
            <w:r w:rsidRPr="00316192">
              <w:rPr>
                <w:rFonts w:ascii="Arial" w:hAnsi="Arial" w:cs="Arial"/>
              </w:rPr>
              <w:t>насељеном</w:t>
            </w:r>
            <w:proofErr w:type="spellEnd"/>
            <w:r w:rsidRPr="00316192">
              <w:rPr>
                <w:rFonts w:ascii="Arial" w:hAnsi="Arial" w:cs="Arial"/>
              </w:rPr>
              <w:t xml:space="preserve"> </w:t>
            </w:r>
            <w:proofErr w:type="spellStart"/>
            <w:r w:rsidRPr="00316192">
              <w:rPr>
                <w:rFonts w:ascii="Arial" w:hAnsi="Arial" w:cs="Arial"/>
              </w:rPr>
              <w:t>месту</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8FA813"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Разредност</w:t>
            </w:r>
            <w:proofErr w:type="spellEnd"/>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2FD26B"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Укупан</w:t>
            </w:r>
            <w:proofErr w:type="spellEnd"/>
            <w:r w:rsidRPr="00316192">
              <w:rPr>
                <w:rFonts w:ascii="Arial" w:hAnsi="Arial" w:cs="Arial"/>
              </w:rPr>
              <w:t xml:space="preserve"> </w:t>
            </w:r>
            <w:proofErr w:type="spellStart"/>
            <w:r w:rsidRPr="00316192">
              <w:rPr>
                <w:rFonts w:ascii="Arial" w:hAnsi="Arial" w:cs="Arial"/>
              </w:rPr>
              <w:t>број</w:t>
            </w:r>
            <w:proofErr w:type="spellEnd"/>
            <w:r w:rsidRPr="00316192">
              <w:rPr>
                <w:rFonts w:ascii="Arial" w:hAnsi="Arial" w:cs="Arial"/>
              </w:rPr>
              <w:t xml:space="preserve"> </w:t>
            </w:r>
            <w:proofErr w:type="spellStart"/>
            <w:r w:rsidRPr="00316192">
              <w:rPr>
                <w:rFonts w:ascii="Arial" w:hAnsi="Arial" w:cs="Arial"/>
              </w:rPr>
              <w:t>уписане</w:t>
            </w:r>
            <w:proofErr w:type="spellEnd"/>
            <w:r w:rsidRPr="00316192">
              <w:rPr>
                <w:rFonts w:ascii="Arial" w:hAnsi="Arial" w:cs="Arial"/>
              </w:rPr>
              <w:t xml:space="preserve"> </w:t>
            </w:r>
            <w:proofErr w:type="spellStart"/>
            <w:r w:rsidRPr="00316192">
              <w:rPr>
                <w:rFonts w:ascii="Arial" w:hAnsi="Arial" w:cs="Arial"/>
              </w:rPr>
              <w:t>деце</w:t>
            </w:r>
            <w:proofErr w:type="spellEnd"/>
          </w:p>
        </w:tc>
      </w:tr>
      <w:tr w:rsidR="00B204E1" w:rsidRPr="00316192" w14:paraId="000DF558"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D92781"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Бела</w:t>
            </w:r>
            <w:proofErr w:type="spellEnd"/>
            <w:r w:rsidRPr="00316192">
              <w:rPr>
                <w:rFonts w:ascii="Arial" w:hAnsi="Arial" w:cs="Arial"/>
              </w:rPr>
              <w:t xml:space="preserve"> </w:t>
            </w:r>
            <w:proofErr w:type="spellStart"/>
            <w:r w:rsidRPr="00316192">
              <w:rPr>
                <w:rFonts w:ascii="Arial" w:hAnsi="Arial" w:cs="Arial"/>
              </w:rPr>
              <w:t>Паланка</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CD5162"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I-VIII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B80E6C"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566</w:t>
            </w:r>
          </w:p>
        </w:tc>
      </w:tr>
      <w:tr w:rsidR="00B204E1" w:rsidRPr="00316192" w14:paraId="2452E238"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89D59C"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Шљивовик</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D494B1"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593BAB"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w:t>
            </w:r>
          </w:p>
        </w:tc>
      </w:tr>
      <w:tr w:rsidR="00B204E1" w:rsidRPr="00316192" w14:paraId="78F3C252"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BD42AE"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Бежиште</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B3D9DC"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B9C628"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w:t>
            </w:r>
          </w:p>
        </w:tc>
      </w:tr>
      <w:tr w:rsidR="00B204E1" w:rsidRPr="00316192" w14:paraId="719C0D54"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72C32B"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Горња</w:t>
            </w:r>
            <w:proofErr w:type="spellEnd"/>
            <w:r w:rsidRPr="00316192">
              <w:rPr>
                <w:rFonts w:ascii="Arial" w:hAnsi="Arial" w:cs="Arial"/>
              </w:rPr>
              <w:t xml:space="preserve"> </w:t>
            </w:r>
            <w:proofErr w:type="spellStart"/>
            <w:r w:rsidRPr="00316192">
              <w:rPr>
                <w:rFonts w:ascii="Arial" w:hAnsi="Arial" w:cs="Arial"/>
              </w:rPr>
              <w:t>Коритница</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B61A5E"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I-VIII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1E6881"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w:t>
            </w:r>
          </w:p>
        </w:tc>
      </w:tr>
      <w:tr w:rsidR="00B204E1" w:rsidRPr="00316192" w14:paraId="03293517"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B84202"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Доња</w:t>
            </w:r>
            <w:proofErr w:type="spellEnd"/>
            <w:r w:rsidRPr="00316192">
              <w:rPr>
                <w:rFonts w:ascii="Arial" w:hAnsi="Arial" w:cs="Arial"/>
              </w:rPr>
              <w:t xml:space="preserve"> </w:t>
            </w:r>
            <w:proofErr w:type="spellStart"/>
            <w:r w:rsidRPr="00316192">
              <w:rPr>
                <w:rFonts w:ascii="Arial" w:hAnsi="Arial" w:cs="Arial"/>
              </w:rPr>
              <w:t>Коритница</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C90F2E"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584A5B"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w:t>
            </w:r>
          </w:p>
        </w:tc>
      </w:tr>
      <w:tr w:rsidR="00B204E1" w:rsidRPr="00316192" w14:paraId="4AE65ADE"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EE67764"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Дивљана</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7F0E79"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5B0BF5"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w:t>
            </w:r>
          </w:p>
        </w:tc>
      </w:tr>
      <w:tr w:rsidR="00B204E1" w:rsidRPr="00316192" w14:paraId="633CF32A"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38DE94"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Мокра</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BF84C4"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554B78"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4</w:t>
            </w:r>
          </w:p>
        </w:tc>
      </w:tr>
      <w:tr w:rsidR="00B204E1" w:rsidRPr="00316192" w14:paraId="1BA4897F"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49716B"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Одмаралиште</w:t>
            </w:r>
            <w:proofErr w:type="spellEnd"/>
            <w:r w:rsidRPr="00316192">
              <w:rPr>
                <w:rFonts w:ascii="Arial" w:hAnsi="Arial" w:cs="Arial"/>
              </w:rPr>
              <w:t xml:space="preserve"> </w:t>
            </w:r>
            <w:proofErr w:type="spellStart"/>
            <w:r w:rsidRPr="00316192">
              <w:rPr>
                <w:rFonts w:ascii="Arial" w:hAnsi="Arial" w:cs="Arial"/>
              </w:rPr>
              <w:t>Дивљана</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90F1F6"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I-VIII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9F26E9"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w:t>
            </w:r>
          </w:p>
        </w:tc>
      </w:tr>
      <w:tr w:rsidR="00B204E1" w:rsidRPr="00316192" w14:paraId="7356C4AC"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3B8BB4"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Клисура</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6B4592"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58A8F6"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w:t>
            </w:r>
          </w:p>
        </w:tc>
      </w:tr>
      <w:tr w:rsidR="00B204E1" w:rsidRPr="00316192" w14:paraId="7C588FCB"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C3FC7C"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Сињац</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BA0095"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B51E4E"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3</w:t>
            </w:r>
          </w:p>
        </w:tc>
      </w:tr>
      <w:tr w:rsidR="00B204E1" w:rsidRPr="00316192" w14:paraId="7AEFE405"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914971"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Моклиште</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BB6711"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6DCA1F"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w:t>
            </w:r>
          </w:p>
        </w:tc>
      </w:tr>
      <w:tr w:rsidR="00B204E1" w:rsidRPr="00316192" w14:paraId="12C3C435"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0B8F12" w14:textId="77777777" w:rsidR="00B204E1" w:rsidRPr="00316192" w:rsidRDefault="00B204E1">
            <w:pPr>
              <w:pStyle w:val="NoSpacing"/>
              <w:shd w:val="clear" w:color="auto" w:fill="FFFFFF" w:themeFill="background1"/>
              <w:jc w:val="both"/>
              <w:rPr>
                <w:rFonts w:ascii="Arial" w:hAnsi="Arial" w:cs="Arial"/>
                <w:b/>
              </w:rPr>
            </w:pPr>
            <w:proofErr w:type="spellStart"/>
            <w:r w:rsidRPr="00316192">
              <w:rPr>
                <w:rFonts w:ascii="Arial" w:hAnsi="Arial" w:cs="Arial"/>
                <w:b/>
              </w:rPr>
              <w:t>Укупно</w:t>
            </w:r>
            <w:proofErr w:type="spellEnd"/>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tcPr>
          <w:p w14:paraId="367C9E19" w14:textId="77777777" w:rsidR="00B204E1" w:rsidRPr="00316192" w:rsidRDefault="00B204E1">
            <w:pPr>
              <w:pStyle w:val="NoSpacing"/>
              <w:shd w:val="clear" w:color="auto" w:fill="FFFFFF" w:themeFill="background1"/>
              <w:jc w:val="both"/>
              <w:rPr>
                <w:rFonts w:ascii="Arial" w:hAnsi="Arial" w:cs="Arial"/>
                <w:b/>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CA08E2" w14:textId="77777777" w:rsidR="00B204E1" w:rsidRPr="00316192" w:rsidRDefault="00B204E1">
            <w:pPr>
              <w:pStyle w:val="NoSpacing"/>
              <w:shd w:val="clear" w:color="auto" w:fill="FFFFFF" w:themeFill="background1"/>
              <w:jc w:val="both"/>
              <w:rPr>
                <w:rFonts w:ascii="Arial" w:hAnsi="Arial" w:cs="Arial"/>
                <w:b/>
              </w:rPr>
            </w:pPr>
            <w:r w:rsidRPr="00316192">
              <w:rPr>
                <w:rFonts w:ascii="Arial" w:hAnsi="Arial" w:cs="Arial"/>
                <w:b/>
              </w:rPr>
              <w:t>580</w:t>
            </w:r>
          </w:p>
        </w:tc>
      </w:tr>
    </w:tbl>
    <w:p w14:paraId="7B4AF3A0" w14:textId="49A83916" w:rsidR="00B204E1" w:rsidRPr="00316192" w:rsidRDefault="00B204E1" w:rsidP="00EE72D0">
      <w:pPr>
        <w:pStyle w:val="NoSpacing"/>
        <w:shd w:val="clear" w:color="auto" w:fill="FFFFFF" w:themeFill="background1"/>
        <w:rPr>
          <w:rFonts w:ascii="Arial" w:eastAsia="Times New Roman" w:hAnsi="Arial" w:cs="Arial"/>
          <w:sz w:val="20"/>
          <w:szCs w:val="20"/>
        </w:rPr>
      </w:pPr>
      <w:proofErr w:type="spellStart"/>
      <w:r w:rsidRPr="00316192">
        <w:rPr>
          <w:rFonts w:ascii="Arial" w:hAnsi="Arial" w:cs="Arial"/>
          <w:sz w:val="20"/>
          <w:szCs w:val="20"/>
        </w:rPr>
        <w:t>Извор</w:t>
      </w:r>
      <w:proofErr w:type="spellEnd"/>
      <w:r w:rsidRPr="00316192">
        <w:rPr>
          <w:rFonts w:ascii="Arial" w:hAnsi="Arial" w:cs="Arial"/>
          <w:sz w:val="20"/>
          <w:szCs w:val="20"/>
        </w:rPr>
        <w:t xml:space="preserve">: </w:t>
      </w:r>
      <w:proofErr w:type="spellStart"/>
      <w:r w:rsidRPr="00316192">
        <w:rPr>
          <w:rFonts w:ascii="Arial" w:hAnsi="Arial" w:cs="Arial"/>
          <w:sz w:val="20"/>
          <w:szCs w:val="20"/>
        </w:rPr>
        <w:t>Базе</w:t>
      </w:r>
      <w:proofErr w:type="spellEnd"/>
      <w:r w:rsidR="00EE72D0">
        <w:rPr>
          <w:rFonts w:ascii="Arial" w:hAnsi="Arial" w:cs="Arial"/>
          <w:sz w:val="20"/>
          <w:szCs w:val="20"/>
          <w:lang w:val="sr-Cyrl-RS"/>
        </w:rPr>
        <w:t xml:space="preserve"> </w:t>
      </w:r>
      <w:proofErr w:type="spellStart"/>
      <w:r w:rsidRPr="00316192">
        <w:rPr>
          <w:rFonts w:ascii="Arial" w:hAnsi="Arial" w:cs="Arial"/>
          <w:sz w:val="20"/>
          <w:szCs w:val="20"/>
        </w:rPr>
        <w:t>података</w:t>
      </w:r>
      <w:proofErr w:type="spellEnd"/>
      <w:r w:rsidR="00EE72D0">
        <w:rPr>
          <w:rFonts w:ascii="Arial" w:hAnsi="Arial" w:cs="Arial"/>
          <w:sz w:val="20"/>
          <w:szCs w:val="20"/>
          <w:lang w:val="sr-Cyrl-RS"/>
        </w:rPr>
        <w:t xml:space="preserve"> </w:t>
      </w:r>
      <w:proofErr w:type="spellStart"/>
      <w:r w:rsidRPr="00316192">
        <w:rPr>
          <w:rFonts w:ascii="Arial" w:hAnsi="Arial" w:cs="Arial"/>
          <w:sz w:val="20"/>
          <w:szCs w:val="20"/>
        </w:rPr>
        <w:t>основних</w:t>
      </w:r>
      <w:proofErr w:type="spellEnd"/>
      <w:r w:rsidR="00EE72D0">
        <w:rPr>
          <w:rFonts w:ascii="Arial" w:hAnsi="Arial" w:cs="Arial"/>
          <w:sz w:val="20"/>
          <w:szCs w:val="20"/>
          <w:lang w:val="sr-Cyrl-RS"/>
        </w:rPr>
        <w:t xml:space="preserve"> </w:t>
      </w:r>
      <w:proofErr w:type="spellStart"/>
      <w:r w:rsidRPr="00316192">
        <w:rPr>
          <w:rFonts w:ascii="Arial" w:hAnsi="Arial" w:cs="Arial"/>
          <w:sz w:val="20"/>
          <w:szCs w:val="20"/>
        </w:rPr>
        <w:t>школа</w:t>
      </w:r>
      <w:proofErr w:type="spellEnd"/>
      <w:r w:rsidR="00EE72D0">
        <w:rPr>
          <w:rFonts w:ascii="Arial" w:hAnsi="Arial" w:cs="Arial"/>
          <w:sz w:val="20"/>
          <w:szCs w:val="20"/>
          <w:lang w:val="sr-Cyrl-RS"/>
        </w:rPr>
        <w:t xml:space="preserve"> </w:t>
      </w:r>
      <w:r w:rsidRPr="00316192">
        <w:rPr>
          <w:rFonts w:ascii="Arial" w:hAnsi="Arial" w:cs="Arial"/>
          <w:sz w:val="20"/>
          <w:szCs w:val="20"/>
        </w:rPr>
        <w:t>у</w:t>
      </w:r>
      <w:r w:rsidR="00EE72D0">
        <w:rPr>
          <w:rFonts w:ascii="Arial" w:hAnsi="Arial" w:cs="Arial"/>
          <w:sz w:val="20"/>
          <w:szCs w:val="20"/>
          <w:lang w:val="sr-Cyrl-RS"/>
        </w:rPr>
        <w:t xml:space="preserve"> </w:t>
      </w:r>
      <w:proofErr w:type="spellStart"/>
      <w:r w:rsidRPr="00316192">
        <w:rPr>
          <w:rFonts w:ascii="Arial" w:hAnsi="Arial" w:cs="Arial"/>
          <w:sz w:val="20"/>
          <w:szCs w:val="20"/>
        </w:rPr>
        <w:t>општини</w:t>
      </w:r>
      <w:proofErr w:type="spellEnd"/>
      <w:r w:rsidR="00EE72D0">
        <w:rPr>
          <w:rFonts w:ascii="Arial" w:hAnsi="Arial" w:cs="Arial"/>
          <w:sz w:val="20"/>
          <w:szCs w:val="20"/>
          <w:lang w:val="sr-Cyrl-RS"/>
        </w:rPr>
        <w:t xml:space="preserve"> </w:t>
      </w:r>
      <w:proofErr w:type="spellStart"/>
      <w:r w:rsidRPr="00316192">
        <w:rPr>
          <w:rFonts w:ascii="Arial" w:hAnsi="Arial" w:cs="Arial"/>
          <w:sz w:val="20"/>
          <w:szCs w:val="20"/>
        </w:rPr>
        <w:t>Бела</w:t>
      </w:r>
      <w:proofErr w:type="spellEnd"/>
      <w:r w:rsidR="00EE72D0">
        <w:rPr>
          <w:rFonts w:ascii="Arial" w:hAnsi="Arial" w:cs="Arial"/>
          <w:sz w:val="20"/>
          <w:szCs w:val="20"/>
          <w:lang w:val="sr-Cyrl-RS"/>
        </w:rPr>
        <w:t xml:space="preserve"> </w:t>
      </w:r>
      <w:proofErr w:type="spellStart"/>
      <w:r w:rsidRPr="00316192">
        <w:rPr>
          <w:rFonts w:ascii="Arial" w:hAnsi="Arial" w:cs="Arial"/>
          <w:sz w:val="20"/>
          <w:szCs w:val="20"/>
        </w:rPr>
        <w:t>Паланка</w:t>
      </w:r>
      <w:proofErr w:type="spellEnd"/>
    </w:p>
    <w:p w14:paraId="0571412E"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64DE4585" w14:textId="1FBCD4D3"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Укупан</w:t>
      </w:r>
      <w:proofErr w:type="spellEnd"/>
      <w:r w:rsidR="00D606B5" w:rsidRPr="00316192">
        <w:rPr>
          <w:rFonts w:ascii="Arial" w:hAnsi="Arial" w:cs="Arial"/>
          <w:sz w:val="20"/>
          <w:szCs w:val="20"/>
          <w:lang w:val="sr-Cyrl-RS"/>
        </w:rPr>
        <w:t xml:space="preserve"> </w:t>
      </w:r>
      <w:proofErr w:type="spellStart"/>
      <w:r w:rsidRPr="00316192">
        <w:rPr>
          <w:rFonts w:ascii="Arial" w:hAnsi="Arial" w:cs="Arial"/>
          <w:sz w:val="20"/>
          <w:szCs w:val="20"/>
        </w:rPr>
        <w:t>број</w:t>
      </w:r>
      <w:proofErr w:type="spellEnd"/>
      <w:r w:rsidR="00D606B5" w:rsidRPr="00316192">
        <w:rPr>
          <w:rFonts w:ascii="Arial" w:hAnsi="Arial" w:cs="Arial"/>
          <w:sz w:val="20"/>
          <w:szCs w:val="20"/>
          <w:lang w:val="sr-Cyrl-RS"/>
        </w:rPr>
        <w:t xml:space="preserve"> </w:t>
      </w:r>
      <w:proofErr w:type="spellStart"/>
      <w:r w:rsidRPr="00316192">
        <w:rPr>
          <w:rFonts w:ascii="Arial" w:hAnsi="Arial" w:cs="Arial"/>
          <w:sz w:val="20"/>
          <w:szCs w:val="20"/>
        </w:rPr>
        <w:t>деце</w:t>
      </w:r>
      <w:proofErr w:type="spellEnd"/>
      <w:r w:rsidR="00D606B5" w:rsidRPr="00316192">
        <w:rPr>
          <w:rFonts w:ascii="Arial" w:hAnsi="Arial" w:cs="Arial"/>
          <w:sz w:val="20"/>
          <w:szCs w:val="20"/>
          <w:lang w:val="sr-Cyrl-RS"/>
        </w:rPr>
        <w:t xml:space="preserve"> </w:t>
      </w:r>
      <w:proofErr w:type="spellStart"/>
      <w:r w:rsidRPr="00316192">
        <w:rPr>
          <w:rFonts w:ascii="Arial" w:hAnsi="Arial" w:cs="Arial"/>
          <w:sz w:val="20"/>
          <w:szCs w:val="20"/>
        </w:rPr>
        <w:t>која</w:t>
      </w:r>
      <w:proofErr w:type="spellEnd"/>
      <w:r w:rsidR="00D606B5" w:rsidRPr="00316192">
        <w:rPr>
          <w:rFonts w:ascii="Arial" w:hAnsi="Arial" w:cs="Arial"/>
          <w:sz w:val="20"/>
          <w:szCs w:val="20"/>
          <w:lang w:val="sr-Cyrl-RS"/>
        </w:rPr>
        <w:t xml:space="preserve"> </w:t>
      </w:r>
      <w:proofErr w:type="spellStart"/>
      <w:r w:rsidRPr="00316192">
        <w:rPr>
          <w:rFonts w:ascii="Arial" w:hAnsi="Arial" w:cs="Arial"/>
          <w:sz w:val="20"/>
          <w:szCs w:val="20"/>
        </w:rPr>
        <w:t>се</w:t>
      </w:r>
      <w:proofErr w:type="spellEnd"/>
      <w:r w:rsidR="00D606B5" w:rsidRPr="00316192">
        <w:rPr>
          <w:rFonts w:ascii="Arial" w:hAnsi="Arial" w:cs="Arial"/>
          <w:sz w:val="20"/>
          <w:szCs w:val="20"/>
          <w:lang w:val="sr-Cyrl-RS"/>
        </w:rPr>
        <w:t xml:space="preserve"> </w:t>
      </w:r>
      <w:proofErr w:type="spellStart"/>
      <w:r w:rsidRPr="00316192">
        <w:rPr>
          <w:rFonts w:ascii="Arial" w:hAnsi="Arial" w:cs="Arial"/>
          <w:sz w:val="20"/>
          <w:szCs w:val="20"/>
        </w:rPr>
        <w:t>образују</w:t>
      </w:r>
      <w:proofErr w:type="spellEnd"/>
      <w:r w:rsidR="00D606B5" w:rsidRPr="00316192">
        <w:rPr>
          <w:rFonts w:ascii="Arial" w:hAnsi="Arial" w:cs="Arial"/>
          <w:sz w:val="20"/>
          <w:szCs w:val="20"/>
          <w:lang w:val="sr-Cyrl-RS"/>
        </w:rPr>
        <w:t xml:space="preserve"> </w:t>
      </w:r>
      <w:r w:rsidRPr="00316192">
        <w:rPr>
          <w:rFonts w:ascii="Arial" w:hAnsi="Arial" w:cs="Arial"/>
          <w:sz w:val="20"/>
          <w:szCs w:val="20"/>
        </w:rPr>
        <w:t>у</w:t>
      </w:r>
      <w:r w:rsidR="00D606B5" w:rsidRPr="00316192">
        <w:rPr>
          <w:rFonts w:ascii="Arial" w:hAnsi="Arial" w:cs="Arial"/>
          <w:sz w:val="20"/>
          <w:szCs w:val="20"/>
          <w:lang w:val="sr-Cyrl-RS"/>
        </w:rPr>
        <w:t xml:space="preserve"> </w:t>
      </w:r>
      <w:proofErr w:type="spellStart"/>
      <w:r w:rsidRPr="00316192">
        <w:rPr>
          <w:rFonts w:ascii="Arial" w:hAnsi="Arial" w:cs="Arial"/>
          <w:sz w:val="20"/>
          <w:szCs w:val="20"/>
        </w:rPr>
        <w:t>основно</w:t>
      </w:r>
      <w:proofErr w:type="spellEnd"/>
      <w:r w:rsidR="00D606B5" w:rsidRPr="00316192">
        <w:rPr>
          <w:rFonts w:ascii="Arial" w:hAnsi="Arial" w:cs="Arial"/>
          <w:sz w:val="20"/>
          <w:szCs w:val="20"/>
          <w:lang w:val="sr-Cyrl-RS"/>
        </w:rPr>
        <w:t>-</w:t>
      </w:r>
      <w:proofErr w:type="spellStart"/>
      <w:r w:rsidRPr="00316192">
        <w:rPr>
          <w:rFonts w:ascii="Arial" w:hAnsi="Arial" w:cs="Arial"/>
          <w:sz w:val="20"/>
          <w:szCs w:val="20"/>
        </w:rPr>
        <w:t>школском</w:t>
      </w:r>
      <w:proofErr w:type="spellEnd"/>
      <w:r w:rsidR="00D606B5" w:rsidRPr="00316192">
        <w:rPr>
          <w:rFonts w:ascii="Arial" w:hAnsi="Arial" w:cs="Arial"/>
          <w:sz w:val="20"/>
          <w:szCs w:val="20"/>
          <w:lang w:val="sr-Cyrl-RS"/>
        </w:rPr>
        <w:t xml:space="preserve"> </w:t>
      </w:r>
      <w:proofErr w:type="spellStart"/>
      <w:r w:rsidRPr="00316192">
        <w:rPr>
          <w:rFonts w:ascii="Arial" w:hAnsi="Arial" w:cs="Arial"/>
          <w:sz w:val="20"/>
          <w:szCs w:val="20"/>
        </w:rPr>
        <w:t>систему</w:t>
      </w:r>
      <w:proofErr w:type="spellEnd"/>
      <w:r w:rsidR="00D606B5" w:rsidRPr="00316192">
        <w:rPr>
          <w:rFonts w:ascii="Arial" w:hAnsi="Arial" w:cs="Arial"/>
          <w:sz w:val="20"/>
          <w:szCs w:val="20"/>
          <w:lang w:val="sr-Cyrl-RS"/>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653 </w:t>
      </w:r>
      <w:proofErr w:type="spellStart"/>
      <w:r w:rsidRPr="00316192">
        <w:rPr>
          <w:rFonts w:ascii="Arial" w:hAnsi="Arial" w:cs="Arial"/>
          <w:sz w:val="20"/>
          <w:szCs w:val="20"/>
        </w:rPr>
        <w:t>деце</w:t>
      </w:r>
      <w:proofErr w:type="spellEnd"/>
      <w:r w:rsidRPr="00316192">
        <w:rPr>
          <w:rFonts w:ascii="Arial" w:hAnsi="Arial" w:cs="Arial"/>
          <w:sz w:val="20"/>
          <w:szCs w:val="20"/>
        </w:rPr>
        <w:t xml:space="preserve"> - 319 </w:t>
      </w:r>
      <w:proofErr w:type="spellStart"/>
      <w:r w:rsidRPr="00316192">
        <w:rPr>
          <w:rFonts w:ascii="Arial" w:hAnsi="Arial" w:cs="Arial"/>
          <w:sz w:val="20"/>
          <w:szCs w:val="20"/>
        </w:rPr>
        <w:t>девојчица</w:t>
      </w:r>
      <w:proofErr w:type="spellEnd"/>
      <w:r w:rsidR="00D606B5" w:rsidRPr="00316192">
        <w:rPr>
          <w:rFonts w:ascii="Arial" w:hAnsi="Arial" w:cs="Arial"/>
          <w:sz w:val="20"/>
          <w:szCs w:val="20"/>
          <w:lang w:val="sr-Cyrl-RS"/>
        </w:rPr>
        <w:t xml:space="preserve"> </w:t>
      </w:r>
      <w:r w:rsidRPr="00316192">
        <w:rPr>
          <w:rFonts w:ascii="Arial" w:hAnsi="Arial" w:cs="Arial"/>
          <w:sz w:val="20"/>
          <w:szCs w:val="20"/>
        </w:rPr>
        <w:t xml:space="preserve">и 334 </w:t>
      </w:r>
      <w:proofErr w:type="spellStart"/>
      <w:r w:rsidRPr="00316192">
        <w:rPr>
          <w:rFonts w:ascii="Arial" w:hAnsi="Arial" w:cs="Arial"/>
          <w:sz w:val="20"/>
          <w:szCs w:val="20"/>
        </w:rPr>
        <w:t>дечака</w:t>
      </w:r>
      <w:proofErr w:type="spellEnd"/>
      <w:r w:rsidRPr="00316192">
        <w:rPr>
          <w:rFonts w:ascii="Arial" w:hAnsi="Arial" w:cs="Arial"/>
          <w:sz w:val="20"/>
          <w:szCs w:val="20"/>
        </w:rPr>
        <w:t>.</w:t>
      </w:r>
    </w:p>
    <w:p w14:paraId="3E1DE7EB" w14:textId="77777777" w:rsidR="00B204E1" w:rsidRPr="00316192" w:rsidRDefault="00B204E1" w:rsidP="00B204E1">
      <w:pPr>
        <w:pStyle w:val="NoSpacing"/>
        <w:shd w:val="clear" w:color="auto" w:fill="FFFFFF" w:themeFill="background1"/>
        <w:jc w:val="both"/>
        <w:rPr>
          <w:rFonts w:ascii="Arial" w:hAnsi="Arial" w:cs="Arial"/>
          <w:bCs/>
          <w:sz w:val="20"/>
          <w:szCs w:val="20"/>
        </w:rPr>
      </w:pPr>
    </w:p>
    <w:p w14:paraId="1C56EBBA" w14:textId="77777777" w:rsidR="00B204E1" w:rsidRPr="00316192" w:rsidRDefault="00B204E1" w:rsidP="00C13C2C">
      <w:pPr>
        <w:pStyle w:val="NoSpacing"/>
        <w:numPr>
          <w:ilvl w:val="2"/>
          <w:numId w:val="24"/>
        </w:numPr>
        <w:shd w:val="clear" w:color="auto" w:fill="FFFFFF" w:themeFill="background1"/>
        <w:jc w:val="both"/>
        <w:rPr>
          <w:rFonts w:ascii="Arial" w:hAnsi="Arial" w:cs="Arial"/>
          <w:b/>
          <w:bCs/>
          <w:color w:val="7F7F7F" w:themeColor="text1" w:themeTint="80"/>
          <w:sz w:val="20"/>
          <w:szCs w:val="20"/>
          <w:lang w:val="en-GB"/>
        </w:rPr>
      </w:pPr>
      <w:proofErr w:type="spellStart"/>
      <w:r w:rsidRPr="00316192">
        <w:rPr>
          <w:rFonts w:ascii="Arial" w:hAnsi="Arial" w:cs="Arial"/>
          <w:b/>
          <w:bCs/>
          <w:color w:val="7F7F7F" w:themeColor="text1" w:themeTint="80"/>
          <w:sz w:val="20"/>
          <w:szCs w:val="20"/>
        </w:rPr>
        <w:t>Средње</w:t>
      </w:r>
      <w:proofErr w:type="spellEnd"/>
      <w:r w:rsidRPr="00316192">
        <w:rPr>
          <w:rFonts w:ascii="Arial" w:hAnsi="Arial" w:cs="Arial"/>
          <w:b/>
          <w:bCs/>
          <w:color w:val="7F7F7F" w:themeColor="text1" w:themeTint="80"/>
          <w:sz w:val="20"/>
          <w:szCs w:val="20"/>
        </w:rPr>
        <w:t xml:space="preserve"> </w:t>
      </w:r>
      <w:proofErr w:type="spellStart"/>
      <w:r w:rsidRPr="00316192">
        <w:rPr>
          <w:rFonts w:ascii="Arial" w:hAnsi="Arial" w:cs="Arial"/>
          <w:b/>
          <w:bCs/>
          <w:color w:val="7F7F7F" w:themeColor="text1" w:themeTint="80"/>
          <w:sz w:val="20"/>
          <w:szCs w:val="20"/>
        </w:rPr>
        <w:t>образовање</w:t>
      </w:r>
      <w:proofErr w:type="spellEnd"/>
    </w:p>
    <w:p w14:paraId="4D9E11BD" w14:textId="77777777" w:rsidR="00B204E1" w:rsidRPr="00316192" w:rsidRDefault="00B204E1" w:rsidP="00B204E1">
      <w:pPr>
        <w:pStyle w:val="NoSpacing"/>
        <w:shd w:val="clear" w:color="auto" w:fill="FFFFFF" w:themeFill="background1"/>
        <w:jc w:val="both"/>
        <w:rPr>
          <w:rFonts w:ascii="Arial" w:hAnsi="Arial" w:cs="Arial"/>
          <w:b/>
          <w:sz w:val="20"/>
          <w:szCs w:val="20"/>
        </w:rPr>
      </w:pPr>
    </w:p>
    <w:p w14:paraId="441B7154"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Гимназија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Белој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Паланци</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школске</w:t>
      </w:r>
      <w:proofErr w:type="spellEnd"/>
      <w:r w:rsidRPr="00316192">
        <w:rPr>
          <w:rFonts w:ascii="Arial" w:hAnsi="Arial" w:cs="Arial"/>
          <w:sz w:val="20"/>
          <w:szCs w:val="20"/>
        </w:rPr>
        <w:t xml:space="preserve"> 1941</w:t>
      </w:r>
      <w:r w:rsidR="00A9774C" w:rsidRPr="00316192">
        <w:rPr>
          <w:rFonts w:ascii="Arial" w:hAnsi="Arial" w:cs="Arial"/>
          <w:sz w:val="20"/>
          <w:szCs w:val="20"/>
        </w:rPr>
        <w:t xml:space="preserve">/42. </w:t>
      </w:r>
      <w:proofErr w:type="spellStart"/>
      <w:r w:rsidR="00A9774C" w:rsidRPr="00316192">
        <w:rPr>
          <w:rFonts w:ascii="Arial" w:hAnsi="Arial" w:cs="Arial"/>
          <w:sz w:val="20"/>
          <w:szCs w:val="20"/>
        </w:rPr>
        <w:t>године</w:t>
      </w:r>
      <w:proofErr w:type="spellEnd"/>
      <w:r w:rsidR="00A9774C" w:rsidRPr="00316192">
        <w:rPr>
          <w:rFonts w:ascii="Arial" w:hAnsi="Arial" w:cs="Arial"/>
          <w:sz w:val="20"/>
          <w:szCs w:val="20"/>
        </w:rPr>
        <w:t xml:space="preserve">. </w:t>
      </w:r>
      <w:proofErr w:type="spellStart"/>
      <w:r w:rsidR="00A9774C" w:rsidRPr="00316192">
        <w:rPr>
          <w:rFonts w:ascii="Arial" w:hAnsi="Arial" w:cs="Arial"/>
          <w:sz w:val="20"/>
          <w:szCs w:val="20"/>
        </w:rPr>
        <w:t>Њен</w:t>
      </w:r>
      <w:proofErr w:type="spellEnd"/>
      <w:r w:rsidR="00A9774C" w:rsidRPr="00316192">
        <w:rPr>
          <w:rFonts w:ascii="Arial" w:hAnsi="Arial" w:cs="Arial"/>
          <w:sz w:val="20"/>
          <w:szCs w:val="20"/>
        </w:rPr>
        <w:t xml:space="preserve"> </w:t>
      </w:r>
      <w:proofErr w:type="spellStart"/>
      <w:r w:rsidR="00A9774C" w:rsidRPr="00316192">
        <w:rPr>
          <w:rFonts w:ascii="Arial" w:hAnsi="Arial" w:cs="Arial"/>
          <w:sz w:val="20"/>
          <w:szCs w:val="20"/>
        </w:rPr>
        <w:t>први</w:t>
      </w:r>
      <w:proofErr w:type="spellEnd"/>
      <w:r w:rsidR="00A9774C" w:rsidRPr="00316192">
        <w:rPr>
          <w:rFonts w:ascii="Arial" w:hAnsi="Arial" w:cs="Arial"/>
          <w:sz w:val="20"/>
          <w:szCs w:val="20"/>
        </w:rPr>
        <w:t xml:space="preserve"> </w:t>
      </w:r>
      <w:proofErr w:type="spellStart"/>
      <w:r w:rsidR="00A9774C" w:rsidRPr="00316192">
        <w:rPr>
          <w:rFonts w:ascii="Arial" w:hAnsi="Arial" w:cs="Arial"/>
          <w:sz w:val="20"/>
          <w:szCs w:val="20"/>
        </w:rPr>
        <w:t>назив</w:t>
      </w:r>
      <w:proofErr w:type="spellEnd"/>
      <w:r w:rsidR="00A9774C" w:rsidRPr="00316192">
        <w:rPr>
          <w:rFonts w:ascii="Arial" w:hAnsi="Arial" w:cs="Arial"/>
          <w:sz w:val="20"/>
          <w:szCs w:val="20"/>
        </w:rPr>
        <w:t xml:space="preserve"> </w:t>
      </w:r>
      <w:proofErr w:type="spellStart"/>
      <w:r w:rsidR="00A9774C" w:rsidRPr="00316192">
        <w:rPr>
          <w:rFonts w:ascii="Arial" w:hAnsi="Arial" w:cs="Arial"/>
          <w:sz w:val="20"/>
          <w:szCs w:val="20"/>
        </w:rPr>
        <w:t>је</w:t>
      </w:r>
      <w:proofErr w:type="spellEnd"/>
      <w:r w:rsidR="00A9774C" w:rsidRPr="00316192">
        <w:rPr>
          <w:rFonts w:ascii="Arial" w:hAnsi="Arial" w:cs="Arial"/>
          <w:sz w:val="20"/>
          <w:szCs w:val="20"/>
        </w:rPr>
        <w:t xml:space="preserve"> „</w:t>
      </w:r>
      <w:proofErr w:type="spellStart"/>
      <w:r w:rsidR="00A9774C" w:rsidRPr="00316192">
        <w:rPr>
          <w:rFonts w:ascii="Arial" w:hAnsi="Arial" w:cs="Arial"/>
          <w:sz w:val="20"/>
          <w:szCs w:val="20"/>
        </w:rPr>
        <w:t>Државна</w:t>
      </w:r>
      <w:proofErr w:type="spellEnd"/>
      <w:r w:rsidR="00A9774C" w:rsidRPr="00316192">
        <w:rPr>
          <w:rFonts w:ascii="Arial" w:hAnsi="Arial" w:cs="Arial"/>
          <w:sz w:val="20"/>
          <w:szCs w:val="20"/>
        </w:rPr>
        <w:t xml:space="preserve"> </w:t>
      </w:r>
      <w:proofErr w:type="spellStart"/>
      <w:r w:rsidR="00A9774C" w:rsidRPr="00316192">
        <w:rPr>
          <w:rFonts w:ascii="Arial" w:hAnsi="Arial" w:cs="Arial"/>
          <w:sz w:val="20"/>
          <w:szCs w:val="20"/>
        </w:rPr>
        <w:t>реална</w:t>
      </w:r>
      <w:proofErr w:type="spellEnd"/>
      <w:r w:rsidR="00A9774C" w:rsidRPr="00316192">
        <w:rPr>
          <w:rFonts w:ascii="Arial" w:hAnsi="Arial" w:cs="Arial"/>
          <w:sz w:val="20"/>
          <w:szCs w:val="20"/>
        </w:rPr>
        <w:t xml:space="preserve"> </w:t>
      </w:r>
      <w:proofErr w:type="spellStart"/>
      <w:r w:rsidR="00A9774C" w:rsidRPr="00316192">
        <w:rPr>
          <w:rFonts w:ascii="Arial" w:hAnsi="Arial" w:cs="Arial"/>
          <w:sz w:val="20"/>
          <w:szCs w:val="20"/>
        </w:rPr>
        <w:t>Гимназија</w:t>
      </w:r>
      <w:proofErr w:type="spellEnd"/>
      <w:r w:rsidR="00A9774C" w:rsidRPr="00316192">
        <w:rPr>
          <w:rFonts w:ascii="Arial" w:hAnsi="Arial" w:cs="Arial"/>
          <w:sz w:val="20"/>
          <w:szCs w:val="20"/>
        </w:rPr>
        <w:t>”</w:t>
      </w:r>
      <w:r w:rsidRPr="00316192">
        <w:rPr>
          <w:rFonts w:ascii="Arial" w:hAnsi="Arial" w:cs="Arial"/>
          <w:sz w:val="20"/>
          <w:szCs w:val="20"/>
        </w:rPr>
        <w:t xml:space="preserve">. 1972.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први</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уведено</w:t>
      </w:r>
      <w:proofErr w:type="spellEnd"/>
      <w:r w:rsidRPr="00316192">
        <w:rPr>
          <w:rFonts w:ascii="Arial" w:hAnsi="Arial" w:cs="Arial"/>
          <w:sz w:val="20"/>
          <w:szCs w:val="20"/>
        </w:rPr>
        <w:t xml:space="preserve"> </w:t>
      </w:r>
      <w:proofErr w:type="spellStart"/>
      <w:r w:rsidRPr="00316192">
        <w:rPr>
          <w:rFonts w:ascii="Arial" w:hAnsi="Arial" w:cs="Arial"/>
          <w:sz w:val="20"/>
          <w:szCs w:val="20"/>
        </w:rPr>
        <w:t>усмерено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више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пута</w:t>
      </w:r>
      <w:proofErr w:type="spellEnd"/>
      <w:r w:rsidRPr="00316192">
        <w:rPr>
          <w:rFonts w:ascii="Arial" w:hAnsi="Arial" w:cs="Arial"/>
          <w:sz w:val="20"/>
          <w:szCs w:val="20"/>
        </w:rPr>
        <w:t xml:space="preserve"> </w:t>
      </w:r>
      <w:proofErr w:type="spellStart"/>
      <w:r w:rsidRPr="00316192">
        <w:rPr>
          <w:rFonts w:ascii="Arial" w:hAnsi="Arial" w:cs="Arial"/>
          <w:sz w:val="20"/>
          <w:szCs w:val="20"/>
        </w:rPr>
        <w:t>мењала</w:t>
      </w:r>
      <w:proofErr w:type="spellEnd"/>
      <w:r w:rsidR="00A9774C" w:rsidRPr="00316192">
        <w:rPr>
          <w:rFonts w:ascii="Arial" w:hAnsi="Arial" w:cs="Arial"/>
          <w:sz w:val="20"/>
          <w:szCs w:val="20"/>
        </w:rPr>
        <w:t xml:space="preserve"> </w:t>
      </w:r>
      <w:proofErr w:type="spellStart"/>
      <w:r w:rsidR="00A9774C" w:rsidRPr="00316192">
        <w:rPr>
          <w:rFonts w:ascii="Arial" w:hAnsi="Arial" w:cs="Arial"/>
          <w:sz w:val="20"/>
          <w:szCs w:val="20"/>
        </w:rPr>
        <w:t>име</w:t>
      </w:r>
      <w:proofErr w:type="spellEnd"/>
      <w:r w:rsidR="00A9774C" w:rsidRPr="00316192">
        <w:rPr>
          <w:rFonts w:ascii="Arial" w:hAnsi="Arial" w:cs="Arial"/>
          <w:sz w:val="20"/>
          <w:szCs w:val="20"/>
        </w:rPr>
        <w:t>: „</w:t>
      </w:r>
      <w:proofErr w:type="spellStart"/>
      <w:r w:rsidR="00A9774C" w:rsidRPr="00316192">
        <w:rPr>
          <w:rFonts w:ascii="Arial" w:hAnsi="Arial" w:cs="Arial"/>
          <w:sz w:val="20"/>
          <w:szCs w:val="20"/>
        </w:rPr>
        <w:t>Државна</w:t>
      </w:r>
      <w:proofErr w:type="spellEnd"/>
      <w:r w:rsidR="00A9774C" w:rsidRPr="00316192">
        <w:rPr>
          <w:rFonts w:ascii="Arial" w:hAnsi="Arial" w:cs="Arial"/>
          <w:sz w:val="20"/>
          <w:szCs w:val="20"/>
        </w:rPr>
        <w:t xml:space="preserve"> </w:t>
      </w:r>
      <w:proofErr w:type="spellStart"/>
      <w:r w:rsidR="00A9774C" w:rsidRPr="00316192">
        <w:rPr>
          <w:rFonts w:ascii="Arial" w:hAnsi="Arial" w:cs="Arial"/>
          <w:sz w:val="20"/>
          <w:szCs w:val="20"/>
        </w:rPr>
        <w:t>реална</w:t>
      </w:r>
      <w:proofErr w:type="spellEnd"/>
      <w:r w:rsidR="00A9774C" w:rsidRPr="00316192">
        <w:rPr>
          <w:rFonts w:ascii="Arial" w:hAnsi="Arial" w:cs="Arial"/>
          <w:sz w:val="20"/>
          <w:szCs w:val="20"/>
        </w:rPr>
        <w:t xml:space="preserve"> </w:t>
      </w:r>
      <w:proofErr w:type="spellStart"/>
      <w:r w:rsidR="00A9774C" w:rsidRPr="00316192">
        <w:rPr>
          <w:rFonts w:ascii="Arial" w:hAnsi="Arial" w:cs="Arial"/>
          <w:sz w:val="20"/>
          <w:szCs w:val="20"/>
        </w:rPr>
        <w:t>Гимназија</w:t>
      </w:r>
      <w:proofErr w:type="spellEnd"/>
      <w:r w:rsidR="00A9774C" w:rsidRPr="00316192">
        <w:rPr>
          <w:rFonts w:ascii="Arial" w:hAnsi="Arial" w:cs="Arial"/>
          <w:sz w:val="20"/>
          <w:szCs w:val="20"/>
        </w:rPr>
        <w:t>”, „</w:t>
      </w:r>
      <w:proofErr w:type="spellStart"/>
      <w:r w:rsidR="00A9774C" w:rsidRPr="00316192">
        <w:rPr>
          <w:rFonts w:ascii="Arial" w:hAnsi="Arial" w:cs="Arial"/>
          <w:sz w:val="20"/>
          <w:szCs w:val="20"/>
        </w:rPr>
        <w:t>Потпуна</w:t>
      </w:r>
      <w:proofErr w:type="spellEnd"/>
      <w:r w:rsidR="00A9774C" w:rsidRPr="00316192">
        <w:rPr>
          <w:rFonts w:ascii="Arial" w:hAnsi="Arial" w:cs="Arial"/>
          <w:sz w:val="20"/>
          <w:szCs w:val="20"/>
        </w:rPr>
        <w:t xml:space="preserve"> </w:t>
      </w:r>
      <w:proofErr w:type="spellStart"/>
      <w:r w:rsidR="00A9774C" w:rsidRPr="00316192">
        <w:rPr>
          <w:rFonts w:ascii="Arial" w:hAnsi="Arial" w:cs="Arial"/>
          <w:sz w:val="20"/>
          <w:szCs w:val="20"/>
        </w:rPr>
        <w:t>мешовита</w:t>
      </w:r>
      <w:proofErr w:type="spellEnd"/>
      <w:r w:rsidR="00A9774C" w:rsidRPr="00316192">
        <w:rPr>
          <w:rFonts w:ascii="Arial" w:hAnsi="Arial" w:cs="Arial"/>
          <w:sz w:val="20"/>
          <w:szCs w:val="20"/>
        </w:rPr>
        <w:t xml:space="preserve"> </w:t>
      </w:r>
      <w:proofErr w:type="spellStart"/>
      <w:r w:rsidR="00A9774C" w:rsidRPr="00316192">
        <w:rPr>
          <w:rFonts w:ascii="Arial" w:hAnsi="Arial" w:cs="Arial"/>
          <w:sz w:val="20"/>
          <w:szCs w:val="20"/>
        </w:rPr>
        <w:t>Гимназија</w:t>
      </w:r>
      <w:proofErr w:type="spellEnd"/>
      <w:proofErr w:type="gramStart"/>
      <w:r w:rsidR="00A9774C" w:rsidRPr="00316192">
        <w:rPr>
          <w:rFonts w:ascii="Arial" w:hAnsi="Arial" w:cs="Arial"/>
          <w:sz w:val="20"/>
          <w:szCs w:val="20"/>
        </w:rPr>
        <w:t>”,  „</w:t>
      </w:r>
      <w:proofErr w:type="spellStart"/>
      <w:proofErr w:type="gramEnd"/>
      <w:r w:rsidR="00A9774C" w:rsidRPr="00316192">
        <w:rPr>
          <w:rFonts w:ascii="Arial" w:hAnsi="Arial" w:cs="Arial"/>
          <w:sz w:val="20"/>
          <w:szCs w:val="20"/>
        </w:rPr>
        <w:t>Гимназија</w:t>
      </w:r>
      <w:proofErr w:type="spellEnd"/>
      <w:r w:rsidR="00A9774C" w:rsidRPr="00316192">
        <w:rPr>
          <w:rFonts w:ascii="Arial" w:hAnsi="Arial" w:cs="Arial"/>
          <w:sz w:val="20"/>
          <w:szCs w:val="20"/>
        </w:rPr>
        <w:t>”</w:t>
      </w:r>
      <w:r w:rsidRPr="00316192">
        <w:rPr>
          <w:rFonts w:ascii="Arial" w:hAnsi="Arial" w:cs="Arial"/>
          <w:sz w:val="20"/>
          <w:szCs w:val="20"/>
        </w:rPr>
        <w:t>, „</w:t>
      </w:r>
      <w:proofErr w:type="spellStart"/>
      <w:r w:rsidRPr="00316192">
        <w:rPr>
          <w:rFonts w:ascii="Arial" w:hAnsi="Arial" w:cs="Arial"/>
          <w:sz w:val="20"/>
          <w:szCs w:val="20"/>
        </w:rPr>
        <w:t>Образовно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васпитна</w:t>
      </w:r>
      <w:proofErr w:type="spellEnd"/>
      <w:r w:rsidRPr="00316192">
        <w:rPr>
          <w:rFonts w:ascii="Arial" w:hAnsi="Arial" w:cs="Arial"/>
          <w:sz w:val="20"/>
          <w:szCs w:val="20"/>
        </w:rPr>
        <w:t xml:space="preserve"> </w:t>
      </w:r>
      <w:proofErr w:type="spellStart"/>
      <w:r w:rsidRPr="00316192">
        <w:rPr>
          <w:rFonts w:ascii="Arial" w:hAnsi="Arial" w:cs="Arial"/>
          <w:sz w:val="20"/>
          <w:szCs w:val="20"/>
        </w:rPr>
        <w:t>ор</w:t>
      </w:r>
      <w:r w:rsidR="007F5E46" w:rsidRPr="00316192">
        <w:rPr>
          <w:rFonts w:ascii="Arial" w:hAnsi="Arial" w:cs="Arial"/>
          <w:sz w:val="20"/>
          <w:szCs w:val="20"/>
        </w:rPr>
        <w:t>ганизација</w:t>
      </w:r>
      <w:proofErr w:type="spellEnd"/>
      <w:r w:rsidR="007F5E46" w:rsidRPr="00316192">
        <w:rPr>
          <w:rFonts w:ascii="Arial" w:hAnsi="Arial" w:cs="Arial"/>
          <w:sz w:val="20"/>
          <w:szCs w:val="20"/>
        </w:rPr>
        <w:t xml:space="preserve"> </w:t>
      </w:r>
      <w:proofErr w:type="spellStart"/>
      <w:r w:rsidR="007F5E46" w:rsidRPr="00316192">
        <w:rPr>
          <w:rFonts w:ascii="Arial" w:hAnsi="Arial" w:cs="Arial"/>
          <w:sz w:val="20"/>
          <w:szCs w:val="20"/>
        </w:rPr>
        <w:t>усмереног</w:t>
      </w:r>
      <w:proofErr w:type="spellEnd"/>
      <w:r w:rsidR="007F5E46" w:rsidRPr="00316192">
        <w:rPr>
          <w:rFonts w:ascii="Arial" w:hAnsi="Arial" w:cs="Arial"/>
          <w:sz w:val="20"/>
          <w:szCs w:val="20"/>
        </w:rPr>
        <w:t xml:space="preserve"> </w:t>
      </w:r>
      <w:proofErr w:type="spellStart"/>
      <w:r w:rsidR="007F5E46" w:rsidRPr="00316192">
        <w:rPr>
          <w:rFonts w:ascii="Arial" w:hAnsi="Arial" w:cs="Arial"/>
          <w:sz w:val="20"/>
          <w:szCs w:val="20"/>
        </w:rPr>
        <w:t>образовања</w:t>
      </w:r>
      <w:proofErr w:type="spellEnd"/>
      <w:r w:rsidR="007F5E46" w:rsidRPr="00316192">
        <w:rPr>
          <w:rFonts w:ascii="Arial" w:hAnsi="Arial" w:cs="Arial"/>
          <w:sz w:val="20"/>
          <w:szCs w:val="20"/>
        </w:rPr>
        <w:t>”</w:t>
      </w:r>
      <w:r w:rsidRPr="00316192">
        <w:rPr>
          <w:rFonts w:ascii="Arial" w:hAnsi="Arial" w:cs="Arial"/>
          <w:sz w:val="20"/>
          <w:szCs w:val="20"/>
        </w:rPr>
        <w:t xml:space="preserve">. 1991.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враћа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Гимназија</w:t>
      </w:r>
      <w:proofErr w:type="spellEnd"/>
      <w:r w:rsidRPr="00316192">
        <w:rPr>
          <w:rFonts w:ascii="Arial" w:hAnsi="Arial" w:cs="Arial"/>
          <w:sz w:val="20"/>
          <w:szCs w:val="20"/>
        </w:rPr>
        <w:t xml:space="preserve"> – 11. </w:t>
      </w:r>
      <w:proofErr w:type="spellStart"/>
      <w:proofErr w:type="gramStart"/>
      <w:r w:rsidRPr="00316192">
        <w:rPr>
          <w:rFonts w:ascii="Arial" w:hAnsi="Arial" w:cs="Arial"/>
          <w:sz w:val="20"/>
          <w:szCs w:val="20"/>
        </w:rPr>
        <w:t>октобар</w:t>
      </w:r>
      <w:proofErr w:type="spellEnd"/>
      <w:r w:rsidRPr="00316192">
        <w:rPr>
          <w:rFonts w:ascii="Arial" w:hAnsi="Arial" w:cs="Arial"/>
          <w:sz w:val="20"/>
          <w:szCs w:val="20"/>
        </w:rPr>
        <w:t>“</w:t>
      </w:r>
      <w:proofErr w:type="gram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2006.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уз</w:t>
      </w:r>
      <w:proofErr w:type="spellEnd"/>
      <w:r w:rsidRPr="00316192">
        <w:rPr>
          <w:rFonts w:ascii="Arial" w:hAnsi="Arial" w:cs="Arial"/>
          <w:sz w:val="20"/>
          <w:szCs w:val="20"/>
        </w:rPr>
        <w:t xml:space="preserve"> </w:t>
      </w:r>
      <w:proofErr w:type="spellStart"/>
      <w:r w:rsidRPr="00316192">
        <w:rPr>
          <w:rFonts w:ascii="Arial" w:hAnsi="Arial" w:cs="Arial"/>
          <w:sz w:val="20"/>
          <w:szCs w:val="20"/>
        </w:rPr>
        <w:t>поновно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увођење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усмереног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име</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поново</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променило</w:t>
      </w:r>
      <w:proofErr w:type="spellEnd"/>
      <w:r w:rsidRPr="00316192">
        <w:rPr>
          <w:rFonts w:ascii="Arial" w:hAnsi="Arial" w:cs="Arial"/>
          <w:sz w:val="20"/>
          <w:szCs w:val="20"/>
        </w:rPr>
        <w:t xml:space="preserve"> у </w:t>
      </w:r>
      <w:proofErr w:type="spellStart"/>
      <w:r w:rsidRPr="00316192">
        <w:rPr>
          <w:rFonts w:ascii="Arial" w:hAnsi="Arial" w:cs="Arial"/>
          <w:sz w:val="20"/>
          <w:szCs w:val="20"/>
        </w:rPr>
        <w:t>Средња</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w:t>
      </w:r>
      <w:proofErr w:type="spellEnd"/>
      <w:r w:rsidRPr="00316192">
        <w:rPr>
          <w:rFonts w:ascii="Arial" w:hAnsi="Arial" w:cs="Arial"/>
          <w:sz w:val="20"/>
          <w:szCs w:val="20"/>
        </w:rPr>
        <w:t xml:space="preserve"> “</w:t>
      </w:r>
      <w:proofErr w:type="spellStart"/>
      <w:r w:rsidRPr="00316192">
        <w:rPr>
          <w:rFonts w:ascii="Arial" w:hAnsi="Arial" w:cs="Arial"/>
          <w:sz w:val="20"/>
          <w:szCs w:val="20"/>
        </w:rPr>
        <w:t>Никета</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Ремезијански</w:t>
      </w:r>
      <w:proofErr w:type="spellEnd"/>
      <w:r w:rsidRPr="00316192">
        <w:rPr>
          <w:rFonts w:ascii="Arial" w:hAnsi="Arial" w:cs="Arial"/>
          <w:sz w:val="20"/>
          <w:szCs w:val="20"/>
        </w:rPr>
        <w:t>“</w:t>
      </w:r>
      <w:proofErr w:type="gram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сад</w:t>
      </w:r>
      <w:proofErr w:type="spellEnd"/>
      <w:r w:rsidRPr="00316192">
        <w:rPr>
          <w:rFonts w:ascii="Arial" w:hAnsi="Arial" w:cs="Arial"/>
          <w:sz w:val="20"/>
          <w:szCs w:val="20"/>
        </w:rPr>
        <w:t xml:space="preserve"> </w:t>
      </w:r>
      <w:proofErr w:type="spellStart"/>
      <w:r w:rsidRPr="00316192">
        <w:rPr>
          <w:rFonts w:ascii="Arial" w:hAnsi="Arial" w:cs="Arial"/>
          <w:sz w:val="20"/>
          <w:szCs w:val="20"/>
        </w:rPr>
        <w:t>носи</w:t>
      </w:r>
      <w:proofErr w:type="spellEnd"/>
      <w:r w:rsidRPr="00316192">
        <w:rPr>
          <w:rFonts w:ascii="Arial" w:hAnsi="Arial" w:cs="Arial"/>
          <w:sz w:val="20"/>
          <w:szCs w:val="20"/>
        </w:rPr>
        <w:t xml:space="preserve">. </w:t>
      </w:r>
      <w:proofErr w:type="spellStart"/>
      <w:r w:rsidRPr="00316192">
        <w:rPr>
          <w:rFonts w:ascii="Arial" w:hAnsi="Arial" w:cs="Arial"/>
          <w:sz w:val="20"/>
          <w:szCs w:val="20"/>
        </w:rPr>
        <w:t>Данас</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поред</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општег</w:t>
      </w:r>
      <w:proofErr w:type="spellEnd"/>
      <w:r w:rsidRPr="00316192">
        <w:rPr>
          <w:rFonts w:ascii="Arial" w:hAnsi="Arial" w:cs="Arial"/>
          <w:sz w:val="20"/>
          <w:szCs w:val="20"/>
        </w:rPr>
        <w:t xml:space="preserve"> </w:t>
      </w:r>
      <w:proofErr w:type="spellStart"/>
      <w:r w:rsidRPr="00316192">
        <w:rPr>
          <w:rFonts w:ascii="Arial" w:hAnsi="Arial" w:cs="Arial"/>
          <w:sz w:val="20"/>
          <w:szCs w:val="20"/>
        </w:rPr>
        <w:t>смера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још</w:t>
      </w:r>
      <w:proofErr w:type="spellEnd"/>
      <w:r w:rsidRPr="00316192">
        <w:rPr>
          <w:rFonts w:ascii="Arial" w:hAnsi="Arial" w:cs="Arial"/>
          <w:sz w:val="20"/>
          <w:szCs w:val="20"/>
        </w:rPr>
        <w:t xml:space="preserve"> </w:t>
      </w:r>
      <w:proofErr w:type="spellStart"/>
      <w:r w:rsidRPr="00316192">
        <w:rPr>
          <w:rFonts w:ascii="Arial" w:hAnsi="Arial" w:cs="Arial"/>
          <w:sz w:val="20"/>
          <w:szCs w:val="20"/>
        </w:rPr>
        <w:t>два</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профила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то</w:t>
      </w:r>
      <w:proofErr w:type="spellEnd"/>
      <w:r w:rsidRPr="00316192">
        <w:rPr>
          <w:rFonts w:ascii="Arial" w:hAnsi="Arial" w:cs="Arial"/>
          <w:sz w:val="20"/>
          <w:szCs w:val="20"/>
        </w:rPr>
        <w:t xml:space="preserve">: </w:t>
      </w:r>
      <w:proofErr w:type="spellStart"/>
      <w:r w:rsidRPr="00316192">
        <w:rPr>
          <w:rFonts w:ascii="Arial" w:hAnsi="Arial" w:cs="Arial"/>
          <w:sz w:val="20"/>
          <w:szCs w:val="20"/>
        </w:rPr>
        <w:t>електротехничар</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информационих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технологија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модни</w:t>
      </w:r>
      <w:proofErr w:type="spellEnd"/>
      <w:r w:rsidRPr="00316192">
        <w:rPr>
          <w:rFonts w:ascii="Arial" w:hAnsi="Arial" w:cs="Arial"/>
          <w:sz w:val="20"/>
          <w:szCs w:val="20"/>
        </w:rPr>
        <w:t xml:space="preserve"> </w:t>
      </w:r>
      <w:proofErr w:type="spellStart"/>
      <w:r w:rsidRPr="00316192">
        <w:rPr>
          <w:rFonts w:ascii="Arial" w:hAnsi="Arial" w:cs="Arial"/>
          <w:sz w:val="20"/>
          <w:szCs w:val="20"/>
        </w:rPr>
        <w:t>кројач</w:t>
      </w:r>
      <w:proofErr w:type="spellEnd"/>
      <w:r w:rsidRPr="00316192">
        <w:rPr>
          <w:rFonts w:ascii="Arial" w:hAnsi="Arial" w:cs="Arial"/>
          <w:sz w:val="20"/>
          <w:szCs w:val="20"/>
        </w:rPr>
        <w:t xml:space="preserve">. </w:t>
      </w:r>
      <w:proofErr w:type="spellStart"/>
      <w:r w:rsidRPr="00316192">
        <w:rPr>
          <w:rFonts w:ascii="Arial" w:hAnsi="Arial" w:cs="Arial"/>
          <w:sz w:val="20"/>
          <w:szCs w:val="20"/>
        </w:rPr>
        <w:t>Кад</w:t>
      </w:r>
      <w:r w:rsidR="007F5E46" w:rsidRPr="00316192">
        <w:rPr>
          <w:rFonts w:ascii="Arial" w:hAnsi="Arial" w:cs="Arial"/>
          <w:sz w:val="20"/>
          <w:szCs w:val="20"/>
        </w:rPr>
        <w:t>ровску</w:t>
      </w:r>
      <w:proofErr w:type="spellEnd"/>
      <w:r w:rsidR="007F5E46" w:rsidRPr="00316192">
        <w:rPr>
          <w:rFonts w:ascii="Arial" w:hAnsi="Arial" w:cs="Arial"/>
          <w:sz w:val="20"/>
          <w:szCs w:val="20"/>
        </w:rPr>
        <w:t xml:space="preserve"> </w:t>
      </w:r>
      <w:proofErr w:type="spellStart"/>
      <w:r w:rsidR="007F5E46" w:rsidRPr="00316192">
        <w:rPr>
          <w:rFonts w:ascii="Arial" w:hAnsi="Arial" w:cs="Arial"/>
          <w:sz w:val="20"/>
          <w:szCs w:val="20"/>
        </w:rPr>
        <w:t>структуру</w:t>
      </w:r>
      <w:proofErr w:type="spellEnd"/>
      <w:r w:rsidR="007F5E46" w:rsidRPr="00316192">
        <w:rPr>
          <w:rFonts w:ascii="Arial" w:hAnsi="Arial" w:cs="Arial"/>
          <w:sz w:val="20"/>
          <w:szCs w:val="20"/>
        </w:rPr>
        <w:t xml:space="preserve"> </w:t>
      </w:r>
      <w:proofErr w:type="spellStart"/>
      <w:r w:rsidR="007F5E46" w:rsidRPr="00316192">
        <w:rPr>
          <w:rFonts w:ascii="Arial" w:hAnsi="Arial" w:cs="Arial"/>
          <w:sz w:val="20"/>
          <w:szCs w:val="20"/>
        </w:rPr>
        <w:t>Средње</w:t>
      </w:r>
      <w:proofErr w:type="spellEnd"/>
      <w:r w:rsidR="007F5E46" w:rsidRPr="00316192">
        <w:rPr>
          <w:rFonts w:ascii="Arial" w:hAnsi="Arial" w:cs="Arial"/>
          <w:sz w:val="20"/>
          <w:szCs w:val="20"/>
        </w:rPr>
        <w:t xml:space="preserve"> </w:t>
      </w:r>
      <w:proofErr w:type="spellStart"/>
      <w:r w:rsidR="007F5E46" w:rsidRPr="00316192">
        <w:rPr>
          <w:rFonts w:ascii="Arial" w:hAnsi="Arial" w:cs="Arial"/>
          <w:sz w:val="20"/>
          <w:szCs w:val="20"/>
        </w:rPr>
        <w:t>школе</w:t>
      </w:r>
      <w:proofErr w:type="spellEnd"/>
      <w:r w:rsidR="007F5E46" w:rsidRPr="00316192">
        <w:rPr>
          <w:rFonts w:ascii="Arial" w:hAnsi="Arial" w:cs="Arial"/>
          <w:sz w:val="20"/>
          <w:szCs w:val="20"/>
        </w:rPr>
        <w:t xml:space="preserve"> „</w:t>
      </w:r>
      <w:proofErr w:type="spellStart"/>
      <w:r w:rsidRPr="00316192">
        <w:rPr>
          <w:rFonts w:ascii="Arial" w:hAnsi="Arial" w:cs="Arial"/>
          <w:sz w:val="20"/>
          <w:szCs w:val="20"/>
        </w:rPr>
        <w:t>Никета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Ремезијански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чини</w:t>
      </w:r>
      <w:proofErr w:type="spellEnd"/>
      <w:r w:rsidRPr="00316192">
        <w:rPr>
          <w:rFonts w:ascii="Arial" w:hAnsi="Arial" w:cs="Arial"/>
          <w:sz w:val="20"/>
          <w:szCs w:val="20"/>
        </w:rPr>
        <w:t xml:space="preserve"> 51 </w:t>
      </w:r>
      <w:proofErr w:type="spellStart"/>
      <w:r w:rsidRPr="00316192">
        <w:rPr>
          <w:rFonts w:ascii="Arial" w:hAnsi="Arial" w:cs="Arial"/>
          <w:sz w:val="20"/>
          <w:szCs w:val="20"/>
        </w:rPr>
        <w:t>запослени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Педагошко</w:t>
      </w:r>
      <w:proofErr w:type="spellEnd"/>
      <w:r w:rsidRPr="00316192">
        <w:rPr>
          <w:rFonts w:ascii="Arial" w:hAnsi="Arial" w:cs="Arial"/>
          <w:sz w:val="20"/>
          <w:szCs w:val="20"/>
        </w:rPr>
        <w:t xml:space="preserve"> </w:t>
      </w:r>
      <w:proofErr w:type="spellStart"/>
      <w:r w:rsidRPr="00316192">
        <w:rPr>
          <w:rFonts w:ascii="Arial" w:hAnsi="Arial" w:cs="Arial"/>
          <w:sz w:val="20"/>
          <w:szCs w:val="20"/>
        </w:rPr>
        <w:t>психолошку</w:t>
      </w:r>
      <w:proofErr w:type="spellEnd"/>
      <w:r w:rsidRPr="00316192">
        <w:rPr>
          <w:rFonts w:ascii="Arial" w:hAnsi="Arial" w:cs="Arial"/>
          <w:sz w:val="20"/>
          <w:szCs w:val="20"/>
        </w:rPr>
        <w:t xml:space="preserve"> </w:t>
      </w:r>
      <w:proofErr w:type="spellStart"/>
      <w:r w:rsidRPr="00316192">
        <w:rPr>
          <w:rFonts w:ascii="Arial" w:hAnsi="Arial" w:cs="Arial"/>
          <w:sz w:val="20"/>
          <w:szCs w:val="20"/>
        </w:rPr>
        <w:t>службу</w:t>
      </w:r>
      <w:proofErr w:type="spellEnd"/>
      <w:r w:rsidRPr="00316192">
        <w:rPr>
          <w:rFonts w:ascii="Arial" w:hAnsi="Arial" w:cs="Arial"/>
          <w:sz w:val="20"/>
          <w:szCs w:val="20"/>
        </w:rPr>
        <w:t xml:space="preserve"> </w:t>
      </w:r>
      <w:proofErr w:type="spellStart"/>
      <w:r w:rsidRPr="00316192">
        <w:rPr>
          <w:rFonts w:ascii="Arial" w:hAnsi="Arial" w:cs="Arial"/>
          <w:sz w:val="20"/>
          <w:szCs w:val="20"/>
        </w:rPr>
        <w:t>чини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психологкоји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уједно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координатор</w:t>
      </w:r>
      <w:proofErr w:type="spellEnd"/>
      <w:r w:rsidRPr="00316192">
        <w:rPr>
          <w:rFonts w:ascii="Arial" w:hAnsi="Arial" w:cs="Arial"/>
          <w:sz w:val="20"/>
          <w:szCs w:val="20"/>
        </w:rPr>
        <w:t xml:space="preserve"> </w:t>
      </w:r>
      <w:proofErr w:type="spellStart"/>
      <w:r w:rsidRPr="00316192">
        <w:rPr>
          <w:rFonts w:ascii="Arial" w:hAnsi="Arial" w:cs="Arial"/>
          <w:sz w:val="20"/>
          <w:szCs w:val="20"/>
        </w:rPr>
        <w:t>Тима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инклузивно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тиму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инклузивно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још</w:t>
      </w:r>
      <w:proofErr w:type="spellEnd"/>
      <w:r w:rsidRPr="00316192">
        <w:rPr>
          <w:rFonts w:ascii="Arial" w:hAnsi="Arial" w:cs="Arial"/>
          <w:sz w:val="20"/>
          <w:szCs w:val="20"/>
        </w:rPr>
        <w:t xml:space="preserve"> 6 </w:t>
      </w:r>
      <w:proofErr w:type="spellStart"/>
      <w:r w:rsidRPr="00316192">
        <w:rPr>
          <w:rFonts w:ascii="Arial" w:hAnsi="Arial" w:cs="Arial"/>
          <w:sz w:val="20"/>
          <w:szCs w:val="20"/>
        </w:rPr>
        <w:t>професора</w:t>
      </w:r>
      <w:proofErr w:type="spellEnd"/>
      <w:r w:rsidRPr="00316192">
        <w:rPr>
          <w:rFonts w:ascii="Arial" w:hAnsi="Arial" w:cs="Arial"/>
          <w:sz w:val="20"/>
          <w:szCs w:val="20"/>
        </w:rPr>
        <w:t xml:space="preserve">. </w:t>
      </w:r>
      <w:proofErr w:type="spellStart"/>
      <w:r w:rsidRPr="00316192">
        <w:rPr>
          <w:rFonts w:ascii="Arial" w:hAnsi="Arial" w:cs="Arial"/>
          <w:sz w:val="20"/>
          <w:szCs w:val="20"/>
        </w:rPr>
        <w:t>Током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тим</w:t>
      </w:r>
      <w:proofErr w:type="spellEnd"/>
      <w:r w:rsidRPr="00316192">
        <w:rPr>
          <w:rFonts w:ascii="Arial" w:hAnsi="Arial" w:cs="Arial"/>
          <w:sz w:val="20"/>
          <w:szCs w:val="20"/>
        </w:rPr>
        <w:t xml:space="preserve"> </w:t>
      </w:r>
      <w:proofErr w:type="spellStart"/>
      <w:r w:rsidRPr="00316192">
        <w:rPr>
          <w:rFonts w:ascii="Arial" w:hAnsi="Arial" w:cs="Arial"/>
          <w:sz w:val="20"/>
          <w:szCs w:val="20"/>
        </w:rPr>
        <w:t>континуирано</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праћењу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прикупљању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информација</w:t>
      </w:r>
      <w:proofErr w:type="spellEnd"/>
      <w:r w:rsidRPr="00316192">
        <w:rPr>
          <w:rFonts w:ascii="Arial" w:hAnsi="Arial" w:cs="Arial"/>
          <w:sz w:val="20"/>
          <w:szCs w:val="20"/>
        </w:rPr>
        <w:t xml:space="preserve"> о </w:t>
      </w:r>
      <w:proofErr w:type="spellStart"/>
      <w:r w:rsidRPr="00316192">
        <w:rPr>
          <w:rFonts w:ascii="Arial" w:hAnsi="Arial" w:cs="Arial"/>
          <w:sz w:val="20"/>
          <w:szCs w:val="20"/>
        </w:rPr>
        <w:t>ученицима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код</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појави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потреба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неким</w:t>
      </w:r>
      <w:proofErr w:type="spellEnd"/>
      <w:r w:rsidRPr="00316192">
        <w:rPr>
          <w:rFonts w:ascii="Arial" w:hAnsi="Arial" w:cs="Arial"/>
          <w:sz w:val="20"/>
          <w:szCs w:val="20"/>
        </w:rPr>
        <w:t xml:space="preserve"> </w:t>
      </w:r>
      <w:proofErr w:type="spellStart"/>
      <w:r w:rsidRPr="00316192">
        <w:rPr>
          <w:rFonts w:ascii="Arial" w:hAnsi="Arial" w:cs="Arial"/>
          <w:sz w:val="20"/>
          <w:szCs w:val="20"/>
        </w:rPr>
        <w:t>обликом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пружања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додатне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подршке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праћењу</w:t>
      </w:r>
      <w:proofErr w:type="spellEnd"/>
      <w:r w:rsidRPr="00316192">
        <w:rPr>
          <w:rFonts w:ascii="Arial" w:hAnsi="Arial" w:cs="Arial"/>
          <w:sz w:val="20"/>
          <w:szCs w:val="20"/>
        </w:rPr>
        <w:t xml:space="preserve"> </w:t>
      </w:r>
      <w:proofErr w:type="spellStart"/>
      <w:r w:rsidRPr="00316192">
        <w:rPr>
          <w:rFonts w:ascii="Arial" w:hAnsi="Arial" w:cs="Arial"/>
          <w:sz w:val="20"/>
          <w:szCs w:val="20"/>
        </w:rPr>
        <w:t>напредовања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ученика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пружању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подршке</w:t>
      </w:r>
      <w:proofErr w:type="spellEnd"/>
      <w:r w:rsidRPr="00316192">
        <w:rPr>
          <w:rFonts w:ascii="Arial" w:hAnsi="Arial" w:cs="Arial"/>
          <w:sz w:val="20"/>
          <w:szCs w:val="20"/>
        </w:rPr>
        <w:t xml:space="preserve"> </w:t>
      </w:r>
      <w:proofErr w:type="spellStart"/>
      <w:r w:rsidRPr="00316192">
        <w:rPr>
          <w:rFonts w:ascii="Arial" w:hAnsi="Arial" w:cs="Arial"/>
          <w:sz w:val="20"/>
          <w:szCs w:val="20"/>
        </w:rPr>
        <w:t>ученицима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родитељима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наставницима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w:t>
      </w:r>
      <w:proofErr w:type="spellEnd"/>
      <w:r w:rsidRPr="00316192">
        <w:rPr>
          <w:rFonts w:ascii="Arial" w:hAnsi="Arial" w:cs="Arial"/>
          <w:sz w:val="20"/>
          <w:szCs w:val="20"/>
        </w:rPr>
        <w:t xml:space="preserve"> </w:t>
      </w:r>
      <w:proofErr w:type="spellStart"/>
      <w:r w:rsidRPr="00316192">
        <w:rPr>
          <w:rFonts w:ascii="Arial" w:hAnsi="Arial" w:cs="Arial"/>
          <w:sz w:val="20"/>
          <w:szCs w:val="20"/>
        </w:rPr>
        <w:t>изради</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спровођењу</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индивидуализације</w:t>
      </w:r>
      <w:proofErr w:type="spellEnd"/>
      <w:r w:rsidRPr="00316192">
        <w:rPr>
          <w:rFonts w:ascii="Arial" w:hAnsi="Arial" w:cs="Arial"/>
          <w:sz w:val="20"/>
          <w:szCs w:val="20"/>
        </w:rPr>
        <w:t xml:space="preserve">, ИОП-а, </w:t>
      </w:r>
      <w:proofErr w:type="spellStart"/>
      <w:r w:rsidRPr="00316192">
        <w:rPr>
          <w:rFonts w:ascii="Arial" w:hAnsi="Arial" w:cs="Arial"/>
          <w:sz w:val="20"/>
          <w:szCs w:val="20"/>
        </w:rPr>
        <w:t>изради</w:t>
      </w:r>
      <w:proofErr w:type="spellEnd"/>
      <w:r w:rsidRPr="00316192">
        <w:rPr>
          <w:rFonts w:ascii="Arial" w:hAnsi="Arial" w:cs="Arial"/>
          <w:sz w:val="20"/>
          <w:szCs w:val="20"/>
        </w:rPr>
        <w:t xml:space="preserve"> </w:t>
      </w:r>
      <w:proofErr w:type="spellStart"/>
      <w:r w:rsidRPr="00316192">
        <w:rPr>
          <w:rFonts w:ascii="Arial" w:hAnsi="Arial" w:cs="Arial"/>
          <w:sz w:val="20"/>
          <w:szCs w:val="20"/>
        </w:rPr>
        <w:t>педагошког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профила</w:t>
      </w:r>
      <w:proofErr w:type="spellEnd"/>
      <w:r w:rsidRPr="00316192">
        <w:rPr>
          <w:rFonts w:ascii="Arial" w:hAnsi="Arial" w:cs="Arial"/>
          <w:sz w:val="20"/>
          <w:szCs w:val="20"/>
        </w:rPr>
        <w:t xml:space="preserve">, </w:t>
      </w:r>
      <w:proofErr w:type="spellStart"/>
      <w:r w:rsidRPr="00316192">
        <w:rPr>
          <w:rFonts w:ascii="Arial" w:hAnsi="Arial" w:cs="Arial"/>
          <w:sz w:val="20"/>
          <w:szCs w:val="20"/>
        </w:rPr>
        <w:t>успостављању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сарадње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родитељима</w:t>
      </w:r>
      <w:proofErr w:type="spellEnd"/>
      <w:r w:rsidRPr="00316192">
        <w:rPr>
          <w:rFonts w:ascii="Arial" w:hAnsi="Arial" w:cs="Arial"/>
          <w:sz w:val="20"/>
          <w:szCs w:val="20"/>
        </w:rPr>
        <w:t>.</w:t>
      </w:r>
    </w:p>
    <w:p w14:paraId="6BD76C0B"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4258DB9B" w14:textId="55A2E77E" w:rsidR="00B204E1" w:rsidRPr="00316192" w:rsidRDefault="00CA76BB" w:rsidP="00EE72D0">
      <w:pPr>
        <w:pStyle w:val="NoSpacing"/>
        <w:shd w:val="clear" w:color="auto" w:fill="FFFFFF" w:themeFill="background1"/>
        <w:rPr>
          <w:rFonts w:ascii="Arial" w:hAnsi="Arial" w:cs="Arial"/>
          <w:sz w:val="20"/>
          <w:szCs w:val="20"/>
        </w:rPr>
      </w:pPr>
      <w:proofErr w:type="spellStart"/>
      <w:r w:rsidRPr="00316192">
        <w:rPr>
          <w:rFonts w:ascii="Arial" w:hAnsi="Arial" w:cs="Arial"/>
          <w:sz w:val="20"/>
          <w:szCs w:val="20"/>
        </w:rPr>
        <w:t>Табела</w:t>
      </w:r>
      <w:proofErr w:type="spellEnd"/>
      <w:r w:rsidRPr="00316192">
        <w:rPr>
          <w:rFonts w:ascii="Arial" w:hAnsi="Arial" w:cs="Arial"/>
          <w:sz w:val="20"/>
          <w:szCs w:val="20"/>
        </w:rPr>
        <w:t xml:space="preserve"> 62</w:t>
      </w:r>
      <w:r w:rsidR="00EE72D0">
        <w:rPr>
          <w:rFonts w:ascii="Arial" w:hAnsi="Arial" w:cs="Arial"/>
          <w:sz w:val="20"/>
          <w:szCs w:val="20"/>
          <w:lang w:val="sr-Cyrl-RS"/>
        </w:rPr>
        <w:t>.</w:t>
      </w:r>
      <w:r w:rsidR="00B204E1" w:rsidRPr="00316192">
        <w:rPr>
          <w:rFonts w:ascii="Arial" w:hAnsi="Arial" w:cs="Arial"/>
          <w:sz w:val="20"/>
          <w:szCs w:val="20"/>
        </w:rPr>
        <w:t xml:space="preserve"> </w:t>
      </w:r>
      <w:proofErr w:type="spellStart"/>
      <w:r w:rsidR="00B204E1" w:rsidRPr="00316192">
        <w:rPr>
          <w:rFonts w:ascii="Arial" w:hAnsi="Arial" w:cs="Arial"/>
          <w:sz w:val="20"/>
          <w:szCs w:val="20"/>
        </w:rPr>
        <w:t>Број</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ученика</w:t>
      </w:r>
      <w:proofErr w:type="spellEnd"/>
      <w:r w:rsidR="00B204E1" w:rsidRPr="00316192">
        <w:rPr>
          <w:rFonts w:ascii="Arial" w:hAnsi="Arial" w:cs="Arial"/>
          <w:sz w:val="20"/>
          <w:szCs w:val="20"/>
        </w:rPr>
        <w:t xml:space="preserve"> у </w:t>
      </w:r>
      <w:proofErr w:type="spellStart"/>
      <w:r w:rsidR="00B204E1" w:rsidRPr="00316192">
        <w:rPr>
          <w:rFonts w:ascii="Arial" w:hAnsi="Arial" w:cs="Arial"/>
          <w:sz w:val="20"/>
          <w:szCs w:val="20"/>
        </w:rPr>
        <w:t>средњој</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школи</w:t>
      </w:r>
      <w:proofErr w:type="spellEnd"/>
      <w:r w:rsidR="00B204E1" w:rsidRPr="00316192">
        <w:rPr>
          <w:rFonts w:ascii="Arial" w:hAnsi="Arial" w:cs="Arial"/>
          <w:sz w:val="20"/>
          <w:szCs w:val="20"/>
        </w:rPr>
        <w:t xml:space="preserve"> у </w:t>
      </w:r>
      <w:proofErr w:type="spellStart"/>
      <w:r w:rsidR="00B204E1" w:rsidRPr="00316192">
        <w:rPr>
          <w:rFonts w:ascii="Arial" w:hAnsi="Arial" w:cs="Arial"/>
          <w:sz w:val="20"/>
          <w:szCs w:val="20"/>
        </w:rPr>
        <w:t>општини</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Бела</w:t>
      </w:r>
      <w:proofErr w:type="spellEnd"/>
      <w:r w:rsidR="00B204E1" w:rsidRPr="00316192">
        <w:rPr>
          <w:rFonts w:ascii="Arial" w:hAnsi="Arial" w:cs="Arial"/>
          <w:sz w:val="20"/>
          <w:szCs w:val="20"/>
        </w:rPr>
        <w:t xml:space="preserve"> </w:t>
      </w:r>
      <w:proofErr w:type="spellStart"/>
      <w:r w:rsidR="00B204E1" w:rsidRPr="00316192">
        <w:rPr>
          <w:rFonts w:ascii="Arial" w:hAnsi="Arial" w:cs="Arial"/>
          <w:sz w:val="20"/>
          <w:szCs w:val="20"/>
        </w:rPr>
        <w:t>Паланка</w:t>
      </w:r>
      <w:proofErr w:type="spellEnd"/>
      <w:r w:rsidR="00B204E1" w:rsidRPr="00316192">
        <w:rPr>
          <w:rFonts w:ascii="Arial" w:hAnsi="Arial" w:cs="Arial"/>
          <w:sz w:val="20"/>
          <w:szCs w:val="20"/>
        </w:rPr>
        <w:t xml:space="preserve"> 2020/2021.</w:t>
      </w:r>
    </w:p>
    <w:tbl>
      <w:tblPr>
        <w:tblStyle w:val="TableGrid"/>
        <w:tblW w:w="0" w:type="auto"/>
        <w:tblLook w:val="04A0" w:firstRow="1" w:lastRow="0" w:firstColumn="1" w:lastColumn="0" w:noHBand="0" w:noVBand="1"/>
      </w:tblPr>
      <w:tblGrid>
        <w:gridCol w:w="1277"/>
        <w:gridCol w:w="2640"/>
        <w:gridCol w:w="2973"/>
        <w:gridCol w:w="2170"/>
      </w:tblGrid>
      <w:tr w:rsidR="00B204E1" w:rsidRPr="00316192" w14:paraId="67794768" w14:textId="77777777" w:rsidTr="00CA76BB">
        <w:tc>
          <w:tcPr>
            <w:tcW w:w="9305" w:type="dxa"/>
            <w:gridSpan w:val="4"/>
            <w:shd w:val="clear" w:color="auto" w:fill="DDD9C3" w:themeFill="background2" w:themeFillShade="E6"/>
            <w:hideMark/>
          </w:tcPr>
          <w:p w14:paraId="65ED9BA7" w14:textId="77777777" w:rsidR="00B204E1" w:rsidRPr="00316192" w:rsidRDefault="00B204E1" w:rsidP="009529D2">
            <w:pPr>
              <w:pStyle w:val="NoSpacing"/>
              <w:rPr>
                <w:rFonts w:ascii="Arial" w:hAnsi="Arial" w:cs="Arial"/>
                <w:b/>
                <w:bCs/>
              </w:rPr>
            </w:pPr>
            <w:r w:rsidRPr="00316192">
              <w:rPr>
                <w:rFonts w:ascii="Arial" w:hAnsi="Arial" w:cs="Arial"/>
                <w:b/>
                <w:bCs/>
              </w:rPr>
              <w:t>СШ „</w:t>
            </w:r>
            <w:proofErr w:type="spellStart"/>
            <w:proofErr w:type="gramStart"/>
            <w:r w:rsidRPr="00316192">
              <w:rPr>
                <w:rFonts w:ascii="Arial" w:hAnsi="Arial" w:cs="Arial"/>
                <w:b/>
                <w:bCs/>
              </w:rPr>
              <w:t>Никета</w:t>
            </w:r>
            <w:proofErr w:type="spellEnd"/>
            <w:r w:rsidRPr="00316192">
              <w:rPr>
                <w:rFonts w:ascii="Arial" w:hAnsi="Arial" w:cs="Arial"/>
                <w:b/>
                <w:bCs/>
              </w:rPr>
              <w:t xml:space="preserve">  </w:t>
            </w:r>
            <w:proofErr w:type="spellStart"/>
            <w:r w:rsidRPr="00316192">
              <w:rPr>
                <w:rFonts w:ascii="Arial" w:hAnsi="Arial" w:cs="Arial"/>
                <w:b/>
                <w:bCs/>
              </w:rPr>
              <w:t>Ремезијански</w:t>
            </w:r>
            <w:proofErr w:type="spellEnd"/>
            <w:proofErr w:type="gramEnd"/>
            <w:r w:rsidRPr="00316192">
              <w:rPr>
                <w:rFonts w:ascii="Arial" w:hAnsi="Arial" w:cs="Arial"/>
                <w:b/>
                <w:bCs/>
              </w:rPr>
              <w:t xml:space="preserve">“ </w:t>
            </w:r>
            <w:proofErr w:type="spellStart"/>
            <w:r w:rsidRPr="00316192">
              <w:rPr>
                <w:rFonts w:ascii="Arial" w:hAnsi="Arial" w:cs="Arial"/>
                <w:b/>
                <w:bCs/>
              </w:rPr>
              <w:t>подаци</w:t>
            </w:r>
            <w:proofErr w:type="spellEnd"/>
            <w:r w:rsidRPr="00316192">
              <w:rPr>
                <w:rFonts w:ascii="Arial" w:hAnsi="Arial" w:cs="Arial"/>
                <w:b/>
                <w:bCs/>
              </w:rPr>
              <w:t xml:space="preserve"> </w:t>
            </w:r>
            <w:proofErr w:type="spellStart"/>
            <w:r w:rsidRPr="00316192">
              <w:rPr>
                <w:rFonts w:ascii="Arial" w:hAnsi="Arial" w:cs="Arial"/>
                <w:b/>
                <w:bCs/>
              </w:rPr>
              <w:t>за</w:t>
            </w:r>
            <w:proofErr w:type="spellEnd"/>
            <w:r w:rsidRPr="00316192">
              <w:rPr>
                <w:rFonts w:ascii="Arial" w:hAnsi="Arial" w:cs="Arial"/>
                <w:b/>
                <w:bCs/>
              </w:rPr>
              <w:t xml:space="preserve"> </w:t>
            </w:r>
            <w:proofErr w:type="spellStart"/>
            <w:r w:rsidRPr="00316192">
              <w:rPr>
                <w:rFonts w:ascii="Arial" w:hAnsi="Arial" w:cs="Arial"/>
                <w:b/>
                <w:bCs/>
              </w:rPr>
              <w:t>школску</w:t>
            </w:r>
            <w:proofErr w:type="spellEnd"/>
            <w:r w:rsidRPr="00316192">
              <w:rPr>
                <w:rFonts w:ascii="Arial" w:hAnsi="Arial" w:cs="Arial"/>
                <w:b/>
                <w:bCs/>
              </w:rPr>
              <w:t xml:space="preserve"> 2020/2021.</w:t>
            </w:r>
          </w:p>
        </w:tc>
      </w:tr>
      <w:tr w:rsidR="00B204E1" w:rsidRPr="00316192" w14:paraId="71C9C710" w14:textId="77777777" w:rsidTr="00CA76BB">
        <w:tc>
          <w:tcPr>
            <w:tcW w:w="9305" w:type="dxa"/>
            <w:gridSpan w:val="4"/>
            <w:shd w:val="clear" w:color="auto" w:fill="DDD9C3" w:themeFill="background2" w:themeFillShade="E6"/>
            <w:hideMark/>
          </w:tcPr>
          <w:p w14:paraId="32B556A5" w14:textId="77777777" w:rsidR="00B204E1" w:rsidRPr="00316192" w:rsidRDefault="00B204E1" w:rsidP="009529D2">
            <w:pPr>
              <w:pStyle w:val="NoSpacing"/>
              <w:rPr>
                <w:rFonts w:ascii="Arial" w:hAnsi="Arial" w:cs="Arial"/>
                <w:b/>
                <w:bCs/>
              </w:rPr>
            </w:pPr>
            <w:proofErr w:type="spellStart"/>
            <w:r w:rsidRPr="00316192">
              <w:rPr>
                <w:rFonts w:ascii="Arial" w:hAnsi="Arial" w:cs="Arial"/>
                <w:b/>
                <w:bCs/>
              </w:rPr>
              <w:t>Гимназија</w:t>
            </w:r>
            <w:proofErr w:type="spellEnd"/>
            <w:r w:rsidRPr="00316192">
              <w:rPr>
                <w:rFonts w:ascii="Arial" w:hAnsi="Arial" w:cs="Arial"/>
                <w:b/>
                <w:bCs/>
              </w:rPr>
              <w:t xml:space="preserve"> </w:t>
            </w:r>
            <w:proofErr w:type="spellStart"/>
            <w:r w:rsidRPr="00316192">
              <w:rPr>
                <w:rFonts w:ascii="Arial" w:hAnsi="Arial" w:cs="Arial"/>
                <w:b/>
                <w:bCs/>
              </w:rPr>
              <w:t>општег</w:t>
            </w:r>
            <w:proofErr w:type="spellEnd"/>
            <w:r w:rsidRPr="00316192">
              <w:rPr>
                <w:rFonts w:ascii="Arial" w:hAnsi="Arial" w:cs="Arial"/>
                <w:b/>
                <w:bCs/>
              </w:rPr>
              <w:t xml:space="preserve"> </w:t>
            </w:r>
            <w:proofErr w:type="spellStart"/>
            <w:r w:rsidRPr="00316192">
              <w:rPr>
                <w:rFonts w:ascii="Arial" w:hAnsi="Arial" w:cs="Arial"/>
                <w:b/>
                <w:bCs/>
              </w:rPr>
              <w:t>типа</w:t>
            </w:r>
            <w:proofErr w:type="spellEnd"/>
          </w:p>
        </w:tc>
      </w:tr>
      <w:tr w:rsidR="00B204E1" w:rsidRPr="00316192" w14:paraId="5B5F0961" w14:textId="77777777" w:rsidTr="00CA76BB">
        <w:trPr>
          <w:trHeight w:val="56"/>
        </w:trPr>
        <w:tc>
          <w:tcPr>
            <w:tcW w:w="1277" w:type="dxa"/>
            <w:shd w:val="clear" w:color="auto" w:fill="DDD9C3" w:themeFill="background2" w:themeFillShade="E6"/>
            <w:hideMark/>
          </w:tcPr>
          <w:p w14:paraId="64E6A9D2" w14:textId="77777777" w:rsidR="00B204E1" w:rsidRPr="00316192" w:rsidRDefault="00B204E1" w:rsidP="009529D2">
            <w:pPr>
              <w:pStyle w:val="NoSpacing"/>
              <w:rPr>
                <w:rFonts w:ascii="Arial" w:hAnsi="Arial" w:cs="Arial"/>
                <w:b/>
                <w:bCs/>
              </w:rPr>
            </w:pPr>
            <w:proofErr w:type="spellStart"/>
            <w:r w:rsidRPr="00316192">
              <w:rPr>
                <w:rFonts w:ascii="Arial" w:hAnsi="Arial" w:cs="Arial"/>
                <w:b/>
                <w:bCs/>
              </w:rPr>
              <w:t>Разред</w:t>
            </w:r>
            <w:proofErr w:type="spellEnd"/>
          </w:p>
        </w:tc>
        <w:tc>
          <w:tcPr>
            <w:tcW w:w="2693" w:type="dxa"/>
            <w:shd w:val="clear" w:color="auto" w:fill="DDD9C3" w:themeFill="background2" w:themeFillShade="E6"/>
            <w:hideMark/>
          </w:tcPr>
          <w:p w14:paraId="000DC49F" w14:textId="77777777" w:rsidR="00B204E1" w:rsidRPr="00316192" w:rsidRDefault="00B204E1" w:rsidP="009529D2">
            <w:pPr>
              <w:pStyle w:val="NoSpacing"/>
              <w:rPr>
                <w:rFonts w:ascii="Arial" w:hAnsi="Arial" w:cs="Arial"/>
                <w:b/>
                <w:bCs/>
              </w:rPr>
            </w:pPr>
            <w:proofErr w:type="spellStart"/>
            <w:r w:rsidRPr="00316192">
              <w:rPr>
                <w:rFonts w:ascii="Arial" w:hAnsi="Arial" w:cs="Arial"/>
                <w:b/>
                <w:bCs/>
              </w:rPr>
              <w:t>Укупан</w:t>
            </w:r>
            <w:proofErr w:type="spellEnd"/>
            <w:r w:rsidRPr="00316192">
              <w:rPr>
                <w:rFonts w:ascii="Arial" w:hAnsi="Arial" w:cs="Arial"/>
                <w:b/>
                <w:bCs/>
              </w:rPr>
              <w:t xml:space="preserve"> </w:t>
            </w:r>
            <w:proofErr w:type="spellStart"/>
            <w:r w:rsidRPr="00316192">
              <w:rPr>
                <w:rFonts w:ascii="Arial" w:hAnsi="Arial" w:cs="Arial"/>
                <w:b/>
                <w:bCs/>
              </w:rPr>
              <w:t>број</w:t>
            </w:r>
            <w:proofErr w:type="spellEnd"/>
            <w:r w:rsidRPr="00316192">
              <w:rPr>
                <w:rFonts w:ascii="Arial" w:hAnsi="Arial" w:cs="Arial"/>
                <w:b/>
                <w:bCs/>
              </w:rPr>
              <w:t xml:space="preserve"> </w:t>
            </w:r>
            <w:proofErr w:type="spellStart"/>
            <w:r w:rsidRPr="00316192">
              <w:rPr>
                <w:rFonts w:ascii="Arial" w:hAnsi="Arial" w:cs="Arial"/>
                <w:b/>
                <w:bCs/>
              </w:rPr>
              <w:t>ученика</w:t>
            </w:r>
            <w:proofErr w:type="spellEnd"/>
            <w:r w:rsidRPr="00316192">
              <w:rPr>
                <w:rFonts w:ascii="Arial" w:hAnsi="Arial" w:cs="Arial"/>
                <w:b/>
                <w:bCs/>
              </w:rPr>
              <w:t>/</w:t>
            </w:r>
            <w:proofErr w:type="spellStart"/>
            <w:r w:rsidRPr="00316192">
              <w:rPr>
                <w:rFonts w:ascii="Arial" w:hAnsi="Arial" w:cs="Arial"/>
                <w:b/>
                <w:bCs/>
              </w:rPr>
              <w:t>ца</w:t>
            </w:r>
            <w:proofErr w:type="spellEnd"/>
          </w:p>
        </w:tc>
        <w:tc>
          <w:tcPr>
            <w:tcW w:w="3081" w:type="dxa"/>
            <w:shd w:val="clear" w:color="auto" w:fill="DDD9C3" w:themeFill="background2" w:themeFillShade="E6"/>
            <w:hideMark/>
          </w:tcPr>
          <w:p w14:paraId="2B3CA762" w14:textId="77777777" w:rsidR="00B204E1" w:rsidRPr="00316192" w:rsidRDefault="00B204E1" w:rsidP="009529D2">
            <w:pPr>
              <w:pStyle w:val="NoSpacing"/>
              <w:rPr>
                <w:rFonts w:ascii="Arial" w:hAnsi="Arial" w:cs="Arial"/>
                <w:b/>
                <w:bCs/>
              </w:rPr>
            </w:pPr>
            <w:proofErr w:type="spellStart"/>
            <w:r w:rsidRPr="00316192">
              <w:rPr>
                <w:rFonts w:ascii="Arial" w:hAnsi="Arial" w:cs="Arial"/>
                <w:b/>
                <w:bCs/>
              </w:rPr>
              <w:t>Број</w:t>
            </w:r>
            <w:proofErr w:type="spellEnd"/>
            <w:r w:rsidRPr="00316192">
              <w:rPr>
                <w:rFonts w:ascii="Arial" w:hAnsi="Arial" w:cs="Arial"/>
                <w:b/>
                <w:bCs/>
              </w:rPr>
              <w:t xml:space="preserve"> </w:t>
            </w:r>
            <w:proofErr w:type="spellStart"/>
            <w:r w:rsidRPr="00316192">
              <w:rPr>
                <w:rFonts w:ascii="Arial" w:hAnsi="Arial" w:cs="Arial"/>
                <w:b/>
                <w:bCs/>
              </w:rPr>
              <w:t>девојчица</w:t>
            </w:r>
            <w:proofErr w:type="spellEnd"/>
          </w:p>
        </w:tc>
        <w:tc>
          <w:tcPr>
            <w:tcW w:w="2254" w:type="dxa"/>
            <w:shd w:val="clear" w:color="auto" w:fill="DDD9C3" w:themeFill="background2" w:themeFillShade="E6"/>
            <w:hideMark/>
          </w:tcPr>
          <w:p w14:paraId="50EE271B" w14:textId="77777777" w:rsidR="00B204E1" w:rsidRPr="00316192" w:rsidRDefault="00B204E1" w:rsidP="009529D2">
            <w:pPr>
              <w:pStyle w:val="NoSpacing"/>
              <w:rPr>
                <w:rFonts w:ascii="Arial" w:hAnsi="Arial" w:cs="Arial"/>
                <w:b/>
                <w:bCs/>
              </w:rPr>
            </w:pPr>
            <w:proofErr w:type="spellStart"/>
            <w:r w:rsidRPr="00316192">
              <w:rPr>
                <w:rFonts w:ascii="Arial" w:hAnsi="Arial" w:cs="Arial"/>
                <w:b/>
                <w:bCs/>
              </w:rPr>
              <w:t>Број</w:t>
            </w:r>
            <w:proofErr w:type="spellEnd"/>
            <w:r w:rsidRPr="00316192">
              <w:rPr>
                <w:rFonts w:ascii="Arial" w:hAnsi="Arial" w:cs="Arial"/>
                <w:b/>
                <w:bCs/>
              </w:rPr>
              <w:t xml:space="preserve"> </w:t>
            </w:r>
            <w:proofErr w:type="spellStart"/>
            <w:r w:rsidRPr="00316192">
              <w:rPr>
                <w:rFonts w:ascii="Arial" w:hAnsi="Arial" w:cs="Arial"/>
                <w:b/>
                <w:bCs/>
              </w:rPr>
              <w:t>дечака</w:t>
            </w:r>
            <w:proofErr w:type="spellEnd"/>
          </w:p>
        </w:tc>
      </w:tr>
      <w:tr w:rsidR="00B204E1" w:rsidRPr="00316192" w14:paraId="4CACECC2" w14:textId="77777777" w:rsidTr="00CA76BB">
        <w:tc>
          <w:tcPr>
            <w:tcW w:w="1277" w:type="dxa"/>
            <w:shd w:val="clear" w:color="auto" w:fill="auto"/>
            <w:hideMark/>
          </w:tcPr>
          <w:p w14:paraId="67F7AE85"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w:t>
            </w:r>
          </w:p>
        </w:tc>
        <w:tc>
          <w:tcPr>
            <w:tcW w:w="2693" w:type="dxa"/>
            <w:shd w:val="clear" w:color="auto" w:fill="auto"/>
            <w:hideMark/>
          </w:tcPr>
          <w:p w14:paraId="23EF0DD1"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16</w:t>
            </w:r>
          </w:p>
        </w:tc>
        <w:tc>
          <w:tcPr>
            <w:tcW w:w="3081" w:type="dxa"/>
            <w:shd w:val="clear" w:color="auto" w:fill="auto"/>
            <w:hideMark/>
          </w:tcPr>
          <w:p w14:paraId="24F1DB2D"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12</w:t>
            </w:r>
          </w:p>
        </w:tc>
        <w:tc>
          <w:tcPr>
            <w:tcW w:w="2254" w:type="dxa"/>
            <w:shd w:val="clear" w:color="auto" w:fill="auto"/>
            <w:hideMark/>
          </w:tcPr>
          <w:p w14:paraId="6D72156D"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4</w:t>
            </w:r>
          </w:p>
        </w:tc>
      </w:tr>
      <w:tr w:rsidR="00B204E1" w:rsidRPr="00316192" w14:paraId="4C2ACEB2" w14:textId="77777777" w:rsidTr="00CA76BB">
        <w:tc>
          <w:tcPr>
            <w:tcW w:w="1277" w:type="dxa"/>
            <w:shd w:val="clear" w:color="auto" w:fill="auto"/>
            <w:hideMark/>
          </w:tcPr>
          <w:p w14:paraId="2103B98D"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w:t>
            </w:r>
          </w:p>
        </w:tc>
        <w:tc>
          <w:tcPr>
            <w:tcW w:w="2693" w:type="dxa"/>
            <w:shd w:val="clear" w:color="auto" w:fill="auto"/>
            <w:hideMark/>
          </w:tcPr>
          <w:p w14:paraId="26F21F5B"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19</w:t>
            </w:r>
          </w:p>
        </w:tc>
        <w:tc>
          <w:tcPr>
            <w:tcW w:w="3081" w:type="dxa"/>
            <w:shd w:val="clear" w:color="auto" w:fill="auto"/>
            <w:hideMark/>
          </w:tcPr>
          <w:p w14:paraId="31A9A453"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12</w:t>
            </w:r>
          </w:p>
        </w:tc>
        <w:tc>
          <w:tcPr>
            <w:tcW w:w="2254" w:type="dxa"/>
            <w:shd w:val="clear" w:color="auto" w:fill="auto"/>
            <w:hideMark/>
          </w:tcPr>
          <w:p w14:paraId="5411DBD1"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7</w:t>
            </w:r>
          </w:p>
        </w:tc>
      </w:tr>
      <w:tr w:rsidR="00B204E1" w:rsidRPr="00316192" w14:paraId="31921150" w14:textId="77777777" w:rsidTr="00CA76BB">
        <w:tc>
          <w:tcPr>
            <w:tcW w:w="1277" w:type="dxa"/>
            <w:shd w:val="clear" w:color="auto" w:fill="auto"/>
            <w:hideMark/>
          </w:tcPr>
          <w:p w14:paraId="2148607A"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III</w:t>
            </w:r>
          </w:p>
        </w:tc>
        <w:tc>
          <w:tcPr>
            <w:tcW w:w="2693" w:type="dxa"/>
            <w:shd w:val="clear" w:color="auto" w:fill="auto"/>
            <w:hideMark/>
          </w:tcPr>
          <w:p w14:paraId="70A9EBAE"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9</w:t>
            </w:r>
          </w:p>
        </w:tc>
        <w:tc>
          <w:tcPr>
            <w:tcW w:w="3081" w:type="dxa"/>
            <w:shd w:val="clear" w:color="auto" w:fill="auto"/>
            <w:hideMark/>
          </w:tcPr>
          <w:p w14:paraId="41C3575D"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8</w:t>
            </w:r>
          </w:p>
        </w:tc>
        <w:tc>
          <w:tcPr>
            <w:tcW w:w="2254" w:type="dxa"/>
            <w:shd w:val="clear" w:color="auto" w:fill="auto"/>
            <w:hideMark/>
          </w:tcPr>
          <w:p w14:paraId="7DFB6D03"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w:t>
            </w:r>
          </w:p>
        </w:tc>
      </w:tr>
      <w:tr w:rsidR="00B204E1" w:rsidRPr="00316192" w14:paraId="68979BE8" w14:textId="77777777" w:rsidTr="00CA76BB">
        <w:tc>
          <w:tcPr>
            <w:tcW w:w="1277" w:type="dxa"/>
            <w:shd w:val="clear" w:color="auto" w:fill="auto"/>
            <w:hideMark/>
          </w:tcPr>
          <w:p w14:paraId="4BAF0267"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IV</w:t>
            </w:r>
          </w:p>
        </w:tc>
        <w:tc>
          <w:tcPr>
            <w:tcW w:w="2693" w:type="dxa"/>
            <w:shd w:val="clear" w:color="auto" w:fill="auto"/>
            <w:hideMark/>
          </w:tcPr>
          <w:p w14:paraId="13FC092E"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14</w:t>
            </w:r>
          </w:p>
        </w:tc>
        <w:tc>
          <w:tcPr>
            <w:tcW w:w="3081" w:type="dxa"/>
            <w:shd w:val="clear" w:color="auto" w:fill="auto"/>
            <w:hideMark/>
          </w:tcPr>
          <w:p w14:paraId="46F8E26E"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5</w:t>
            </w:r>
          </w:p>
        </w:tc>
        <w:tc>
          <w:tcPr>
            <w:tcW w:w="2254" w:type="dxa"/>
            <w:shd w:val="clear" w:color="auto" w:fill="auto"/>
            <w:hideMark/>
          </w:tcPr>
          <w:p w14:paraId="5513830E"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9</w:t>
            </w:r>
          </w:p>
        </w:tc>
      </w:tr>
      <w:tr w:rsidR="00B204E1" w:rsidRPr="00316192" w14:paraId="407A16B7" w14:textId="77777777" w:rsidTr="00CA76BB">
        <w:tc>
          <w:tcPr>
            <w:tcW w:w="9305" w:type="dxa"/>
            <w:gridSpan w:val="4"/>
            <w:shd w:val="clear" w:color="auto" w:fill="auto"/>
            <w:hideMark/>
          </w:tcPr>
          <w:p w14:paraId="1B44FBBC" w14:textId="77777777" w:rsidR="00B204E1" w:rsidRPr="00316192" w:rsidRDefault="00B204E1">
            <w:pPr>
              <w:pStyle w:val="NoSpacing"/>
              <w:shd w:val="clear" w:color="auto" w:fill="FFFFFF" w:themeFill="background1"/>
              <w:jc w:val="both"/>
              <w:rPr>
                <w:rFonts w:ascii="Arial" w:hAnsi="Arial" w:cs="Arial"/>
                <w:b/>
              </w:rPr>
            </w:pPr>
            <w:proofErr w:type="spellStart"/>
            <w:r w:rsidRPr="00316192">
              <w:rPr>
                <w:rFonts w:ascii="Arial" w:hAnsi="Arial" w:cs="Arial"/>
                <w:b/>
              </w:rPr>
              <w:t>ОбразовнипрофилЕлектротехничаринформационихтехнологија</w:t>
            </w:r>
            <w:proofErr w:type="spellEnd"/>
          </w:p>
        </w:tc>
      </w:tr>
      <w:tr w:rsidR="00B204E1" w:rsidRPr="00316192" w14:paraId="7C20BE64" w14:textId="77777777" w:rsidTr="00CA76BB">
        <w:tc>
          <w:tcPr>
            <w:tcW w:w="1277" w:type="dxa"/>
            <w:shd w:val="clear" w:color="auto" w:fill="auto"/>
            <w:hideMark/>
          </w:tcPr>
          <w:p w14:paraId="26C645E5" w14:textId="77777777" w:rsidR="00B204E1" w:rsidRPr="00316192" w:rsidRDefault="00B204E1">
            <w:pPr>
              <w:pStyle w:val="NoSpacing"/>
              <w:shd w:val="clear" w:color="auto" w:fill="FFFFFF" w:themeFill="background1"/>
              <w:jc w:val="both"/>
              <w:rPr>
                <w:rFonts w:ascii="Arial" w:hAnsi="Arial" w:cs="Arial"/>
                <w:lang w:val="en-GB"/>
              </w:rPr>
            </w:pPr>
            <w:proofErr w:type="spellStart"/>
            <w:r w:rsidRPr="00316192">
              <w:rPr>
                <w:rFonts w:ascii="Arial" w:hAnsi="Arial" w:cs="Arial"/>
              </w:rPr>
              <w:t>Разред</w:t>
            </w:r>
            <w:proofErr w:type="spellEnd"/>
          </w:p>
        </w:tc>
        <w:tc>
          <w:tcPr>
            <w:tcW w:w="2693" w:type="dxa"/>
            <w:shd w:val="clear" w:color="auto" w:fill="auto"/>
            <w:hideMark/>
          </w:tcPr>
          <w:p w14:paraId="1F742CBF"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Укупан</w:t>
            </w:r>
            <w:proofErr w:type="spellEnd"/>
            <w:r w:rsidRPr="00316192">
              <w:rPr>
                <w:rFonts w:ascii="Arial" w:hAnsi="Arial" w:cs="Arial"/>
              </w:rPr>
              <w:t xml:space="preserve"> </w:t>
            </w:r>
            <w:proofErr w:type="spellStart"/>
            <w:r w:rsidRPr="00316192">
              <w:rPr>
                <w:rFonts w:ascii="Arial" w:hAnsi="Arial" w:cs="Arial"/>
              </w:rPr>
              <w:t>број</w:t>
            </w:r>
            <w:proofErr w:type="spellEnd"/>
            <w:r w:rsidRPr="00316192">
              <w:rPr>
                <w:rFonts w:ascii="Arial" w:hAnsi="Arial" w:cs="Arial"/>
              </w:rPr>
              <w:t xml:space="preserve"> </w:t>
            </w:r>
            <w:proofErr w:type="spellStart"/>
            <w:r w:rsidRPr="00316192">
              <w:rPr>
                <w:rFonts w:ascii="Arial" w:hAnsi="Arial" w:cs="Arial"/>
              </w:rPr>
              <w:t>ученика</w:t>
            </w:r>
            <w:proofErr w:type="spellEnd"/>
            <w:r w:rsidRPr="00316192">
              <w:rPr>
                <w:rFonts w:ascii="Arial" w:hAnsi="Arial" w:cs="Arial"/>
              </w:rPr>
              <w:t>/</w:t>
            </w:r>
            <w:proofErr w:type="spellStart"/>
            <w:r w:rsidRPr="00316192">
              <w:rPr>
                <w:rFonts w:ascii="Arial" w:hAnsi="Arial" w:cs="Arial"/>
              </w:rPr>
              <w:t>ца</w:t>
            </w:r>
            <w:proofErr w:type="spellEnd"/>
          </w:p>
        </w:tc>
        <w:tc>
          <w:tcPr>
            <w:tcW w:w="3081" w:type="dxa"/>
            <w:shd w:val="clear" w:color="auto" w:fill="auto"/>
            <w:hideMark/>
          </w:tcPr>
          <w:p w14:paraId="46E56AF6"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Број</w:t>
            </w:r>
            <w:proofErr w:type="spellEnd"/>
            <w:r w:rsidRPr="00316192">
              <w:rPr>
                <w:rFonts w:ascii="Arial" w:hAnsi="Arial" w:cs="Arial"/>
              </w:rPr>
              <w:t xml:space="preserve"> </w:t>
            </w:r>
            <w:proofErr w:type="spellStart"/>
            <w:r w:rsidRPr="00316192">
              <w:rPr>
                <w:rFonts w:ascii="Arial" w:hAnsi="Arial" w:cs="Arial"/>
              </w:rPr>
              <w:t>девојчица</w:t>
            </w:r>
            <w:proofErr w:type="spellEnd"/>
          </w:p>
        </w:tc>
        <w:tc>
          <w:tcPr>
            <w:tcW w:w="2254" w:type="dxa"/>
            <w:shd w:val="clear" w:color="auto" w:fill="auto"/>
            <w:hideMark/>
          </w:tcPr>
          <w:p w14:paraId="6A453575"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Број</w:t>
            </w:r>
            <w:proofErr w:type="spellEnd"/>
            <w:r w:rsidRPr="00316192">
              <w:rPr>
                <w:rFonts w:ascii="Arial" w:hAnsi="Arial" w:cs="Arial"/>
              </w:rPr>
              <w:t xml:space="preserve"> </w:t>
            </w:r>
            <w:proofErr w:type="spellStart"/>
            <w:r w:rsidRPr="00316192">
              <w:rPr>
                <w:rFonts w:ascii="Arial" w:hAnsi="Arial" w:cs="Arial"/>
              </w:rPr>
              <w:t>дечака</w:t>
            </w:r>
            <w:proofErr w:type="spellEnd"/>
          </w:p>
        </w:tc>
      </w:tr>
      <w:tr w:rsidR="00B204E1" w:rsidRPr="00316192" w14:paraId="38DE36A5" w14:textId="77777777" w:rsidTr="00CA76BB">
        <w:tc>
          <w:tcPr>
            <w:tcW w:w="1277" w:type="dxa"/>
            <w:shd w:val="clear" w:color="auto" w:fill="auto"/>
            <w:hideMark/>
          </w:tcPr>
          <w:p w14:paraId="0F34E9F5"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w:t>
            </w:r>
          </w:p>
        </w:tc>
        <w:tc>
          <w:tcPr>
            <w:tcW w:w="2693" w:type="dxa"/>
            <w:shd w:val="clear" w:color="auto" w:fill="auto"/>
            <w:hideMark/>
          </w:tcPr>
          <w:p w14:paraId="7C001792"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22</w:t>
            </w:r>
          </w:p>
        </w:tc>
        <w:tc>
          <w:tcPr>
            <w:tcW w:w="3081" w:type="dxa"/>
            <w:shd w:val="clear" w:color="auto" w:fill="auto"/>
            <w:hideMark/>
          </w:tcPr>
          <w:p w14:paraId="2A952564"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w:t>
            </w:r>
          </w:p>
        </w:tc>
        <w:tc>
          <w:tcPr>
            <w:tcW w:w="2254" w:type="dxa"/>
            <w:shd w:val="clear" w:color="auto" w:fill="auto"/>
            <w:hideMark/>
          </w:tcPr>
          <w:p w14:paraId="36C82FCA"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21</w:t>
            </w:r>
          </w:p>
        </w:tc>
      </w:tr>
      <w:tr w:rsidR="00B204E1" w:rsidRPr="00316192" w14:paraId="7B41BB40" w14:textId="77777777" w:rsidTr="00CA76BB">
        <w:tc>
          <w:tcPr>
            <w:tcW w:w="1277" w:type="dxa"/>
            <w:shd w:val="clear" w:color="auto" w:fill="auto"/>
            <w:hideMark/>
          </w:tcPr>
          <w:p w14:paraId="3FE31EC0"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w:t>
            </w:r>
          </w:p>
        </w:tc>
        <w:tc>
          <w:tcPr>
            <w:tcW w:w="2693" w:type="dxa"/>
            <w:shd w:val="clear" w:color="auto" w:fill="auto"/>
            <w:hideMark/>
          </w:tcPr>
          <w:p w14:paraId="071F782E"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20</w:t>
            </w:r>
          </w:p>
        </w:tc>
        <w:tc>
          <w:tcPr>
            <w:tcW w:w="3081" w:type="dxa"/>
            <w:shd w:val="clear" w:color="auto" w:fill="auto"/>
            <w:hideMark/>
          </w:tcPr>
          <w:p w14:paraId="5D523AAD"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5</w:t>
            </w:r>
          </w:p>
        </w:tc>
        <w:tc>
          <w:tcPr>
            <w:tcW w:w="2254" w:type="dxa"/>
            <w:shd w:val="clear" w:color="auto" w:fill="auto"/>
            <w:hideMark/>
          </w:tcPr>
          <w:p w14:paraId="36A1E101"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15</w:t>
            </w:r>
          </w:p>
        </w:tc>
      </w:tr>
      <w:tr w:rsidR="00B204E1" w:rsidRPr="00316192" w14:paraId="331F8294" w14:textId="77777777" w:rsidTr="00CA76BB">
        <w:tc>
          <w:tcPr>
            <w:tcW w:w="1277" w:type="dxa"/>
            <w:shd w:val="clear" w:color="auto" w:fill="auto"/>
            <w:hideMark/>
          </w:tcPr>
          <w:p w14:paraId="23B988ED"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III</w:t>
            </w:r>
          </w:p>
        </w:tc>
        <w:tc>
          <w:tcPr>
            <w:tcW w:w="2693" w:type="dxa"/>
            <w:shd w:val="clear" w:color="auto" w:fill="auto"/>
            <w:hideMark/>
          </w:tcPr>
          <w:p w14:paraId="1FC6BD8C"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22</w:t>
            </w:r>
          </w:p>
        </w:tc>
        <w:tc>
          <w:tcPr>
            <w:tcW w:w="3081" w:type="dxa"/>
            <w:shd w:val="clear" w:color="auto" w:fill="auto"/>
            <w:hideMark/>
          </w:tcPr>
          <w:p w14:paraId="26626859"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7</w:t>
            </w:r>
          </w:p>
        </w:tc>
        <w:tc>
          <w:tcPr>
            <w:tcW w:w="2254" w:type="dxa"/>
            <w:shd w:val="clear" w:color="auto" w:fill="auto"/>
            <w:hideMark/>
          </w:tcPr>
          <w:p w14:paraId="2849D28F"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15</w:t>
            </w:r>
          </w:p>
        </w:tc>
      </w:tr>
      <w:tr w:rsidR="00B204E1" w:rsidRPr="00316192" w14:paraId="58DB3701" w14:textId="77777777" w:rsidTr="00CA76BB">
        <w:tc>
          <w:tcPr>
            <w:tcW w:w="1277" w:type="dxa"/>
            <w:shd w:val="clear" w:color="auto" w:fill="auto"/>
            <w:hideMark/>
          </w:tcPr>
          <w:p w14:paraId="5AE13E4E"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IV</w:t>
            </w:r>
          </w:p>
        </w:tc>
        <w:tc>
          <w:tcPr>
            <w:tcW w:w="2693" w:type="dxa"/>
            <w:shd w:val="clear" w:color="auto" w:fill="auto"/>
            <w:hideMark/>
          </w:tcPr>
          <w:p w14:paraId="0E202EAD"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23</w:t>
            </w:r>
          </w:p>
        </w:tc>
        <w:tc>
          <w:tcPr>
            <w:tcW w:w="3081" w:type="dxa"/>
            <w:shd w:val="clear" w:color="auto" w:fill="auto"/>
            <w:hideMark/>
          </w:tcPr>
          <w:p w14:paraId="03AB4B63"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6</w:t>
            </w:r>
          </w:p>
        </w:tc>
        <w:tc>
          <w:tcPr>
            <w:tcW w:w="2254" w:type="dxa"/>
            <w:shd w:val="clear" w:color="auto" w:fill="auto"/>
            <w:hideMark/>
          </w:tcPr>
          <w:p w14:paraId="5D77D2B4"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17</w:t>
            </w:r>
          </w:p>
        </w:tc>
      </w:tr>
      <w:tr w:rsidR="00B204E1" w:rsidRPr="00316192" w14:paraId="03165997" w14:textId="77777777" w:rsidTr="00CA76BB">
        <w:tc>
          <w:tcPr>
            <w:tcW w:w="9305" w:type="dxa"/>
            <w:gridSpan w:val="4"/>
            <w:shd w:val="clear" w:color="auto" w:fill="auto"/>
            <w:hideMark/>
          </w:tcPr>
          <w:p w14:paraId="6CDA059D" w14:textId="77777777" w:rsidR="00B204E1" w:rsidRPr="00316192" w:rsidRDefault="00B204E1">
            <w:pPr>
              <w:pStyle w:val="NoSpacing"/>
              <w:shd w:val="clear" w:color="auto" w:fill="FFFFFF" w:themeFill="background1"/>
              <w:jc w:val="both"/>
              <w:rPr>
                <w:rFonts w:ascii="Arial" w:hAnsi="Arial" w:cs="Arial"/>
                <w:b/>
              </w:rPr>
            </w:pPr>
            <w:proofErr w:type="spellStart"/>
            <w:r w:rsidRPr="00316192">
              <w:rPr>
                <w:rFonts w:ascii="Arial" w:hAnsi="Arial" w:cs="Arial"/>
                <w:b/>
              </w:rPr>
              <w:t>Образовни</w:t>
            </w:r>
            <w:proofErr w:type="spellEnd"/>
            <w:r w:rsidRPr="00316192">
              <w:rPr>
                <w:rFonts w:ascii="Arial" w:hAnsi="Arial" w:cs="Arial"/>
                <w:b/>
              </w:rPr>
              <w:t xml:space="preserve"> </w:t>
            </w:r>
            <w:proofErr w:type="spellStart"/>
            <w:r w:rsidRPr="00316192">
              <w:rPr>
                <w:rFonts w:ascii="Arial" w:hAnsi="Arial" w:cs="Arial"/>
                <w:b/>
              </w:rPr>
              <w:t>профил</w:t>
            </w:r>
            <w:proofErr w:type="spellEnd"/>
            <w:r w:rsidRPr="00316192">
              <w:rPr>
                <w:rFonts w:ascii="Arial" w:hAnsi="Arial" w:cs="Arial"/>
                <w:b/>
              </w:rPr>
              <w:t xml:space="preserve"> </w:t>
            </w:r>
            <w:proofErr w:type="spellStart"/>
            <w:r w:rsidRPr="00316192">
              <w:rPr>
                <w:rFonts w:ascii="Arial" w:hAnsi="Arial" w:cs="Arial"/>
                <w:b/>
              </w:rPr>
              <w:t>Модни</w:t>
            </w:r>
            <w:proofErr w:type="spellEnd"/>
            <w:r w:rsidRPr="00316192">
              <w:rPr>
                <w:rFonts w:ascii="Arial" w:hAnsi="Arial" w:cs="Arial"/>
                <w:b/>
              </w:rPr>
              <w:t xml:space="preserve"> </w:t>
            </w:r>
            <w:proofErr w:type="spellStart"/>
            <w:r w:rsidRPr="00316192">
              <w:rPr>
                <w:rFonts w:ascii="Arial" w:hAnsi="Arial" w:cs="Arial"/>
                <w:b/>
              </w:rPr>
              <w:t>кројач</w:t>
            </w:r>
            <w:proofErr w:type="spellEnd"/>
          </w:p>
        </w:tc>
      </w:tr>
      <w:tr w:rsidR="00B204E1" w:rsidRPr="00316192" w14:paraId="66C82C5E" w14:textId="77777777" w:rsidTr="00CA76BB">
        <w:trPr>
          <w:trHeight w:val="403"/>
        </w:trPr>
        <w:tc>
          <w:tcPr>
            <w:tcW w:w="1277" w:type="dxa"/>
            <w:shd w:val="clear" w:color="auto" w:fill="auto"/>
            <w:hideMark/>
          </w:tcPr>
          <w:p w14:paraId="0B77AB95"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Разред</w:t>
            </w:r>
            <w:proofErr w:type="spellEnd"/>
          </w:p>
        </w:tc>
        <w:tc>
          <w:tcPr>
            <w:tcW w:w="2693" w:type="dxa"/>
            <w:shd w:val="clear" w:color="auto" w:fill="auto"/>
            <w:hideMark/>
          </w:tcPr>
          <w:p w14:paraId="08FE2FAD"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Укупан</w:t>
            </w:r>
            <w:proofErr w:type="spellEnd"/>
            <w:r w:rsidRPr="00316192">
              <w:rPr>
                <w:rFonts w:ascii="Arial" w:hAnsi="Arial" w:cs="Arial"/>
              </w:rPr>
              <w:t xml:space="preserve"> </w:t>
            </w:r>
            <w:proofErr w:type="spellStart"/>
            <w:r w:rsidRPr="00316192">
              <w:rPr>
                <w:rFonts w:ascii="Arial" w:hAnsi="Arial" w:cs="Arial"/>
              </w:rPr>
              <w:t>број</w:t>
            </w:r>
            <w:proofErr w:type="spellEnd"/>
            <w:r w:rsidRPr="00316192">
              <w:rPr>
                <w:rFonts w:ascii="Arial" w:hAnsi="Arial" w:cs="Arial"/>
              </w:rPr>
              <w:t xml:space="preserve"> </w:t>
            </w:r>
            <w:proofErr w:type="spellStart"/>
            <w:r w:rsidRPr="00316192">
              <w:rPr>
                <w:rFonts w:ascii="Arial" w:hAnsi="Arial" w:cs="Arial"/>
              </w:rPr>
              <w:t>ученика</w:t>
            </w:r>
            <w:proofErr w:type="spellEnd"/>
            <w:r w:rsidRPr="00316192">
              <w:rPr>
                <w:rFonts w:ascii="Arial" w:hAnsi="Arial" w:cs="Arial"/>
              </w:rPr>
              <w:t>/</w:t>
            </w:r>
            <w:proofErr w:type="spellStart"/>
            <w:r w:rsidRPr="00316192">
              <w:rPr>
                <w:rFonts w:ascii="Arial" w:hAnsi="Arial" w:cs="Arial"/>
              </w:rPr>
              <w:t>ца</w:t>
            </w:r>
            <w:proofErr w:type="spellEnd"/>
          </w:p>
        </w:tc>
        <w:tc>
          <w:tcPr>
            <w:tcW w:w="3081" w:type="dxa"/>
            <w:shd w:val="clear" w:color="auto" w:fill="auto"/>
            <w:hideMark/>
          </w:tcPr>
          <w:p w14:paraId="1A77C154"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Број</w:t>
            </w:r>
            <w:proofErr w:type="spellEnd"/>
            <w:r w:rsidRPr="00316192">
              <w:rPr>
                <w:rFonts w:ascii="Arial" w:hAnsi="Arial" w:cs="Arial"/>
              </w:rPr>
              <w:t xml:space="preserve"> </w:t>
            </w:r>
            <w:proofErr w:type="spellStart"/>
            <w:r w:rsidRPr="00316192">
              <w:rPr>
                <w:rFonts w:ascii="Arial" w:hAnsi="Arial" w:cs="Arial"/>
              </w:rPr>
              <w:t>девојчица</w:t>
            </w:r>
            <w:proofErr w:type="spellEnd"/>
          </w:p>
        </w:tc>
        <w:tc>
          <w:tcPr>
            <w:tcW w:w="2254" w:type="dxa"/>
            <w:shd w:val="clear" w:color="auto" w:fill="auto"/>
            <w:hideMark/>
          </w:tcPr>
          <w:p w14:paraId="7F4074A7" w14:textId="77777777" w:rsidR="00B204E1" w:rsidRPr="00316192" w:rsidRDefault="00B204E1">
            <w:pPr>
              <w:pStyle w:val="NoSpacing"/>
              <w:shd w:val="clear" w:color="auto" w:fill="FFFFFF" w:themeFill="background1"/>
              <w:jc w:val="both"/>
              <w:rPr>
                <w:rFonts w:ascii="Arial" w:hAnsi="Arial" w:cs="Arial"/>
              </w:rPr>
            </w:pPr>
            <w:proofErr w:type="spellStart"/>
            <w:r w:rsidRPr="00316192">
              <w:rPr>
                <w:rFonts w:ascii="Arial" w:hAnsi="Arial" w:cs="Arial"/>
              </w:rPr>
              <w:t>Број</w:t>
            </w:r>
            <w:proofErr w:type="spellEnd"/>
            <w:r w:rsidRPr="00316192">
              <w:rPr>
                <w:rFonts w:ascii="Arial" w:hAnsi="Arial" w:cs="Arial"/>
              </w:rPr>
              <w:t xml:space="preserve"> </w:t>
            </w:r>
            <w:proofErr w:type="spellStart"/>
            <w:r w:rsidRPr="00316192">
              <w:rPr>
                <w:rFonts w:ascii="Arial" w:hAnsi="Arial" w:cs="Arial"/>
              </w:rPr>
              <w:t>дечака</w:t>
            </w:r>
            <w:proofErr w:type="spellEnd"/>
          </w:p>
        </w:tc>
      </w:tr>
      <w:tr w:rsidR="00B204E1" w:rsidRPr="00316192" w14:paraId="75577AF3" w14:textId="77777777" w:rsidTr="00CA76BB">
        <w:tc>
          <w:tcPr>
            <w:tcW w:w="1277" w:type="dxa"/>
            <w:shd w:val="clear" w:color="auto" w:fill="auto"/>
            <w:hideMark/>
          </w:tcPr>
          <w:p w14:paraId="285AFC2C"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w:t>
            </w:r>
          </w:p>
        </w:tc>
        <w:tc>
          <w:tcPr>
            <w:tcW w:w="2693" w:type="dxa"/>
            <w:shd w:val="clear" w:color="auto" w:fill="auto"/>
            <w:hideMark/>
          </w:tcPr>
          <w:p w14:paraId="4588FEA6"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14</w:t>
            </w:r>
          </w:p>
        </w:tc>
        <w:tc>
          <w:tcPr>
            <w:tcW w:w="3081" w:type="dxa"/>
            <w:shd w:val="clear" w:color="auto" w:fill="auto"/>
            <w:hideMark/>
          </w:tcPr>
          <w:p w14:paraId="339DF7E7"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5</w:t>
            </w:r>
          </w:p>
        </w:tc>
        <w:tc>
          <w:tcPr>
            <w:tcW w:w="2254" w:type="dxa"/>
            <w:shd w:val="clear" w:color="auto" w:fill="auto"/>
            <w:hideMark/>
          </w:tcPr>
          <w:p w14:paraId="4E3C2B57"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9</w:t>
            </w:r>
          </w:p>
        </w:tc>
      </w:tr>
      <w:tr w:rsidR="00B204E1" w:rsidRPr="00316192" w14:paraId="1D4DEE4F" w14:textId="77777777" w:rsidTr="00CA76BB">
        <w:tc>
          <w:tcPr>
            <w:tcW w:w="1277" w:type="dxa"/>
            <w:shd w:val="clear" w:color="auto" w:fill="auto"/>
            <w:hideMark/>
          </w:tcPr>
          <w:p w14:paraId="3814AE05"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w:t>
            </w:r>
          </w:p>
        </w:tc>
        <w:tc>
          <w:tcPr>
            <w:tcW w:w="2693" w:type="dxa"/>
            <w:shd w:val="clear" w:color="auto" w:fill="auto"/>
            <w:hideMark/>
          </w:tcPr>
          <w:p w14:paraId="0C64C578"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17</w:t>
            </w:r>
          </w:p>
        </w:tc>
        <w:tc>
          <w:tcPr>
            <w:tcW w:w="3081" w:type="dxa"/>
            <w:shd w:val="clear" w:color="auto" w:fill="auto"/>
            <w:hideMark/>
          </w:tcPr>
          <w:p w14:paraId="10F8434B"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11</w:t>
            </w:r>
          </w:p>
        </w:tc>
        <w:tc>
          <w:tcPr>
            <w:tcW w:w="2254" w:type="dxa"/>
            <w:shd w:val="clear" w:color="auto" w:fill="auto"/>
            <w:hideMark/>
          </w:tcPr>
          <w:p w14:paraId="1F3A5EA7"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6</w:t>
            </w:r>
          </w:p>
        </w:tc>
      </w:tr>
      <w:tr w:rsidR="00B204E1" w:rsidRPr="00316192" w14:paraId="60B50893" w14:textId="77777777" w:rsidTr="00CA76BB">
        <w:tc>
          <w:tcPr>
            <w:tcW w:w="1277" w:type="dxa"/>
            <w:shd w:val="clear" w:color="auto" w:fill="auto"/>
            <w:hideMark/>
          </w:tcPr>
          <w:p w14:paraId="51BC04AB"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III</w:t>
            </w:r>
          </w:p>
        </w:tc>
        <w:tc>
          <w:tcPr>
            <w:tcW w:w="2693" w:type="dxa"/>
            <w:shd w:val="clear" w:color="auto" w:fill="auto"/>
            <w:hideMark/>
          </w:tcPr>
          <w:p w14:paraId="350C0843"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15</w:t>
            </w:r>
          </w:p>
        </w:tc>
        <w:tc>
          <w:tcPr>
            <w:tcW w:w="3081" w:type="dxa"/>
            <w:shd w:val="clear" w:color="auto" w:fill="auto"/>
            <w:hideMark/>
          </w:tcPr>
          <w:p w14:paraId="29A5BAA6"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13</w:t>
            </w:r>
          </w:p>
        </w:tc>
        <w:tc>
          <w:tcPr>
            <w:tcW w:w="2254" w:type="dxa"/>
            <w:shd w:val="clear" w:color="auto" w:fill="auto"/>
            <w:hideMark/>
          </w:tcPr>
          <w:p w14:paraId="55F630A5" w14:textId="77777777" w:rsidR="00B204E1" w:rsidRPr="00316192" w:rsidRDefault="00B204E1">
            <w:pPr>
              <w:pStyle w:val="NoSpacing"/>
              <w:shd w:val="clear" w:color="auto" w:fill="FFFFFF" w:themeFill="background1"/>
              <w:jc w:val="both"/>
              <w:rPr>
                <w:rFonts w:ascii="Arial" w:hAnsi="Arial" w:cs="Arial"/>
              </w:rPr>
            </w:pPr>
            <w:r w:rsidRPr="00316192">
              <w:rPr>
                <w:rFonts w:ascii="Arial" w:hAnsi="Arial" w:cs="Arial"/>
              </w:rPr>
              <w:t>2</w:t>
            </w:r>
          </w:p>
        </w:tc>
      </w:tr>
    </w:tbl>
    <w:p w14:paraId="1C16D90E" w14:textId="77777777" w:rsidR="00B204E1" w:rsidRPr="00316192" w:rsidRDefault="00B204E1" w:rsidP="00EE72D0">
      <w:pPr>
        <w:pStyle w:val="NoSpacing"/>
        <w:shd w:val="clear" w:color="auto" w:fill="FFFFFF" w:themeFill="background1"/>
        <w:rPr>
          <w:rFonts w:ascii="Arial" w:eastAsia="Times New Roman" w:hAnsi="Arial" w:cs="Arial"/>
          <w:sz w:val="20"/>
          <w:szCs w:val="20"/>
        </w:rPr>
      </w:pPr>
      <w:proofErr w:type="spellStart"/>
      <w:r w:rsidRPr="00316192">
        <w:rPr>
          <w:rFonts w:ascii="Arial" w:hAnsi="Arial" w:cs="Arial"/>
          <w:sz w:val="20"/>
          <w:szCs w:val="20"/>
        </w:rPr>
        <w:t>Извор</w:t>
      </w:r>
      <w:proofErr w:type="spellEnd"/>
      <w:r w:rsidRPr="00316192">
        <w:rPr>
          <w:rFonts w:ascii="Arial" w:hAnsi="Arial" w:cs="Arial"/>
          <w:sz w:val="20"/>
          <w:szCs w:val="20"/>
        </w:rPr>
        <w:t xml:space="preserve">: </w:t>
      </w:r>
      <w:proofErr w:type="spellStart"/>
      <w:r w:rsidRPr="00316192">
        <w:rPr>
          <w:rFonts w:ascii="Arial" w:hAnsi="Arial" w:cs="Arial"/>
          <w:sz w:val="20"/>
          <w:szCs w:val="20"/>
        </w:rPr>
        <w:t>Базаподатакасредњешколе</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НикетаРемезијански</w:t>
      </w:r>
      <w:proofErr w:type="spellEnd"/>
      <w:r w:rsidRPr="00316192">
        <w:rPr>
          <w:rFonts w:ascii="Arial" w:hAnsi="Arial" w:cs="Arial"/>
          <w:sz w:val="20"/>
          <w:szCs w:val="20"/>
        </w:rPr>
        <w:t>“</w:t>
      </w:r>
      <w:proofErr w:type="gramEnd"/>
    </w:p>
    <w:p w14:paraId="3391A5E9"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75969B7B" w14:textId="4BEC1481" w:rsidR="00B204E1" w:rsidRPr="00316192" w:rsidRDefault="00B204E1" w:rsidP="00B204E1">
      <w:pPr>
        <w:pStyle w:val="NoSpacing"/>
        <w:shd w:val="clear" w:color="auto" w:fill="FFFFFF" w:themeFill="background1"/>
        <w:jc w:val="both"/>
        <w:rPr>
          <w:rFonts w:ascii="Arial" w:hAnsi="Arial" w:cs="Arial"/>
          <w:b/>
          <w:sz w:val="20"/>
          <w:szCs w:val="20"/>
        </w:rPr>
      </w:pPr>
      <w:proofErr w:type="spellStart"/>
      <w:r w:rsidRPr="00316192">
        <w:rPr>
          <w:rFonts w:ascii="Arial" w:hAnsi="Arial" w:cs="Arial"/>
          <w:sz w:val="20"/>
          <w:szCs w:val="20"/>
        </w:rPr>
        <w:t>Укупан</w:t>
      </w:r>
      <w:proofErr w:type="spellEnd"/>
      <w:r w:rsidR="00D606B5" w:rsidRPr="00316192">
        <w:rPr>
          <w:rFonts w:ascii="Arial" w:hAnsi="Arial" w:cs="Arial"/>
          <w:sz w:val="20"/>
          <w:szCs w:val="20"/>
          <w:lang w:val="sr-Cyrl-RS"/>
        </w:rPr>
        <w:t xml:space="preserve"> </w:t>
      </w:r>
      <w:proofErr w:type="spellStart"/>
      <w:r w:rsidRPr="00316192">
        <w:rPr>
          <w:rFonts w:ascii="Arial" w:hAnsi="Arial" w:cs="Arial"/>
          <w:sz w:val="20"/>
          <w:szCs w:val="20"/>
        </w:rPr>
        <w:t>број</w:t>
      </w:r>
      <w:proofErr w:type="spellEnd"/>
      <w:r w:rsidR="00D606B5" w:rsidRPr="00316192">
        <w:rPr>
          <w:rFonts w:ascii="Arial" w:hAnsi="Arial" w:cs="Arial"/>
          <w:sz w:val="20"/>
          <w:szCs w:val="20"/>
          <w:lang w:val="sr-Cyrl-RS"/>
        </w:rPr>
        <w:t xml:space="preserve"> </w:t>
      </w:r>
      <w:proofErr w:type="spellStart"/>
      <w:r w:rsidRPr="00316192">
        <w:rPr>
          <w:rFonts w:ascii="Arial" w:hAnsi="Arial" w:cs="Arial"/>
          <w:sz w:val="20"/>
          <w:szCs w:val="20"/>
        </w:rPr>
        <w:t>деце</w:t>
      </w:r>
      <w:proofErr w:type="spellEnd"/>
      <w:r w:rsidR="00D606B5" w:rsidRPr="00316192">
        <w:rPr>
          <w:rFonts w:ascii="Arial" w:hAnsi="Arial" w:cs="Arial"/>
          <w:sz w:val="20"/>
          <w:szCs w:val="20"/>
          <w:lang w:val="sr-Cyrl-RS"/>
        </w:rPr>
        <w:t xml:space="preserve"> </w:t>
      </w:r>
      <w:proofErr w:type="spellStart"/>
      <w:r w:rsidRPr="00316192">
        <w:rPr>
          <w:rFonts w:ascii="Arial" w:hAnsi="Arial" w:cs="Arial"/>
          <w:sz w:val="20"/>
          <w:szCs w:val="20"/>
        </w:rPr>
        <w:t>која</w:t>
      </w:r>
      <w:proofErr w:type="spellEnd"/>
      <w:r w:rsidR="00D606B5" w:rsidRPr="00316192">
        <w:rPr>
          <w:rFonts w:ascii="Arial" w:hAnsi="Arial" w:cs="Arial"/>
          <w:sz w:val="20"/>
          <w:szCs w:val="20"/>
          <w:lang w:val="sr-Cyrl-RS"/>
        </w:rPr>
        <w:t xml:space="preserve"> </w:t>
      </w:r>
      <w:proofErr w:type="spellStart"/>
      <w:r w:rsidRPr="00316192">
        <w:rPr>
          <w:rFonts w:ascii="Arial" w:hAnsi="Arial" w:cs="Arial"/>
          <w:sz w:val="20"/>
          <w:szCs w:val="20"/>
        </w:rPr>
        <w:t>се</w:t>
      </w:r>
      <w:proofErr w:type="spellEnd"/>
      <w:r w:rsidR="00D606B5" w:rsidRPr="00316192">
        <w:rPr>
          <w:rFonts w:ascii="Arial" w:hAnsi="Arial" w:cs="Arial"/>
          <w:sz w:val="20"/>
          <w:szCs w:val="20"/>
          <w:lang w:val="sr-Cyrl-RS"/>
        </w:rPr>
        <w:t xml:space="preserve"> </w:t>
      </w:r>
      <w:proofErr w:type="spellStart"/>
      <w:r w:rsidRPr="00316192">
        <w:rPr>
          <w:rFonts w:ascii="Arial" w:hAnsi="Arial" w:cs="Arial"/>
          <w:sz w:val="20"/>
          <w:szCs w:val="20"/>
        </w:rPr>
        <w:t>школују</w:t>
      </w:r>
      <w:proofErr w:type="spellEnd"/>
      <w:r w:rsidR="00D606B5" w:rsidRPr="00316192">
        <w:rPr>
          <w:rFonts w:ascii="Arial" w:hAnsi="Arial" w:cs="Arial"/>
          <w:sz w:val="20"/>
          <w:szCs w:val="20"/>
          <w:lang w:val="sr-Cyrl-RS"/>
        </w:rPr>
        <w:t xml:space="preserve"> </w:t>
      </w:r>
      <w:r w:rsidRPr="00316192">
        <w:rPr>
          <w:rFonts w:ascii="Arial" w:hAnsi="Arial" w:cs="Arial"/>
          <w:sz w:val="20"/>
          <w:szCs w:val="20"/>
        </w:rPr>
        <w:t>у</w:t>
      </w:r>
      <w:r w:rsidR="00D606B5" w:rsidRPr="00316192">
        <w:rPr>
          <w:rFonts w:ascii="Arial" w:hAnsi="Arial" w:cs="Arial"/>
          <w:sz w:val="20"/>
          <w:szCs w:val="20"/>
          <w:lang w:val="sr-Cyrl-RS"/>
        </w:rPr>
        <w:t xml:space="preserve"> </w:t>
      </w:r>
      <w:proofErr w:type="spellStart"/>
      <w:r w:rsidRPr="00316192">
        <w:rPr>
          <w:rFonts w:ascii="Arial" w:hAnsi="Arial" w:cs="Arial"/>
          <w:sz w:val="20"/>
          <w:szCs w:val="20"/>
        </w:rPr>
        <w:t>средњој</w:t>
      </w:r>
      <w:proofErr w:type="spellEnd"/>
      <w:r w:rsidR="00D606B5" w:rsidRPr="00316192">
        <w:rPr>
          <w:rFonts w:ascii="Arial" w:hAnsi="Arial" w:cs="Arial"/>
          <w:sz w:val="20"/>
          <w:szCs w:val="20"/>
          <w:lang w:val="sr-Cyrl-RS"/>
        </w:rPr>
        <w:t xml:space="preserve"> </w:t>
      </w:r>
      <w:proofErr w:type="spellStart"/>
      <w:r w:rsidRPr="00316192">
        <w:rPr>
          <w:rFonts w:ascii="Arial" w:hAnsi="Arial" w:cs="Arial"/>
          <w:sz w:val="20"/>
          <w:szCs w:val="20"/>
        </w:rPr>
        <w:t>школи</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НикетаРемезијански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proofErr w:type="gramEnd"/>
      <w:r w:rsidRPr="00316192">
        <w:rPr>
          <w:rFonts w:ascii="Arial" w:hAnsi="Arial" w:cs="Arial"/>
          <w:sz w:val="20"/>
          <w:szCs w:val="20"/>
        </w:rPr>
        <w:t xml:space="preserve">  191, </w:t>
      </w:r>
      <w:proofErr w:type="spellStart"/>
      <w:r w:rsidRPr="00316192">
        <w:rPr>
          <w:rFonts w:ascii="Arial" w:hAnsi="Arial" w:cs="Arial"/>
          <w:sz w:val="20"/>
          <w:szCs w:val="20"/>
        </w:rPr>
        <w:t>од</w:t>
      </w:r>
      <w:proofErr w:type="spellEnd"/>
      <w:r w:rsidR="00D606B5" w:rsidRPr="00316192">
        <w:rPr>
          <w:rFonts w:ascii="Arial" w:hAnsi="Arial" w:cs="Arial"/>
          <w:sz w:val="20"/>
          <w:szCs w:val="20"/>
          <w:lang w:val="sr-Cyrl-RS"/>
        </w:rPr>
        <w:t xml:space="preserve"> </w:t>
      </w:r>
      <w:proofErr w:type="spellStart"/>
      <w:r w:rsidRPr="00316192">
        <w:rPr>
          <w:rFonts w:ascii="Arial" w:hAnsi="Arial" w:cs="Arial"/>
          <w:sz w:val="20"/>
          <w:szCs w:val="20"/>
        </w:rPr>
        <w:t>чега</w:t>
      </w:r>
      <w:proofErr w:type="spellEnd"/>
      <w:r w:rsidR="00D606B5" w:rsidRPr="00316192">
        <w:rPr>
          <w:rFonts w:ascii="Arial" w:hAnsi="Arial" w:cs="Arial"/>
          <w:sz w:val="20"/>
          <w:szCs w:val="20"/>
          <w:lang w:val="sr-Cyrl-RS"/>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85 </w:t>
      </w:r>
      <w:proofErr w:type="spellStart"/>
      <w:r w:rsidRPr="00316192">
        <w:rPr>
          <w:rFonts w:ascii="Arial" w:hAnsi="Arial" w:cs="Arial"/>
          <w:sz w:val="20"/>
          <w:szCs w:val="20"/>
        </w:rPr>
        <w:t>девојчиц</w:t>
      </w:r>
      <w:proofErr w:type="spellEnd"/>
      <w:r w:rsidR="00D606B5" w:rsidRPr="00316192">
        <w:rPr>
          <w:rFonts w:ascii="Arial" w:hAnsi="Arial" w:cs="Arial"/>
          <w:sz w:val="20"/>
          <w:szCs w:val="20"/>
          <w:lang w:val="sr-Cyrl-RS"/>
        </w:rPr>
        <w:t xml:space="preserve">а, </w:t>
      </w:r>
      <w:r w:rsidRPr="00316192">
        <w:rPr>
          <w:rFonts w:ascii="Arial" w:hAnsi="Arial" w:cs="Arial"/>
          <w:sz w:val="20"/>
          <w:szCs w:val="20"/>
        </w:rPr>
        <w:t xml:space="preserve">а 106 </w:t>
      </w:r>
      <w:proofErr w:type="spellStart"/>
      <w:r w:rsidRPr="00316192">
        <w:rPr>
          <w:rFonts w:ascii="Arial" w:hAnsi="Arial" w:cs="Arial"/>
          <w:sz w:val="20"/>
          <w:szCs w:val="20"/>
        </w:rPr>
        <w:t>деча</w:t>
      </w:r>
      <w:proofErr w:type="spellEnd"/>
      <w:r w:rsidR="00D606B5" w:rsidRPr="00316192">
        <w:rPr>
          <w:rFonts w:ascii="Arial" w:hAnsi="Arial" w:cs="Arial"/>
          <w:sz w:val="20"/>
          <w:szCs w:val="20"/>
          <w:lang w:val="sr-Cyrl-RS"/>
        </w:rPr>
        <w:t>ка</w:t>
      </w:r>
      <w:r w:rsidRPr="00316192">
        <w:rPr>
          <w:rFonts w:ascii="Arial" w:hAnsi="Arial" w:cs="Arial"/>
          <w:sz w:val="20"/>
          <w:szCs w:val="20"/>
        </w:rPr>
        <w:t xml:space="preserve">. </w:t>
      </w:r>
      <w:r w:rsidRPr="00316192">
        <w:rPr>
          <w:rFonts w:ascii="Arial" w:hAnsi="Arial" w:cs="Arial"/>
          <w:b/>
          <w:sz w:val="20"/>
          <w:szCs w:val="20"/>
        </w:rPr>
        <w:t>У</w:t>
      </w:r>
      <w:r w:rsidR="00D606B5" w:rsidRPr="00316192">
        <w:rPr>
          <w:rFonts w:ascii="Arial" w:hAnsi="Arial" w:cs="Arial"/>
          <w:b/>
          <w:sz w:val="20"/>
          <w:szCs w:val="20"/>
          <w:lang w:val="sr-Cyrl-RS"/>
        </w:rPr>
        <w:t xml:space="preserve"> </w:t>
      </w:r>
      <w:proofErr w:type="spellStart"/>
      <w:r w:rsidRPr="00316192">
        <w:rPr>
          <w:rFonts w:ascii="Arial" w:hAnsi="Arial" w:cs="Arial"/>
          <w:b/>
          <w:sz w:val="20"/>
          <w:szCs w:val="20"/>
        </w:rPr>
        <w:t>средњој</w:t>
      </w:r>
      <w:proofErr w:type="spellEnd"/>
      <w:r w:rsidR="00D606B5" w:rsidRPr="00316192">
        <w:rPr>
          <w:rFonts w:ascii="Arial" w:hAnsi="Arial" w:cs="Arial"/>
          <w:b/>
          <w:sz w:val="20"/>
          <w:szCs w:val="20"/>
          <w:lang w:val="sr-Cyrl-RS"/>
        </w:rPr>
        <w:t xml:space="preserve"> </w:t>
      </w:r>
      <w:proofErr w:type="spellStart"/>
      <w:r w:rsidRPr="00316192">
        <w:rPr>
          <w:rFonts w:ascii="Arial" w:hAnsi="Arial" w:cs="Arial"/>
          <w:b/>
          <w:sz w:val="20"/>
          <w:szCs w:val="20"/>
        </w:rPr>
        <w:t>школи</w:t>
      </w:r>
      <w:proofErr w:type="spellEnd"/>
      <w:r w:rsidR="00D606B5" w:rsidRPr="00316192">
        <w:rPr>
          <w:rFonts w:ascii="Arial" w:hAnsi="Arial" w:cs="Arial"/>
          <w:b/>
          <w:sz w:val="20"/>
          <w:szCs w:val="20"/>
          <w:lang w:val="sr-Cyrl-RS"/>
        </w:rPr>
        <w:t xml:space="preserve"> </w:t>
      </w:r>
      <w:proofErr w:type="spellStart"/>
      <w:r w:rsidRPr="00316192">
        <w:rPr>
          <w:rFonts w:ascii="Arial" w:hAnsi="Arial" w:cs="Arial"/>
          <w:b/>
          <w:sz w:val="20"/>
          <w:szCs w:val="20"/>
        </w:rPr>
        <w:t>има</w:t>
      </w:r>
      <w:proofErr w:type="spellEnd"/>
      <w:r w:rsidRPr="00316192">
        <w:rPr>
          <w:rFonts w:ascii="Arial" w:hAnsi="Arial" w:cs="Arial"/>
          <w:b/>
          <w:sz w:val="20"/>
          <w:szCs w:val="20"/>
        </w:rPr>
        <w:t xml:space="preserve"> 7 </w:t>
      </w:r>
      <w:proofErr w:type="spellStart"/>
      <w:r w:rsidRPr="00316192">
        <w:rPr>
          <w:rFonts w:ascii="Arial" w:hAnsi="Arial" w:cs="Arial"/>
          <w:b/>
          <w:sz w:val="20"/>
          <w:szCs w:val="20"/>
        </w:rPr>
        <w:t>ученика</w:t>
      </w:r>
      <w:proofErr w:type="spellEnd"/>
      <w:r w:rsidR="00D606B5" w:rsidRPr="00316192">
        <w:rPr>
          <w:rFonts w:ascii="Arial" w:hAnsi="Arial" w:cs="Arial"/>
          <w:b/>
          <w:sz w:val="20"/>
          <w:szCs w:val="20"/>
          <w:lang w:val="sr-Cyrl-RS"/>
        </w:rPr>
        <w:t xml:space="preserve"> </w:t>
      </w:r>
      <w:proofErr w:type="spellStart"/>
      <w:r w:rsidRPr="00316192">
        <w:rPr>
          <w:rFonts w:ascii="Arial" w:hAnsi="Arial" w:cs="Arial"/>
          <w:b/>
          <w:sz w:val="20"/>
          <w:szCs w:val="20"/>
        </w:rPr>
        <w:t>која</w:t>
      </w:r>
      <w:proofErr w:type="spellEnd"/>
      <w:r w:rsidR="00D606B5" w:rsidRPr="00316192">
        <w:rPr>
          <w:rFonts w:ascii="Arial" w:hAnsi="Arial" w:cs="Arial"/>
          <w:b/>
          <w:sz w:val="20"/>
          <w:szCs w:val="20"/>
          <w:lang w:val="sr-Cyrl-RS"/>
        </w:rPr>
        <w:t xml:space="preserve"> </w:t>
      </w:r>
      <w:proofErr w:type="spellStart"/>
      <w:r w:rsidRPr="00316192">
        <w:rPr>
          <w:rFonts w:ascii="Arial" w:hAnsi="Arial" w:cs="Arial"/>
          <w:b/>
          <w:sz w:val="20"/>
          <w:szCs w:val="20"/>
        </w:rPr>
        <w:t>се</w:t>
      </w:r>
      <w:proofErr w:type="spellEnd"/>
      <w:r w:rsidR="00D606B5" w:rsidRPr="00316192">
        <w:rPr>
          <w:rFonts w:ascii="Arial" w:hAnsi="Arial" w:cs="Arial"/>
          <w:b/>
          <w:sz w:val="20"/>
          <w:szCs w:val="20"/>
          <w:lang w:val="sr-Cyrl-RS"/>
        </w:rPr>
        <w:t xml:space="preserve"> </w:t>
      </w:r>
      <w:proofErr w:type="spellStart"/>
      <w:r w:rsidRPr="00316192">
        <w:rPr>
          <w:rFonts w:ascii="Arial" w:hAnsi="Arial" w:cs="Arial"/>
          <w:b/>
          <w:sz w:val="20"/>
          <w:szCs w:val="20"/>
        </w:rPr>
        <w:t>образују</w:t>
      </w:r>
      <w:proofErr w:type="spellEnd"/>
      <w:r w:rsidR="00D606B5" w:rsidRPr="00316192">
        <w:rPr>
          <w:rFonts w:ascii="Arial" w:hAnsi="Arial" w:cs="Arial"/>
          <w:b/>
          <w:sz w:val="20"/>
          <w:szCs w:val="20"/>
          <w:lang w:val="sr-Cyrl-RS"/>
        </w:rPr>
        <w:t xml:space="preserve"> </w:t>
      </w:r>
      <w:proofErr w:type="spellStart"/>
      <w:r w:rsidRPr="00316192">
        <w:rPr>
          <w:rFonts w:ascii="Arial" w:hAnsi="Arial" w:cs="Arial"/>
          <w:b/>
          <w:sz w:val="20"/>
          <w:szCs w:val="20"/>
        </w:rPr>
        <w:t>по</w:t>
      </w:r>
      <w:proofErr w:type="spellEnd"/>
      <w:r w:rsidR="00D606B5" w:rsidRPr="00316192">
        <w:rPr>
          <w:rFonts w:ascii="Arial" w:hAnsi="Arial" w:cs="Arial"/>
          <w:b/>
          <w:sz w:val="20"/>
          <w:szCs w:val="20"/>
          <w:lang w:val="sr-Cyrl-RS"/>
        </w:rPr>
        <w:t xml:space="preserve"> </w:t>
      </w:r>
      <w:r w:rsidRPr="00316192">
        <w:rPr>
          <w:rFonts w:ascii="Arial" w:hAnsi="Arial" w:cs="Arial"/>
          <w:b/>
          <w:sz w:val="20"/>
          <w:szCs w:val="20"/>
        </w:rPr>
        <w:t xml:space="preserve">ИОП-у, </w:t>
      </w:r>
      <w:proofErr w:type="spellStart"/>
      <w:r w:rsidRPr="00316192">
        <w:rPr>
          <w:rFonts w:ascii="Arial" w:hAnsi="Arial" w:cs="Arial"/>
          <w:b/>
          <w:sz w:val="20"/>
          <w:szCs w:val="20"/>
        </w:rPr>
        <w:t>што</w:t>
      </w:r>
      <w:proofErr w:type="spellEnd"/>
      <w:r w:rsidR="00D606B5" w:rsidRPr="00316192">
        <w:rPr>
          <w:rFonts w:ascii="Arial" w:hAnsi="Arial" w:cs="Arial"/>
          <w:b/>
          <w:sz w:val="20"/>
          <w:szCs w:val="20"/>
          <w:lang w:val="sr-Cyrl-RS"/>
        </w:rPr>
        <w:t xml:space="preserve"> </w:t>
      </w:r>
      <w:proofErr w:type="spellStart"/>
      <w:r w:rsidRPr="00316192">
        <w:rPr>
          <w:rFonts w:ascii="Arial" w:hAnsi="Arial" w:cs="Arial"/>
          <w:b/>
          <w:sz w:val="20"/>
          <w:szCs w:val="20"/>
        </w:rPr>
        <w:t>чини</w:t>
      </w:r>
      <w:proofErr w:type="spellEnd"/>
      <w:r w:rsidRPr="00316192">
        <w:rPr>
          <w:rFonts w:ascii="Arial" w:hAnsi="Arial" w:cs="Arial"/>
          <w:b/>
          <w:sz w:val="20"/>
          <w:szCs w:val="20"/>
        </w:rPr>
        <w:t xml:space="preserve"> 3,61% </w:t>
      </w:r>
      <w:proofErr w:type="spellStart"/>
      <w:r w:rsidRPr="00316192">
        <w:rPr>
          <w:rFonts w:ascii="Arial" w:hAnsi="Arial" w:cs="Arial"/>
          <w:b/>
          <w:sz w:val="20"/>
          <w:szCs w:val="20"/>
        </w:rPr>
        <w:t>укупног</w:t>
      </w:r>
      <w:proofErr w:type="spellEnd"/>
      <w:r w:rsidR="00D606B5" w:rsidRPr="00316192">
        <w:rPr>
          <w:rFonts w:ascii="Arial" w:hAnsi="Arial" w:cs="Arial"/>
          <w:b/>
          <w:sz w:val="20"/>
          <w:szCs w:val="20"/>
          <w:lang w:val="sr-Cyrl-RS"/>
        </w:rPr>
        <w:t xml:space="preserve"> </w:t>
      </w:r>
      <w:proofErr w:type="spellStart"/>
      <w:r w:rsidRPr="00316192">
        <w:rPr>
          <w:rFonts w:ascii="Arial" w:hAnsi="Arial" w:cs="Arial"/>
          <w:b/>
          <w:sz w:val="20"/>
          <w:szCs w:val="20"/>
        </w:rPr>
        <w:t>броја</w:t>
      </w:r>
      <w:proofErr w:type="spellEnd"/>
      <w:r w:rsidR="00D606B5" w:rsidRPr="00316192">
        <w:rPr>
          <w:rFonts w:ascii="Arial" w:hAnsi="Arial" w:cs="Arial"/>
          <w:b/>
          <w:sz w:val="20"/>
          <w:szCs w:val="20"/>
          <w:lang w:val="sr-Cyrl-RS"/>
        </w:rPr>
        <w:t xml:space="preserve"> </w:t>
      </w:r>
      <w:proofErr w:type="spellStart"/>
      <w:r w:rsidRPr="00316192">
        <w:rPr>
          <w:rFonts w:ascii="Arial" w:hAnsi="Arial" w:cs="Arial"/>
          <w:b/>
          <w:sz w:val="20"/>
          <w:szCs w:val="20"/>
        </w:rPr>
        <w:t>ученика</w:t>
      </w:r>
      <w:proofErr w:type="spellEnd"/>
      <w:r w:rsidRPr="00316192">
        <w:rPr>
          <w:rFonts w:ascii="Arial" w:hAnsi="Arial" w:cs="Arial"/>
          <w:b/>
          <w:sz w:val="20"/>
          <w:szCs w:val="20"/>
        </w:rPr>
        <w:t xml:space="preserve">. </w:t>
      </w:r>
    </w:p>
    <w:p w14:paraId="2DD7B499"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rPr>
      </w:pPr>
    </w:p>
    <w:p w14:paraId="47380F3F" w14:textId="77777777" w:rsidR="00B204E1" w:rsidRPr="00316192" w:rsidRDefault="00B204E1" w:rsidP="00C13C2C">
      <w:pPr>
        <w:pStyle w:val="NoSpacing"/>
        <w:numPr>
          <w:ilvl w:val="0"/>
          <w:numId w:val="24"/>
        </w:numPr>
        <w:shd w:val="clear" w:color="auto" w:fill="FFFFFF" w:themeFill="background1"/>
        <w:jc w:val="both"/>
        <w:rPr>
          <w:rFonts w:ascii="Arial" w:hAnsi="Arial" w:cs="Arial"/>
          <w:b/>
          <w:bCs/>
          <w:color w:val="7F7F7F" w:themeColor="text1" w:themeTint="80"/>
          <w:sz w:val="20"/>
          <w:szCs w:val="20"/>
          <w:lang w:val="ru-RU"/>
        </w:rPr>
      </w:pPr>
      <w:r w:rsidRPr="00316192">
        <w:rPr>
          <w:rFonts w:ascii="Arial" w:hAnsi="Arial" w:cs="Arial"/>
          <w:b/>
          <w:bCs/>
          <w:color w:val="7F7F7F" w:themeColor="text1" w:themeTint="80"/>
          <w:sz w:val="20"/>
          <w:szCs w:val="20"/>
          <w:lang w:val="ru-RU"/>
        </w:rPr>
        <w:t>ТУРИСТИЧКИ РЕСУРСИ</w:t>
      </w:r>
    </w:p>
    <w:p w14:paraId="4CADD088" w14:textId="77777777" w:rsidR="00B204E1" w:rsidRPr="00316192" w:rsidRDefault="00B204E1" w:rsidP="00B204E1">
      <w:pPr>
        <w:pStyle w:val="NoSpacing"/>
        <w:shd w:val="clear" w:color="auto" w:fill="FFFFFF" w:themeFill="background1"/>
        <w:ind w:left="360"/>
        <w:jc w:val="both"/>
        <w:rPr>
          <w:rFonts w:ascii="Arial" w:hAnsi="Arial" w:cs="Arial"/>
          <w:b/>
          <w:bCs/>
          <w:color w:val="7F7F7F" w:themeColor="text1" w:themeTint="80"/>
          <w:sz w:val="20"/>
          <w:szCs w:val="20"/>
          <w:lang w:val="ru-RU"/>
        </w:rPr>
      </w:pPr>
    </w:p>
    <w:p w14:paraId="4325D9C8" w14:textId="77777777" w:rsidR="00B204E1" w:rsidRPr="00316192" w:rsidRDefault="00B204E1" w:rsidP="00C13C2C">
      <w:pPr>
        <w:pStyle w:val="NoSpacing"/>
        <w:numPr>
          <w:ilvl w:val="1"/>
          <w:numId w:val="25"/>
        </w:numPr>
        <w:shd w:val="clear" w:color="auto" w:fill="FFFFFF" w:themeFill="background1"/>
        <w:jc w:val="both"/>
        <w:rPr>
          <w:rFonts w:ascii="Arial" w:hAnsi="Arial" w:cs="Arial"/>
          <w:b/>
          <w:bCs/>
          <w:color w:val="7F7F7F" w:themeColor="text1" w:themeTint="80"/>
          <w:sz w:val="20"/>
          <w:szCs w:val="20"/>
        </w:rPr>
      </w:pPr>
      <w:proofErr w:type="spellStart"/>
      <w:r w:rsidRPr="00316192">
        <w:rPr>
          <w:rFonts w:ascii="Arial" w:hAnsi="Arial" w:cs="Arial"/>
          <w:b/>
          <w:bCs/>
          <w:color w:val="7F7F7F" w:themeColor="text1" w:themeTint="80"/>
          <w:sz w:val="20"/>
          <w:szCs w:val="20"/>
        </w:rPr>
        <w:t>Туризам</w:t>
      </w:r>
      <w:proofErr w:type="spellEnd"/>
      <w:r w:rsidRPr="00316192">
        <w:rPr>
          <w:rFonts w:ascii="Arial" w:hAnsi="Arial" w:cs="Arial"/>
          <w:b/>
          <w:bCs/>
          <w:color w:val="7F7F7F" w:themeColor="text1" w:themeTint="80"/>
          <w:sz w:val="20"/>
          <w:szCs w:val="20"/>
        </w:rPr>
        <w:t xml:space="preserve"> и </w:t>
      </w:r>
      <w:proofErr w:type="spellStart"/>
      <w:r w:rsidRPr="00316192">
        <w:rPr>
          <w:rFonts w:ascii="Arial" w:hAnsi="Arial" w:cs="Arial"/>
          <w:b/>
          <w:bCs/>
          <w:color w:val="7F7F7F" w:themeColor="text1" w:themeTint="80"/>
          <w:sz w:val="20"/>
          <w:szCs w:val="20"/>
        </w:rPr>
        <w:t>туристички</w:t>
      </w:r>
      <w:proofErr w:type="spellEnd"/>
      <w:r w:rsidRPr="00316192">
        <w:rPr>
          <w:rFonts w:ascii="Arial" w:hAnsi="Arial" w:cs="Arial"/>
          <w:b/>
          <w:bCs/>
          <w:color w:val="7F7F7F" w:themeColor="text1" w:themeTint="80"/>
          <w:sz w:val="20"/>
          <w:szCs w:val="20"/>
        </w:rPr>
        <w:t xml:space="preserve"> </w:t>
      </w:r>
      <w:proofErr w:type="spellStart"/>
      <w:r w:rsidRPr="00316192">
        <w:rPr>
          <w:rFonts w:ascii="Arial" w:hAnsi="Arial" w:cs="Arial"/>
          <w:b/>
          <w:bCs/>
          <w:color w:val="7F7F7F" w:themeColor="text1" w:themeTint="80"/>
          <w:sz w:val="20"/>
          <w:szCs w:val="20"/>
        </w:rPr>
        <w:t>потенцијали</w:t>
      </w:r>
      <w:proofErr w:type="spellEnd"/>
    </w:p>
    <w:p w14:paraId="1E20A879"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65EBE320"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Повољне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климатске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карактеристике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највећи</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сунчаних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дана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години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овом</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делу</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земље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присуство</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природних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Парк</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природе</w:t>
      </w:r>
      <w:proofErr w:type="spellEnd"/>
      <w:r w:rsidRPr="00316192">
        <w:rPr>
          <w:rFonts w:ascii="Arial" w:hAnsi="Arial" w:cs="Arial"/>
          <w:sz w:val="20"/>
          <w:szCs w:val="20"/>
        </w:rPr>
        <w:t xml:space="preserve"> </w:t>
      </w:r>
      <w:proofErr w:type="spellStart"/>
      <w:r w:rsidRPr="00316192">
        <w:rPr>
          <w:rFonts w:ascii="Arial" w:hAnsi="Arial" w:cs="Arial"/>
          <w:sz w:val="20"/>
          <w:szCs w:val="20"/>
        </w:rPr>
        <w:t>Сићевачка</w:t>
      </w:r>
      <w:proofErr w:type="spellEnd"/>
      <w:r w:rsidRPr="00316192">
        <w:rPr>
          <w:rFonts w:ascii="Arial" w:hAnsi="Arial" w:cs="Arial"/>
          <w:sz w:val="20"/>
          <w:szCs w:val="20"/>
        </w:rPr>
        <w:t xml:space="preserve"> </w:t>
      </w:r>
      <w:proofErr w:type="spellStart"/>
      <w:r w:rsidRPr="00316192">
        <w:rPr>
          <w:rFonts w:ascii="Arial" w:hAnsi="Arial" w:cs="Arial"/>
          <w:sz w:val="20"/>
          <w:szCs w:val="20"/>
        </w:rPr>
        <w:t>клисура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Стабло</w:t>
      </w:r>
      <w:proofErr w:type="spellEnd"/>
      <w:r w:rsidRPr="00316192">
        <w:rPr>
          <w:rFonts w:ascii="Arial" w:hAnsi="Arial" w:cs="Arial"/>
          <w:sz w:val="20"/>
          <w:szCs w:val="20"/>
        </w:rPr>
        <w:t xml:space="preserve"> </w:t>
      </w:r>
      <w:proofErr w:type="spellStart"/>
      <w:r w:rsidRPr="00316192">
        <w:rPr>
          <w:rFonts w:ascii="Arial" w:hAnsi="Arial" w:cs="Arial"/>
          <w:sz w:val="20"/>
          <w:szCs w:val="20"/>
        </w:rPr>
        <w:t>Заветног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храста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старо</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преко</w:t>
      </w:r>
      <w:proofErr w:type="spellEnd"/>
      <w:r w:rsidRPr="00316192">
        <w:rPr>
          <w:rFonts w:ascii="Arial" w:hAnsi="Arial" w:cs="Arial"/>
          <w:sz w:val="20"/>
          <w:szCs w:val="20"/>
        </w:rPr>
        <w:t xml:space="preserve"> 1000 </w:t>
      </w:r>
      <w:proofErr w:type="spellStart"/>
      <w:r w:rsidRPr="00316192">
        <w:rPr>
          <w:rFonts w:ascii="Arial" w:hAnsi="Arial" w:cs="Arial"/>
          <w:sz w:val="20"/>
          <w:szCs w:val="20"/>
        </w:rPr>
        <w:t>година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Специјални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резерват</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природе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Сува</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део</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подручја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Старе</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културних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вредности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почетка</w:t>
      </w:r>
      <w:proofErr w:type="spellEnd"/>
      <w:r w:rsidRPr="00316192">
        <w:rPr>
          <w:rFonts w:ascii="Arial" w:hAnsi="Arial" w:cs="Arial"/>
          <w:sz w:val="20"/>
          <w:szCs w:val="20"/>
        </w:rPr>
        <w:t xml:space="preserve"> </w:t>
      </w:r>
      <w:proofErr w:type="spellStart"/>
      <w:r w:rsidRPr="00316192">
        <w:rPr>
          <w:rFonts w:ascii="Arial" w:hAnsi="Arial" w:cs="Arial"/>
          <w:sz w:val="20"/>
          <w:szCs w:val="20"/>
        </w:rPr>
        <w:t>историјског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периода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данас</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добре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саобраћајне</w:t>
      </w:r>
      <w:proofErr w:type="spellEnd"/>
      <w:r w:rsidRPr="00316192">
        <w:rPr>
          <w:rFonts w:ascii="Arial" w:hAnsi="Arial" w:cs="Arial"/>
          <w:sz w:val="20"/>
          <w:szCs w:val="20"/>
        </w:rPr>
        <w:t xml:space="preserve"> </w:t>
      </w:r>
      <w:proofErr w:type="spellStart"/>
      <w:r w:rsidRPr="00316192">
        <w:rPr>
          <w:rFonts w:ascii="Arial" w:hAnsi="Arial" w:cs="Arial"/>
          <w:sz w:val="20"/>
          <w:szCs w:val="20"/>
        </w:rPr>
        <w:t>везе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главним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емитивним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центрима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Ниш</w:t>
      </w:r>
      <w:proofErr w:type="spellEnd"/>
      <w:r w:rsidRPr="00316192">
        <w:rPr>
          <w:rFonts w:ascii="Arial" w:hAnsi="Arial" w:cs="Arial"/>
          <w:sz w:val="20"/>
          <w:szCs w:val="20"/>
        </w:rPr>
        <w:t xml:space="preserve">, </w:t>
      </w:r>
      <w:proofErr w:type="spellStart"/>
      <w:r w:rsidRPr="00316192">
        <w:rPr>
          <w:rFonts w:ascii="Arial" w:hAnsi="Arial" w:cs="Arial"/>
          <w:sz w:val="20"/>
          <w:szCs w:val="20"/>
        </w:rPr>
        <w:t>Софија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Београд</w:t>
      </w:r>
      <w:proofErr w:type="spellEnd"/>
      <w:r w:rsidRPr="00316192">
        <w:rPr>
          <w:rFonts w:ascii="Arial" w:hAnsi="Arial" w:cs="Arial"/>
          <w:sz w:val="20"/>
          <w:szCs w:val="20"/>
        </w:rPr>
        <w:t xml:space="preserve">), </w:t>
      </w:r>
      <w:proofErr w:type="spellStart"/>
      <w:r w:rsidRPr="00316192">
        <w:rPr>
          <w:rFonts w:ascii="Arial" w:hAnsi="Arial" w:cs="Arial"/>
          <w:sz w:val="20"/>
          <w:szCs w:val="20"/>
        </w:rPr>
        <w:t>уз</w:t>
      </w:r>
      <w:proofErr w:type="spellEnd"/>
      <w:r w:rsidRPr="00316192">
        <w:rPr>
          <w:rFonts w:ascii="Arial" w:hAnsi="Arial" w:cs="Arial"/>
          <w:sz w:val="20"/>
          <w:szCs w:val="20"/>
        </w:rPr>
        <w:t xml:space="preserve"> </w:t>
      </w:r>
      <w:proofErr w:type="spellStart"/>
      <w:r w:rsidRPr="00316192">
        <w:rPr>
          <w:rFonts w:ascii="Arial" w:hAnsi="Arial" w:cs="Arial"/>
          <w:sz w:val="20"/>
          <w:szCs w:val="20"/>
        </w:rPr>
        <w:t>остале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предности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могућности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различитих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облика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туризма</w:t>
      </w:r>
      <w:proofErr w:type="spellEnd"/>
      <w:r w:rsidRPr="00316192">
        <w:rPr>
          <w:rFonts w:ascii="Arial" w:hAnsi="Arial" w:cs="Arial"/>
          <w:sz w:val="20"/>
          <w:szCs w:val="20"/>
        </w:rPr>
        <w:t xml:space="preserve">, </w:t>
      </w:r>
      <w:proofErr w:type="spellStart"/>
      <w:r w:rsidRPr="00316192">
        <w:rPr>
          <w:rFonts w:ascii="Arial" w:hAnsi="Arial" w:cs="Arial"/>
          <w:sz w:val="20"/>
          <w:szCs w:val="20"/>
        </w:rPr>
        <w:t>уз</w:t>
      </w:r>
      <w:proofErr w:type="spellEnd"/>
      <w:r w:rsidRPr="00316192">
        <w:rPr>
          <w:rFonts w:ascii="Arial" w:hAnsi="Arial" w:cs="Arial"/>
          <w:sz w:val="20"/>
          <w:szCs w:val="20"/>
        </w:rPr>
        <w:t xml:space="preserve"> </w:t>
      </w:r>
      <w:proofErr w:type="spellStart"/>
      <w:r w:rsidRPr="00316192">
        <w:rPr>
          <w:rFonts w:ascii="Arial" w:hAnsi="Arial" w:cs="Arial"/>
          <w:sz w:val="20"/>
          <w:szCs w:val="20"/>
        </w:rPr>
        <w:t>усвојена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планска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стратешка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докумената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добру</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основу</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простор</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наредних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неколико</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атрактивна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туристичка</w:t>
      </w:r>
      <w:proofErr w:type="spellEnd"/>
      <w:r w:rsidRPr="00316192">
        <w:rPr>
          <w:rFonts w:ascii="Arial" w:hAnsi="Arial" w:cs="Arial"/>
          <w:sz w:val="20"/>
          <w:szCs w:val="20"/>
        </w:rPr>
        <w:t xml:space="preserve"> </w:t>
      </w:r>
      <w:proofErr w:type="spellStart"/>
      <w:r w:rsidRPr="00316192">
        <w:rPr>
          <w:rFonts w:ascii="Arial" w:hAnsi="Arial" w:cs="Arial"/>
          <w:sz w:val="20"/>
          <w:szCs w:val="20"/>
        </w:rPr>
        <w:t>дестинација</w:t>
      </w:r>
      <w:proofErr w:type="spellEnd"/>
      <w:r w:rsidRPr="00316192">
        <w:rPr>
          <w:rFonts w:ascii="Arial" w:hAnsi="Arial" w:cs="Arial"/>
          <w:sz w:val="20"/>
          <w:szCs w:val="20"/>
        </w:rPr>
        <w:t xml:space="preserve">.  </w:t>
      </w:r>
    </w:p>
    <w:p w14:paraId="2575332B"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1C38CBB8" w14:textId="77777777" w:rsidR="00B204E1" w:rsidRPr="00316192" w:rsidRDefault="00C46378" w:rsidP="00EC1F52">
      <w:pPr>
        <w:shd w:val="clear" w:color="auto" w:fill="FFFFFF" w:themeFill="background1"/>
        <w:spacing w:after="0" w:line="240" w:lineRule="auto"/>
        <w:jc w:val="center"/>
        <w:rPr>
          <w:rFonts w:ascii="Arial" w:hAnsi="Arial" w:cs="Arial"/>
          <w:bCs/>
          <w:sz w:val="20"/>
          <w:szCs w:val="20"/>
          <w:lang w:val="sr-Cyrl-CS"/>
        </w:rPr>
      </w:pPr>
      <w:r w:rsidRPr="00316192">
        <w:rPr>
          <w:rFonts w:ascii="Arial" w:hAnsi="Arial" w:cs="Arial"/>
          <w:bCs/>
          <w:sz w:val="20"/>
          <w:szCs w:val="20"/>
          <w:lang w:val="sr-Cyrl-CS"/>
        </w:rPr>
        <w:lastRenderedPageBreak/>
        <w:t>Слика 3</w:t>
      </w:r>
      <w:r w:rsidR="00B204E1" w:rsidRPr="00316192">
        <w:rPr>
          <w:rFonts w:ascii="Arial" w:hAnsi="Arial" w:cs="Arial"/>
          <w:bCs/>
          <w:sz w:val="20"/>
          <w:szCs w:val="20"/>
          <w:lang w:val="sr-Cyrl-CS"/>
        </w:rPr>
        <w:t xml:space="preserve"> Заветни</w:t>
      </w:r>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храст</w:t>
      </w:r>
      <w:proofErr w:type="spellEnd"/>
      <w:r w:rsidR="00B204E1" w:rsidRPr="00316192">
        <w:rPr>
          <w:rFonts w:ascii="Arial" w:hAnsi="Arial" w:cs="Arial"/>
          <w:bCs/>
          <w:sz w:val="20"/>
          <w:szCs w:val="20"/>
        </w:rPr>
        <w:t xml:space="preserve"> </w:t>
      </w:r>
      <w:r w:rsidR="00EC1F52" w:rsidRPr="00316192">
        <w:rPr>
          <w:rFonts w:ascii="Arial" w:hAnsi="Arial" w:cs="Arial"/>
          <w:bCs/>
          <w:sz w:val="20"/>
          <w:szCs w:val="20"/>
          <w:lang w:val="sr-Cyrl-CS"/>
        </w:rPr>
        <w:t>у селу Дивљана</w:t>
      </w:r>
    </w:p>
    <w:p w14:paraId="49EC162E"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011BAF5E" w14:textId="77777777" w:rsidR="00B204E1" w:rsidRPr="00316192" w:rsidRDefault="00EC1F52" w:rsidP="00EC1F52">
      <w:pPr>
        <w:pStyle w:val="NoSpacing"/>
        <w:shd w:val="clear" w:color="auto" w:fill="FFFFFF" w:themeFill="background1"/>
        <w:jc w:val="center"/>
        <w:rPr>
          <w:rFonts w:ascii="Arial" w:hAnsi="Arial" w:cs="Arial"/>
          <w:sz w:val="20"/>
          <w:szCs w:val="20"/>
        </w:rPr>
      </w:pPr>
      <w:r w:rsidRPr="00316192">
        <w:rPr>
          <w:rFonts w:ascii="Arial" w:hAnsi="Arial" w:cs="Arial"/>
          <w:noProof/>
          <w:sz w:val="20"/>
          <w:szCs w:val="20"/>
        </w:rPr>
        <w:drawing>
          <wp:inline distT="0" distB="0" distL="0" distR="0" wp14:anchorId="7A297BDE" wp14:editId="2481F799">
            <wp:extent cx="4316095" cy="26517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6095" cy="2651760"/>
                    </a:xfrm>
                    <a:prstGeom prst="rect">
                      <a:avLst/>
                    </a:prstGeom>
                    <a:noFill/>
                  </pic:spPr>
                </pic:pic>
              </a:graphicData>
            </a:graphic>
          </wp:inline>
        </w:drawing>
      </w:r>
    </w:p>
    <w:p w14:paraId="1E2355A9"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4C99E3D3" w14:textId="77777777" w:rsidR="00B204E1" w:rsidRPr="00316192" w:rsidRDefault="00B204E1" w:rsidP="00CA76BB">
      <w:pPr>
        <w:shd w:val="clear" w:color="auto" w:fill="FFFFFF" w:themeFill="background1"/>
        <w:spacing w:after="0" w:line="240" w:lineRule="auto"/>
        <w:jc w:val="center"/>
        <w:rPr>
          <w:rFonts w:ascii="Arial" w:hAnsi="Arial" w:cs="Arial"/>
          <w:iCs/>
          <w:sz w:val="20"/>
          <w:szCs w:val="20"/>
        </w:rPr>
      </w:pPr>
      <w:r w:rsidRPr="00316192">
        <w:rPr>
          <w:rFonts w:ascii="Arial" w:hAnsi="Arial" w:cs="Arial"/>
          <w:iCs/>
          <w:sz w:val="20"/>
          <w:szCs w:val="20"/>
          <w:lang w:val="sr-Cyrl-CS"/>
        </w:rPr>
        <w:t xml:space="preserve">Извор: </w:t>
      </w:r>
      <w:proofErr w:type="spellStart"/>
      <w:r w:rsidRPr="00316192">
        <w:rPr>
          <w:rFonts w:ascii="Arial" w:hAnsi="Arial" w:cs="Arial"/>
          <w:iCs/>
          <w:sz w:val="20"/>
          <w:szCs w:val="20"/>
        </w:rPr>
        <w:t>Заветни</w:t>
      </w:r>
      <w:proofErr w:type="spellEnd"/>
      <w:r w:rsidRPr="00316192">
        <w:rPr>
          <w:rFonts w:ascii="Arial" w:hAnsi="Arial" w:cs="Arial"/>
          <w:iCs/>
          <w:sz w:val="20"/>
          <w:szCs w:val="20"/>
        </w:rPr>
        <w:t xml:space="preserve"> </w:t>
      </w:r>
      <w:proofErr w:type="spellStart"/>
      <w:r w:rsidRPr="00316192">
        <w:rPr>
          <w:rFonts w:ascii="Arial" w:hAnsi="Arial" w:cs="Arial"/>
          <w:iCs/>
          <w:sz w:val="20"/>
          <w:szCs w:val="20"/>
        </w:rPr>
        <w:t>храст</w:t>
      </w:r>
      <w:proofErr w:type="spellEnd"/>
      <w:r w:rsidRPr="00316192">
        <w:rPr>
          <w:rFonts w:ascii="Arial" w:hAnsi="Arial" w:cs="Arial"/>
          <w:iCs/>
          <w:sz w:val="20"/>
          <w:szCs w:val="20"/>
        </w:rPr>
        <w:t xml:space="preserve"> – </w:t>
      </w:r>
      <w:proofErr w:type="spellStart"/>
      <w:r w:rsidRPr="00316192">
        <w:rPr>
          <w:rFonts w:ascii="Arial" w:hAnsi="Arial" w:cs="Arial"/>
          <w:iCs/>
          <w:sz w:val="20"/>
          <w:szCs w:val="20"/>
        </w:rPr>
        <w:t>Миограг</w:t>
      </w:r>
      <w:proofErr w:type="spellEnd"/>
      <w:r w:rsidRPr="00316192">
        <w:rPr>
          <w:rFonts w:ascii="Arial" w:hAnsi="Arial" w:cs="Arial"/>
          <w:iCs/>
          <w:sz w:val="20"/>
          <w:szCs w:val="20"/>
        </w:rPr>
        <w:t xml:space="preserve"> </w:t>
      </w:r>
      <w:proofErr w:type="spellStart"/>
      <w:r w:rsidRPr="00316192">
        <w:rPr>
          <w:rFonts w:ascii="Arial" w:hAnsi="Arial" w:cs="Arial"/>
          <w:iCs/>
          <w:sz w:val="20"/>
          <w:szCs w:val="20"/>
        </w:rPr>
        <w:t>Богдановић</w:t>
      </w:r>
      <w:proofErr w:type="spellEnd"/>
    </w:p>
    <w:p w14:paraId="46C5FA2B"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341B23FB"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Додатни</w:t>
      </w:r>
      <w:proofErr w:type="spellEnd"/>
      <w:r w:rsidRPr="00316192">
        <w:rPr>
          <w:rFonts w:ascii="Arial" w:hAnsi="Arial" w:cs="Arial"/>
          <w:sz w:val="20"/>
          <w:szCs w:val="20"/>
        </w:rPr>
        <w:t xml:space="preserve"> </w:t>
      </w:r>
      <w:proofErr w:type="spellStart"/>
      <w:r w:rsidRPr="00316192">
        <w:rPr>
          <w:rFonts w:ascii="Arial" w:hAnsi="Arial" w:cs="Arial"/>
          <w:sz w:val="20"/>
          <w:szCs w:val="20"/>
        </w:rPr>
        <w:t>фактор</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привлачности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Беле</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Паланке</w:t>
      </w:r>
      <w:proofErr w:type="spellEnd"/>
      <w:r w:rsidRPr="00316192">
        <w:rPr>
          <w:rFonts w:ascii="Arial" w:hAnsi="Arial" w:cs="Arial"/>
          <w:sz w:val="20"/>
          <w:szCs w:val="20"/>
        </w:rPr>
        <w:t xml:space="preserve"> </w:t>
      </w:r>
      <w:proofErr w:type="spellStart"/>
      <w:r w:rsidRPr="00316192">
        <w:rPr>
          <w:rFonts w:ascii="Arial" w:hAnsi="Arial" w:cs="Arial"/>
          <w:sz w:val="20"/>
          <w:szCs w:val="20"/>
        </w:rPr>
        <w:t>могла</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потврда</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овде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налази</w:t>
      </w:r>
      <w:proofErr w:type="spellEnd"/>
      <w:r w:rsidRPr="00316192">
        <w:rPr>
          <w:rFonts w:ascii="Arial" w:hAnsi="Arial" w:cs="Arial"/>
          <w:sz w:val="20"/>
          <w:szCs w:val="20"/>
        </w:rPr>
        <w:t xml:space="preserve"> „</w:t>
      </w:r>
      <w:proofErr w:type="spellStart"/>
      <w:r w:rsidRPr="00316192">
        <w:rPr>
          <w:rFonts w:ascii="Arial" w:hAnsi="Arial" w:cs="Arial"/>
          <w:sz w:val="20"/>
          <w:szCs w:val="20"/>
        </w:rPr>
        <w:t>географски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центар</w:t>
      </w:r>
      <w:proofErr w:type="spellEnd"/>
      <w:r w:rsidRPr="00316192">
        <w:rPr>
          <w:rFonts w:ascii="Arial" w:hAnsi="Arial" w:cs="Arial"/>
          <w:sz w:val="20"/>
          <w:szCs w:val="20"/>
        </w:rPr>
        <w:t xml:space="preserve"> </w:t>
      </w:r>
      <w:proofErr w:type="spellStart"/>
      <w:r w:rsidRPr="00316192">
        <w:rPr>
          <w:rFonts w:ascii="Arial" w:hAnsi="Arial" w:cs="Arial"/>
          <w:sz w:val="20"/>
          <w:szCs w:val="20"/>
        </w:rPr>
        <w:t>Балканског</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полуострва</w:t>
      </w:r>
      <w:proofErr w:type="spellEnd"/>
      <w:r w:rsidRPr="00316192">
        <w:rPr>
          <w:rFonts w:ascii="Arial" w:hAnsi="Arial" w:cs="Arial"/>
          <w:sz w:val="20"/>
          <w:szCs w:val="20"/>
        </w:rPr>
        <w:t>“</w:t>
      </w:r>
      <w:proofErr w:type="gramEnd"/>
      <w:r w:rsidRPr="00316192">
        <w:rPr>
          <w:rFonts w:ascii="Arial" w:hAnsi="Arial" w:cs="Arial"/>
          <w:sz w:val="20"/>
          <w:szCs w:val="20"/>
        </w:rPr>
        <w:t xml:space="preserve">, </w:t>
      </w:r>
      <w:proofErr w:type="spell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умногоме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побољшало</w:t>
      </w:r>
      <w:proofErr w:type="spellEnd"/>
      <w:r w:rsidRPr="00316192">
        <w:rPr>
          <w:rFonts w:ascii="Arial" w:hAnsi="Arial" w:cs="Arial"/>
          <w:sz w:val="20"/>
          <w:szCs w:val="20"/>
        </w:rPr>
        <w:t xml:space="preserve"> </w:t>
      </w:r>
      <w:proofErr w:type="spellStart"/>
      <w:r w:rsidRPr="00316192">
        <w:rPr>
          <w:rFonts w:ascii="Arial" w:hAnsi="Arial" w:cs="Arial"/>
          <w:sz w:val="20"/>
          <w:szCs w:val="20"/>
        </w:rPr>
        <w:t>видљивост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ширем</w:t>
      </w:r>
      <w:proofErr w:type="spellEnd"/>
      <w:r w:rsidRPr="00316192">
        <w:rPr>
          <w:rFonts w:ascii="Arial" w:hAnsi="Arial" w:cs="Arial"/>
          <w:sz w:val="20"/>
          <w:szCs w:val="20"/>
        </w:rPr>
        <w:t xml:space="preserve"> </w:t>
      </w:r>
      <w:proofErr w:type="spellStart"/>
      <w:r w:rsidRPr="00316192">
        <w:rPr>
          <w:rFonts w:ascii="Arial" w:hAnsi="Arial" w:cs="Arial"/>
          <w:sz w:val="20"/>
          <w:szCs w:val="20"/>
        </w:rPr>
        <w:t>регионалном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нивоу</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ово</w:t>
      </w:r>
      <w:proofErr w:type="spellEnd"/>
      <w:r w:rsidRPr="00316192">
        <w:rPr>
          <w:rFonts w:ascii="Arial" w:hAnsi="Arial" w:cs="Arial"/>
          <w:sz w:val="20"/>
          <w:szCs w:val="20"/>
        </w:rPr>
        <w:t xml:space="preserve"> </w:t>
      </w:r>
      <w:proofErr w:type="spellStart"/>
      <w:r w:rsidRPr="00316192">
        <w:rPr>
          <w:rFonts w:ascii="Arial" w:hAnsi="Arial" w:cs="Arial"/>
          <w:sz w:val="20"/>
          <w:szCs w:val="20"/>
        </w:rPr>
        <w:t>сазнање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пракси</w:t>
      </w:r>
      <w:proofErr w:type="spellEnd"/>
      <w:r w:rsidRPr="00316192">
        <w:rPr>
          <w:rFonts w:ascii="Arial" w:hAnsi="Arial" w:cs="Arial"/>
          <w:sz w:val="20"/>
          <w:szCs w:val="20"/>
        </w:rPr>
        <w:t xml:space="preserve"> </w:t>
      </w:r>
      <w:proofErr w:type="spellStart"/>
      <w:r w:rsidRPr="00316192">
        <w:rPr>
          <w:rFonts w:ascii="Arial" w:hAnsi="Arial" w:cs="Arial"/>
          <w:sz w:val="20"/>
          <w:szCs w:val="20"/>
        </w:rPr>
        <w:t>валоризовало</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потребно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о </w:t>
      </w:r>
      <w:proofErr w:type="spellStart"/>
      <w:r w:rsidRPr="00316192">
        <w:rPr>
          <w:rFonts w:ascii="Arial" w:hAnsi="Arial" w:cs="Arial"/>
          <w:sz w:val="20"/>
          <w:szCs w:val="20"/>
        </w:rPr>
        <w:t>томе</w:t>
      </w:r>
      <w:proofErr w:type="spellEnd"/>
      <w:r w:rsidRPr="00316192">
        <w:rPr>
          <w:rFonts w:ascii="Arial" w:hAnsi="Arial" w:cs="Arial"/>
          <w:sz w:val="20"/>
          <w:szCs w:val="20"/>
        </w:rPr>
        <w:t xml:space="preserve"> </w:t>
      </w:r>
      <w:proofErr w:type="spellStart"/>
      <w:r w:rsidRPr="00316192">
        <w:rPr>
          <w:rFonts w:ascii="Arial" w:hAnsi="Arial" w:cs="Arial"/>
          <w:sz w:val="20"/>
          <w:szCs w:val="20"/>
        </w:rPr>
        <w:t>аргументовано</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информисати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w:t>
      </w:r>
      <w:proofErr w:type="spellEnd"/>
      <w:r w:rsidRPr="00316192">
        <w:rPr>
          <w:rFonts w:ascii="Arial" w:hAnsi="Arial" w:cs="Arial"/>
          <w:sz w:val="20"/>
          <w:szCs w:val="20"/>
        </w:rPr>
        <w:t xml:space="preserve"> </w:t>
      </w:r>
      <w:proofErr w:type="spellStart"/>
      <w:r w:rsidRPr="00316192">
        <w:rPr>
          <w:rFonts w:ascii="Arial" w:hAnsi="Arial" w:cs="Arial"/>
          <w:sz w:val="20"/>
          <w:szCs w:val="20"/>
        </w:rPr>
        <w:t>остале</w:t>
      </w:r>
      <w:proofErr w:type="spellEnd"/>
      <w:r w:rsidRPr="00316192">
        <w:rPr>
          <w:rFonts w:ascii="Arial" w:hAnsi="Arial" w:cs="Arial"/>
          <w:sz w:val="20"/>
          <w:szCs w:val="20"/>
        </w:rPr>
        <w:t xml:space="preserve"> </w:t>
      </w:r>
      <w:proofErr w:type="spellStart"/>
      <w:r w:rsidRPr="00316192">
        <w:rPr>
          <w:rFonts w:ascii="Arial" w:hAnsi="Arial" w:cs="Arial"/>
          <w:sz w:val="20"/>
          <w:szCs w:val="20"/>
        </w:rPr>
        <w:t>балканске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земље</w:t>
      </w:r>
      <w:proofErr w:type="spellEnd"/>
      <w:r w:rsidRPr="00316192">
        <w:rPr>
          <w:rFonts w:ascii="Arial" w:hAnsi="Arial" w:cs="Arial"/>
          <w:sz w:val="20"/>
          <w:szCs w:val="20"/>
        </w:rPr>
        <w:t xml:space="preserve">, </w:t>
      </w:r>
      <w:proofErr w:type="spellStart"/>
      <w:r w:rsidRPr="00316192">
        <w:rPr>
          <w:rFonts w:ascii="Arial" w:hAnsi="Arial" w:cs="Arial"/>
          <w:sz w:val="20"/>
          <w:szCs w:val="20"/>
        </w:rPr>
        <w:t>независно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тога</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ли</w:t>
      </w:r>
      <w:proofErr w:type="spellEnd"/>
      <w:r w:rsidRPr="00316192">
        <w:rPr>
          <w:rFonts w:ascii="Arial" w:hAnsi="Arial" w:cs="Arial"/>
          <w:sz w:val="20"/>
          <w:szCs w:val="20"/>
        </w:rPr>
        <w:t xml:space="preserve"> </w:t>
      </w:r>
      <w:proofErr w:type="spellStart"/>
      <w:r w:rsidRPr="00316192">
        <w:rPr>
          <w:rFonts w:ascii="Arial" w:hAnsi="Arial" w:cs="Arial"/>
          <w:sz w:val="20"/>
          <w:szCs w:val="20"/>
        </w:rPr>
        <w:t>оне</w:t>
      </w:r>
      <w:proofErr w:type="spellEnd"/>
      <w:r w:rsidRPr="00316192">
        <w:rPr>
          <w:rFonts w:ascii="Arial" w:hAnsi="Arial" w:cs="Arial"/>
          <w:sz w:val="20"/>
          <w:szCs w:val="20"/>
        </w:rPr>
        <w:t xml:space="preserve"> </w:t>
      </w:r>
      <w:proofErr w:type="spellStart"/>
      <w:r w:rsidRPr="00316192">
        <w:rPr>
          <w:rFonts w:ascii="Arial" w:hAnsi="Arial" w:cs="Arial"/>
          <w:sz w:val="20"/>
          <w:szCs w:val="20"/>
        </w:rPr>
        <w:t>целом</w:t>
      </w:r>
      <w:proofErr w:type="spellEnd"/>
      <w:r w:rsidRPr="00316192">
        <w:rPr>
          <w:rFonts w:ascii="Arial" w:hAnsi="Arial" w:cs="Arial"/>
          <w:sz w:val="20"/>
          <w:szCs w:val="20"/>
        </w:rPr>
        <w:t xml:space="preserve"> </w:t>
      </w:r>
      <w:proofErr w:type="spellStart"/>
      <w:r w:rsidRPr="00316192">
        <w:rPr>
          <w:rFonts w:ascii="Arial" w:hAnsi="Arial" w:cs="Arial"/>
          <w:sz w:val="20"/>
          <w:szCs w:val="20"/>
        </w:rPr>
        <w:t>својом</w:t>
      </w:r>
      <w:proofErr w:type="spellEnd"/>
      <w:r w:rsidRPr="00316192">
        <w:rPr>
          <w:rFonts w:ascii="Arial" w:hAnsi="Arial" w:cs="Arial"/>
          <w:sz w:val="20"/>
          <w:szCs w:val="20"/>
        </w:rPr>
        <w:t xml:space="preserve"> </w:t>
      </w:r>
      <w:proofErr w:type="spellStart"/>
      <w:r w:rsidRPr="00316192">
        <w:rPr>
          <w:rFonts w:ascii="Arial" w:hAnsi="Arial" w:cs="Arial"/>
          <w:sz w:val="20"/>
          <w:szCs w:val="20"/>
        </w:rPr>
        <w:t>територијом</w:t>
      </w:r>
      <w:proofErr w:type="spellEnd"/>
      <w:r w:rsidRPr="00316192">
        <w:rPr>
          <w:rFonts w:ascii="Arial" w:hAnsi="Arial" w:cs="Arial"/>
          <w:sz w:val="20"/>
          <w:szCs w:val="20"/>
        </w:rPr>
        <w:t xml:space="preserve"> </w:t>
      </w:r>
      <w:proofErr w:type="spellStart"/>
      <w:r w:rsidRPr="00316192">
        <w:rPr>
          <w:rFonts w:ascii="Arial" w:hAnsi="Arial" w:cs="Arial"/>
          <w:sz w:val="20"/>
          <w:szCs w:val="20"/>
        </w:rPr>
        <w:t>или</w:t>
      </w:r>
      <w:proofErr w:type="spellEnd"/>
      <w:r w:rsidRPr="00316192">
        <w:rPr>
          <w:rFonts w:ascii="Arial" w:hAnsi="Arial" w:cs="Arial"/>
          <w:sz w:val="20"/>
          <w:szCs w:val="20"/>
        </w:rPr>
        <w:t xml:space="preserve"> </w:t>
      </w:r>
      <w:proofErr w:type="spellStart"/>
      <w:r w:rsidRPr="00316192">
        <w:rPr>
          <w:rFonts w:ascii="Arial" w:hAnsi="Arial" w:cs="Arial"/>
          <w:sz w:val="20"/>
          <w:szCs w:val="20"/>
        </w:rPr>
        <w:t>само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делом</w:t>
      </w:r>
      <w:proofErr w:type="spellEnd"/>
      <w:r w:rsidRPr="00316192">
        <w:rPr>
          <w:rFonts w:ascii="Arial" w:hAnsi="Arial" w:cs="Arial"/>
          <w:sz w:val="20"/>
          <w:szCs w:val="20"/>
        </w:rPr>
        <w:t xml:space="preserve">, </w:t>
      </w:r>
      <w:proofErr w:type="spellStart"/>
      <w:r w:rsidRPr="00316192">
        <w:rPr>
          <w:rFonts w:ascii="Arial" w:hAnsi="Arial" w:cs="Arial"/>
          <w:sz w:val="20"/>
          <w:szCs w:val="20"/>
        </w:rPr>
        <w:t>леже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Балканском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полуострву</w:t>
      </w:r>
      <w:proofErr w:type="spellEnd"/>
      <w:r w:rsidRPr="00316192">
        <w:rPr>
          <w:rFonts w:ascii="Arial" w:hAnsi="Arial" w:cs="Arial"/>
          <w:sz w:val="20"/>
          <w:szCs w:val="20"/>
        </w:rPr>
        <w:t xml:space="preserve">. </w:t>
      </w:r>
      <w:proofErr w:type="spellStart"/>
      <w:r w:rsidRPr="00316192">
        <w:rPr>
          <w:rFonts w:ascii="Arial" w:hAnsi="Arial" w:cs="Arial"/>
          <w:sz w:val="20"/>
          <w:szCs w:val="20"/>
        </w:rPr>
        <w:t>Свим</w:t>
      </w:r>
      <w:proofErr w:type="spellEnd"/>
      <w:r w:rsidRPr="00316192">
        <w:rPr>
          <w:rFonts w:ascii="Arial" w:hAnsi="Arial" w:cs="Arial"/>
          <w:sz w:val="20"/>
          <w:szCs w:val="20"/>
        </w:rPr>
        <w:t xml:space="preserve"> </w:t>
      </w:r>
      <w:proofErr w:type="spellStart"/>
      <w:r w:rsidRPr="00316192">
        <w:rPr>
          <w:rFonts w:ascii="Arial" w:hAnsi="Arial" w:cs="Arial"/>
          <w:sz w:val="20"/>
          <w:szCs w:val="20"/>
        </w:rPr>
        <w:t>заинтересованим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земљама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требало</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предложити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израду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заједничког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пројекта</w:t>
      </w:r>
      <w:proofErr w:type="spellEnd"/>
      <w:r w:rsidRPr="00316192">
        <w:rPr>
          <w:rFonts w:ascii="Arial" w:hAnsi="Arial" w:cs="Arial"/>
          <w:sz w:val="20"/>
          <w:szCs w:val="20"/>
        </w:rPr>
        <w:t xml:space="preserve"> </w:t>
      </w:r>
      <w:proofErr w:type="spellStart"/>
      <w:r w:rsidRPr="00316192">
        <w:rPr>
          <w:rFonts w:ascii="Arial" w:hAnsi="Arial" w:cs="Arial"/>
          <w:sz w:val="20"/>
          <w:szCs w:val="20"/>
        </w:rPr>
        <w:t>обележавања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географског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центра</w:t>
      </w:r>
      <w:proofErr w:type="spellEnd"/>
      <w:r w:rsidRPr="00316192">
        <w:rPr>
          <w:rFonts w:ascii="Arial" w:hAnsi="Arial" w:cs="Arial"/>
          <w:sz w:val="20"/>
          <w:szCs w:val="20"/>
        </w:rPr>
        <w:t xml:space="preserve"> </w:t>
      </w:r>
      <w:proofErr w:type="spellStart"/>
      <w:r w:rsidRPr="00316192">
        <w:rPr>
          <w:rFonts w:ascii="Arial" w:hAnsi="Arial" w:cs="Arial"/>
          <w:sz w:val="20"/>
          <w:szCs w:val="20"/>
        </w:rPr>
        <w:t>Балкана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коме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свака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ових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земаља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представила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промовисала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начин</w:t>
      </w:r>
      <w:proofErr w:type="spellEnd"/>
      <w:r w:rsidRPr="00316192">
        <w:rPr>
          <w:rFonts w:ascii="Arial" w:hAnsi="Arial" w:cs="Arial"/>
          <w:sz w:val="20"/>
          <w:szCs w:val="20"/>
        </w:rPr>
        <w:t xml:space="preserve">. </w:t>
      </w:r>
    </w:p>
    <w:p w14:paraId="10401E4A"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Поред</w:t>
      </w:r>
      <w:proofErr w:type="spellEnd"/>
      <w:r w:rsidRPr="00316192">
        <w:rPr>
          <w:rFonts w:ascii="Arial" w:hAnsi="Arial" w:cs="Arial"/>
          <w:sz w:val="20"/>
          <w:szCs w:val="20"/>
        </w:rPr>
        <w:t xml:space="preserve"> </w:t>
      </w:r>
      <w:proofErr w:type="spellStart"/>
      <w:r w:rsidRPr="00316192">
        <w:rPr>
          <w:rFonts w:ascii="Arial" w:hAnsi="Arial" w:cs="Arial"/>
          <w:sz w:val="20"/>
          <w:szCs w:val="20"/>
        </w:rPr>
        <w:t>археолошког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локалитета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римског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периода</w:t>
      </w:r>
      <w:proofErr w:type="spellEnd"/>
      <w:r w:rsidRPr="00316192">
        <w:rPr>
          <w:rFonts w:ascii="Arial" w:hAnsi="Arial" w:cs="Arial"/>
          <w:sz w:val="20"/>
          <w:szCs w:val="20"/>
        </w:rPr>
        <w:t xml:space="preserve"> (</w:t>
      </w:r>
      <w:proofErr w:type="spellStart"/>
      <w:r w:rsidRPr="00316192">
        <w:rPr>
          <w:rFonts w:ascii="Arial" w:hAnsi="Arial" w:cs="Arial"/>
          <w:sz w:val="20"/>
          <w:szCs w:val="20"/>
        </w:rPr>
        <w:t>остаци</w:t>
      </w:r>
      <w:proofErr w:type="spellEnd"/>
      <w:r w:rsidRPr="00316192">
        <w:rPr>
          <w:rFonts w:ascii="Arial" w:hAnsi="Arial" w:cs="Arial"/>
          <w:sz w:val="20"/>
          <w:szCs w:val="20"/>
        </w:rPr>
        <w:t xml:space="preserve"> </w:t>
      </w:r>
      <w:proofErr w:type="spellStart"/>
      <w:r w:rsidRPr="00316192">
        <w:rPr>
          <w:rFonts w:ascii="Arial" w:hAnsi="Arial" w:cs="Arial"/>
          <w:sz w:val="20"/>
          <w:szCs w:val="20"/>
        </w:rPr>
        <w:t>римског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урбаног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центра</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Remesiana</w:t>
      </w:r>
      <w:proofErr w:type="spellEnd"/>
      <w:r w:rsidRPr="00316192">
        <w:rPr>
          <w:rFonts w:ascii="Arial" w:hAnsi="Arial" w:cs="Arial"/>
          <w:sz w:val="20"/>
          <w:szCs w:val="20"/>
        </w:rPr>
        <w:t>“</w:t>
      </w:r>
      <w:proofErr w:type="gram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територији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више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важних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историјских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догађаја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требало</w:t>
      </w:r>
      <w:proofErr w:type="spellEnd"/>
      <w:r w:rsidRPr="00316192">
        <w:rPr>
          <w:rFonts w:ascii="Arial" w:hAnsi="Arial" w:cs="Arial"/>
          <w:sz w:val="20"/>
          <w:szCs w:val="20"/>
        </w:rPr>
        <w:t xml:space="preserve"> </w:t>
      </w:r>
      <w:proofErr w:type="spellStart"/>
      <w:r w:rsidRPr="00316192">
        <w:rPr>
          <w:rFonts w:ascii="Arial" w:hAnsi="Arial" w:cs="Arial"/>
          <w:sz w:val="20"/>
          <w:szCs w:val="20"/>
        </w:rPr>
        <w:t>обележити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нпр</w:t>
      </w:r>
      <w:proofErr w:type="spellEnd"/>
      <w:r w:rsidRPr="00316192">
        <w:rPr>
          <w:rFonts w:ascii="Arial" w:hAnsi="Arial" w:cs="Arial"/>
          <w:sz w:val="20"/>
          <w:szCs w:val="20"/>
        </w:rPr>
        <w:t xml:space="preserve">. </w:t>
      </w:r>
      <w:proofErr w:type="spellStart"/>
      <w:r w:rsidRPr="00316192">
        <w:rPr>
          <w:rFonts w:ascii="Arial" w:hAnsi="Arial" w:cs="Arial"/>
          <w:sz w:val="20"/>
          <w:szCs w:val="20"/>
        </w:rPr>
        <w:t>Куновичка</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битка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између</w:t>
      </w:r>
      <w:proofErr w:type="spellEnd"/>
      <w:r w:rsidRPr="00316192">
        <w:rPr>
          <w:rFonts w:ascii="Arial" w:hAnsi="Arial" w:cs="Arial"/>
          <w:sz w:val="20"/>
          <w:szCs w:val="20"/>
        </w:rPr>
        <w:t xml:space="preserve"> </w:t>
      </w:r>
      <w:proofErr w:type="spellStart"/>
      <w:r w:rsidRPr="00316192">
        <w:rPr>
          <w:rFonts w:ascii="Arial" w:hAnsi="Arial" w:cs="Arial"/>
          <w:sz w:val="20"/>
          <w:szCs w:val="20"/>
        </w:rPr>
        <w:t>угарско-српске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турске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војске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битка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Бабиној</w:t>
      </w:r>
      <w:proofErr w:type="spellEnd"/>
      <w:r w:rsidRPr="00316192">
        <w:rPr>
          <w:rFonts w:ascii="Arial" w:hAnsi="Arial" w:cs="Arial"/>
          <w:sz w:val="20"/>
          <w:szCs w:val="20"/>
        </w:rPr>
        <w:t xml:space="preserve"> </w:t>
      </w:r>
      <w:proofErr w:type="spellStart"/>
      <w:r w:rsidRPr="00316192">
        <w:rPr>
          <w:rFonts w:ascii="Arial" w:hAnsi="Arial" w:cs="Arial"/>
          <w:sz w:val="20"/>
          <w:szCs w:val="20"/>
        </w:rPr>
        <w:t>глави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православних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манастира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црква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потенцијал</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туризма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тематских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туристичких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рута</w:t>
      </w:r>
      <w:proofErr w:type="spellEnd"/>
      <w:r w:rsidRPr="00316192">
        <w:rPr>
          <w:rFonts w:ascii="Arial" w:hAnsi="Arial" w:cs="Arial"/>
          <w:sz w:val="20"/>
          <w:szCs w:val="20"/>
        </w:rPr>
        <w:t xml:space="preserve"> (</w:t>
      </w:r>
      <w:proofErr w:type="spellStart"/>
      <w:r w:rsidRPr="00316192">
        <w:rPr>
          <w:rFonts w:ascii="Arial" w:hAnsi="Arial" w:cs="Arial"/>
          <w:sz w:val="20"/>
          <w:szCs w:val="20"/>
        </w:rPr>
        <w:t>манастир</w:t>
      </w:r>
      <w:proofErr w:type="spellEnd"/>
      <w:r w:rsidRPr="00316192">
        <w:rPr>
          <w:rFonts w:ascii="Arial" w:hAnsi="Arial" w:cs="Arial"/>
          <w:sz w:val="20"/>
          <w:szCs w:val="20"/>
        </w:rPr>
        <w:t xml:space="preserve"> </w:t>
      </w:r>
      <w:proofErr w:type="spellStart"/>
      <w:r w:rsidRPr="00316192">
        <w:rPr>
          <w:rFonts w:ascii="Arial" w:hAnsi="Arial" w:cs="Arial"/>
          <w:sz w:val="20"/>
          <w:szCs w:val="20"/>
        </w:rPr>
        <w:t>Св</w:t>
      </w:r>
      <w:proofErr w:type="spellEnd"/>
      <w:r w:rsidRPr="00316192">
        <w:rPr>
          <w:rFonts w:ascii="Arial" w:hAnsi="Arial" w:cs="Arial"/>
          <w:sz w:val="20"/>
          <w:szCs w:val="20"/>
        </w:rPr>
        <w:t xml:space="preserve">. </w:t>
      </w:r>
      <w:proofErr w:type="spellStart"/>
      <w:r w:rsidRPr="00316192">
        <w:rPr>
          <w:rFonts w:ascii="Arial" w:hAnsi="Arial" w:cs="Arial"/>
          <w:sz w:val="20"/>
          <w:szCs w:val="20"/>
        </w:rPr>
        <w:t>Великомученика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Димитрија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манастир</w:t>
      </w:r>
      <w:proofErr w:type="spellEnd"/>
      <w:r w:rsidRPr="00316192">
        <w:rPr>
          <w:rFonts w:ascii="Arial" w:hAnsi="Arial" w:cs="Arial"/>
          <w:sz w:val="20"/>
          <w:szCs w:val="20"/>
        </w:rPr>
        <w:t xml:space="preserve"> </w:t>
      </w:r>
      <w:proofErr w:type="spellStart"/>
      <w:r w:rsidRPr="00316192">
        <w:rPr>
          <w:rFonts w:ascii="Arial" w:hAnsi="Arial" w:cs="Arial"/>
          <w:sz w:val="20"/>
          <w:szCs w:val="20"/>
        </w:rPr>
        <w:t>Св</w:t>
      </w:r>
      <w:proofErr w:type="spellEnd"/>
      <w:r w:rsidRPr="00316192">
        <w:rPr>
          <w:rFonts w:ascii="Arial" w:hAnsi="Arial" w:cs="Arial"/>
          <w:sz w:val="20"/>
          <w:szCs w:val="20"/>
        </w:rPr>
        <w:t xml:space="preserve">. </w:t>
      </w:r>
      <w:proofErr w:type="spellStart"/>
      <w:r w:rsidRPr="00316192">
        <w:rPr>
          <w:rFonts w:ascii="Arial" w:hAnsi="Arial" w:cs="Arial"/>
          <w:sz w:val="20"/>
          <w:szCs w:val="20"/>
        </w:rPr>
        <w:t>Николе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манастир</w:t>
      </w:r>
      <w:proofErr w:type="spellEnd"/>
      <w:r w:rsidRPr="00316192">
        <w:rPr>
          <w:rFonts w:ascii="Arial" w:hAnsi="Arial" w:cs="Arial"/>
          <w:sz w:val="20"/>
          <w:szCs w:val="20"/>
        </w:rPr>
        <w:t xml:space="preserve"> </w:t>
      </w:r>
      <w:proofErr w:type="spellStart"/>
      <w:r w:rsidRPr="00316192">
        <w:rPr>
          <w:rFonts w:ascii="Arial" w:hAnsi="Arial" w:cs="Arial"/>
          <w:sz w:val="20"/>
          <w:szCs w:val="20"/>
        </w:rPr>
        <w:t>Успења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пресвете</w:t>
      </w:r>
      <w:proofErr w:type="spellEnd"/>
      <w:r w:rsidRPr="00316192">
        <w:rPr>
          <w:rFonts w:ascii="Arial" w:hAnsi="Arial" w:cs="Arial"/>
          <w:sz w:val="20"/>
          <w:szCs w:val="20"/>
        </w:rPr>
        <w:t xml:space="preserve"> </w:t>
      </w:r>
      <w:proofErr w:type="spellStart"/>
      <w:r w:rsidRPr="00316192">
        <w:rPr>
          <w:rFonts w:ascii="Arial" w:hAnsi="Arial" w:cs="Arial"/>
          <w:sz w:val="20"/>
          <w:szCs w:val="20"/>
        </w:rPr>
        <w:t>Богородице</w:t>
      </w:r>
      <w:proofErr w:type="spellEnd"/>
      <w:r w:rsidRPr="00316192">
        <w:rPr>
          <w:rFonts w:ascii="Arial" w:hAnsi="Arial" w:cs="Arial"/>
          <w:sz w:val="20"/>
          <w:szCs w:val="20"/>
        </w:rPr>
        <w:t xml:space="preserve">). </w:t>
      </w:r>
    </w:p>
    <w:p w14:paraId="06D6C904"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Комбинацијом</w:t>
      </w:r>
      <w:proofErr w:type="spellEnd"/>
      <w:r w:rsidRPr="00316192">
        <w:rPr>
          <w:rFonts w:ascii="Arial" w:hAnsi="Arial" w:cs="Arial"/>
          <w:sz w:val="20"/>
          <w:szCs w:val="20"/>
        </w:rPr>
        <w:t xml:space="preserve"> </w:t>
      </w:r>
      <w:proofErr w:type="spellStart"/>
      <w:r w:rsidRPr="00316192">
        <w:rPr>
          <w:rFonts w:ascii="Arial" w:hAnsi="Arial" w:cs="Arial"/>
          <w:sz w:val="20"/>
          <w:szCs w:val="20"/>
        </w:rPr>
        <w:t>ових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потенцијала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природним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ресурсима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почевши</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парка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природе</w:t>
      </w:r>
      <w:proofErr w:type="spellEnd"/>
      <w:r w:rsidRPr="00316192">
        <w:rPr>
          <w:rFonts w:ascii="Arial" w:hAnsi="Arial" w:cs="Arial"/>
          <w:sz w:val="20"/>
          <w:szCs w:val="20"/>
        </w:rPr>
        <w:t xml:space="preserve"> „</w:t>
      </w:r>
      <w:proofErr w:type="spellStart"/>
      <w:r w:rsidRPr="00316192">
        <w:rPr>
          <w:rFonts w:ascii="Arial" w:hAnsi="Arial" w:cs="Arial"/>
          <w:sz w:val="20"/>
          <w:szCs w:val="20"/>
        </w:rPr>
        <w:t>Крупачко</w:t>
      </w:r>
      <w:proofErr w:type="spellEnd"/>
      <w:r w:rsidRPr="00316192">
        <w:rPr>
          <w:rFonts w:ascii="Arial" w:hAnsi="Arial" w:cs="Arial"/>
          <w:sz w:val="20"/>
          <w:szCs w:val="20"/>
        </w:rPr>
        <w:t xml:space="preserve"> </w:t>
      </w:r>
      <w:proofErr w:type="spellStart"/>
      <w:r w:rsidRPr="00316192">
        <w:rPr>
          <w:rFonts w:ascii="Arial" w:hAnsi="Arial" w:cs="Arial"/>
          <w:sz w:val="20"/>
          <w:szCs w:val="20"/>
        </w:rPr>
        <w:t>Врело</w:t>
      </w:r>
      <w:proofErr w:type="spellEnd"/>
      <w:r w:rsidRPr="00316192">
        <w:rPr>
          <w:rFonts w:ascii="Arial" w:hAnsi="Arial" w:cs="Arial"/>
          <w:sz w:val="20"/>
          <w:szCs w:val="20"/>
        </w:rPr>
        <w:t xml:space="preserve">” </w:t>
      </w:r>
      <w:proofErr w:type="spellStart"/>
      <w:r w:rsidRPr="00316192">
        <w:rPr>
          <w:rFonts w:ascii="Arial" w:hAnsi="Arial" w:cs="Arial"/>
          <w:sz w:val="20"/>
          <w:szCs w:val="20"/>
        </w:rPr>
        <w:t>уз</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природи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Сувој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планини</w:t>
      </w:r>
      <w:proofErr w:type="spellEnd"/>
      <w:r w:rsidRPr="00316192">
        <w:rPr>
          <w:rFonts w:ascii="Arial" w:hAnsi="Arial" w:cs="Arial"/>
          <w:sz w:val="20"/>
          <w:szCs w:val="20"/>
        </w:rPr>
        <w:t xml:space="preserve"> и у </w:t>
      </w:r>
      <w:proofErr w:type="spellStart"/>
      <w:r w:rsidRPr="00316192">
        <w:rPr>
          <w:rFonts w:ascii="Arial" w:hAnsi="Arial" w:cs="Arial"/>
          <w:sz w:val="20"/>
          <w:szCs w:val="20"/>
        </w:rPr>
        <w:t>Сићевачкој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клисури</w:t>
      </w:r>
      <w:proofErr w:type="spellEnd"/>
      <w:r w:rsidRPr="00316192">
        <w:rPr>
          <w:rFonts w:ascii="Arial" w:hAnsi="Arial" w:cs="Arial"/>
          <w:sz w:val="20"/>
          <w:szCs w:val="20"/>
        </w:rPr>
        <w:t xml:space="preserve"> (</w:t>
      </w:r>
      <w:proofErr w:type="spellStart"/>
      <w:r w:rsidRPr="00316192">
        <w:rPr>
          <w:rFonts w:ascii="Arial" w:hAnsi="Arial" w:cs="Arial"/>
          <w:sz w:val="20"/>
          <w:szCs w:val="20"/>
        </w:rPr>
        <w:t>шетње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излети</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планинарење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околних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планинских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масива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видиковаца</w:t>
      </w:r>
      <w:proofErr w:type="spellEnd"/>
      <w:r w:rsidRPr="00316192">
        <w:rPr>
          <w:rFonts w:ascii="Arial" w:hAnsi="Arial" w:cs="Arial"/>
          <w:sz w:val="20"/>
          <w:szCs w:val="20"/>
        </w:rPr>
        <w:t xml:space="preserve">), </w:t>
      </w:r>
      <w:proofErr w:type="spellStart"/>
      <w:r w:rsidRPr="00316192">
        <w:rPr>
          <w:rFonts w:ascii="Arial" w:hAnsi="Arial" w:cs="Arial"/>
          <w:sz w:val="20"/>
          <w:szCs w:val="20"/>
        </w:rPr>
        <w:t>могао</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туризам</w:t>
      </w:r>
      <w:proofErr w:type="spellEnd"/>
      <w:r w:rsidRPr="00316192">
        <w:rPr>
          <w:rFonts w:ascii="Arial" w:hAnsi="Arial" w:cs="Arial"/>
          <w:sz w:val="20"/>
          <w:szCs w:val="20"/>
        </w:rPr>
        <w:t xml:space="preserve"> </w:t>
      </w:r>
      <w:proofErr w:type="spellStart"/>
      <w:r w:rsidRPr="00316192">
        <w:rPr>
          <w:rFonts w:ascii="Arial" w:hAnsi="Arial" w:cs="Arial"/>
          <w:sz w:val="20"/>
          <w:szCs w:val="20"/>
        </w:rPr>
        <w:t>специјалних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интересовања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тематских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туристичких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рута</w:t>
      </w:r>
      <w:proofErr w:type="spellEnd"/>
      <w:r w:rsidRPr="00316192">
        <w:rPr>
          <w:rFonts w:ascii="Arial" w:hAnsi="Arial" w:cs="Arial"/>
          <w:sz w:val="20"/>
          <w:szCs w:val="20"/>
        </w:rPr>
        <w:t xml:space="preserve">. </w:t>
      </w:r>
      <w:proofErr w:type="spellStart"/>
      <w:r w:rsidRPr="00316192">
        <w:rPr>
          <w:rFonts w:ascii="Arial" w:hAnsi="Arial" w:cs="Arial"/>
          <w:sz w:val="20"/>
          <w:szCs w:val="20"/>
        </w:rPr>
        <w:t>Њихови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комплементарни</w:t>
      </w:r>
      <w:proofErr w:type="spellEnd"/>
      <w:r w:rsidRPr="00316192">
        <w:rPr>
          <w:rFonts w:ascii="Arial" w:hAnsi="Arial" w:cs="Arial"/>
          <w:sz w:val="20"/>
          <w:szCs w:val="20"/>
        </w:rPr>
        <w:t xml:space="preserve"> </w:t>
      </w:r>
      <w:proofErr w:type="spellStart"/>
      <w:r w:rsidRPr="00316192">
        <w:rPr>
          <w:rFonts w:ascii="Arial" w:hAnsi="Arial" w:cs="Arial"/>
          <w:sz w:val="20"/>
          <w:szCs w:val="20"/>
        </w:rPr>
        <w:t>садржаји</w:t>
      </w:r>
      <w:proofErr w:type="spellEnd"/>
      <w:r w:rsidRPr="00316192">
        <w:rPr>
          <w:rFonts w:ascii="Arial" w:hAnsi="Arial" w:cs="Arial"/>
          <w:sz w:val="20"/>
          <w:szCs w:val="20"/>
        </w:rPr>
        <w:t xml:space="preserve"> у </w:t>
      </w:r>
      <w:proofErr w:type="spellStart"/>
      <w:r w:rsidRPr="00316192">
        <w:rPr>
          <w:rFonts w:ascii="Arial" w:hAnsi="Arial" w:cs="Arial"/>
          <w:sz w:val="20"/>
          <w:szCs w:val="20"/>
        </w:rPr>
        <w:t>туристичкој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понуди</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могли</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знамените</w:t>
      </w:r>
      <w:proofErr w:type="spellEnd"/>
      <w:r w:rsidRPr="00316192">
        <w:rPr>
          <w:rFonts w:ascii="Arial" w:hAnsi="Arial" w:cs="Arial"/>
          <w:sz w:val="20"/>
          <w:szCs w:val="20"/>
        </w:rPr>
        <w:t xml:space="preserve"> </w:t>
      </w:r>
      <w:proofErr w:type="spellStart"/>
      <w:r w:rsidRPr="00316192">
        <w:rPr>
          <w:rFonts w:ascii="Arial" w:hAnsi="Arial" w:cs="Arial"/>
          <w:sz w:val="20"/>
          <w:szCs w:val="20"/>
        </w:rPr>
        <w:t>личности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овог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националног</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међународног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значаја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повезане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неким</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важних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догађаја</w:t>
      </w:r>
      <w:proofErr w:type="spellEnd"/>
      <w:r w:rsidRPr="00316192">
        <w:rPr>
          <w:rFonts w:ascii="Arial" w:hAnsi="Arial" w:cs="Arial"/>
          <w:sz w:val="20"/>
          <w:szCs w:val="20"/>
        </w:rPr>
        <w:t xml:space="preserve"> </w:t>
      </w:r>
      <w:proofErr w:type="spellStart"/>
      <w:r w:rsidRPr="00316192">
        <w:rPr>
          <w:rFonts w:ascii="Arial" w:hAnsi="Arial" w:cs="Arial"/>
          <w:sz w:val="20"/>
          <w:szCs w:val="20"/>
        </w:rPr>
        <w:t>или</w:t>
      </w:r>
      <w:proofErr w:type="spellEnd"/>
      <w:r w:rsidRPr="00316192">
        <w:rPr>
          <w:rFonts w:ascii="Arial" w:hAnsi="Arial" w:cs="Arial"/>
          <w:sz w:val="20"/>
          <w:szCs w:val="20"/>
        </w:rPr>
        <w:t xml:space="preserve"> </w:t>
      </w:r>
      <w:proofErr w:type="spellStart"/>
      <w:r w:rsidRPr="00316192">
        <w:rPr>
          <w:rFonts w:ascii="Arial" w:hAnsi="Arial" w:cs="Arial"/>
          <w:sz w:val="20"/>
          <w:szCs w:val="20"/>
        </w:rPr>
        <w:t>места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територији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
    <w:p w14:paraId="78EA408B"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кадра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укупном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броју</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довољан</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неадекватно</w:t>
      </w:r>
      <w:proofErr w:type="spellEnd"/>
      <w:r w:rsidRPr="00316192">
        <w:rPr>
          <w:rFonts w:ascii="Arial" w:hAnsi="Arial" w:cs="Arial"/>
          <w:sz w:val="20"/>
          <w:szCs w:val="20"/>
        </w:rPr>
        <w:t xml:space="preserve"> </w:t>
      </w:r>
      <w:proofErr w:type="spellStart"/>
      <w:r w:rsidRPr="00316192">
        <w:rPr>
          <w:rFonts w:ascii="Arial" w:hAnsi="Arial" w:cs="Arial"/>
          <w:sz w:val="20"/>
          <w:szCs w:val="20"/>
        </w:rPr>
        <w:t>распоређен</w:t>
      </w:r>
      <w:proofErr w:type="spellEnd"/>
      <w:r w:rsidRPr="00316192">
        <w:rPr>
          <w:rFonts w:ascii="Arial" w:hAnsi="Arial" w:cs="Arial"/>
          <w:sz w:val="20"/>
          <w:szCs w:val="20"/>
        </w:rPr>
        <w:t xml:space="preserve">, </w:t>
      </w:r>
      <w:proofErr w:type="spellStart"/>
      <w:r w:rsidRPr="00316192">
        <w:rPr>
          <w:rFonts w:ascii="Arial" w:hAnsi="Arial" w:cs="Arial"/>
          <w:sz w:val="20"/>
          <w:szCs w:val="20"/>
        </w:rPr>
        <w:t>те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требало</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извршити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прерасподелу</w:t>
      </w:r>
      <w:proofErr w:type="spellEnd"/>
      <w:r w:rsidRPr="00316192">
        <w:rPr>
          <w:rFonts w:ascii="Arial" w:hAnsi="Arial" w:cs="Arial"/>
          <w:sz w:val="20"/>
          <w:szCs w:val="20"/>
        </w:rPr>
        <w:t xml:space="preserve"> </w:t>
      </w:r>
      <w:proofErr w:type="spellStart"/>
      <w:r w:rsidRPr="00316192">
        <w:rPr>
          <w:rFonts w:ascii="Arial" w:hAnsi="Arial" w:cs="Arial"/>
          <w:sz w:val="20"/>
          <w:szCs w:val="20"/>
        </w:rPr>
        <w:t>људских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ресурса</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тако</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стручњаци</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различитих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области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саобраћај</w:t>
      </w:r>
      <w:proofErr w:type="spellEnd"/>
      <w:r w:rsidRPr="00316192">
        <w:rPr>
          <w:rFonts w:ascii="Arial" w:hAnsi="Arial" w:cs="Arial"/>
          <w:sz w:val="20"/>
          <w:szCs w:val="20"/>
        </w:rPr>
        <w:t xml:space="preserve">, </w:t>
      </w:r>
      <w:proofErr w:type="spellStart"/>
      <w:r w:rsidRPr="00316192">
        <w:rPr>
          <w:rFonts w:ascii="Arial" w:hAnsi="Arial" w:cs="Arial"/>
          <w:sz w:val="20"/>
          <w:szCs w:val="20"/>
        </w:rPr>
        <w:t>урбанизам</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пољопривреда</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култура</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екологија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сл</w:t>
      </w:r>
      <w:proofErr w:type="spellEnd"/>
      <w:r w:rsidRPr="00316192">
        <w:rPr>
          <w:rFonts w:ascii="Arial" w:hAnsi="Arial" w:cs="Arial"/>
          <w:sz w:val="20"/>
          <w:szCs w:val="20"/>
        </w:rPr>
        <w:t xml:space="preserve">.) </w:t>
      </w:r>
      <w:proofErr w:type="spellStart"/>
      <w:r w:rsidRPr="00316192">
        <w:rPr>
          <w:rFonts w:ascii="Arial" w:hAnsi="Arial" w:cs="Arial"/>
          <w:sz w:val="20"/>
          <w:szCs w:val="20"/>
        </w:rPr>
        <w:t>дају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допринос</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оквиру</w:t>
      </w:r>
      <w:proofErr w:type="spellEnd"/>
      <w:r w:rsidRPr="00316192">
        <w:rPr>
          <w:rFonts w:ascii="Arial" w:hAnsi="Arial" w:cs="Arial"/>
          <w:sz w:val="20"/>
          <w:szCs w:val="20"/>
        </w:rPr>
        <w:t xml:space="preserve"> </w:t>
      </w:r>
      <w:proofErr w:type="spellStart"/>
      <w:r w:rsidRPr="00316192">
        <w:rPr>
          <w:rFonts w:ascii="Arial" w:hAnsi="Arial" w:cs="Arial"/>
          <w:sz w:val="20"/>
          <w:szCs w:val="20"/>
        </w:rPr>
        <w:t>своје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струке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w:t>
      </w:r>
      <w:proofErr w:type="spellEnd"/>
      <w:r w:rsidRPr="00316192">
        <w:rPr>
          <w:rFonts w:ascii="Arial" w:hAnsi="Arial" w:cs="Arial"/>
          <w:sz w:val="20"/>
          <w:szCs w:val="20"/>
        </w:rPr>
        <w:t xml:space="preserve"> </w:t>
      </w:r>
      <w:proofErr w:type="spellStart"/>
      <w:r w:rsidRPr="00316192">
        <w:rPr>
          <w:rFonts w:ascii="Arial" w:hAnsi="Arial" w:cs="Arial"/>
          <w:sz w:val="20"/>
          <w:szCs w:val="20"/>
        </w:rPr>
        <w:t>формирању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туристичких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производа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туристичке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понуде</w:t>
      </w:r>
      <w:proofErr w:type="spellEnd"/>
      <w:r w:rsidRPr="00316192">
        <w:rPr>
          <w:rFonts w:ascii="Arial" w:hAnsi="Arial" w:cs="Arial"/>
          <w:sz w:val="20"/>
          <w:szCs w:val="20"/>
        </w:rPr>
        <w:t xml:space="preserve">.  </w:t>
      </w:r>
      <w:proofErr w:type="spellStart"/>
      <w:r w:rsidRPr="00316192">
        <w:rPr>
          <w:rFonts w:ascii="Arial" w:hAnsi="Arial" w:cs="Arial"/>
          <w:sz w:val="20"/>
          <w:szCs w:val="20"/>
        </w:rPr>
        <w:t>Истовремено</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требало</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незапослена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лица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послодавци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запослени</w:t>
      </w:r>
      <w:proofErr w:type="spellEnd"/>
      <w:r w:rsidRPr="00316192">
        <w:rPr>
          <w:rFonts w:ascii="Arial" w:hAnsi="Arial" w:cs="Arial"/>
          <w:sz w:val="20"/>
          <w:szCs w:val="20"/>
        </w:rPr>
        <w:t xml:space="preserve"> у </w:t>
      </w:r>
      <w:proofErr w:type="spellStart"/>
      <w:r w:rsidRPr="00316192">
        <w:rPr>
          <w:rFonts w:ascii="Arial" w:hAnsi="Arial" w:cs="Arial"/>
          <w:sz w:val="20"/>
          <w:szCs w:val="20"/>
        </w:rPr>
        <w:t>туризму</w:t>
      </w:r>
      <w:proofErr w:type="spellEnd"/>
      <w:r w:rsidRPr="00316192">
        <w:rPr>
          <w:rFonts w:ascii="Arial" w:hAnsi="Arial" w:cs="Arial"/>
          <w:sz w:val="20"/>
          <w:szCs w:val="20"/>
        </w:rPr>
        <w:t xml:space="preserve">, </w:t>
      </w:r>
      <w:proofErr w:type="spellStart"/>
      <w:r w:rsidRPr="00316192">
        <w:rPr>
          <w:rFonts w:ascii="Arial" w:hAnsi="Arial" w:cs="Arial"/>
          <w:sz w:val="20"/>
          <w:szCs w:val="20"/>
        </w:rPr>
        <w:t>узму</w:t>
      </w:r>
      <w:proofErr w:type="spellEnd"/>
      <w:r w:rsidRPr="00316192">
        <w:rPr>
          <w:rFonts w:ascii="Arial" w:hAnsi="Arial" w:cs="Arial"/>
          <w:sz w:val="20"/>
          <w:szCs w:val="20"/>
        </w:rPr>
        <w:t xml:space="preserve"> </w:t>
      </w:r>
      <w:proofErr w:type="spellStart"/>
      <w:r w:rsidRPr="00316192">
        <w:rPr>
          <w:rFonts w:ascii="Arial" w:hAnsi="Arial" w:cs="Arial"/>
          <w:sz w:val="20"/>
          <w:szCs w:val="20"/>
        </w:rPr>
        <w:t>учешће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неформалном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курсеви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семинари</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радионице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како</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иновирали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унапредили</w:t>
      </w:r>
      <w:proofErr w:type="spellEnd"/>
      <w:r w:rsidRPr="00316192">
        <w:rPr>
          <w:rFonts w:ascii="Arial" w:hAnsi="Arial" w:cs="Arial"/>
          <w:sz w:val="20"/>
          <w:szCs w:val="20"/>
        </w:rPr>
        <w:t xml:space="preserve"> </w:t>
      </w:r>
      <w:proofErr w:type="spellStart"/>
      <w:r w:rsidRPr="00316192">
        <w:rPr>
          <w:rFonts w:ascii="Arial" w:hAnsi="Arial" w:cs="Arial"/>
          <w:sz w:val="20"/>
          <w:szCs w:val="20"/>
        </w:rPr>
        <w:t>стечена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вештине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Адекватна</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међусекторска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сарадња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подизање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нивоа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свести</w:t>
      </w:r>
      <w:proofErr w:type="spellEnd"/>
      <w:r w:rsidRPr="00316192">
        <w:rPr>
          <w:rFonts w:ascii="Arial" w:hAnsi="Arial" w:cs="Arial"/>
          <w:sz w:val="20"/>
          <w:szCs w:val="20"/>
        </w:rPr>
        <w:t xml:space="preserve"> о </w:t>
      </w:r>
      <w:proofErr w:type="spellStart"/>
      <w:r w:rsidRPr="00316192">
        <w:rPr>
          <w:rFonts w:ascii="Arial" w:hAnsi="Arial" w:cs="Arial"/>
          <w:sz w:val="20"/>
          <w:szCs w:val="20"/>
        </w:rPr>
        <w:t>значају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туризма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профитабилне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привредне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уз</w:t>
      </w:r>
      <w:proofErr w:type="spellEnd"/>
      <w:r w:rsidRPr="00316192">
        <w:rPr>
          <w:rFonts w:ascii="Arial" w:hAnsi="Arial" w:cs="Arial"/>
          <w:sz w:val="20"/>
          <w:szCs w:val="20"/>
        </w:rPr>
        <w:t xml:space="preserve"> </w:t>
      </w:r>
      <w:proofErr w:type="spellStart"/>
      <w:r w:rsidRPr="00316192">
        <w:rPr>
          <w:rFonts w:ascii="Arial" w:hAnsi="Arial" w:cs="Arial"/>
          <w:sz w:val="20"/>
          <w:szCs w:val="20"/>
        </w:rPr>
        <w:t>јачу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подршку</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заједнице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допринели</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економском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развоју</w:t>
      </w:r>
      <w:proofErr w:type="spellEnd"/>
      <w:r w:rsidRPr="00316192">
        <w:rPr>
          <w:rFonts w:ascii="Arial" w:hAnsi="Arial" w:cs="Arial"/>
          <w:sz w:val="20"/>
          <w:szCs w:val="20"/>
        </w:rPr>
        <w:t xml:space="preserve">, </w:t>
      </w:r>
      <w:proofErr w:type="spellStart"/>
      <w:r w:rsidRPr="00316192">
        <w:rPr>
          <w:rFonts w:ascii="Arial" w:hAnsi="Arial" w:cs="Arial"/>
          <w:sz w:val="20"/>
          <w:szCs w:val="20"/>
        </w:rPr>
        <w:t>где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туризам</w:t>
      </w:r>
      <w:proofErr w:type="spellEnd"/>
      <w:r w:rsidRPr="00316192">
        <w:rPr>
          <w:rFonts w:ascii="Arial" w:hAnsi="Arial" w:cs="Arial"/>
          <w:sz w:val="20"/>
          <w:szCs w:val="20"/>
        </w:rPr>
        <w:t xml:space="preserve"> </w:t>
      </w:r>
      <w:proofErr w:type="spellStart"/>
      <w:r w:rsidRPr="00316192">
        <w:rPr>
          <w:rFonts w:ascii="Arial" w:hAnsi="Arial" w:cs="Arial"/>
          <w:sz w:val="20"/>
          <w:szCs w:val="20"/>
        </w:rPr>
        <w:t>уз</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предузетништво</w:t>
      </w:r>
      <w:proofErr w:type="spellEnd"/>
      <w:r w:rsidRPr="00316192">
        <w:rPr>
          <w:rFonts w:ascii="Arial" w:hAnsi="Arial" w:cs="Arial"/>
          <w:sz w:val="20"/>
          <w:szCs w:val="20"/>
        </w:rPr>
        <w:t xml:space="preserve"> </w:t>
      </w:r>
      <w:proofErr w:type="spellStart"/>
      <w:r w:rsidRPr="00316192">
        <w:rPr>
          <w:rFonts w:ascii="Arial" w:hAnsi="Arial" w:cs="Arial"/>
          <w:sz w:val="20"/>
          <w:szCs w:val="20"/>
        </w:rPr>
        <w:t>могао</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постати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покретачка</w:t>
      </w:r>
      <w:proofErr w:type="spellEnd"/>
      <w:r w:rsidRPr="00316192">
        <w:rPr>
          <w:rFonts w:ascii="Arial" w:hAnsi="Arial" w:cs="Arial"/>
          <w:sz w:val="20"/>
          <w:szCs w:val="20"/>
        </w:rPr>
        <w:t xml:space="preserve"> </w:t>
      </w:r>
      <w:proofErr w:type="spellStart"/>
      <w:r w:rsidRPr="00316192">
        <w:rPr>
          <w:rFonts w:ascii="Arial" w:hAnsi="Arial" w:cs="Arial"/>
          <w:sz w:val="20"/>
          <w:szCs w:val="20"/>
        </w:rPr>
        <w:t>снага</w:t>
      </w:r>
      <w:proofErr w:type="spellEnd"/>
      <w:r w:rsidRPr="00316192">
        <w:rPr>
          <w:rFonts w:ascii="Arial" w:hAnsi="Arial" w:cs="Arial"/>
          <w:sz w:val="20"/>
          <w:szCs w:val="20"/>
        </w:rPr>
        <w:t>.</w:t>
      </w:r>
    </w:p>
    <w:p w14:paraId="4DBB0723"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1B0DA042" w14:textId="77777777" w:rsidR="00B204E1" w:rsidRPr="00316192" w:rsidRDefault="00B204E1" w:rsidP="00C13C2C">
      <w:pPr>
        <w:pStyle w:val="NoSpacing"/>
        <w:numPr>
          <w:ilvl w:val="1"/>
          <w:numId w:val="25"/>
        </w:numPr>
        <w:shd w:val="clear" w:color="auto" w:fill="FFFFFF" w:themeFill="background1"/>
        <w:jc w:val="both"/>
        <w:rPr>
          <w:rFonts w:ascii="Arial" w:hAnsi="Arial" w:cs="Arial"/>
          <w:b/>
          <w:bCs/>
          <w:color w:val="7F7F7F" w:themeColor="text1" w:themeTint="80"/>
          <w:sz w:val="20"/>
          <w:szCs w:val="20"/>
        </w:rPr>
      </w:pPr>
      <w:proofErr w:type="spellStart"/>
      <w:r w:rsidRPr="00316192">
        <w:rPr>
          <w:rFonts w:ascii="Arial" w:hAnsi="Arial" w:cs="Arial"/>
          <w:b/>
          <w:bCs/>
          <w:color w:val="7F7F7F" w:themeColor="text1" w:themeTint="80"/>
          <w:sz w:val="20"/>
          <w:szCs w:val="20"/>
        </w:rPr>
        <w:t>Манифестациони</w:t>
      </w:r>
      <w:proofErr w:type="spellEnd"/>
      <w:r w:rsidRPr="00316192">
        <w:rPr>
          <w:rFonts w:ascii="Arial" w:hAnsi="Arial" w:cs="Arial"/>
          <w:b/>
          <w:bCs/>
          <w:color w:val="7F7F7F" w:themeColor="text1" w:themeTint="80"/>
          <w:sz w:val="20"/>
          <w:szCs w:val="20"/>
        </w:rPr>
        <w:t xml:space="preserve"> </w:t>
      </w:r>
      <w:proofErr w:type="spellStart"/>
      <w:r w:rsidRPr="00316192">
        <w:rPr>
          <w:rFonts w:ascii="Arial" w:hAnsi="Arial" w:cs="Arial"/>
          <w:b/>
          <w:bCs/>
          <w:color w:val="7F7F7F" w:themeColor="text1" w:themeTint="80"/>
          <w:sz w:val="20"/>
          <w:szCs w:val="20"/>
        </w:rPr>
        <w:t>туризам</w:t>
      </w:r>
      <w:proofErr w:type="spellEnd"/>
    </w:p>
    <w:p w14:paraId="74C9D5F2" w14:textId="77777777" w:rsidR="00B204E1" w:rsidRPr="00316192" w:rsidRDefault="00B204E1" w:rsidP="00B204E1">
      <w:pPr>
        <w:pStyle w:val="NoSpacing"/>
        <w:shd w:val="clear" w:color="auto" w:fill="FFFFFF" w:themeFill="background1"/>
        <w:ind w:left="360"/>
        <w:jc w:val="both"/>
        <w:rPr>
          <w:rFonts w:ascii="Arial" w:hAnsi="Arial" w:cs="Arial"/>
          <w:sz w:val="20"/>
          <w:szCs w:val="20"/>
        </w:rPr>
      </w:pPr>
    </w:p>
    <w:p w14:paraId="7E219A2C"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У </w:t>
      </w:r>
      <w:proofErr w:type="spellStart"/>
      <w:r w:rsidRPr="00316192">
        <w:rPr>
          <w:rFonts w:ascii="Arial" w:hAnsi="Arial" w:cs="Arial"/>
          <w:sz w:val="20"/>
          <w:szCs w:val="20"/>
        </w:rPr>
        <w:t>Белој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Паланци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околини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годишње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више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манифестација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неке</w:t>
      </w:r>
      <w:proofErr w:type="spellEnd"/>
      <w:r w:rsidRPr="00316192">
        <w:rPr>
          <w:rFonts w:ascii="Arial" w:hAnsi="Arial" w:cs="Arial"/>
          <w:sz w:val="20"/>
          <w:szCs w:val="20"/>
        </w:rPr>
        <w:t xml:space="preserve"> </w:t>
      </w:r>
      <w:proofErr w:type="spellStart"/>
      <w:r w:rsidRPr="00316192">
        <w:rPr>
          <w:rFonts w:ascii="Arial" w:hAnsi="Arial" w:cs="Arial"/>
          <w:sz w:val="20"/>
          <w:szCs w:val="20"/>
        </w:rPr>
        <w:t>веома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препознатљиве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првенствено</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домаћем</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туристичком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тржишту</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што</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
    <w:p w14:paraId="6A249486" w14:textId="77777777" w:rsidR="00B204E1" w:rsidRPr="00316192" w:rsidRDefault="00B204E1" w:rsidP="009529D2">
      <w:pPr>
        <w:shd w:val="clear" w:color="auto" w:fill="FFFFFF" w:themeFill="background1"/>
        <w:autoSpaceDE w:val="0"/>
        <w:autoSpaceDN w:val="0"/>
        <w:adjustRightInd w:val="0"/>
        <w:spacing w:after="0" w:line="240" w:lineRule="auto"/>
        <w:jc w:val="both"/>
        <w:rPr>
          <w:rFonts w:ascii="Arial" w:hAnsi="Arial" w:cs="Arial"/>
          <w:sz w:val="20"/>
          <w:szCs w:val="20"/>
        </w:rPr>
      </w:pPr>
      <w:r w:rsidRPr="00316192">
        <w:rPr>
          <w:rFonts w:ascii="Arial" w:hAnsi="Arial" w:cs="Arial"/>
          <w:b/>
          <w:bCs/>
          <w:sz w:val="20"/>
          <w:szCs w:val="20"/>
        </w:rPr>
        <w:t>„</w:t>
      </w:r>
      <w:proofErr w:type="spellStart"/>
      <w:r w:rsidRPr="00316192">
        <w:rPr>
          <w:rFonts w:ascii="Arial" w:hAnsi="Arial" w:cs="Arial"/>
          <w:b/>
          <w:bCs/>
          <w:sz w:val="20"/>
          <w:szCs w:val="20"/>
        </w:rPr>
        <w:t>Дани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банице</w:t>
      </w:r>
      <w:proofErr w:type="spellEnd"/>
      <w:r w:rsidRPr="00316192">
        <w:rPr>
          <w:rFonts w:ascii="Arial" w:hAnsi="Arial" w:cs="Arial"/>
          <w:b/>
          <w:bCs/>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гастро-манифестација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такмичарског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карактера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етно</w:t>
      </w:r>
      <w:proofErr w:type="spellEnd"/>
      <w:r w:rsidRPr="00316192">
        <w:rPr>
          <w:rFonts w:ascii="Arial" w:hAnsi="Arial" w:cs="Arial"/>
          <w:sz w:val="20"/>
          <w:szCs w:val="20"/>
        </w:rPr>
        <w:t xml:space="preserve"> </w:t>
      </w:r>
      <w:proofErr w:type="spellStart"/>
      <w:r w:rsidRPr="00316192">
        <w:rPr>
          <w:rFonts w:ascii="Arial" w:hAnsi="Arial" w:cs="Arial"/>
          <w:sz w:val="20"/>
          <w:szCs w:val="20"/>
        </w:rPr>
        <w:t>елементима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Такмичење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одвија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припремању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пите</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банице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традиционалан</w:t>
      </w:r>
      <w:proofErr w:type="spellEnd"/>
      <w:r w:rsidRPr="00316192">
        <w:rPr>
          <w:rFonts w:ascii="Arial" w:hAnsi="Arial" w:cs="Arial"/>
          <w:sz w:val="20"/>
          <w:szCs w:val="20"/>
        </w:rPr>
        <w:t xml:space="preserve">, </w:t>
      </w:r>
      <w:proofErr w:type="spellStart"/>
      <w:r w:rsidRPr="00316192">
        <w:rPr>
          <w:rFonts w:ascii="Arial" w:hAnsi="Arial" w:cs="Arial"/>
          <w:sz w:val="20"/>
          <w:szCs w:val="20"/>
        </w:rPr>
        <w:t>карактеристичан</w:t>
      </w:r>
      <w:proofErr w:type="spellEnd"/>
      <w:r w:rsidRPr="00316192">
        <w:rPr>
          <w:rFonts w:ascii="Arial" w:hAnsi="Arial" w:cs="Arial"/>
          <w:sz w:val="20"/>
          <w:szCs w:val="20"/>
        </w:rPr>
        <w:t xml:space="preserve"> </w:t>
      </w:r>
      <w:proofErr w:type="spellStart"/>
      <w:r w:rsidRPr="00316192">
        <w:rPr>
          <w:rFonts w:ascii="Arial" w:hAnsi="Arial" w:cs="Arial"/>
          <w:sz w:val="20"/>
          <w:szCs w:val="20"/>
        </w:rPr>
        <w:t>начин</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југоисточну</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Поред</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домаћина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учествују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друге</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Туристичкогастроном</w:t>
      </w:r>
      <w:r w:rsidR="00FF2105" w:rsidRPr="00316192">
        <w:rPr>
          <w:rFonts w:ascii="Arial" w:hAnsi="Arial" w:cs="Arial"/>
          <w:sz w:val="20"/>
          <w:szCs w:val="20"/>
        </w:rPr>
        <w:t>ска</w:t>
      </w:r>
      <w:proofErr w:type="spellEnd"/>
      <w:r w:rsidR="00FF2105" w:rsidRPr="00316192">
        <w:rPr>
          <w:rFonts w:ascii="Arial" w:hAnsi="Arial" w:cs="Arial"/>
          <w:sz w:val="20"/>
          <w:szCs w:val="20"/>
        </w:rPr>
        <w:t xml:space="preserve"> </w:t>
      </w:r>
      <w:proofErr w:type="spellStart"/>
      <w:r w:rsidR="00FF2105" w:rsidRPr="00316192">
        <w:rPr>
          <w:rFonts w:ascii="Arial" w:hAnsi="Arial" w:cs="Arial"/>
          <w:sz w:val="20"/>
          <w:szCs w:val="20"/>
        </w:rPr>
        <w:t>манифестација</w:t>
      </w:r>
      <w:proofErr w:type="spellEnd"/>
      <w:r w:rsidR="00FF2105" w:rsidRPr="00316192">
        <w:rPr>
          <w:rFonts w:ascii="Arial" w:hAnsi="Arial" w:cs="Arial"/>
          <w:sz w:val="20"/>
          <w:szCs w:val="20"/>
        </w:rPr>
        <w:t xml:space="preserve"> „</w:t>
      </w:r>
      <w:proofErr w:type="spellStart"/>
      <w:r w:rsidR="00FF2105" w:rsidRPr="00316192">
        <w:rPr>
          <w:rFonts w:ascii="Arial" w:hAnsi="Arial" w:cs="Arial"/>
          <w:sz w:val="20"/>
          <w:szCs w:val="20"/>
        </w:rPr>
        <w:t>Дани</w:t>
      </w:r>
      <w:proofErr w:type="spellEnd"/>
      <w:r w:rsidR="00FF2105" w:rsidRPr="00316192">
        <w:rPr>
          <w:rFonts w:ascii="Arial" w:hAnsi="Arial" w:cs="Arial"/>
          <w:sz w:val="20"/>
          <w:szCs w:val="20"/>
        </w:rPr>
        <w:t xml:space="preserve"> </w:t>
      </w:r>
      <w:proofErr w:type="spellStart"/>
      <w:r w:rsidR="00FF2105" w:rsidRPr="00316192">
        <w:rPr>
          <w:rFonts w:ascii="Arial" w:hAnsi="Arial" w:cs="Arial"/>
          <w:sz w:val="20"/>
          <w:szCs w:val="20"/>
        </w:rPr>
        <w:t>банице</w:t>
      </w:r>
      <w:proofErr w:type="spellEnd"/>
      <w:r w:rsidR="00FF2105"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манифестација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традицију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дугу</w:t>
      </w:r>
      <w:proofErr w:type="spellEnd"/>
      <w:r w:rsidRPr="00316192">
        <w:rPr>
          <w:rFonts w:ascii="Arial" w:hAnsi="Arial" w:cs="Arial"/>
          <w:sz w:val="20"/>
          <w:szCs w:val="20"/>
        </w:rPr>
        <w:t xml:space="preserve"> 15 </w:t>
      </w:r>
      <w:proofErr w:type="spellStart"/>
      <w:r w:rsidRPr="00316192">
        <w:rPr>
          <w:rFonts w:ascii="Arial" w:hAnsi="Arial" w:cs="Arial"/>
          <w:sz w:val="20"/>
          <w:szCs w:val="20"/>
        </w:rPr>
        <w:t>година</w:t>
      </w:r>
      <w:proofErr w:type="spellEnd"/>
      <w:r w:rsidRPr="00316192">
        <w:rPr>
          <w:rFonts w:ascii="Arial" w:hAnsi="Arial" w:cs="Arial"/>
          <w:sz w:val="20"/>
          <w:szCs w:val="20"/>
        </w:rPr>
        <w:t xml:space="preserve">; </w:t>
      </w:r>
    </w:p>
    <w:p w14:paraId="1862D357"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b/>
          <w:bCs/>
          <w:sz w:val="20"/>
          <w:szCs w:val="20"/>
        </w:rPr>
        <w:t>„</w:t>
      </w:r>
      <w:proofErr w:type="spellStart"/>
      <w:r w:rsidRPr="00316192">
        <w:rPr>
          <w:rFonts w:ascii="Arial" w:hAnsi="Arial" w:cs="Arial"/>
          <w:b/>
          <w:bCs/>
          <w:sz w:val="20"/>
          <w:szCs w:val="20"/>
        </w:rPr>
        <w:t>Дан</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проје</w:t>
      </w:r>
      <w:proofErr w:type="spellEnd"/>
      <w:r w:rsidRPr="00316192">
        <w:rPr>
          <w:rFonts w:ascii="Arial" w:hAnsi="Arial" w:cs="Arial"/>
          <w:b/>
          <w:bCs/>
          <w:sz w:val="20"/>
          <w:szCs w:val="20"/>
        </w:rPr>
        <w:t>”</w:t>
      </w:r>
      <w:r w:rsidRPr="00316192">
        <w:rPr>
          <w:rFonts w:ascii="Arial" w:hAnsi="Arial" w:cs="Arial"/>
          <w:sz w:val="20"/>
          <w:szCs w:val="20"/>
        </w:rPr>
        <w:t xml:space="preserve"> – </w:t>
      </w:r>
      <w:proofErr w:type="spellStart"/>
      <w:r w:rsidRPr="00316192">
        <w:rPr>
          <w:rFonts w:ascii="Arial" w:hAnsi="Arial" w:cs="Arial"/>
          <w:sz w:val="20"/>
          <w:szCs w:val="20"/>
        </w:rPr>
        <w:t>гастро-манифестација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такмичарског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карактера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најбољу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најкреативнију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проју</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најбоље</w:t>
      </w:r>
      <w:proofErr w:type="spellEnd"/>
      <w:r w:rsidRPr="00316192">
        <w:rPr>
          <w:rFonts w:ascii="Arial" w:hAnsi="Arial" w:cs="Arial"/>
          <w:sz w:val="20"/>
          <w:szCs w:val="20"/>
        </w:rPr>
        <w:t xml:space="preserve"> </w:t>
      </w:r>
      <w:proofErr w:type="spellStart"/>
      <w:r w:rsidRPr="00316192">
        <w:rPr>
          <w:rFonts w:ascii="Arial" w:hAnsi="Arial" w:cs="Arial"/>
          <w:sz w:val="20"/>
          <w:szCs w:val="20"/>
        </w:rPr>
        <w:t>аранжирани</w:t>
      </w:r>
      <w:proofErr w:type="spellEnd"/>
      <w:r w:rsidRPr="00316192">
        <w:rPr>
          <w:rFonts w:ascii="Arial" w:hAnsi="Arial" w:cs="Arial"/>
          <w:sz w:val="20"/>
          <w:szCs w:val="20"/>
        </w:rPr>
        <w:t xml:space="preserve"> </w:t>
      </w:r>
      <w:proofErr w:type="spellStart"/>
      <w:r w:rsidRPr="00316192">
        <w:rPr>
          <w:rFonts w:ascii="Arial" w:hAnsi="Arial" w:cs="Arial"/>
          <w:sz w:val="20"/>
          <w:szCs w:val="20"/>
        </w:rPr>
        <w:t>сто</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културно-уметничким</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програмом</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заборава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сачувају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кулинарски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рецепти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предака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пренесу</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садашње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будуће</w:t>
      </w:r>
      <w:proofErr w:type="spellEnd"/>
      <w:r w:rsidRPr="00316192">
        <w:rPr>
          <w:rFonts w:ascii="Arial" w:hAnsi="Arial" w:cs="Arial"/>
          <w:sz w:val="20"/>
          <w:szCs w:val="20"/>
        </w:rPr>
        <w:t xml:space="preserve"> </w:t>
      </w:r>
      <w:proofErr w:type="spellStart"/>
      <w:r w:rsidRPr="00316192">
        <w:rPr>
          <w:rFonts w:ascii="Arial" w:hAnsi="Arial" w:cs="Arial"/>
          <w:sz w:val="20"/>
          <w:szCs w:val="20"/>
        </w:rPr>
        <w:t>генеарције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Суорганизатори</w:t>
      </w:r>
      <w:proofErr w:type="spellEnd"/>
      <w:r w:rsidRPr="00316192">
        <w:rPr>
          <w:rFonts w:ascii="Arial" w:hAnsi="Arial" w:cs="Arial"/>
          <w:sz w:val="20"/>
          <w:szCs w:val="20"/>
        </w:rPr>
        <w:t xml:space="preserve"> </w:t>
      </w:r>
      <w:proofErr w:type="spellStart"/>
      <w:r w:rsidRPr="00316192">
        <w:rPr>
          <w:rFonts w:ascii="Arial" w:hAnsi="Arial" w:cs="Arial"/>
          <w:sz w:val="20"/>
          <w:szCs w:val="20"/>
        </w:rPr>
        <w:t>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манифестације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Месна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заједница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Црвена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Основна</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w:t>
      </w:r>
      <w:proofErr w:type="spellEnd"/>
      <w:r w:rsidRPr="00316192">
        <w:rPr>
          <w:rFonts w:ascii="Arial" w:hAnsi="Arial" w:cs="Arial"/>
          <w:sz w:val="20"/>
          <w:szCs w:val="20"/>
        </w:rPr>
        <w:t xml:space="preserve"> „</w:t>
      </w:r>
      <w:proofErr w:type="spellStart"/>
      <w:r w:rsidRPr="00316192">
        <w:rPr>
          <w:rFonts w:ascii="Arial" w:hAnsi="Arial" w:cs="Arial"/>
          <w:sz w:val="20"/>
          <w:szCs w:val="20"/>
        </w:rPr>
        <w:t>Јован</w:t>
      </w:r>
      <w:proofErr w:type="spellEnd"/>
      <w:r w:rsidRPr="00316192">
        <w:rPr>
          <w:rFonts w:ascii="Arial" w:hAnsi="Arial" w:cs="Arial"/>
          <w:sz w:val="20"/>
          <w:szCs w:val="20"/>
        </w:rPr>
        <w:t xml:space="preserve"> </w:t>
      </w:r>
      <w:proofErr w:type="spellStart"/>
      <w:r w:rsidRPr="00316192">
        <w:rPr>
          <w:rFonts w:ascii="Arial" w:hAnsi="Arial" w:cs="Arial"/>
          <w:sz w:val="20"/>
          <w:szCs w:val="20"/>
        </w:rPr>
        <w:t>Аранђеловић</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w:t>
      </w:r>
      <w:proofErr w:type="spellEnd"/>
      <w:r w:rsidRPr="00316192">
        <w:rPr>
          <w:rFonts w:ascii="Arial" w:hAnsi="Arial" w:cs="Arial"/>
          <w:sz w:val="20"/>
          <w:szCs w:val="20"/>
        </w:rPr>
        <w:t xml:space="preserve"> </w:t>
      </w:r>
      <w:proofErr w:type="spellStart"/>
      <w:r w:rsidRPr="00316192">
        <w:rPr>
          <w:rFonts w:ascii="Arial" w:hAnsi="Arial" w:cs="Arial"/>
          <w:sz w:val="20"/>
          <w:szCs w:val="20"/>
        </w:rPr>
        <w:t>покровитељством</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
    <w:p w14:paraId="22527158"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b/>
          <w:bCs/>
          <w:sz w:val="20"/>
          <w:szCs w:val="20"/>
        </w:rPr>
        <w:t>„</w:t>
      </w:r>
      <w:proofErr w:type="spellStart"/>
      <w:r w:rsidRPr="00316192">
        <w:rPr>
          <w:rFonts w:ascii="Arial" w:hAnsi="Arial" w:cs="Arial"/>
          <w:b/>
          <w:bCs/>
          <w:sz w:val="20"/>
          <w:szCs w:val="20"/>
        </w:rPr>
        <w:t>Дани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игре</w:t>
      </w:r>
      <w:proofErr w:type="spellEnd"/>
      <w:r w:rsidRPr="00316192">
        <w:rPr>
          <w:rFonts w:ascii="Arial" w:hAnsi="Arial" w:cs="Arial"/>
          <w:b/>
          <w:bCs/>
          <w:sz w:val="20"/>
          <w:szCs w:val="20"/>
        </w:rPr>
        <w:t>”</w:t>
      </w:r>
      <w:proofErr w:type="gramStart"/>
      <w:r w:rsidRPr="00316192">
        <w:rPr>
          <w:rFonts w:ascii="Arial" w:hAnsi="Arial" w:cs="Arial"/>
          <w:sz w:val="20"/>
          <w:szCs w:val="20"/>
        </w:rPr>
        <w:t xml:space="preserve">–  </w:t>
      </w:r>
      <w:proofErr w:type="spellStart"/>
      <w:r w:rsidRPr="00316192">
        <w:rPr>
          <w:rFonts w:ascii="Arial" w:hAnsi="Arial" w:cs="Arial"/>
          <w:sz w:val="20"/>
          <w:szCs w:val="20"/>
        </w:rPr>
        <w:t>смотра</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модерног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балета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традиционални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фестивал</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сваког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првог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викенда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јуну</w:t>
      </w:r>
      <w:proofErr w:type="spellEnd"/>
      <w:r w:rsidRPr="00316192">
        <w:rPr>
          <w:rFonts w:ascii="Arial" w:hAnsi="Arial" w:cs="Arial"/>
          <w:sz w:val="20"/>
          <w:szCs w:val="20"/>
        </w:rPr>
        <w:t xml:space="preserve"> </w:t>
      </w:r>
      <w:proofErr w:type="spellStart"/>
      <w:r w:rsidRPr="00316192">
        <w:rPr>
          <w:rFonts w:ascii="Arial" w:hAnsi="Arial" w:cs="Arial"/>
          <w:sz w:val="20"/>
          <w:szCs w:val="20"/>
        </w:rPr>
        <w:t>месецу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Белој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Паланци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Предфестивалски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w:t>
      </w:r>
      <w:proofErr w:type="spellEnd"/>
      <w:r w:rsidRPr="00316192">
        <w:rPr>
          <w:rFonts w:ascii="Arial" w:hAnsi="Arial" w:cs="Arial"/>
          <w:sz w:val="20"/>
          <w:szCs w:val="20"/>
        </w:rPr>
        <w:t xml:space="preserve"> </w:t>
      </w:r>
      <w:proofErr w:type="spellStart"/>
      <w:r w:rsidRPr="00316192">
        <w:rPr>
          <w:rFonts w:ascii="Arial" w:hAnsi="Arial" w:cs="Arial"/>
          <w:sz w:val="20"/>
          <w:szCs w:val="20"/>
        </w:rPr>
        <w:t>почиње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седам</w:t>
      </w:r>
      <w:proofErr w:type="spellEnd"/>
      <w:r w:rsidRPr="00316192">
        <w:rPr>
          <w:rFonts w:ascii="Arial" w:hAnsi="Arial" w:cs="Arial"/>
          <w:sz w:val="20"/>
          <w:szCs w:val="20"/>
        </w:rPr>
        <w:t xml:space="preserve"> </w:t>
      </w:r>
      <w:proofErr w:type="spellStart"/>
      <w:r w:rsidRPr="00316192">
        <w:rPr>
          <w:rFonts w:ascii="Arial" w:hAnsi="Arial" w:cs="Arial"/>
          <w:sz w:val="20"/>
          <w:szCs w:val="20"/>
        </w:rPr>
        <w:t>дана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w:t>
      </w:r>
      <w:proofErr w:type="spellEnd"/>
      <w:r w:rsidRPr="00316192">
        <w:rPr>
          <w:rFonts w:ascii="Arial" w:hAnsi="Arial" w:cs="Arial"/>
          <w:sz w:val="20"/>
          <w:szCs w:val="20"/>
        </w:rPr>
        <w:t xml:space="preserve"> </w:t>
      </w:r>
      <w:proofErr w:type="spellStart"/>
      <w:r w:rsidRPr="00316192">
        <w:rPr>
          <w:rFonts w:ascii="Arial" w:hAnsi="Arial" w:cs="Arial"/>
          <w:sz w:val="20"/>
          <w:szCs w:val="20"/>
        </w:rPr>
        <w:t>фестивала</w:t>
      </w:r>
      <w:proofErr w:type="spellEnd"/>
      <w:r w:rsidRPr="00316192">
        <w:rPr>
          <w:rFonts w:ascii="Arial" w:hAnsi="Arial" w:cs="Arial"/>
          <w:sz w:val="20"/>
          <w:szCs w:val="20"/>
        </w:rPr>
        <w:t xml:space="preserve">. </w:t>
      </w:r>
      <w:proofErr w:type="spellStart"/>
      <w:r w:rsidRPr="00316192">
        <w:rPr>
          <w:rFonts w:ascii="Arial" w:hAnsi="Arial" w:cs="Arial"/>
          <w:sz w:val="20"/>
          <w:szCs w:val="20"/>
        </w:rPr>
        <w:t>Фестивал</w:t>
      </w:r>
      <w:proofErr w:type="spellEnd"/>
      <w:r w:rsidRPr="00316192">
        <w:rPr>
          <w:rFonts w:ascii="Arial" w:hAnsi="Arial" w:cs="Arial"/>
          <w:sz w:val="20"/>
          <w:szCs w:val="20"/>
        </w:rPr>
        <w:t xml:space="preserve"> </w:t>
      </w:r>
      <w:proofErr w:type="spellStart"/>
      <w:r w:rsidRPr="00316192">
        <w:rPr>
          <w:rFonts w:ascii="Arial" w:hAnsi="Arial" w:cs="Arial"/>
          <w:sz w:val="20"/>
          <w:szCs w:val="20"/>
        </w:rPr>
        <w:t>окупља</w:t>
      </w:r>
      <w:proofErr w:type="spellEnd"/>
      <w:r w:rsidRPr="00316192">
        <w:rPr>
          <w:rFonts w:ascii="Arial" w:hAnsi="Arial" w:cs="Arial"/>
          <w:sz w:val="20"/>
          <w:szCs w:val="20"/>
        </w:rPr>
        <w:t xml:space="preserve"> </w:t>
      </w:r>
      <w:proofErr w:type="spellStart"/>
      <w:r w:rsidRPr="00316192">
        <w:rPr>
          <w:rFonts w:ascii="Arial" w:hAnsi="Arial" w:cs="Arial"/>
          <w:sz w:val="20"/>
          <w:szCs w:val="20"/>
        </w:rPr>
        <w:t>балетске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групе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студија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микс</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туристичко-културно-уметничких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садржаја</w:t>
      </w:r>
      <w:proofErr w:type="spellEnd"/>
      <w:r w:rsidRPr="00316192">
        <w:rPr>
          <w:rFonts w:ascii="Arial" w:hAnsi="Arial" w:cs="Arial"/>
          <w:sz w:val="20"/>
          <w:szCs w:val="20"/>
        </w:rPr>
        <w:t xml:space="preserve">. </w:t>
      </w:r>
      <w:proofErr w:type="spellStart"/>
      <w:r w:rsidRPr="00316192">
        <w:rPr>
          <w:rFonts w:ascii="Arial" w:hAnsi="Arial" w:cs="Arial"/>
          <w:bCs/>
          <w:sz w:val="20"/>
          <w:szCs w:val="20"/>
        </w:rPr>
        <w:t>Први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фестивал</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Дани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игре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одржан</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је</w:t>
      </w:r>
      <w:proofErr w:type="spellEnd"/>
      <w:r w:rsidRPr="00316192">
        <w:rPr>
          <w:rFonts w:ascii="Arial" w:hAnsi="Arial" w:cs="Arial"/>
          <w:bCs/>
          <w:sz w:val="20"/>
          <w:szCs w:val="20"/>
        </w:rPr>
        <w:t xml:space="preserve"> 1985. </w:t>
      </w:r>
      <w:proofErr w:type="spellStart"/>
      <w:r w:rsidRPr="00316192">
        <w:rPr>
          <w:rFonts w:ascii="Arial" w:hAnsi="Arial" w:cs="Arial"/>
          <w:bCs/>
          <w:sz w:val="20"/>
          <w:szCs w:val="20"/>
        </w:rPr>
        <w:t>године</w:t>
      </w:r>
      <w:proofErr w:type="spellEnd"/>
      <w:r w:rsidRPr="00316192">
        <w:rPr>
          <w:rFonts w:ascii="Arial" w:hAnsi="Arial" w:cs="Arial"/>
          <w:sz w:val="20"/>
          <w:szCs w:val="20"/>
        </w:rPr>
        <w:t>;</w:t>
      </w:r>
    </w:p>
    <w:p w14:paraId="4FD31469"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b/>
          <w:bCs/>
          <w:sz w:val="20"/>
          <w:szCs w:val="20"/>
        </w:rPr>
        <w:t>„</w:t>
      </w:r>
      <w:proofErr w:type="spellStart"/>
      <w:r w:rsidRPr="00316192">
        <w:rPr>
          <w:rFonts w:ascii="Arial" w:hAnsi="Arial" w:cs="Arial"/>
          <w:b/>
          <w:bCs/>
          <w:sz w:val="20"/>
          <w:szCs w:val="20"/>
        </w:rPr>
        <w:t>Дани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Никете</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Ремизијанског</w:t>
      </w:r>
      <w:proofErr w:type="spellEnd"/>
      <w:r w:rsidRPr="00316192">
        <w:rPr>
          <w:rFonts w:ascii="Arial" w:hAnsi="Arial" w:cs="Arial"/>
          <w:b/>
          <w:bCs/>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организују</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склопу</w:t>
      </w:r>
      <w:proofErr w:type="spellEnd"/>
      <w:r w:rsidRPr="00316192">
        <w:rPr>
          <w:rFonts w:ascii="Arial" w:hAnsi="Arial" w:cs="Arial"/>
          <w:sz w:val="20"/>
          <w:szCs w:val="20"/>
        </w:rPr>
        <w:t xml:space="preserve"> </w:t>
      </w:r>
      <w:proofErr w:type="spellStart"/>
      <w:r w:rsidRPr="00316192">
        <w:rPr>
          <w:rFonts w:ascii="Arial" w:hAnsi="Arial" w:cs="Arial"/>
          <w:sz w:val="20"/>
          <w:szCs w:val="20"/>
        </w:rPr>
        <w:t>Дана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промоција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лика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најпознатијег</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насеља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месту</w:t>
      </w:r>
      <w:proofErr w:type="spellEnd"/>
      <w:r w:rsidRPr="00316192">
        <w:rPr>
          <w:rFonts w:ascii="Arial" w:hAnsi="Arial" w:cs="Arial"/>
          <w:sz w:val="20"/>
          <w:szCs w:val="20"/>
        </w:rPr>
        <w:t xml:space="preserve"> </w:t>
      </w:r>
      <w:proofErr w:type="spellStart"/>
      <w:r w:rsidRPr="00316192">
        <w:rPr>
          <w:rFonts w:ascii="Arial" w:hAnsi="Arial" w:cs="Arial"/>
          <w:sz w:val="20"/>
          <w:szCs w:val="20"/>
        </w:rPr>
        <w:t>данашње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Беле</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Паланке</w:t>
      </w:r>
      <w:proofErr w:type="spellEnd"/>
      <w:r w:rsidRPr="00316192">
        <w:rPr>
          <w:rFonts w:ascii="Arial" w:hAnsi="Arial" w:cs="Arial"/>
          <w:sz w:val="20"/>
          <w:szCs w:val="20"/>
        </w:rPr>
        <w:t>;</w:t>
      </w:r>
    </w:p>
    <w:p w14:paraId="6FC2D902"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b/>
          <w:bCs/>
          <w:sz w:val="20"/>
          <w:szCs w:val="20"/>
        </w:rPr>
        <w:t>„</w:t>
      </w:r>
      <w:proofErr w:type="spellStart"/>
      <w:r w:rsidRPr="00316192">
        <w:rPr>
          <w:rFonts w:ascii="Arial" w:hAnsi="Arial" w:cs="Arial"/>
          <w:b/>
          <w:bCs/>
          <w:sz w:val="20"/>
          <w:szCs w:val="20"/>
        </w:rPr>
        <w:t>Бела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Паланка</w:t>
      </w:r>
      <w:proofErr w:type="spellEnd"/>
      <w:r w:rsidRPr="00316192">
        <w:rPr>
          <w:rFonts w:ascii="Arial" w:hAnsi="Arial" w:cs="Arial"/>
          <w:b/>
          <w:bCs/>
          <w:sz w:val="20"/>
          <w:szCs w:val="20"/>
        </w:rPr>
        <w:t xml:space="preserve"> – </w:t>
      </w:r>
      <w:proofErr w:type="spellStart"/>
      <w:r w:rsidRPr="00316192">
        <w:rPr>
          <w:rFonts w:ascii="Arial" w:hAnsi="Arial" w:cs="Arial"/>
          <w:b/>
          <w:bCs/>
          <w:sz w:val="20"/>
          <w:szCs w:val="20"/>
        </w:rPr>
        <w:t>моја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кућа</w:t>
      </w:r>
      <w:proofErr w:type="spellEnd"/>
      <w:r w:rsidRPr="00316192">
        <w:rPr>
          <w:rFonts w:ascii="Arial" w:hAnsi="Arial" w:cs="Arial"/>
          <w:b/>
          <w:bCs/>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такмичарског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карактера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мотивише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становништво</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декорише</w:t>
      </w:r>
      <w:proofErr w:type="spellEnd"/>
      <w:r w:rsidRPr="00316192">
        <w:rPr>
          <w:rFonts w:ascii="Arial" w:hAnsi="Arial" w:cs="Arial"/>
          <w:sz w:val="20"/>
          <w:szCs w:val="20"/>
        </w:rPr>
        <w:t xml:space="preserve"> </w:t>
      </w:r>
      <w:proofErr w:type="spellStart"/>
      <w:r w:rsidRPr="00316192">
        <w:rPr>
          <w:rFonts w:ascii="Arial" w:hAnsi="Arial" w:cs="Arial"/>
          <w:sz w:val="20"/>
          <w:szCs w:val="20"/>
        </w:rPr>
        <w:t>своја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дворишта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терасе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Белој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Паланци</w:t>
      </w:r>
      <w:proofErr w:type="spellEnd"/>
      <w:r w:rsidRPr="00316192">
        <w:rPr>
          <w:rFonts w:ascii="Arial" w:hAnsi="Arial" w:cs="Arial"/>
          <w:sz w:val="20"/>
          <w:szCs w:val="20"/>
        </w:rPr>
        <w:t>;</w:t>
      </w:r>
    </w:p>
    <w:p w14:paraId="210C0BE7"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w:t>
      </w:r>
      <w:proofErr w:type="spellStart"/>
      <w:r w:rsidRPr="00316192">
        <w:rPr>
          <w:rFonts w:ascii="Arial" w:hAnsi="Arial" w:cs="Arial"/>
          <w:sz w:val="20"/>
          <w:szCs w:val="20"/>
        </w:rPr>
        <w:t>Богојављање</w:t>
      </w:r>
      <w:proofErr w:type="spellEnd"/>
      <w:r w:rsidRPr="00316192">
        <w:rPr>
          <w:rFonts w:ascii="Arial" w:hAnsi="Arial" w:cs="Arial"/>
          <w:sz w:val="20"/>
          <w:szCs w:val="20"/>
        </w:rPr>
        <w:t xml:space="preserve"> – </w:t>
      </w:r>
      <w:proofErr w:type="spellStart"/>
      <w:r w:rsidRPr="00316192">
        <w:rPr>
          <w:rFonts w:ascii="Arial" w:hAnsi="Arial" w:cs="Arial"/>
          <w:sz w:val="20"/>
          <w:szCs w:val="20"/>
        </w:rPr>
        <w:t>пливање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часни</w:t>
      </w:r>
      <w:proofErr w:type="spellEnd"/>
      <w:r w:rsidRPr="00316192">
        <w:rPr>
          <w:rFonts w:ascii="Arial" w:hAnsi="Arial" w:cs="Arial"/>
          <w:sz w:val="20"/>
          <w:szCs w:val="20"/>
        </w:rPr>
        <w:t xml:space="preserve"> </w:t>
      </w:r>
      <w:proofErr w:type="spellStart"/>
      <w:r w:rsidRPr="00316192">
        <w:rPr>
          <w:rFonts w:ascii="Arial" w:hAnsi="Arial" w:cs="Arial"/>
          <w:sz w:val="20"/>
          <w:szCs w:val="20"/>
        </w:rPr>
        <w:t>крст</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парку</w:t>
      </w:r>
      <w:proofErr w:type="spellEnd"/>
      <w:r w:rsidRPr="00316192">
        <w:rPr>
          <w:rFonts w:ascii="Arial" w:hAnsi="Arial" w:cs="Arial"/>
          <w:sz w:val="20"/>
          <w:szCs w:val="20"/>
        </w:rPr>
        <w:t xml:space="preserve"> „</w:t>
      </w:r>
      <w:proofErr w:type="spellStart"/>
      <w:r w:rsidRPr="00316192">
        <w:rPr>
          <w:rFonts w:ascii="Arial" w:hAnsi="Arial" w:cs="Arial"/>
          <w:sz w:val="20"/>
          <w:szCs w:val="20"/>
        </w:rPr>
        <w:t>Врело</w:t>
      </w:r>
      <w:proofErr w:type="spellEnd"/>
      <w:r w:rsidRPr="00316192">
        <w:rPr>
          <w:rFonts w:ascii="Arial" w:hAnsi="Arial" w:cs="Arial"/>
          <w:sz w:val="20"/>
          <w:szCs w:val="20"/>
        </w:rPr>
        <w:t xml:space="preserve">”. </w:t>
      </w:r>
      <w:proofErr w:type="spellStart"/>
      <w:r w:rsidRPr="00316192">
        <w:rPr>
          <w:rFonts w:ascii="Arial" w:hAnsi="Arial" w:cs="Arial"/>
          <w:sz w:val="20"/>
          <w:szCs w:val="20"/>
        </w:rPr>
        <w:t>Суорганизатори</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Спортски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центар</w:t>
      </w:r>
      <w:proofErr w:type="spellEnd"/>
      <w:r w:rsidRPr="00316192">
        <w:rPr>
          <w:rFonts w:ascii="Arial" w:hAnsi="Arial" w:cs="Arial"/>
          <w:sz w:val="20"/>
          <w:szCs w:val="20"/>
        </w:rPr>
        <w:t xml:space="preserve"> </w:t>
      </w:r>
      <w:proofErr w:type="spellStart"/>
      <w:r w:rsidRPr="00316192">
        <w:rPr>
          <w:rFonts w:ascii="Arial" w:hAnsi="Arial" w:cs="Arial"/>
          <w:sz w:val="20"/>
          <w:szCs w:val="20"/>
        </w:rPr>
        <w:t>Бањица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црква</w:t>
      </w:r>
      <w:proofErr w:type="spellEnd"/>
      <w:r w:rsidRPr="00316192">
        <w:rPr>
          <w:rFonts w:ascii="Arial" w:hAnsi="Arial" w:cs="Arial"/>
          <w:sz w:val="20"/>
          <w:szCs w:val="20"/>
        </w:rPr>
        <w:t xml:space="preserve"> </w:t>
      </w:r>
      <w:proofErr w:type="spellStart"/>
      <w:r w:rsidRPr="00316192">
        <w:rPr>
          <w:rFonts w:ascii="Arial" w:hAnsi="Arial" w:cs="Arial"/>
          <w:sz w:val="20"/>
          <w:szCs w:val="20"/>
        </w:rPr>
        <w:t>Вазнесења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Господњег</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w:t>
      </w:r>
      <w:proofErr w:type="spellEnd"/>
      <w:r w:rsidRPr="00316192">
        <w:rPr>
          <w:rFonts w:ascii="Arial" w:hAnsi="Arial" w:cs="Arial"/>
          <w:sz w:val="20"/>
          <w:szCs w:val="20"/>
        </w:rPr>
        <w:t xml:space="preserve"> </w:t>
      </w:r>
      <w:proofErr w:type="spellStart"/>
      <w:r w:rsidRPr="00316192">
        <w:rPr>
          <w:rFonts w:ascii="Arial" w:hAnsi="Arial" w:cs="Arial"/>
          <w:sz w:val="20"/>
          <w:szCs w:val="20"/>
        </w:rPr>
        <w:t>покровитељством</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w:t>
      </w:r>
    </w:p>
    <w:p w14:paraId="66315F3A"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b/>
          <w:bCs/>
          <w:sz w:val="20"/>
          <w:szCs w:val="20"/>
        </w:rPr>
        <w:t>„</w:t>
      </w:r>
      <w:proofErr w:type="spellStart"/>
      <w:r w:rsidRPr="00316192">
        <w:rPr>
          <w:rFonts w:ascii="Arial" w:hAnsi="Arial" w:cs="Arial"/>
          <w:b/>
          <w:bCs/>
          <w:sz w:val="20"/>
          <w:szCs w:val="20"/>
        </w:rPr>
        <w:t>Силугата</w:t>
      </w:r>
      <w:proofErr w:type="spellEnd"/>
      <w:r w:rsidRPr="00316192">
        <w:rPr>
          <w:rFonts w:ascii="Arial" w:hAnsi="Arial" w:cs="Arial"/>
          <w:b/>
          <w:bCs/>
          <w:sz w:val="20"/>
          <w:szCs w:val="20"/>
        </w:rPr>
        <w:t>”</w:t>
      </w:r>
      <w:r w:rsidRPr="00316192">
        <w:rPr>
          <w:rFonts w:ascii="Arial" w:hAnsi="Arial" w:cs="Arial"/>
          <w:sz w:val="20"/>
          <w:szCs w:val="20"/>
        </w:rPr>
        <w:t xml:space="preserve"> </w:t>
      </w:r>
      <w:proofErr w:type="gramStart"/>
      <w:r w:rsidRPr="00316192">
        <w:rPr>
          <w:rFonts w:ascii="Arial" w:hAnsi="Arial" w:cs="Arial"/>
          <w:sz w:val="20"/>
          <w:szCs w:val="20"/>
        </w:rPr>
        <w:t xml:space="preserve">–  </w:t>
      </w:r>
      <w:proofErr w:type="spellStart"/>
      <w:r w:rsidRPr="00316192">
        <w:rPr>
          <w:rFonts w:ascii="Arial" w:hAnsi="Arial" w:cs="Arial"/>
          <w:sz w:val="20"/>
          <w:szCs w:val="20"/>
        </w:rPr>
        <w:t>традиционални</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међународни</w:t>
      </w:r>
      <w:proofErr w:type="spellEnd"/>
      <w:r w:rsidRPr="00316192">
        <w:rPr>
          <w:rFonts w:ascii="Arial" w:hAnsi="Arial" w:cs="Arial"/>
          <w:sz w:val="20"/>
          <w:szCs w:val="20"/>
        </w:rPr>
        <w:t xml:space="preserve"> </w:t>
      </w:r>
      <w:proofErr w:type="spellStart"/>
      <w:r w:rsidRPr="00316192">
        <w:rPr>
          <w:rFonts w:ascii="Arial" w:hAnsi="Arial" w:cs="Arial"/>
          <w:sz w:val="20"/>
          <w:szCs w:val="20"/>
        </w:rPr>
        <w:t>сабор</w:t>
      </w:r>
      <w:proofErr w:type="spellEnd"/>
      <w:r w:rsidRPr="00316192">
        <w:rPr>
          <w:rFonts w:ascii="Arial" w:hAnsi="Arial" w:cs="Arial"/>
          <w:sz w:val="20"/>
          <w:szCs w:val="20"/>
        </w:rPr>
        <w:t xml:space="preserve"> </w:t>
      </w:r>
      <w:proofErr w:type="spellStart"/>
      <w:r w:rsidRPr="00316192">
        <w:rPr>
          <w:rFonts w:ascii="Arial" w:hAnsi="Arial" w:cs="Arial"/>
          <w:sz w:val="20"/>
          <w:szCs w:val="20"/>
        </w:rPr>
        <w:t>ловаца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сваког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фебруара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дана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организују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предавања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еминентних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ловних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стручњака</w:t>
      </w:r>
      <w:proofErr w:type="spellEnd"/>
      <w:r w:rsidRPr="00316192">
        <w:rPr>
          <w:rFonts w:ascii="Arial" w:hAnsi="Arial" w:cs="Arial"/>
          <w:sz w:val="20"/>
          <w:szCs w:val="20"/>
        </w:rPr>
        <w:t xml:space="preserve">, а </w:t>
      </w:r>
      <w:proofErr w:type="spellStart"/>
      <w:r w:rsidRPr="00316192">
        <w:rPr>
          <w:rFonts w:ascii="Arial" w:hAnsi="Arial" w:cs="Arial"/>
          <w:sz w:val="20"/>
          <w:szCs w:val="20"/>
        </w:rPr>
        <w:t>другог</w:t>
      </w:r>
      <w:proofErr w:type="spellEnd"/>
      <w:r w:rsidRPr="00316192">
        <w:rPr>
          <w:rFonts w:ascii="Arial" w:hAnsi="Arial" w:cs="Arial"/>
          <w:sz w:val="20"/>
          <w:szCs w:val="20"/>
        </w:rPr>
        <w:t xml:space="preserve"> </w:t>
      </w:r>
      <w:proofErr w:type="spellStart"/>
      <w:r w:rsidRPr="00316192">
        <w:rPr>
          <w:rFonts w:ascii="Arial" w:hAnsi="Arial" w:cs="Arial"/>
          <w:sz w:val="20"/>
          <w:szCs w:val="20"/>
        </w:rPr>
        <w:t>дана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хајка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вукове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шакале</w:t>
      </w:r>
      <w:proofErr w:type="spellEnd"/>
      <w:r w:rsidRPr="00316192">
        <w:rPr>
          <w:rFonts w:ascii="Arial" w:hAnsi="Arial" w:cs="Arial"/>
          <w:sz w:val="20"/>
          <w:szCs w:val="20"/>
        </w:rPr>
        <w:t xml:space="preserve">, </w:t>
      </w:r>
      <w:proofErr w:type="spellStart"/>
      <w:r w:rsidRPr="00316192">
        <w:rPr>
          <w:rFonts w:ascii="Arial" w:hAnsi="Arial" w:cs="Arial"/>
          <w:sz w:val="20"/>
          <w:szCs w:val="20"/>
        </w:rPr>
        <w:t>лисице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дивље</w:t>
      </w:r>
      <w:proofErr w:type="spellEnd"/>
      <w:r w:rsidRPr="00316192">
        <w:rPr>
          <w:rFonts w:ascii="Arial" w:hAnsi="Arial" w:cs="Arial"/>
          <w:sz w:val="20"/>
          <w:szCs w:val="20"/>
        </w:rPr>
        <w:t xml:space="preserve"> </w:t>
      </w:r>
      <w:proofErr w:type="spellStart"/>
      <w:r w:rsidRPr="00316192">
        <w:rPr>
          <w:rFonts w:ascii="Arial" w:hAnsi="Arial" w:cs="Arial"/>
          <w:sz w:val="20"/>
          <w:szCs w:val="20"/>
        </w:rPr>
        <w:t>мачке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Сврљишким</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планинама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организацији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Ловачког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удружења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Јастреб</w:t>
      </w:r>
      <w:proofErr w:type="spellEnd"/>
      <w:r w:rsidRPr="00316192">
        <w:rPr>
          <w:rFonts w:ascii="Arial" w:hAnsi="Arial" w:cs="Arial"/>
          <w:sz w:val="20"/>
          <w:szCs w:val="20"/>
        </w:rPr>
        <w:t>”;</w:t>
      </w:r>
    </w:p>
    <w:p w14:paraId="0F1F2AC3"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b/>
          <w:bCs/>
          <w:sz w:val="20"/>
          <w:szCs w:val="20"/>
        </w:rPr>
        <w:t>„</w:t>
      </w:r>
      <w:proofErr w:type="spellStart"/>
      <w:r w:rsidRPr="00316192">
        <w:rPr>
          <w:rFonts w:ascii="Arial" w:hAnsi="Arial" w:cs="Arial"/>
          <w:b/>
          <w:bCs/>
          <w:sz w:val="20"/>
          <w:szCs w:val="20"/>
        </w:rPr>
        <w:t>Трагом</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звезда</w:t>
      </w:r>
      <w:proofErr w:type="spellEnd"/>
      <w:r w:rsidRPr="00316192">
        <w:rPr>
          <w:rFonts w:ascii="Arial" w:hAnsi="Arial" w:cs="Arial"/>
          <w:b/>
          <w:bCs/>
          <w:sz w:val="20"/>
          <w:szCs w:val="20"/>
        </w:rPr>
        <w:t>”</w:t>
      </w:r>
      <w:r w:rsidRPr="00316192">
        <w:rPr>
          <w:rFonts w:ascii="Arial" w:hAnsi="Arial" w:cs="Arial"/>
          <w:sz w:val="20"/>
          <w:szCs w:val="20"/>
        </w:rPr>
        <w:t xml:space="preserve"> </w:t>
      </w:r>
      <w:proofErr w:type="gramStart"/>
      <w:r w:rsidRPr="00316192">
        <w:rPr>
          <w:rFonts w:ascii="Arial" w:hAnsi="Arial" w:cs="Arial"/>
          <w:sz w:val="20"/>
          <w:szCs w:val="20"/>
        </w:rPr>
        <w:t xml:space="preserve">–  </w:t>
      </w:r>
      <w:proofErr w:type="spellStart"/>
      <w:r w:rsidRPr="00316192">
        <w:rPr>
          <w:rFonts w:ascii="Arial" w:hAnsi="Arial" w:cs="Arial"/>
          <w:sz w:val="20"/>
          <w:szCs w:val="20"/>
        </w:rPr>
        <w:t>извиђачко</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ноћно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оријентационо</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такмичење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организацији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Одреда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извиђача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Ремизијана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Беле</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Паланке</w:t>
      </w:r>
      <w:proofErr w:type="spellEnd"/>
      <w:r w:rsidRPr="00316192">
        <w:rPr>
          <w:rFonts w:ascii="Arial" w:hAnsi="Arial" w:cs="Arial"/>
          <w:sz w:val="20"/>
          <w:szCs w:val="20"/>
        </w:rPr>
        <w:t xml:space="preserve">; </w:t>
      </w:r>
    </w:p>
    <w:p w14:paraId="39B82387"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b/>
          <w:bCs/>
          <w:sz w:val="20"/>
          <w:szCs w:val="20"/>
        </w:rPr>
        <w:t>„</w:t>
      </w:r>
      <w:proofErr w:type="spellStart"/>
      <w:r w:rsidRPr="00316192">
        <w:rPr>
          <w:rFonts w:ascii="Arial" w:hAnsi="Arial" w:cs="Arial"/>
          <w:b/>
          <w:bCs/>
          <w:sz w:val="20"/>
          <w:szCs w:val="20"/>
        </w:rPr>
        <w:t>Културно</w:t>
      </w:r>
      <w:proofErr w:type="spellEnd"/>
      <w:r w:rsidRPr="00316192">
        <w:rPr>
          <w:rFonts w:ascii="Arial" w:hAnsi="Arial" w:cs="Arial"/>
          <w:b/>
          <w:bCs/>
          <w:sz w:val="20"/>
          <w:szCs w:val="20"/>
        </w:rPr>
        <w:t>–</w:t>
      </w:r>
      <w:proofErr w:type="spellStart"/>
      <w:r w:rsidRPr="00316192">
        <w:rPr>
          <w:rFonts w:ascii="Arial" w:hAnsi="Arial" w:cs="Arial"/>
          <w:b/>
          <w:bCs/>
          <w:sz w:val="20"/>
          <w:szCs w:val="20"/>
        </w:rPr>
        <w:t>спортско</w:t>
      </w:r>
      <w:proofErr w:type="spellEnd"/>
      <w:r w:rsidRPr="00316192">
        <w:rPr>
          <w:rFonts w:ascii="Arial" w:hAnsi="Arial" w:cs="Arial"/>
          <w:b/>
          <w:bCs/>
          <w:sz w:val="20"/>
          <w:szCs w:val="20"/>
        </w:rPr>
        <w:t>–</w:t>
      </w:r>
      <w:proofErr w:type="spellStart"/>
      <w:r w:rsidRPr="00316192">
        <w:rPr>
          <w:rFonts w:ascii="Arial" w:hAnsi="Arial" w:cs="Arial"/>
          <w:b/>
          <w:bCs/>
          <w:sz w:val="20"/>
          <w:szCs w:val="20"/>
        </w:rPr>
        <w:t>туристичко</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лето</w:t>
      </w:r>
      <w:proofErr w:type="spellEnd"/>
      <w:r w:rsidRPr="00316192">
        <w:rPr>
          <w:rFonts w:ascii="Arial" w:hAnsi="Arial" w:cs="Arial"/>
          <w:b/>
          <w:bCs/>
          <w:sz w:val="20"/>
          <w:szCs w:val="20"/>
        </w:rPr>
        <w:t>”</w:t>
      </w:r>
      <w:r w:rsidRPr="00316192">
        <w:rPr>
          <w:rFonts w:ascii="Arial" w:hAnsi="Arial" w:cs="Arial"/>
          <w:sz w:val="20"/>
          <w:szCs w:val="20"/>
        </w:rPr>
        <w:t xml:space="preserve"> у </w:t>
      </w:r>
      <w:proofErr w:type="spellStart"/>
      <w:r w:rsidRPr="00316192">
        <w:rPr>
          <w:rFonts w:ascii="Arial" w:hAnsi="Arial" w:cs="Arial"/>
          <w:sz w:val="20"/>
          <w:szCs w:val="20"/>
        </w:rPr>
        <w:t>Белој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Паланци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обухвата</w:t>
      </w:r>
      <w:proofErr w:type="spellEnd"/>
      <w:r w:rsidRPr="00316192">
        <w:rPr>
          <w:rFonts w:ascii="Arial" w:hAnsi="Arial" w:cs="Arial"/>
          <w:sz w:val="20"/>
          <w:szCs w:val="20"/>
        </w:rPr>
        <w:t xml:space="preserve"> </w:t>
      </w:r>
      <w:proofErr w:type="spellStart"/>
      <w:r w:rsidRPr="00316192">
        <w:rPr>
          <w:rFonts w:ascii="Arial" w:hAnsi="Arial" w:cs="Arial"/>
          <w:sz w:val="20"/>
          <w:szCs w:val="20"/>
        </w:rPr>
        <w:t>читав</w:t>
      </w:r>
      <w:proofErr w:type="spellEnd"/>
      <w:r w:rsidRPr="00316192">
        <w:rPr>
          <w:rFonts w:ascii="Arial" w:hAnsi="Arial" w:cs="Arial"/>
          <w:sz w:val="20"/>
          <w:szCs w:val="20"/>
        </w:rPr>
        <w:t xml:space="preserve"> </w:t>
      </w:r>
      <w:proofErr w:type="spellStart"/>
      <w:r w:rsidRPr="00316192">
        <w:rPr>
          <w:rFonts w:ascii="Arial" w:hAnsi="Arial" w:cs="Arial"/>
          <w:sz w:val="20"/>
          <w:szCs w:val="20"/>
        </w:rPr>
        <w:t>низ</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спортских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културних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дешавања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укључујући</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такмичење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Прва</w:t>
      </w:r>
      <w:proofErr w:type="spellEnd"/>
      <w:r w:rsidRPr="00316192">
        <w:rPr>
          <w:rFonts w:ascii="Arial" w:hAnsi="Arial" w:cs="Arial"/>
          <w:sz w:val="20"/>
          <w:szCs w:val="20"/>
        </w:rPr>
        <w:t xml:space="preserve"> </w:t>
      </w:r>
      <w:proofErr w:type="spellStart"/>
      <w:r w:rsidRPr="00316192">
        <w:rPr>
          <w:rFonts w:ascii="Arial" w:hAnsi="Arial" w:cs="Arial"/>
          <w:sz w:val="20"/>
          <w:szCs w:val="20"/>
        </w:rPr>
        <w:t>хармоника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Понишавља</w:t>
      </w:r>
      <w:proofErr w:type="spellEnd"/>
      <w:r w:rsidRPr="00316192">
        <w:rPr>
          <w:rFonts w:ascii="Arial" w:hAnsi="Arial" w:cs="Arial"/>
          <w:sz w:val="20"/>
          <w:szCs w:val="20"/>
        </w:rPr>
        <w:t xml:space="preserve">”; </w:t>
      </w:r>
    </w:p>
    <w:p w14:paraId="6837BDB8" w14:textId="77777777" w:rsidR="00B204E1" w:rsidRPr="00316192" w:rsidRDefault="00B204E1" w:rsidP="00B204E1">
      <w:pPr>
        <w:pStyle w:val="NoSpacing"/>
        <w:shd w:val="clear" w:color="auto" w:fill="FFFFFF" w:themeFill="background1"/>
        <w:jc w:val="both"/>
        <w:rPr>
          <w:rFonts w:ascii="Arial" w:hAnsi="Arial" w:cs="Arial"/>
          <w:b/>
          <w:bCs/>
          <w:sz w:val="20"/>
          <w:szCs w:val="20"/>
        </w:rPr>
      </w:pPr>
      <w:proofErr w:type="spellStart"/>
      <w:r w:rsidRPr="00316192">
        <w:rPr>
          <w:rFonts w:ascii="Arial" w:hAnsi="Arial" w:cs="Arial"/>
          <w:b/>
          <w:bCs/>
          <w:sz w:val="20"/>
          <w:szCs w:val="20"/>
        </w:rPr>
        <w:t>Такмичење</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инструменталиста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Србије</w:t>
      </w:r>
      <w:proofErr w:type="spellEnd"/>
      <w:r w:rsidRPr="00316192">
        <w:rPr>
          <w:rFonts w:ascii="Arial" w:hAnsi="Arial" w:cs="Arial"/>
          <w:b/>
          <w:bCs/>
          <w:sz w:val="20"/>
          <w:szCs w:val="20"/>
        </w:rPr>
        <w:t xml:space="preserve">; </w:t>
      </w:r>
    </w:p>
    <w:p w14:paraId="3D762737" w14:textId="77777777" w:rsidR="00B204E1" w:rsidRPr="00316192" w:rsidRDefault="00B204E1" w:rsidP="00B204E1">
      <w:pPr>
        <w:pStyle w:val="NoSpacing"/>
        <w:shd w:val="clear" w:color="auto" w:fill="FFFFFF" w:themeFill="background1"/>
        <w:jc w:val="both"/>
        <w:rPr>
          <w:rFonts w:ascii="Arial" w:hAnsi="Arial" w:cs="Arial"/>
          <w:b/>
          <w:bCs/>
          <w:sz w:val="20"/>
          <w:szCs w:val="20"/>
        </w:rPr>
      </w:pPr>
      <w:proofErr w:type="spellStart"/>
      <w:r w:rsidRPr="00316192">
        <w:rPr>
          <w:rFonts w:ascii="Arial" w:hAnsi="Arial" w:cs="Arial"/>
          <w:b/>
          <w:bCs/>
          <w:sz w:val="20"/>
          <w:szCs w:val="20"/>
        </w:rPr>
        <w:t>Ликовна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колонија</w:t>
      </w:r>
      <w:proofErr w:type="spellEnd"/>
      <w:r w:rsidRPr="00316192">
        <w:rPr>
          <w:rFonts w:ascii="Arial" w:hAnsi="Arial" w:cs="Arial"/>
          <w:b/>
          <w:bCs/>
          <w:sz w:val="20"/>
          <w:szCs w:val="20"/>
        </w:rPr>
        <w:t xml:space="preserve"> у </w:t>
      </w:r>
      <w:proofErr w:type="spellStart"/>
      <w:r w:rsidRPr="00316192">
        <w:rPr>
          <w:rFonts w:ascii="Arial" w:hAnsi="Arial" w:cs="Arial"/>
          <w:b/>
          <w:bCs/>
          <w:sz w:val="20"/>
          <w:szCs w:val="20"/>
        </w:rPr>
        <w:t>Дивљани</w:t>
      </w:r>
      <w:proofErr w:type="spellEnd"/>
      <w:r w:rsidRPr="00316192">
        <w:rPr>
          <w:rFonts w:ascii="Arial" w:hAnsi="Arial" w:cs="Arial"/>
          <w:b/>
          <w:bCs/>
          <w:sz w:val="20"/>
          <w:szCs w:val="20"/>
        </w:rPr>
        <w:t>.</w:t>
      </w:r>
    </w:p>
    <w:p w14:paraId="78CB4DFB"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2A7B90B1" w14:textId="77777777" w:rsidR="00B204E1" w:rsidRPr="00316192" w:rsidRDefault="00B204E1" w:rsidP="00C13C2C">
      <w:pPr>
        <w:pStyle w:val="NoSpacing"/>
        <w:numPr>
          <w:ilvl w:val="0"/>
          <w:numId w:val="25"/>
        </w:numPr>
        <w:shd w:val="clear" w:color="auto" w:fill="FFFFFF" w:themeFill="background1"/>
        <w:jc w:val="both"/>
        <w:rPr>
          <w:rFonts w:ascii="Arial" w:hAnsi="Arial" w:cs="Arial"/>
          <w:b/>
          <w:bCs/>
          <w:color w:val="7F7F7F" w:themeColor="text1" w:themeTint="80"/>
          <w:sz w:val="20"/>
          <w:szCs w:val="20"/>
        </w:rPr>
      </w:pPr>
      <w:r w:rsidRPr="00316192">
        <w:rPr>
          <w:rFonts w:ascii="Arial" w:hAnsi="Arial" w:cs="Arial"/>
          <w:b/>
          <w:bCs/>
          <w:color w:val="7F7F7F" w:themeColor="text1" w:themeTint="80"/>
          <w:sz w:val="20"/>
          <w:szCs w:val="20"/>
        </w:rPr>
        <w:t>КВАЛИТЕТ ЖИВОТА</w:t>
      </w:r>
    </w:p>
    <w:p w14:paraId="616AAF8A" w14:textId="77777777" w:rsidR="00B204E1" w:rsidRPr="00316192" w:rsidRDefault="00B204E1" w:rsidP="00B204E1">
      <w:pPr>
        <w:pStyle w:val="NoSpacing"/>
        <w:shd w:val="clear" w:color="auto" w:fill="FFFFFF" w:themeFill="background1"/>
        <w:jc w:val="both"/>
        <w:rPr>
          <w:rFonts w:ascii="Arial" w:hAnsi="Arial" w:cs="Arial"/>
          <w:b/>
          <w:bCs/>
          <w:color w:val="7F7F7F" w:themeColor="text1" w:themeTint="80"/>
          <w:sz w:val="20"/>
          <w:szCs w:val="20"/>
        </w:rPr>
      </w:pPr>
    </w:p>
    <w:p w14:paraId="54DD27C9" w14:textId="77777777" w:rsidR="00B204E1" w:rsidRPr="00316192" w:rsidRDefault="00B204E1" w:rsidP="00C13C2C">
      <w:pPr>
        <w:pStyle w:val="NoSpacing"/>
        <w:numPr>
          <w:ilvl w:val="1"/>
          <w:numId w:val="25"/>
        </w:numPr>
        <w:shd w:val="clear" w:color="auto" w:fill="FFFFFF" w:themeFill="background1"/>
        <w:jc w:val="both"/>
        <w:rPr>
          <w:rFonts w:ascii="Arial" w:hAnsi="Arial" w:cs="Arial"/>
          <w:b/>
          <w:bCs/>
          <w:color w:val="7F7F7F" w:themeColor="text1" w:themeTint="80"/>
          <w:sz w:val="20"/>
          <w:szCs w:val="20"/>
        </w:rPr>
      </w:pPr>
      <w:proofErr w:type="spellStart"/>
      <w:r w:rsidRPr="00316192">
        <w:rPr>
          <w:rFonts w:ascii="Arial" w:hAnsi="Arial" w:cs="Arial"/>
          <w:b/>
          <w:bCs/>
          <w:color w:val="7F7F7F" w:themeColor="text1" w:themeTint="80"/>
          <w:sz w:val="20"/>
          <w:szCs w:val="20"/>
        </w:rPr>
        <w:t>Рекреативни</w:t>
      </w:r>
      <w:proofErr w:type="spellEnd"/>
      <w:r w:rsidRPr="00316192">
        <w:rPr>
          <w:rFonts w:ascii="Arial" w:hAnsi="Arial" w:cs="Arial"/>
          <w:b/>
          <w:bCs/>
          <w:color w:val="7F7F7F" w:themeColor="text1" w:themeTint="80"/>
          <w:sz w:val="20"/>
          <w:szCs w:val="20"/>
        </w:rPr>
        <w:t xml:space="preserve"> </w:t>
      </w:r>
      <w:proofErr w:type="spellStart"/>
      <w:r w:rsidRPr="00316192">
        <w:rPr>
          <w:rFonts w:ascii="Arial" w:hAnsi="Arial" w:cs="Arial"/>
          <w:b/>
          <w:bCs/>
          <w:color w:val="7F7F7F" w:themeColor="text1" w:themeTint="80"/>
          <w:sz w:val="20"/>
          <w:szCs w:val="20"/>
        </w:rPr>
        <w:t>програми</w:t>
      </w:r>
      <w:proofErr w:type="spellEnd"/>
    </w:p>
    <w:p w14:paraId="434C1E04"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5A284AAE"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Установа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Ремезијана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установа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општег</w:t>
      </w:r>
      <w:proofErr w:type="spellEnd"/>
      <w:r w:rsidRPr="00316192">
        <w:rPr>
          <w:rFonts w:ascii="Arial" w:hAnsi="Arial" w:cs="Arial"/>
          <w:sz w:val="20"/>
          <w:szCs w:val="20"/>
        </w:rPr>
        <w:t xml:space="preserve"> </w:t>
      </w:r>
      <w:proofErr w:type="spellStart"/>
      <w:r w:rsidRPr="00316192">
        <w:rPr>
          <w:rFonts w:ascii="Arial" w:hAnsi="Arial" w:cs="Arial"/>
          <w:sz w:val="20"/>
          <w:szCs w:val="20"/>
        </w:rPr>
        <w:t>друштвеног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интереса</w:t>
      </w:r>
      <w:proofErr w:type="spellEnd"/>
      <w:r w:rsidRPr="00316192">
        <w:rPr>
          <w:rFonts w:ascii="Arial" w:hAnsi="Arial" w:cs="Arial"/>
          <w:sz w:val="20"/>
          <w:szCs w:val="20"/>
        </w:rPr>
        <w:t xml:space="preserve">, </w:t>
      </w:r>
      <w:proofErr w:type="spellStart"/>
      <w:r w:rsidRPr="00316192">
        <w:rPr>
          <w:rFonts w:ascii="Arial" w:hAnsi="Arial" w:cs="Arial"/>
          <w:sz w:val="20"/>
          <w:szCs w:val="20"/>
        </w:rPr>
        <w:t>носилац</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дешавања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промотер</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политике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делатности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великог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интереса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град</w:t>
      </w:r>
      <w:proofErr w:type="spellEnd"/>
      <w:r w:rsidRPr="00316192">
        <w:rPr>
          <w:rFonts w:ascii="Arial" w:hAnsi="Arial" w:cs="Arial"/>
          <w:sz w:val="20"/>
          <w:szCs w:val="20"/>
        </w:rPr>
        <w:t xml:space="preserve"> и </w:t>
      </w:r>
      <w:proofErr w:type="spellStart"/>
      <w:r w:rsidRPr="00316192">
        <w:rPr>
          <w:rFonts w:ascii="Arial" w:hAnsi="Arial" w:cs="Arial"/>
          <w:sz w:val="20"/>
          <w:szCs w:val="20"/>
        </w:rPr>
        <w:t>грађане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Беле</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Паланке</w:t>
      </w:r>
      <w:proofErr w:type="spellEnd"/>
      <w:r w:rsidRPr="00316192">
        <w:rPr>
          <w:rFonts w:ascii="Arial" w:hAnsi="Arial" w:cs="Arial"/>
          <w:sz w:val="20"/>
          <w:szCs w:val="20"/>
        </w:rPr>
        <w:t>.</w:t>
      </w:r>
    </w:p>
    <w:p w14:paraId="56C5DD23" w14:textId="77777777" w:rsidR="00B204E1" w:rsidRPr="00316192" w:rsidRDefault="00B204E1" w:rsidP="00B204E1">
      <w:pPr>
        <w:pStyle w:val="NoSpacing"/>
        <w:shd w:val="clear" w:color="auto" w:fill="FFFFFF" w:themeFill="background1"/>
        <w:jc w:val="both"/>
        <w:rPr>
          <w:rFonts w:ascii="Arial" w:hAnsi="Arial" w:cs="Arial"/>
          <w:b/>
          <w:bCs/>
          <w:sz w:val="20"/>
          <w:szCs w:val="20"/>
        </w:rPr>
      </w:pPr>
    </w:p>
    <w:p w14:paraId="7FC15F14"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b/>
          <w:bCs/>
          <w:sz w:val="20"/>
          <w:szCs w:val="20"/>
        </w:rPr>
        <w:t>Аматеризам</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најважни</w:t>
      </w:r>
      <w:r w:rsidR="00F52880" w:rsidRPr="00316192">
        <w:rPr>
          <w:rFonts w:ascii="Arial" w:hAnsi="Arial" w:cs="Arial"/>
          <w:sz w:val="20"/>
          <w:szCs w:val="20"/>
        </w:rPr>
        <w:t>ја</w:t>
      </w:r>
      <w:proofErr w:type="spellEnd"/>
      <w:r w:rsidR="00F52880" w:rsidRPr="00316192">
        <w:rPr>
          <w:rFonts w:ascii="Arial" w:hAnsi="Arial" w:cs="Arial"/>
          <w:sz w:val="20"/>
          <w:szCs w:val="20"/>
        </w:rPr>
        <w:t xml:space="preserve"> </w:t>
      </w:r>
      <w:proofErr w:type="spellStart"/>
      <w:r w:rsidR="00F52880" w:rsidRPr="00316192">
        <w:rPr>
          <w:rFonts w:ascii="Arial" w:hAnsi="Arial" w:cs="Arial"/>
          <w:sz w:val="20"/>
          <w:szCs w:val="20"/>
        </w:rPr>
        <w:t>делатност</w:t>
      </w:r>
      <w:proofErr w:type="spellEnd"/>
      <w:r w:rsidR="00F52880" w:rsidRPr="00316192">
        <w:rPr>
          <w:rFonts w:ascii="Arial" w:hAnsi="Arial" w:cs="Arial"/>
          <w:sz w:val="20"/>
          <w:szCs w:val="20"/>
        </w:rPr>
        <w:t xml:space="preserve"> </w:t>
      </w:r>
      <w:proofErr w:type="spellStart"/>
      <w:r w:rsidR="00F52880" w:rsidRPr="00316192">
        <w:rPr>
          <w:rFonts w:ascii="Arial" w:hAnsi="Arial" w:cs="Arial"/>
          <w:sz w:val="20"/>
          <w:szCs w:val="20"/>
        </w:rPr>
        <w:t>Установе</w:t>
      </w:r>
      <w:proofErr w:type="spellEnd"/>
      <w:r w:rsidR="00F52880" w:rsidRPr="00316192">
        <w:rPr>
          <w:rFonts w:ascii="Arial" w:hAnsi="Arial" w:cs="Arial"/>
          <w:sz w:val="20"/>
          <w:szCs w:val="20"/>
        </w:rPr>
        <w:t xml:space="preserve"> </w:t>
      </w:r>
      <w:proofErr w:type="spellStart"/>
      <w:r w:rsidR="00F52880" w:rsidRPr="00316192">
        <w:rPr>
          <w:rFonts w:ascii="Arial" w:hAnsi="Arial" w:cs="Arial"/>
          <w:sz w:val="20"/>
          <w:szCs w:val="20"/>
        </w:rPr>
        <w:t>културе</w:t>
      </w:r>
      <w:proofErr w:type="spellEnd"/>
      <w:r w:rsidR="00F52880" w:rsidRPr="00316192">
        <w:rPr>
          <w:rFonts w:ascii="Arial" w:hAnsi="Arial" w:cs="Arial"/>
          <w:sz w:val="20"/>
          <w:szCs w:val="20"/>
        </w:rPr>
        <w:t xml:space="preserve"> „</w:t>
      </w:r>
      <w:proofErr w:type="spellStart"/>
      <w:r w:rsidRPr="00316192">
        <w:rPr>
          <w:rFonts w:ascii="Arial" w:hAnsi="Arial" w:cs="Arial"/>
          <w:sz w:val="20"/>
          <w:szCs w:val="20"/>
        </w:rPr>
        <w:t>Ремезијана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пролази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највећи</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деце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младих</w:t>
      </w:r>
      <w:proofErr w:type="spellEnd"/>
      <w:r w:rsidRPr="00316192">
        <w:rPr>
          <w:rFonts w:ascii="Arial" w:hAnsi="Arial" w:cs="Arial"/>
          <w:sz w:val="20"/>
          <w:szCs w:val="20"/>
        </w:rPr>
        <w:t xml:space="preserve">, а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поред</w:t>
      </w:r>
      <w:proofErr w:type="spellEnd"/>
      <w:r w:rsidRPr="00316192">
        <w:rPr>
          <w:rFonts w:ascii="Arial" w:hAnsi="Arial" w:cs="Arial"/>
          <w:sz w:val="20"/>
          <w:szCs w:val="20"/>
        </w:rPr>
        <w:t xml:space="preserve"> </w:t>
      </w:r>
      <w:proofErr w:type="spellStart"/>
      <w:r w:rsidRPr="00316192">
        <w:rPr>
          <w:rFonts w:ascii="Arial" w:hAnsi="Arial" w:cs="Arial"/>
          <w:sz w:val="20"/>
          <w:szCs w:val="20"/>
        </w:rPr>
        <w:t>себе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покрећу</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највећи</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оних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прате</w:t>
      </w:r>
      <w:proofErr w:type="spellEnd"/>
      <w:r w:rsidRPr="00316192">
        <w:rPr>
          <w:rFonts w:ascii="Arial" w:hAnsi="Arial" w:cs="Arial"/>
          <w:sz w:val="20"/>
          <w:szCs w:val="20"/>
        </w:rPr>
        <w:t xml:space="preserve">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живот</w:t>
      </w:r>
      <w:proofErr w:type="spellEnd"/>
      <w:r w:rsidRPr="00316192">
        <w:rPr>
          <w:rFonts w:ascii="Arial" w:hAnsi="Arial" w:cs="Arial"/>
          <w:sz w:val="20"/>
          <w:szCs w:val="20"/>
        </w:rPr>
        <w:t xml:space="preserve">. </w:t>
      </w:r>
    </w:p>
    <w:p w14:paraId="38697A87"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Аматерски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w:t>
      </w:r>
      <w:proofErr w:type="spellEnd"/>
      <w:r w:rsidRPr="00316192">
        <w:rPr>
          <w:rFonts w:ascii="Arial" w:hAnsi="Arial" w:cs="Arial"/>
          <w:sz w:val="20"/>
          <w:szCs w:val="20"/>
        </w:rPr>
        <w:t xml:space="preserve"> </w:t>
      </w:r>
      <w:proofErr w:type="spellStart"/>
      <w:r w:rsidRPr="00316192">
        <w:rPr>
          <w:rFonts w:ascii="Arial" w:hAnsi="Arial" w:cs="Arial"/>
          <w:sz w:val="20"/>
          <w:szCs w:val="20"/>
        </w:rPr>
        <w:t>младих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садржан</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скоро</w:t>
      </w:r>
      <w:proofErr w:type="spellEnd"/>
      <w:r w:rsidRPr="00316192">
        <w:rPr>
          <w:rFonts w:ascii="Arial" w:hAnsi="Arial" w:cs="Arial"/>
          <w:sz w:val="20"/>
          <w:szCs w:val="20"/>
        </w:rPr>
        <w:t xml:space="preserve"> </w:t>
      </w:r>
      <w:proofErr w:type="spellStart"/>
      <w:r w:rsidRPr="00316192">
        <w:rPr>
          <w:rFonts w:ascii="Arial" w:hAnsi="Arial" w:cs="Arial"/>
          <w:sz w:val="20"/>
          <w:szCs w:val="20"/>
        </w:rPr>
        <w:t>свим</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активностима</w:t>
      </w:r>
      <w:proofErr w:type="spellEnd"/>
      <w:r w:rsidRPr="00316192">
        <w:rPr>
          <w:rFonts w:ascii="Arial" w:hAnsi="Arial" w:cs="Arial"/>
          <w:sz w:val="20"/>
          <w:szCs w:val="20"/>
        </w:rPr>
        <w:t xml:space="preserve"> и </w:t>
      </w:r>
      <w:proofErr w:type="spellStart"/>
      <w:r w:rsidR="00F52880" w:rsidRPr="00316192">
        <w:rPr>
          <w:rFonts w:ascii="Arial" w:hAnsi="Arial" w:cs="Arial"/>
          <w:sz w:val="20"/>
          <w:szCs w:val="20"/>
        </w:rPr>
        <w:t>делатностима</w:t>
      </w:r>
      <w:proofErr w:type="spellEnd"/>
      <w:r w:rsidR="00F52880" w:rsidRPr="00316192">
        <w:rPr>
          <w:rFonts w:ascii="Arial" w:hAnsi="Arial" w:cs="Arial"/>
          <w:sz w:val="20"/>
          <w:szCs w:val="20"/>
        </w:rPr>
        <w:t xml:space="preserve"> </w:t>
      </w:r>
      <w:proofErr w:type="spellStart"/>
      <w:r w:rsidR="00F52880" w:rsidRPr="00316192">
        <w:rPr>
          <w:rFonts w:ascii="Arial" w:hAnsi="Arial" w:cs="Arial"/>
          <w:sz w:val="20"/>
          <w:szCs w:val="20"/>
        </w:rPr>
        <w:t>Установе</w:t>
      </w:r>
      <w:proofErr w:type="spellEnd"/>
      <w:r w:rsidR="00F52880" w:rsidRPr="00316192">
        <w:rPr>
          <w:rFonts w:ascii="Arial" w:hAnsi="Arial" w:cs="Arial"/>
          <w:sz w:val="20"/>
          <w:szCs w:val="20"/>
        </w:rPr>
        <w:t xml:space="preserve"> </w:t>
      </w:r>
      <w:proofErr w:type="spellStart"/>
      <w:r w:rsidR="00F52880" w:rsidRPr="00316192">
        <w:rPr>
          <w:rFonts w:ascii="Arial" w:hAnsi="Arial" w:cs="Arial"/>
          <w:sz w:val="20"/>
          <w:szCs w:val="20"/>
        </w:rPr>
        <w:t>културе</w:t>
      </w:r>
      <w:proofErr w:type="spellEnd"/>
      <w:r w:rsidR="00F52880" w:rsidRPr="00316192">
        <w:rPr>
          <w:rFonts w:ascii="Arial" w:hAnsi="Arial" w:cs="Arial"/>
          <w:sz w:val="20"/>
          <w:szCs w:val="20"/>
        </w:rPr>
        <w:t xml:space="preserve"> „</w:t>
      </w:r>
      <w:proofErr w:type="spellStart"/>
      <w:r w:rsidRPr="00316192">
        <w:rPr>
          <w:rFonts w:ascii="Arial" w:hAnsi="Arial" w:cs="Arial"/>
          <w:sz w:val="20"/>
          <w:szCs w:val="20"/>
        </w:rPr>
        <w:t>Ремезијана</w:t>
      </w:r>
      <w:proofErr w:type="spellEnd"/>
      <w:r w:rsidRPr="00316192">
        <w:rPr>
          <w:rFonts w:ascii="Arial" w:hAnsi="Arial" w:cs="Arial"/>
          <w:sz w:val="20"/>
          <w:szCs w:val="20"/>
        </w:rPr>
        <w:t>''</w:t>
      </w:r>
    </w:p>
    <w:p w14:paraId="418E550D"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b/>
          <w:bCs/>
          <w:sz w:val="20"/>
          <w:szCs w:val="20"/>
        </w:rPr>
        <w:t>Фолклорни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ансамбл</w:t>
      </w:r>
      <w:proofErr w:type="spellEnd"/>
      <w:r w:rsidR="00F52880" w:rsidRPr="00316192">
        <w:rPr>
          <w:rFonts w:ascii="Arial" w:hAnsi="Arial" w:cs="Arial"/>
          <w:sz w:val="20"/>
          <w:szCs w:val="20"/>
        </w:rPr>
        <w:t xml:space="preserve"> „</w:t>
      </w:r>
      <w:proofErr w:type="spellStart"/>
      <w:r w:rsidRPr="00316192">
        <w:rPr>
          <w:rFonts w:ascii="Arial" w:hAnsi="Arial" w:cs="Arial"/>
          <w:sz w:val="20"/>
          <w:szCs w:val="20"/>
        </w:rPr>
        <w:t>Ремезијана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w:t>
      </w:r>
      <w:proofErr w:type="spellEnd"/>
      <w:r w:rsidRPr="00316192">
        <w:rPr>
          <w:rFonts w:ascii="Arial" w:hAnsi="Arial" w:cs="Arial"/>
          <w:sz w:val="20"/>
          <w:szCs w:val="20"/>
        </w:rPr>
        <w:t xml:space="preserve"> </w:t>
      </w:r>
      <w:proofErr w:type="spellStart"/>
      <w:r w:rsidRPr="00316192">
        <w:rPr>
          <w:rFonts w:ascii="Arial" w:hAnsi="Arial" w:cs="Arial"/>
          <w:sz w:val="20"/>
          <w:szCs w:val="20"/>
        </w:rPr>
        <w:t>Установи</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постоји</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ради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преко</w:t>
      </w:r>
      <w:proofErr w:type="spellEnd"/>
      <w:r w:rsidRPr="00316192">
        <w:rPr>
          <w:rFonts w:ascii="Arial" w:hAnsi="Arial" w:cs="Arial"/>
          <w:sz w:val="20"/>
          <w:szCs w:val="20"/>
        </w:rPr>
        <w:t xml:space="preserve"> 28 </w:t>
      </w:r>
      <w:proofErr w:type="spellStart"/>
      <w:r w:rsidRPr="00316192">
        <w:rPr>
          <w:rFonts w:ascii="Arial" w:hAnsi="Arial" w:cs="Arial"/>
          <w:sz w:val="20"/>
          <w:szCs w:val="20"/>
        </w:rPr>
        <w:t>година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континуитету</w:t>
      </w:r>
      <w:proofErr w:type="spellEnd"/>
      <w:r w:rsidRPr="00316192">
        <w:rPr>
          <w:rFonts w:ascii="Arial" w:hAnsi="Arial" w:cs="Arial"/>
          <w:sz w:val="20"/>
          <w:szCs w:val="20"/>
        </w:rPr>
        <w:t xml:space="preserve"> </w:t>
      </w:r>
      <w:proofErr w:type="spellStart"/>
      <w:r w:rsidRPr="00316192">
        <w:rPr>
          <w:rFonts w:ascii="Arial" w:hAnsi="Arial" w:cs="Arial"/>
          <w:sz w:val="20"/>
          <w:szCs w:val="20"/>
        </w:rPr>
        <w:t>током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целе</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броји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преко</w:t>
      </w:r>
      <w:proofErr w:type="spellEnd"/>
      <w:r w:rsidRPr="00316192">
        <w:rPr>
          <w:rFonts w:ascii="Arial" w:hAnsi="Arial" w:cs="Arial"/>
          <w:sz w:val="20"/>
          <w:szCs w:val="20"/>
        </w:rPr>
        <w:t xml:space="preserve"> 150 </w:t>
      </w:r>
      <w:proofErr w:type="spellStart"/>
      <w:r w:rsidRPr="00316192">
        <w:rPr>
          <w:rFonts w:ascii="Arial" w:hAnsi="Arial" w:cs="Arial"/>
          <w:sz w:val="20"/>
          <w:szCs w:val="20"/>
        </w:rPr>
        <w:t>чланова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Ансамбал</w:t>
      </w:r>
      <w:proofErr w:type="spellEnd"/>
      <w:r w:rsidRPr="00316192">
        <w:rPr>
          <w:rFonts w:ascii="Arial" w:hAnsi="Arial" w:cs="Arial"/>
          <w:sz w:val="20"/>
          <w:szCs w:val="20"/>
        </w:rPr>
        <w:t xml:space="preserve"> </w:t>
      </w:r>
      <w:proofErr w:type="spellStart"/>
      <w:r w:rsidRPr="00316192">
        <w:rPr>
          <w:rFonts w:ascii="Arial" w:hAnsi="Arial" w:cs="Arial"/>
          <w:sz w:val="20"/>
          <w:szCs w:val="20"/>
        </w:rPr>
        <w:t>обухвата</w:t>
      </w:r>
      <w:proofErr w:type="spellEnd"/>
      <w:r w:rsidRPr="00316192">
        <w:rPr>
          <w:rFonts w:ascii="Arial" w:hAnsi="Arial" w:cs="Arial"/>
          <w:sz w:val="20"/>
          <w:szCs w:val="20"/>
        </w:rPr>
        <w:t xml:space="preserve"> </w:t>
      </w:r>
      <w:proofErr w:type="spellStart"/>
      <w:r w:rsidRPr="00316192">
        <w:rPr>
          <w:rFonts w:ascii="Arial" w:hAnsi="Arial" w:cs="Arial"/>
          <w:sz w:val="20"/>
          <w:szCs w:val="20"/>
        </w:rPr>
        <w:t>узраст</w:t>
      </w:r>
      <w:proofErr w:type="spellEnd"/>
      <w:r w:rsidRPr="00316192">
        <w:rPr>
          <w:rFonts w:ascii="Arial" w:hAnsi="Arial" w:cs="Arial"/>
          <w:sz w:val="20"/>
          <w:szCs w:val="20"/>
        </w:rPr>
        <w:t xml:space="preserve"> </w:t>
      </w:r>
      <w:proofErr w:type="spellStart"/>
      <w:r w:rsidRPr="00316192">
        <w:rPr>
          <w:rFonts w:ascii="Arial" w:hAnsi="Arial" w:cs="Arial"/>
          <w:sz w:val="20"/>
          <w:szCs w:val="20"/>
        </w:rPr>
        <w:t>деце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7 </w:t>
      </w:r>
      <w:proofErr w:type="spellStart"/>
      <w:r w:rsidRPr="00316192">
        <w:rPr>
          <w:rFonts w:ascii="Arial" w:hAnsi="Arial" w:cs="Arial"/>
          <w:sz w:val="20"/>
          <w:szCs w:val="20"/>
        </w:rPr>
        <w:t>до</w:t>
      </w:r>
      <w:proofErr w:type="spellEnd"/>
      <w:r w:rsidRPr="00316192">
        <w:rPr>
          <w:rFonts w:ascii="Arial" w:hAnsi="Arial" w:cs="Arial"/>
          <w:sz w:val="20"/>
          <w:szCs w:val="20"/>
        </w:rPr>
        <w:t xml:space="preserve"> 18 </w:t>
      </w:r>
      <w:proofErr w:type="spellStart"/>
      <w:r w:rsidRPr="00316192">
        <w:rPr>
          <w:rFonts w:ascii="Arial" w:hAnsi="Arial" w:cs="Arial"/>
          <w:sz w:val="20"/>
          <w:szCs w:val="20"/>
        </w:rPr>
        <w:t>година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такође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постоји</w:t>
      </w:r>
      <w:proofErr w:type="spellEnd"/>
      <w:r w:rsidRPr="00316192">
        <w:rPr>
          <w:rFonts w:ascii="Arial" w:hAnsi="Arial" w:cs="Arial"/>
          <w:sz w:val="20"/>
          <w:szCs w:val="20"/>
        </w:rPr>
        <w:t xml:space="preserve"> и </w:t>
      </w:r>
      <w:proofErr w:type="spellStart"/>
      <w:r w:rsidRPr="00316192">
        <w:rPr>
          <w:rFonts w:ascii="Arial" w:hAnsi="Arial" w:cs="Arial"/>
          <w:sz w:val="20"/>
          <w:szCs w:val="20"/>
        </w:rPr>
        <w:t>школа</w:t>
      </w:r>
      <w:proofErr w:type="spellEnd"/>
      <w:r w:rsidRPr="00316192">
        <w:rPr>
          <w:rFonts w:ascii="Arial" w:hAnsi="Arial" w:cs="Arial"/>
          <w:sz w:val="20"/>
          <w:szCs w:val="20"/>
        </w:rPr>
        <w:t xml:space="preserve"> </w:t>
      </w:r>
      <w:proofErr w:type="spellStart"/>
      <w:r w:rsidRPr="00316192">
        <w:rPr>
          <w:rFonts w:ascii="Arial" w:hAnsi="Arial" w:cs="Arial"/>
          <w:sz w:val="20"/>
          <w:szCs w:val="20"/>
        </w:rPr>
        <w:t>фолклора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обухвата</w:t>
      </w:r>
      <w:proofErr w:type="spellEnd"/>
      <w:r w:rsidRPr="00316192">
        <w:rPr>
          <w:rFonts w:ascii="Arial" w:hAnsi="Arial" w:cs="Arial"/>
          <w:sz w:val="20"/>
          <w:szCs w:val="20"/>
        </w:rPr>
        <w:t xml:space="preserve"> </w:t>
      </w:r>
      <w:proofErr w:type="spellStart"/>
      <w:r w:rsidRPr="00316192">
        <w:rPr>
          <w:rFonts w:ascii="Arial" w:hAnsi="Arial" w:cs="Arial"/>
          <w:sz w:val="20"/>
          <w:szCs w:val="20"/>
        </w:rPr>
        <w:t>децу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предшколског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узраста</w:t>
      </w:r>
      <w:proofErr w:type="spellEnd"/>
      <w:r w:rsidRPr="00316192">
        <w:rPr>
          <w:rFonts w:ascii="Arial" w:hAnsi="Arial" w:cs="Arial"/>
          <w:sz w:val="20"/>
          <w:szCs w:val="20"/>
        </w:rPr>
        <w:t xml:space="preserve">, а </w:t>
      </w:r>
      <w:proofErr w:type="spellStart"/>
      <w:r w:rsidRPr="00316192">
        <w:rPr>
          <w:rFonts w:ascii="Arial" w:hAnsi="Arial" w:cs="Arial"/>
          <w:sz w:val="20"/>
          <w:szCs w:val="20"/>
        </w:rPr>
        <w:t>поред</w:t>
      </w:r>
      <w:proofErr w:type="spellEnd"/>
      <w:r w:rsidRPr="00316192">
        <w:rPr>
          <w:rFonts w:ascii="Arial" w:hAnsi="Arial" w:cs="Arial"/>
          <w:sz w:val="20"/>
          <w:szCs w:val="20"/>
        </w:rPr>
        <w:t xml:space="preserve"> </w:t>
      </w:r>
      <w:proofErr w:type="spellStart"/>
      <w:r w:rsidRPr="00316192">
        <w:rPr>
          <w:rFonts w:ascii="Arial" w:hAnsi="Arial" w:cs="Arial"/>
          <w:sz w:val="20"/>
          <w:szCs w:val="20"/>
        </w:rPr>
        <w:t>омладинског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дечијег</w:t>
      </w:r>
      <w:proofErr w:type="spellEnd"/>
      <w:r w:rsidRPr="00316192">
        <w:rPr>
          <w:rFonts w:ascii="Arial" w:hAnsi="Arial" w:cs="Arial"/>
          <w:sz w:val="20"/>
          <w:szCs w:val="20"/>
        </w:rPr>
        <w:t xml:space="preserve"> </w:t>
      </w:r>
      <w:proofErr w:type="spellStart"/>
      <w:r w:rsidRPr="00316192">
        <w:rPr>
          <w:rFonts w:ascii="Arial" w:hAnsi="Arial" w:cs="Arial"/>
          <w:sz w:val="20"/>
          <w:szCs w:val="20"/>
        </w:rPr>
        <w:t>ансамбла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w:t>
      </w:r>
      <w:proofErr w:type="spellEnd"/>
      <w:r w:rsidRPr="00316192">
        <w:rPr>
          <w:rFonts w:ascii="Arial" w:hAnsi="Arial" w:cs="Arial"/>
          <w:sz w:val="20"/>
          <w:szCs w:val="20"/>
        </w:rPr>
        <w:t xml:space="preserve"> </w:t>
      </w:r>
      <w:proofErr w:type="spellStart"/>
      <w:r w:rsidRPr="00316192">
        <w:rPr>
          <w:rFonts w:ascii="Arial" w:hAnsi="Arial" w:cs="Arial"/>
          <w:sz w:val="20"/>
          <w:szCs w:val="20"/>
        </w:rPr>
        <w:t>овом</w:t>
      </w:r>
      <w:proofErr w:type="spellEnd"/>
      <w:r w:rsidRPr="00316192">
        <w:rPr>
          <w:rFonts w:ascii="Arial" w:hAnsi="Arial" w:cs="Arial"/>
          <w:sz w:val="20"/>
          <w:szCs w:val="20"/>
        </w:rPr>
        <w:t xml:space="preserve"> </w:t>
      </w:r>
      <w:proofErr w:type="spellStart"/>
      <w:r w:rsidRPr="00316192">
        <w:rPr>
          <w:rFonts w:ascii="Arial" w:hAnsi="Arial" w:cs="Arial"/>
          <w:sz w:val="20"/>
          <w:szCs w:val="20"/>
        </w:rPr>
        <w:t>друштву</w:t>
      </w:r>
      <w:proofErr w:type="spellEnd"/>
      <w:r w:rsidRPr="00316192">
        <w:rPr>
          <w:rFonts w:ascii="Arial" w:hAnsi="Arial" w:cs="Arial"/>
          <w:sz w:val="20"/>
          <w:szCs w:val="20"/>
        </w:rPr>
        <w:t xml:space="preserve"> </w:t>
      </w:r>
      <w:proofErr w:type="spellStart"/>
      <w:r w:rsidRPr="00316192">
        <w:rPr>
          <w:rFonts w:ascii="Arial" w:hAnsi="Arial" w:cs="Arial"/>
          <w:sz w:val="20"/>
          <w:szCs w:val="20"/>
        </w:rPr>
        <w:t>врло</w:t>
      </w:r>
      <w:proofErr w:type="spellEnd"/>
      <w:r w:rsidRPr="00316192">
        <w:rPr>
          <w:rFonts w:ascii="Arial" w:hAnsi="Arial" w:cs="Arial"/>
          <w:sz w:val="20"/>
          <w:szCs w:val="20"/>
        </w:rPr>
        <w:t xml:space="preserve"> </w:t>
      </w:r>
      <w:proofErr w:type="spellStart"/>
      <w:r w:rsidRPr="00316192">
        <w:rPr>
          <w:rFonts w:ascii="Arial" w:hAnsi="Arial" w:cs="Arial"/>
          <w:sz w:val="20"/>
          <w:szCs w:val="20"/>
        </w:rPr>
        <w:t>успешно</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група</w:t>
      </w:r>
      <w:proofErr w:type="spellEnd"/>
      <w:r w:rsidRPr="00316192">
        <w:rPr>
          <w:rFonts w:ascii="Arial" w:hAnsi="Arial" w:cs="Arial"/>
          <w:sz w:val="20"/>
          <w:szCs w:val="20"/>
        </w:rPr>
        <w:t xml:space="preserve"> </w:t>
      </w:r>
      <w:proofErr w:type="spellStart"/>
      <w:r w:rsidRPr="00316192">
        <w:rPr>
          <w:rFonts w:ascii="Arial" w:hAnsi="Arial" w:cs="Arial"/>
          <w:sz w:val="20"/>
          <w:szCs w:val="20"/>
        </w:rPr>
        <w:t>ветерана</w:t>
      </w:r>
      <w:proofErr w:type="spellEnd"/>
      <w:r w:rsidRPr="00316192">
        <w:rPr>
          <w:rFonts w:ascii="Arial" w:hAnsi="Arial" w:cs="Arial"/>
          <w:sz w:val="20"/>
          <w:szCs w:val="20"/>
        </w:rPr>
        <w:t>.</w:t>
      </w:r>
    </w:p>
    <w:p w14:paraId="0C619C8E"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b/>
          <w:bCs/>
          <w:sz w:val="20"/>
          <w:szCs w:val="20"/>
        </w:rPr>
        <w:t>Балетска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секција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Установе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културе</w:t>
      </w:r>
      <w:proofErr w:type="spellEnd"/>
      <w:r w:rsidRPr="00316192">
        <w:rPr>
          <w:rFonts w:ascii="Arial" w:hAnsi="Arial" w:cs="Arial"/>
          <w:sz w:val="20"/>
          <w:szCs w:val="20"/>
        </w:rPr>
        <w:t xml:space="preserve"> </w:t>
      </w:r>
      <w:proofErr w:type="spellStart"/>
      <w:r w:rsidRPr="00316192">
        <w:rPr>
          <w:rFonts w:ascii="Arial" w:hAnsi="Arial" w:cs="Arial"/>
          <w:sz w:val="20"/>
          <w:szCs w:val="20"/>
        </w:rPr>
        <w:t>окупља</w:t>
      </w:r>
      <w:proofErr w:type="spellEnd"/>
      <w:r w:rsidRPr="00316192">
        <w:rPr>
          <w:rFonts w:ascii="Arial" w:hAnsi="Arial" w:cs="Arial"/>
          <w:sz w:val="20"/>
          <w:szCs w:val="20"/>
        </w:rPr>
        <w:t xml:space="preserve"> </w:t>
      </w:r>
      <w:proofErr w:type="spellStart"/>
      <w:r w:rsidRPr="00316192">
        <w:rPr>
          <w:rFonts w:ascii="Arial" w:hAnsi="Arial" w:cs="Arial"/>
          <w:sz w:val="20"/>
          <w:szCs w:val="20"/>
        </w:rPr>
        <w:t>шездесетак</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чланова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чланица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распоређених</w:t>
      </w:r>
      <w:proofErr w:type="spellEnd"/>
      <w:r w:rsidRPr="00316192">
        <w:rPr>
          <w:rFonts w:ascii="Arial" w:hAnsi="Arial" w:cs="Arial"/>
          <w:sz w:val="20"/>
          <w:szCs w:val="20"/>
        </w:rPr>
        <w:t xml:space="preserve"> у </w:t>
      </w:r>
      <w:proofErr w:type="spellStart"/>
      <w:r w:rsidRPr="00316192">
        <w:rPr>
          <w:rFonts w:ascii="Arial" w:hAnsi="Arial" w:cs="Arial"/>
          <w:sz w:val="20"/>
          <w:szCs w:val="20"/>
        </w:rPr>
        <w:t>четири</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старосне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категорије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групе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w:t>
      </w:r>
      <w:proofErr w:type="spellEnd"/>
      <w:r w:rsidRPr="00316192">
        <w:rPr>
          <w:rFonts w:ascii="Arial" w:hAnsi="Arial" w:cs="Arial"/>
          <w:sz w:val="20"/>
          <w:szCs w:val="20"/>
        </w:rPr>
        <w:t xml:space="preserve"> </w:t>
      </w:r>
      <w:proofErr w:type="spellStart"/>
      <w:r w:rsidRPr="00316192">
        <w:rPr>
          <w:rFonts w:ascii="Arial" w:hAnsi="Arial" w:cs="Arial"/>
          <w:sz w:val="20"/>
          <w:szCs w:val="20"/>
        </w:rPr>
        <w:t>балетске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секције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подразумева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психофизичкој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способности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деце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координацији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покрета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учењу</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елемената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позиција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класичног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балета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џез</w:t>
      </w:r>
      <w:proofErr w:type="spellEnd"/>
      <w:r w:rsidRPr="00316192">
        <w:rPr>
          <w:rFonts w:ascii="Arial" w:hAnsi="Arial" w:cs="Arial"/>
          <w:sz w:val="20"/>
          <w:szCs w:val="20"/>
        </w:rPr>
        <w:t xml:space="preserve"> </w:t>
      </w:r>
      <w:proofErr w:type="spellStart"/>
      <w:r w:rsidRPr="00316192">
        <w:rPr>
          <w:rFonts w:ascii="Arial" w:hAnsi="Arial" w:cs="Arial"/>
          <w:sz w:val="20"/>
          <w:szCs w:val="20"/>
        </w:rPr>
        <w:t>балета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модерног</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савременог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балета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плеса</w:t>
      </w:r>
      <w:proofErr w:type="spellEnd"/>
      <w:r w:rsidRPr="00316192">
        <w:rPr>
          <w:rFonts w:ascii="Arial" w:hAnsi="Arial" w:cs="Arial"/>
          <w:sz w:val="20"/>
          <w:szCs w:val="20"/>
        </w:rPr>
        <w:t>.</w:t>
      </w:r>
    </w:p>
    <w:p w14:paraId="17BFBC58"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У </w:t>
      </w:r>
      <w:proofErr w:type="spellStart"/>
      <w:r w:rsidRPr="00316192">
        <w:rPr>
          <w:rFonts w:ascii="Arial" w:hAnsi="Arial" w:cs="Arial"/>
          <w:sz w:val="20"/>
          <w:szCs w:val="20"/>
        </w:rPr>
        <w:t>оквиру</w:t>
      </w:r>
      <w:proofErr w:type="spellEnd"/>
      <w:r w:rsidRPr="00316192">
        <w:rPr>
          <w:rFonts w:ascii="Arial" w:hAnsi="Arial" w:cs="Arial"/>
          <w:sz w:val="20"/>
          <w:szCs w:val="20"/>
        </w:rPr>
        <w:t xml:space="preserve"> </w:t>
      </w:r>
      <w:proofErr w:type="spellStart"/>
      <w:r w:rsidRPr="00316192">
        <w:rPr>
          <w:rFonts w:ascii="Arial" w:hAnsi="Arial" w:cs="Arial"/>
          <w:sz w:val="20"/>
          <w:szCs w:val="20"/>
        </w:rPr>
        <w:t>балетске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секције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развила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драмска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дечија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сцена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чланицама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млађих</w:t>
      </w:r>
      <w:proofErr w:type="spellEnd"/>
      <w:r w:rsidRPr="00316192">
        <w:rPr>
          <w:rFonts w:ascii="Arial" w:hAnsi="Arial" w:cs="Arial"/>
          <w:sz w:val="20"/>
          <w:szCs w:val="20"/>
        </w:rPr>
        <w:t xml:space="preserve"> </w:t>
      </w:r>
      <w:proofErr w:type="spellStart"/>
      <w:r w:rsidRPr="00316192">
        <w:rPr>
          <w:rFonts w:ascii="Arial" w:hAnsi="Arial" w:cs="Arial"/>
          <w:sz w:val="20"/>
          <w:szCs w:val="20"/>
        </w:rPr>
        <w:t>група</w:t>
      </w:r>
      <w:proofErr w:type="spellEnd"/>
      <w:r w:rsidRPr="00316192">
        <w:rPr>
          <w:rFonts w:ascii="Arial" w:hAnsi="Arial" w:cs="Arial"/>
          <w:sz w:val="20"/>
          <w:szCs w:val="20"/>
        </w:rPr>
        <w:t xml:space="preserve"> </w:t>
      </w:r>
      <w:proofErr w:type="spellStart"/>
      <w:r w:rsidRPr="00316192">
        <w:rPr>
          <w:rFonts w:ascii="Arial" w:hAnsi="Arial" w:cs="Arial"/>
          <w:sz w:val="20"/>
          <w:szCs w:val="20"/>
        </w:rPr>
        <w:t>балетске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секције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глумцима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аматерима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припрема</w:t>
      </w:r>
      <w:proofErr w:type="spellEnd"/>
      <w:r w:rsidRPr="00316192">
        <w:rPr>
          <w:rFonts w:ascii="Arial" w:hAnsi="Arial" w:cs="Arial"/>
          <w:sz w:val="20"/>
          <w:szCs w:val="20"/>
        </w:rPr>
        <w:t xml:space="preserve"> </w:t>
      </w:r>
      <w:proofErr w:type="spellStart"/>
      <w:r w:rsidRPr="00316192">
        <w:rPr>
          <w:rFonts w:ascii="Arial" w:hAnsi="Arial" w:cs="Arial"/>
          <w:sz w:val="20"/>
          <w:szCs w:val="20"/>
        </w:rPr>
        <w:t>дечије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позоришне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представе</w:t>
      </w:r>
      <w:proofErr w:type="spellEnd"/>
      <w:r w:rsidRPr="00316192">
        <w:rPr>
          <w:rFonts w:ascii="Arial" w:hAnsi="Arial" w:cs="Arial"/>
          <w:sz w:val="20"/>
          <w:szCs w:val="20"/>
        </w:rPr>
        <w:t>.</w:t>
      </w:r>
    </w:p>
    <w:p w14:paraId="31A93DC2"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b/>
          <w:bCs/>
          <w:sz w:val="20"/>
          <w:szCs w:val="20"/>
        </w:rPr>
        <w:lastRenderedPageBreak/>
        <w:t>Музичка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секција</w:t>
      </w:r>
      <w:proofErr w:type="spellEnd"/>
      <w:r w:rsidRPr="00316192">
        <w:rPr>
          <w:rFonts w:ascii="Arial" w:hAnsi="Arial" w:cs="Arial"/>
          <w:b/>
          <w:bCs/>
          <w:sz w:val="20"/>
          <w:szCs w:val="20"/>
        </w:rPr>
        <w:t xml:space="preserve"> </w:t>
      </w:r>
      <w:proofErr w:type="spellStart"/>
      <w:r w:rsidRPr="00316192">
        <w:rPr>
          <w:rFonts w:ascii="Arial" w:hAnsi="Arial" w:cs="Arial"/>
          <w:sz w:val="20"/>
          <w:szCs w:val="20"/>
        </w:rPr>
        <w:t>која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окупља</w:t>
      </w:r>
      <w:proofErr w:type="spellEnd"/>
      <w:r w:rsidRPr="00316192">
        <w:rPr>
          <w:rFonts w:ascii="Arial" w:hAnsi="Arial" w:cs="Arial"/>
          <w:sz w:val="20"/>
          <w:szCs w:val="20"/>
        </w:rPr>
        <w:t xml:space="preserve"> </w:t>
      </w:r>
      <w:proofErr w:type="spellStart"/>
      <w:r w:rsidRPr="00316192">
        <w:rPr>
          <w:rFonts w:ascii="Arial" w:hAnsi="Arial" w:cs="Arial"/>
          <w:sz w:val="20"/>
          <w:szCs w:val="20"/>
        </w:rPr>
        <w:t>младеради</w:t>
      </w:r>
      <w:proofErr w:type="spellEnd"/>
      <w:r w:rsidRPr="00316192">
        <w:rPr>
          <w:rFonts w:ascii="Arial" w:hAnsi="Arial" w:cs="Arial"/>
          <w:sz w:val="20"/>
          <w:szCs w:val="20"/>
        </w:rPr>
        <w:t xml:space="preserve"> </w:t>
      </w:r>
      <w:proofErr w:type="spellStart"/>
      <w:r w:rsidRPr="00316192">
        <w:rPr>
          <w:rFonts w:ascii="Arial" w:hAnsi="Arial" w:cs="Arial"/>
          <w:sz w:val="20"/>
          <w:szCs w:val="20"/>
        </w:rPr>
        <w:t>вежбе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клавиру</w:t>
      </w:r>
      <w:proofErr w:type="spellEnd"/>
      <w:r w:rsidRPr="00316192">
        <w:rPr>
          <w:rFonts w:ascii="Arial" w:hAnsi="Arial" w:cs="Arial"/>
          <w:sz w:val="20"/>
          <w:szCs w:val="20"/>
        </w:rPr>
        <w:t xml:space="preserve"> – </w:t>
      </w:r>
      <w:proofErr w:type="spellStart"/>
      <w:r w:rsidRPr="00316192">
        <w:rPr>
          <w:rFonts w:ascii="Arial" w:hAnsi="Arial" w:cs="Arial"/>
          <w:sz w:val="20"/>
          <w:szCs w:val="20"/>
        </w:rPr>
        <w:t>пијанину</w:t>
      </w:r>
      <w:proofErr w:type="spellEnd"/>
      <w:r w:rsidRPr="00316192">
        <w:rPr>
          <w:rFonts w:ascii="Arial" w:hAnsi="Arial" w:cs="Arial"/>
          <w:sz w:val="20"/>
          <w:szCs w:val="20"/>
        </w:rPr>
        <w:t xml:space="preserve">, </w:t>
      </w:r>
      <w:proofErr w:type="spellStart"/>
      <w:r w:rsidRPr="00316192">
        <w:rPr>
          <w:rFonts w:ascii="Arial" w:hAnsi="Arial" w:cs="Arial"/>
          <w:sz w:val="20"/>
          <w:szCs w:val="20"/>
        </w:rPr>
        <w:t>ученике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музичких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Нишу</w:t>
      </w:r>
      <w:proofErr w:type="spellEnd"/>
      <w:r w:rsidRPr="00316192">
        <w:rPr>
          <w:rFonts w:ascii="Arial" w:hAnsi="Arial" w:cs="Arial"/>
          <w:sz w:val="20"/>
          <w:szCs w:val="20"/>
        </w:rPr>
        <w:t xml:space="preserve">, </w:t>
      </w:r>
      <w:proofErr w:type="spellStart"/>
      <w:r w:rsidRPr="00316192">
        <w:rPr>
          <w:rFonts w:ascii="Arial" w:hAnsi="Arial" w:cs="Arial"/>
          <w:sz w:val="20"/>
          <w:szCs w:val="20"/>
        </w:rPr>
        <w:t>Пироту</w:t>
      </w:r>
      <w:proofErr w:type="spellEnd"/>
      <w:r w:rsidRPr="00316192">
        <w:rPr>
          <w:rFonts w:ascii="Arial" w:hAnsi="Arial" w:cs="Arial"/>
          <w:sz w:val="20"/>
          <w:szCs w:val="20"/>
        </w:rPr>
        <w:t xml:space="preserve"> и </w:t>
      </w:r>
      <w:proofErr w:type="spellStart"/>
      <w:r w:rsidRPr="00316192">
        <w:rPr>
          <w:rFonts w:ascii="Arial" w:hAnsi="Arial" w:cs="Arial"/>
          <w:sz w:val="20"/>
          <w:szCs w:val="20"/>
        </w:rPr>
        <w:t>Ћуприји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Белој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Паланци</w:t>
      </w:r>
      <w:proofErr w:type="spellEnd"/>
      <w:r w:rsidRPr="00316192">
        <w:rPr>
          <w:rFonts w:ascii="Arial" w:hAnsi="Arial" w:cs="Arial"/>
          <w:sz w:val="20"/>
          <w:szCs w:val="20"/>
        </w:rPr>
        <w:t>.</w:t>
      </w:r>
    </w:p>
    <w:p w14:paraId="44B30162"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b/>
          <w:bCs/>
          <w:sz w:val="20"/>
          <w:szCs w:val="20"/>
        </w:rPr>
        <w:t>Ликовна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секција</w:t>
      </w:r>
      <w:proofErr w:type="spellEnd"/>
      <w:r w:rsidRPr="00316192">
        <w:rPr>
          <w:rFonts w:ascii="Arial" w:hAnsi="Arial" w:cs="Arial"/>
          <w:b/>
          <w:bCs/>
          <w:sz w:val="20"/>
          <w:szCs w:val="20"/>
        </w:rPr>
        <w:t xml:space="preserve"> - </w:t>
      </w:r>
      <w:proofErr w:type="spellStart"/>
      <w:r w:rsidRPr="00316192">
        <w:rPr>
          <w:rFonts w:ascii="Arial" w:hAnsi="Arial" w:cs="Arial"/>
          <w:b/>
          <w:bCs/>
          <w:sz w:val="20"/>
          <w:szCs w:val="20"/>
        </w:rPr>
        <w:t>формирана</w:t>
      </w:r>
      <w:proofErr w:type="spellEnd"/>
      <w:r w:rsidRPr="00316192">
        <w:rPr>
          <w:rFonts w:ascii="Arial" w:hAnsi="Arial" w:cs="Arial"/>
          <w:b/>
          <w:bCs/>
          <w:sz w:val="20"/>
          <w:szCs w:val="20"/>
        </w:rPr>
        <w:t xml:space="preserve"> </w:t>
      </w:r>
      <w:r w:rsidRPr="00316192">
        <w:rPr>
          <w:rFonts w:ascii="Arial" w:hAnsi="Arial" w:cs="Arial"/>
          <w:sz w:val="20"/>
          <w:szCs w:val="20"/>
        </w:rPr>
        <w:t xml:space="preserve">2014.године и у </w:t>
      </w:r>
      <w:proofErr w:type="spellStart"/>
      <w:r w:rsidRPr="00316192">
        <w:rPr>
          <w:rFonts w:ascii="Arial" w:hAnsi="Arial" w:cs="Arial"/>
          <w:sz w:val="20"/>
          <w:szCs w:val="20"/>
        </w:rPr>
        <w:t>сарадњи</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удруже</w:t>
      </w:r>
      <w:r w:rsidR="00F52880" w:rsidRPr="00316192">
        <w:rPr>
          <w:rFonts w:ascii="Arial" w:hAnsi="Arial" w:cs="Arial"/>
          <w:sz w:val="20"/>
          <w:szCs w:val="20"/>
        </w:rPr>
        <w:t>њем</w:t>
      </w:r>
      <w:proofErr w:type="spellEnd"/>
      <w:r w:rsidR="00F52880" w:rsidRPr="00316192">
        <w:rPr>
          <w:rFonts w:ascii="Arial" w:hAnsi="Arial" w:cs="Arial"/>
          <w:sz w:val="20"/>
          <w:szCs w:val="20"/>
        </w:rPr>
        <w:t xml:space="preserve"> </w:t>
      </w:r>
      <w:proofErr w:type="spellStart"/>
      <w:r w:rsidR="00F52880" w:rsidRPr="00316192">
        <w:rPr>
          <w:rFonts w:ascii="Arial" w:hAnsi="Arial" w:cs="Arial"/>
          <w:sz w:val="20"/>
          <w:szCs w:val="20"/>
        </w:rPr>
        <w:t>ликовних</w:t>
      </w:r>
      <w:proofErr w:type="spellEnd"/>
      <w:r w:rsidR="00F52880" w:rsidRPr="00316192">
        <w:rPr>
          <w:rFonts w:ascii="Arial" w:hAnsi="Arial" w:cs="Arial"/>
          <w:sz w:val="20"/>
          <w:szCs w:val="20"/>
        </w:rPr>
        <w:t xml:space="preserve"> </w:t>
      </w:r>
      <w:proofErr w:type="spellStart"/>
      <w:r w:rsidR="00F52880" w:rsidRPr="00316192">
        <w:rPr>
          <w:rFonts w:ascii="Arial" w:hAnsi="Arial" w:cs="Arial"/>
          <w:sz w:val="20"/>
          <w:szCs w:val="20"/>
        </w:rPr>
        <w:t>уметника</w:t>
      </w:r>
      <w:proofErr w:type="spellEnd"/>
      <w:r w:rsidR="00F52880" w:rsidRPr="00316192">
        <w:rPr>
          <w:rFonts w:ascii="Arial" w:hAnsi="Arial" w:cs="Arial"/>
          <w:sz w:val="20"/>
          <w:szCs w:val="20"/>
        </w:rPr>
        <w:t xml:space="preserve"> „</w:t>
      </w:r>
      <w:proofErr w:type="spellStart"/>
      <w:r w:rsidR="00F52880" w:rsidRPr="00316192">
        <w:rPr>
          <w:rFonts w:ascii="Arial" w:hAnsi="Arial" w:cs="Arial"/>
          <w:sz w:val="20"/>
          <w:szCs w:val="20"/>
        </w:rPr>
        <w:t>Бела</w:t>
      </w:r>
      <w:proofErr w:type="spellEnd"/>
      <w:r w:rsidR="00F52880" w:rsidRPr="00316192">
        <w:rPr>
          <w:rFonts w:ascii="Arial" w:hAnsi="Arial" w:cs="Arial"/>
          <w:sz w:val="20"/>
          <w:szCs w:val="20"/>
        </w:rPr>
        <w:t xml:space="preserve"> </w:t>
      </w:r>
      <w:proofErr w:type="spellStart"/>
      <w:r w:rsidR="00F52880" w:rsidRPr="00316192">
        <w:rPr>
          <w:rFonts w:ascii="Arial" w:hAnsi="Arial" w:cs="Arial"/>
          <w:sz w:val="20"/>
          <w:szCs w:val="20"/>
        </w:rPr>
        <w:t>Арт</w:t>
      </w:r>
      <w:proofErr w:type="spellEnd"/>
      <w:r w:rsidR="00F52880" w:rsidRPr="00316192">
        <w:rPr>
          <w:rFonts w:ascii="Arial" w:hAnsi="Arial" w:cs="Arial"/>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редовно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изложбе</w:t>
      </w:r>
      <w:proofErr w:type="spellEnd"/>
      <w:r w:rsidRPr="00316192">
        <w:rPr>
          <w:rFonts w:ascii="Arial" w:hAnsi="Arial" w:cs="Arial"/>
          <w:sz w:val="20"/>
          <w:szCs w:val="20"/>
        </w:rPr>
        <w:t xml:space="preserve">, </w:t>
      </w:r>
      <w:proofErr w:type="spellStart"/>
      <w:r w:rsidRPr="00316192">
        <w:rPr>
          <w:rFonts w:ascii="Arial" w:hAnsi="Arial" w:cs="Arial"/>
          <w:sz w:val="20"/>
          <w:szCs w:val="20"/>
        </w:rPr>
        <w:t>где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поред</w:t>
      </w:r>
      <w:proofErr w:type="spellEnd"/>
      <w:r w:rsidRPr="00316192">
        <w:rPr>
          <w:rFonts w:ascii="Arial" w:hAnsi="Arial" w:cs="Arial"/>
          <w:sz w:val="20"/>
          <w:szCs w:val="20"/>
        </w:rPr>
        <w:t xml:space="preserve"> </w:t>
      </w:r>
      <w:proofErr w:type="spellStart"/>
      <w:r w:rsidRPr="00316192">
        <w:rPr>
          <w:rFonts w:ascii="Arial" w:hAnsi="Arial" w:cs="Arial"/>
          <w:sz w:val="20"/>
          <w:szCs w:val="20"/>
        </w:rPr>
        <w:t>сликара</w:t>
      </w:r>
      <w:proofErr w:type="spellEnd"/>
      <w:r w:rsidRPr="00316192">
        <w:rPr>
          <w:rFonts w:ascii="Arial" w:hAnsi="Arial" w:cs="Arial"/>
          <w:sz w:val="20"/>
          <w:szCs w:val="20"/>
        </w:rPr>
        <w:t xml:space="preserve"> </w:t>
      </w:r>
      <w:proofErr w:type="spellStart"/>
      <w:r w:rsidRPr="00316192">
        <w:rPr>
          <w:rFonts w:ascii="Arial" w:hAnsi="Arial" w:cs="Arial"/>
          <w:sz w:val="20"/>
          <w:szCs w:val="20"/>
        </w:rPr>
        <w:t>учешће</w:t>
      </w:r>
      <w:proofErr w:type="spellEnd"/>
      <w:r w:rsidRPr="00316192">
        <w:rPr>
          <w:rFonts w:ascii="Arial" w:hAnsi="Arial" w:cs="Arial"/>
          <w:sz w:val="20"/>
          <w:szCs w:val="20"/>
        </w:rPr>
        <w:t xml:space="preserve"> </w:t>
      </w:r>
      <w:proofErr w:type="spellStart"/>
      <w:r w:rsidRPr="00316192">
        <w:rPr>
          <w:rFonts w:ascii="Arial" w:hAnsi="Arial" w:cs="Arial"/>
          <w:sz w:val="20"/>
          <w:szCs w:val="20"/>
        </w:rPr>
        <w:t>узимају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музичари</w:t>
      </w:r>
      <w:proofErr w:type="spellEnd"/>
      <w:r w:rsidRPr="00316192">
        <w:rPr>
          <w:rFonts w:ascii="Arial" w:hAnsi="Arial" w:cs="Arial"/>
          <w:sz w:val="20"/>
          <w:szCs w:val="20"/>
        </w:rPr>
        <w:t xml:space="preserve">, </w:t>
      </w:r>
      <w:proofErr w:type="spellStart"/>
      <w:r w:rsidRPr="00316192">
        <w:rPr>
          <w:rFonts w:ascii="Arial" w:hAnsi="Arial" w:cs="Arial"/>
          <w:sz w:val="20"/>
          <w:szCs w:val="20"/>
        </w:rPr>
        <w:t>песници</w:t>
      </w:r>
      <w:proofErr w:type="spellEnd"/>
      <w:r w:rsidRPr="00316192">
        <w:rPr>
          <w:rFonts w:ascii="Arial" w:hAnsi="Arial" w:cs="Arial"/>
          <w:sz w:val="20"/>
          <w:szCs w:val="20"/>
        </w:rPr>
        <w:t>.</w:t>
      </w:r>
    </w:p>
    <w:p w14:paraId="2248F880"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b/>
          <w:bCs/>
          <w:sz w:val="20"/>
          <w:szCs w:val="20"/>
        </w:rPr>
        <w:t>Биоскопска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делатност</w:t>
      </w:r>
      <w:proofErr w:type="spellEnd"/>
      <w:r w:rsidRPr="00316192">
        <w:rPr>
          <w:rFonts w:ascii="Arial" w:hAnsi="Arial" w:cs="Arial"/>
          <w:b/>
          <w:bCs/>
          <w:sz w:val="20"/>
          <w:szCs w:val="20"/>
        </w:rPr>
        <w:t xml:space="preserve"> </w:t>
      </w:r>
      <w:r w:rsidR="00F52880" w:rsidRPr="00316192">
        <w:rPr>
          <w:rFonts w:ascii="Arial" w:hAnsi="Arial" w:cs="Arial"/>
          <w:b/>
          <w:bCs/>
          <w:sz w:val="20"/>
          <w:szCs w:val="20"/>
        </w:rPr>
        <w:t>–</w:t>
      </w:r>
      <w:proofErr w:type="spellStart"/>
      <w:r w:rsidRPr="00316192">
        <w:rPr>
          <w:rFonts w:ascii="Arial" w:hAnsi="Arial" w:cs="Arial"/>
          <w:sz w:val="20"/>
          <w:szCs w:val="20"/>
        </w:rPr>
        <w:t>одржавању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континуитета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приказивању</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актуелних</w:t>
      </w:r>
      <w:proofErr w:type="spellEnd"/>
      <w:r w:rsidRPr="00316192">
        <w:rPr>
          <w:rFonts w:ascii="Arial" w:hAnsi="Arial" w:cs="Arial"/>
          <w:sz w:val="20"/>
          <w:szCs w:val="20"/>
        </w:rPr>
        <w:t xml:space="preserve"> ,</w:t>
      </w:r>
      <w:proofErr w:type="gramEnd"/>
      <w:r w:rsidRPr="00316192">
        <w:rPr>
          <w:rFonts w:ascii="Arial" w:hAnsi="Arial" w:cs="Arial"/>
          <w:sz w:val="20"/>
          <w:szCs w:val="20"/>
        </w:rPr>
        <w:t xml:space="preserve"> </w:t>
      </w:r>
      <w:proofErr w:type="spellStart"/>
      <w:r w:rsidRPr="00316192">
        <w:rPr>
          <w:rFonts w:ascii="Arial" w:hAnsi="Arial" w:cs="Arial"/>
          <w:sz w:val="20"/>
          <w:szCs w:val="20"/>
        </w:rPr>
        <w:t>како</w:t>
      </w:r>
      <w:proofErr w:type="spellEnd"/>
      <w:r w:rsidRPr="00316192">
        <w:rPr>
          <w:rFonts w:ascii="Arial" w:hAnsi="Arial" w:cs="Arial"/>
          <w:sz w:val="20"/>
          <w:szCs w:val="20"/>
        </w:rPr>
        <w:t xml:space="preserve"> </w:t>
      </w:r>
      <w:proofErr w:type="spellStart"/>
      <w:r w:rsidRPr="00316192">
        <w:rPr>
          <w:rFonts w:ascii="Arial" w:hAnsi="Arial" w:cs="Arial"/>
          <w:sz w:val="20"/>
          <w:szCs w:val="20"/>
        </w:rPr>
        <w:t>домаћих</w:t>
      </w:r>
      <w:proofErr w:type="spellEnd"/>
      <w:r w:rsidRPr="00316192">
        <w:rPr>
          <w:rFonts w:ascii="Arial" w:hAnsi="Arial" w:cs="Arial"/>
          <w:sz w:val="20"/>
          <w:szCs w:val="20"/>
        </w:rPr>
        <w:t xml:space="preserve">, </w:t>
      </w:r>
      <w:proofErr w:type="spellStart"/>
      <w:r w:rsidRPr="00316192">
        <w:rPr>
          <w:rFonts w:ascii="Arial" w:hAnsi="Arial" w:cs="Arial"/>
          <w:sz w:val="20"/>
          <w:szCs w:val="20"/>
        </w:rPr>
        <w:t>тако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иностраних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филмова</w:t>
      </w:r>
      <w:proofErr w:type="spellEnd"/>
      <w:r w:rsidRPr="00316192">
        <w:rPr>
          <w:rFonts w:ascii="Arial" w:hAnsi="Arial" w:cs="Arial"/>
          <w:sz w:val="20"/>
          <w:szCs w:val="20"/>
        </w:rPr>
        <w:t xml:space="preserve"> и 2Д и 3Д </w:t>
      </w:r>
      <w:proofErr w:type="spellStart"/>
      <w:r w:rsidRPr="00316192">
        <w:rPr>
          <w:rFonts w:ascii="Arial" w:hAnsi="Arial" w:cs="Arial"/>
          <w:sz w:val="20"/>
          <w:szCs w:val="20"/>
        </w:rPr>
        <w:t>технологији</w:t>
      </w:r>
      <w:proofErr w:type="spellEnd"/>
      <w:r w:rsidRPr="00316192">
        <w:rPr>
          <w:rFonts w:ascii="Arial" w:hAnsi="Arial" w:cs="Arial"/>
          <w:sz w:val="20"/>
          <w:szCs w:val="20"/>
        </w:rPr>
        <w:t xml:space="preserve">. </w:t>
      </w:r>
    </w:p>
    <w:p w14:paraId="64720F8E"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b/>
          <w:bCs/>
          <w:sz w:val="20"/>
          <w:szCs w:val="20"/>
        </w:rPr>
        <w:t>Културне</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манифестације</w:t>
      </w:r>
      <w:proofErr w:type="spellEnd"/>
      <w:r w:rsidRPr="00316192">
        <w:rPr>
          <w:rFonts w:ascii="Arial" w:hAnsi="Arial" w:cs="Arial"/>
          <w:b/>
          <w:bCs/>
          <w:sz w:val="20"/>
          <w:szCs w:val="20"/>
        </w:rPr>
        <w:t xml:space="preserve"> -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најшири</w:t>
      </w:r>
      <w:proofErr w:type="spellEnd"/>
      <w:r w:rsidRPr="00316192">
        <w:rPr>
          <w:rFonts w:ascii="Arial" w:hAnsi="Arial" w:cs="Arial"/>
          <w:sz w:val="20"/>
          <w:szCs w:val="20"/>
        </w:rPr>
        <w:t xml:space="preserve"> </w:t>
      </w:r>
      <w:proofErr w:type="spellStart"/>
      <w:r w:rsidRPr="00316192">
        <w:rPr>
          <w:rFonts w:ascii="Arial" w:hAnsi="Arial" w:cs="Arial"/>
          <w:sz w:val="20"/>
          <w:szCs w:val="20"/>
        </w:rPr>
        <w:t>вид</w:t>
      </w:r>
      <w:proofErr w:type="spellEnd"/>
      <w:r w:rsidRPr="00316192">
        <w:rPr>
          <w:rFonts w:ascii="Arial" w:hAnsi="Arial" w:cs="Arial"/>
          <w:sz w:val="20"/>
          <w:szCs w:val="20"/>
        </w:rPr>
        <w:t xml:space="preserve"> </w:t>
      </w:r>
      <w:proofErr w:type="spellStart"/>
      <w:r w:rsidRPr="00316192">
        <w:rPr>
          <w:rFonts w:ascii="Arial" w:hAnsi="Arial" w:cs="Arial"/>
          <w:sz w:val="20"/>
          <w:szCs w:val="20"/>
        </w:rPr>
        <w:t>ангажовања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људства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техникекултурне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манифестације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заузимају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посебно</w:t>
      </w:r>
      <w:proofErr w:type="spellEnd"/>
      <w:r w:rsidRPr="00316192">
        <w:rPr>
          <w:rFonts w:ascii="Arial" w:hAnsi="Arial" w:cs="Arial"/>
          <w:sz w:val="20"/>
          <w:szCs w:val="20"/>
        </w:rPr>
        <w:t xml:space="preserve"> </w:t>
      </w:r>
      <w:proofErr w:type="spellStart"/>
      <w:r w:rsidRPr="00316192">
        <w:rPr>
          <w:rFonts w:ascii="Arial" w:hAnsi="Arial" w:cs="Arial"/>
          <w:sz w:val="20"/>
          <w:szCs w:val="20"/>
        </w:rPr>
        <w:t>место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Једнако</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важне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домаћина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госте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обележје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Беле</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Паланке</w:t>
      </w:r>
      <w:proofErr w:type="spellEnd"/>
      <w:r w:rsidRPr="00316192">
        <w:rPr>
          <w:rFonts w:ascii="Arial" w:hAnsi="Arial" w:cs="Arial"/>
          <w:sz w:val="20"/>
          <w:szCs w:val="20"/>
        </w:rPr>
        <w:t xml:space="preserve">, а </w:t>
      </w:r>
      <w:proofErr w:type="spellStart"/>
      <w:r w:rsidRPr="00316192">
        <w:rPr>
          <w:rFonts w:ascii="Arial" w:hAnsi="Arial" w:cs="Arial"/>
          <w:sz w:val="20"/>
          <w:szCs w:val="20"/>
        </w:rPr>
        <w:t>можда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целог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региона</w:t>
      </w:r>
      <w:proofErr w:type="spellEnd"/>
      <w:r w:rsidRPr="00316192">
        <w:rPr>
          <w:rFonts w:ascii="Arial" w:hAnsi="Arial" w:cs="Arial"/>
          <w:sz w:val="20"/>
          <w:szCs w:val="20"/>
        </w:rPr>
        <w:t>.</w:t>
      </w:r>
    </w:p>
    <w:p w14:paraId="06CB9840"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b/>
          <w:bCs/>
          <w:sz w:val="20"/>
          <w:szCs w:val="20"/>
        </w:rPr>
        <w:t>Медиа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центар</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Центра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за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културу</w:t>
      </w:r>
      <w:proofErr w:type="spellEnd"/>
      <w:r w:rsidRPr="00316192">
        <w:rPr>
          <w:rFonts w:ascii="Arial" w:hAnsi="Arial" w:cs="Arial"/>
          <w:b/>
          <w:bCs/>
          <w:sz w:val="20"/>
          <w:szCs w:val="20"/>
        </w:rPr>
        <w:t xml:space="preserve"> </w:t>
      </w:r>
      <w:r w:rsidR="00F52880" w:rsidRPr="00316192">
        <w:rPr>
          <w:rFonts w:ascii="Arial" w:hAnsi="Arial" w:cs="Arial"/>
          <w:b/>
          <w:bCs/>
          <w:sz w:val="20"/>
          <w:szCs w:val="20"/>
        </w:rPr>
        <w:t>–</w:t>
      </w:r>
      <w:r w:rsidRPr="00316192">
        <w:rPr>
          <w:rFonts w:ascii="Arial" w:hAnsi="Arial" w:cs="Arial"/>
          <w:bCs/>
          <w:sz w:val="20"/>
          <w:szCs w:val="20"/>
        </w:rPr>
        <w:t>у</w:t>
      </w:r>
      <w:r w:rsidRPr="00316192">
        <w:rPr>
          <w:rFonts w:ascii="Arial" w:hAnsi="Arial" w:cs="Arial"/>
          <w:sz w:val="20"/>
          <w:szCs w:val="20"/>
        </w:rPr>
        <w:t xml:space="preserve"> </w:t>
      </w:r>
      <w:proofErr w:type="spellStart"/>
      <w:r w:rsidRPr="00316192">
        <w:rPr>
          <w:rFonts w:ascii="Arial" w:hAnsi="Arial" w:cs="Arial"/>
          <w:sz w:val="20"/>
          <w:szCs w:val="20"/>
        </w:rPr>
        <w:t>оквиру</w:t>
      </w:r>
      <w:proofErr w:type="spellEnd"/>
      <w:r w:rsidRPr="00316192">
        <w:rPr>
          <w:rFonts w:ascii="Arial" w:hAnsi="Arial" w:cs="Arial"/>
          <w:sz w:val="20"/>
          <w:szCs w:val="20"/>
        </w:rPr>
        <w:t xml:space="preserve"> </w:t>
      </w:r>
      <w:proofErr w:type="spellStart"/>
      <w:r w:rsidRPr="00316192">
        <w:rPr>
          <w:rFonts w:ascii="Arial" w:hAnsi="Arial" w:cs="Arial"/>
          <w:sz w:val="20"/>
          <w:szCs w:val="20"/>
        </w:rPr>
        <w:t>Установе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кадровске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техничке</w:t>
      </w:r>
      <w:proofErr w:type="spellEnd"/>
      <w:r w:rsidRPr="00316192">
        <w:rPr>
          <w:rFonts w:ascii="Arial" w:hAnsi="Arial" w:cs="Arial"/>
          <w:sz w:val="20"/>
          <w:szCs w:val="20"/>
        </w:rPr>
        <w:t xml:space="preserve"> </w:t>
      </w:r>
      <w:proofErr w:type="spellStart"/>
      <w:r w:rsidRPr="00316192">
        <w:rPr>
          <w:rFonts w:ascii="Arial" w:hAnsi="Arial" w:cs="Arial"/>
          <w:sz w:val="20"/>
          <w:szCs w:val="20"/>
        </w:rPr>
        <w:t>могућности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савременог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Медиа</w:t>
      </w:r>
      <w:proofErr w:type="spellEnd"/>
      <w:r w:rsidRPr="00316192">
        <w:rPr>
          <w:rFonts w:ascii="Arial" w:hAnsi="Arial" w:cs="Arial"/>
          <w:sz w:val="20"/>
          <w:szCs w:val="20"/>
        </w:rPr>
        <w:t xml:space="preserve"> </w:t>
      </w:r>
      <w:proofErr w:type="spellStart"/>
      <w:r w:rsidRPr="00316192">
        <w:rPr>
          <w:rFonts w:ascii="Arial" w:hAnsi="Arial" w:cs="Arial"/>
          <w:sz w:val="20"/>
          <w:szCs w:val="20"/>
        </w:rPr>
        <w:t>центра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пружа</w:t>
      </w:r>
      <w:proofErr w:type="spellEnd"/>
      <w:r w:rsidRPr="00316192">
        <w:rPr>
          <w:rFonts w:ascii="Arial" w:hAnsi="Arial" w:cs="Arial"/>
          <w:sz w:val="20"/>
          <w:szCs w:val="20"/>
        </w:rPr>
        <w:t xml:space="preserve"> </w:t>
      </w:r>
      <w:proofErr w:type="spellStart"/>
      <w:r w:rsidRPr="00316192">
        <w:rPr>
          <w:rFonts w:ascii="Arial" w:hAnsi="Arial" w:cs="Arial"/>
          <w:sz w:val="20"/>
          <w:szCs w:val="20"/>
        </w:rPr>
        <w:t>услуге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заинтересованим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појединцима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организацијама</w:t>
      </w:r>
      <w:proofErr w:type="spellEnd"/>
      <w:r w:rsidRPr="00316192">
        <w:rPr>
          <w:rFonts w:ascii="Arial" w:hAnsi="Arial" w:cs="Arial"/>
          <w:sz w:val="20"/>
          <w:szCs w:val="20"/>
        </w:rPr>
        <w:t>.</w:t>
      </w:r>
    </w:p>
    <w:p w14:paraId="4B9C84AC"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Медиа</w:t>
      </w:r>
      <w:proofErr w:type="spellEnd"/>
      <w:r w:rsidRPr="00316192">
        <w:rPr>
          <w:rFonts w:ascii="Arial" w:hAnsi="Arial" w:cs="Arial"/>
          <w:sz w:val="20"/>
          <w:szCs w:val="20"/>
        </w:rPr>
        <w:t xml:space="preserve"> </w:t>
      </w:r>
      <w:proofErr w:type="spellStart"/>
      <w:r w:rsidRPr="00316192">
        <w:rPr>
          <w:rFonts w:ascii="Arial" w:hAnsi="Arial" w:cs="Arial"/>
          <w:sz w:val="20"/>
          <w:szCs w:val="20"/>
        </w:rPr>
        <w:t>центар</w:t>
      </w:r>
      <w:proofErr w:type="spellEnd"/>
      <w:r w:rsidRPr="00316192">
        <w:rPr>
          <w:rFonts w:ascii="Arial" w:hAnsi="Arial" w:cs="Arial"/>
          <w:sz w:val="20"/>
          <w:szCs w:val="20"/>
        </w:rPr>
        <w:t xml:space="preserve"> </w:t>
      </w:r>
      <w:proofErr w:type="spellStart"/>
      <w:r w:rsidRPr="00316192">
        <w:rPr>
          <w:rFonts w:ascii="Arial" w:hAnsi="Arial" w:cs="Arial"/>
          <w:sz w:val="20"/>
          <w:szCs w:val="20"/>
        </w:rPr>
        <w:t>омогућава</w:t>
      </w:r>
      <w:proofErr w:type="spellEnd"/>
      <w:r w:rsidRPr="00316192">
        <w:rPr>
          <w:rFonts w:ascii="Arial" w:hAnsi="Arial" w:cs="Arial"/>
          <w:sz w:val="20"/>
          <w:szCs w:val="20"/>
        </w:rPr>
        <w:t>:</w:t>
      </w:r>
    </w:p>
    <w:p w14:paraId="4E9AA7E1"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 </w:t>
      </w:r>
      <w:proofErr w:type="spellStart"/>
      <w:r w:rsidRPr="00316192">
        <w:rPr>
          <w:rFonts w:ascii="Arial" w:hAnsi="Arial" w:cs="Arial"/>
          <w:sz w:val="20"/>
          <w:szCs w:val="20"/>
        </w:rPr>
        <w:t>конференције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новинаре</w:t>
      </w:r>
      <w:proofErr w:type="spellEnd"/>
    </w:p>
    <w:p w14:paraId="1E274413"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 </w:t>
      </w:r>
      <w:proofErr w:type="spellStart"/>
      <w:r w:rsidRPr="00316192">
        <w:rPr>
          <w:rFonts w:ascii="Arial" w:hAnsi="Arial" w:cs="Arial"/>
          <w:sz w:val="20"/>
          <w:szCs w:val="20"/>
        </w:rPr>
        <w:t>презентације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фирми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производа</w:t>
      </w:r>
      <w:proofErr w:type="spellEnd"/>
    </w:p>
    <w:p w14:paraId="636B3E81"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 </w:t>
      </w:r>
      <w:proofErr w:type="spellStart"/>
      <w:r w:rsidRPr="00316192">
        <w:rPr>
          <w:rFonts w:ascii="Arial" w:hAnsi="Arial" w:cs="Arial"/>
          <w:sz w:val="20"/>
          <w:szCs w:val="20"/>
        </w:rPr>
        <w:t>округле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столове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трибине</w:t>
      </w:r>
      <w:proofErr w:type="spellEnd"/>
    </w:p>
    <w:p w14:paraId="2449BE25"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 </w:t>
      </w:r>
      <w:proofErr w:type="spellStart"/>
      <w:r w:rsidRPr="00316192">
        <w:rPr>
          <w:rFonts w:ascii="Arial" w:hAnsi="Arial" w:cs="Arial"/>
          <w:sz w:val="20"/>
          <w:szCs w:val="20"/>
        </w:rPr>
        <w:t>књижевне</w:t>
      </w:r>
      <w:proofErr w:type="spellEnd"/>
      <w:r w:rsidRPr="00316192">
        <w:rPr>
          <w:rFonts w:ascii="Arial" w:hAnsi="Arial" w:cs="Arial"/>
          <w:sz w:val="20"/>
          <w:szCs w:val="20"/>
        </w:rPr>
        <w:t xml:space="preserve"> </w:t>
      </w:r>
      <w:proofErr w:type="spellStart"/>
      <w:r w:rsidRPr="00316192">
        <w:rPr>
          <w:rFonts w:ascii="Arial" w:hAnsi="Arial" w:cs="Arial"/>
          <w:sz w:val="20"/>
          <w:szCs w:val="20"/>
        </w:rPr>
        <w:t>вечери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промоције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књига</w:t>
      </w:r>
      <w:proofErr w:type="spellEnd"/>
    </w:p>
    <w:p w14:paraId="3C105EC5"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 </w:t>
      </w:r>
      <w:proofErr w:type="spellStart"/>
      <w:r w:rsidRPr="00316192">
        <w:rPr>
          <w:rFonts w:ascii="Arial" w:hAnsi="Arial" w:cs="Arial"/>
          <w:sz w:val="20"/>
          <w:szCs w:val="20"/>
        </w:rPr>
        <w:t>предавања</w:t>
      </w:r>
      <w:proofErr w:type="spellEnd"/>
    </w:p>
    <w:p w14:paraId="5B10706D"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 </w:t>
      </w:r>
      <w:proofErr w:type="spellStart"/>
      <w:r w:rsidRPr="00316192">
        <w:rPr>
          <w:rFonts w:ascii="Arial" w:hAnsi="Arial" w:cs="Arial"/>
          <w:sz w:val="20"/>
          <w:szCs w:val="20"/>
        </w:rPr>
        <w:t>стручне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семинаре</w:t>
      </w:r>
      <w:proofErr w:type="spellEnd"/>
    </w:p>
    <w:p w14:paraId="20B5DCAB"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 </w:t>
      </w:r>
      <w:proofErr w:type="spellStart"/>
      <w:r w:rsidRPr="00316192">
        <w:rPr>
          <w:rFonts w:ascii="Arial" w:hAnsi="Arial" w:cs="Arial"/>
          <w:sz w:val="20"/>
          <w:szCs w:val="20"/>
        </w:rPr>
        <w:t>уметничке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друге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радионице</w:t>
      </w:r>
      <w:proofErr w:type="spellEnd"/>
    </w:p>
    <w:p w14:paraId="7BDF4224"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 </w:t>
      </w:r>
      <w:proofErr w:type="spellStart"/>
      <w:r w:rsidRPr="00316192">
        <w:rPr>
          <w:rFonts w:ascii="Arial" w:hAnsi="Arial" w:cs="Arial"/>
          <w:sz w:val="20"/>
          <w:szCs w:val="20"/>
        </w:rPr>
        <w:t>различите</w:t>
      </w:r>
      <w:proofErr w:type="spellEnd"/>
      <w:r w:rsidRPr="00316192">
        <w:rPr>
          <w:rFonts w:ascii="Arial" w:hAnsi="Arial" w:cs="Arial"/>
          <w:sz w:val="20"/>
          <w:szCs w:val="20"/>
        </w:rPr>
        <w:t xml:space="preserve"> </w:t>
      </w:r>
      <w:proofErr w:type="spellStart"/>
      <w:r w:rsidRPr="00316192">
        <w:rPr>
          <w:rFonts w:ascii="Arial" w:hAnsi="Arial" w:cs="Arial"/>
          <w:sz w:val="20"/>
          <w:szCs w:val="20"/>
        </w:rPr>
        <w:t>врсте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обуке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грађане</w:t>
      </w:r>
      <w:proofErr w:type="spellEnd"/>
    </w:p>
    <w:p w14:paraId="3EF95DDB"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 </w:t>
      </w:r>
      <w:proofErr w:type="spellStart"/>
      <w:r w:rsidRPr="00316192">
        <w:rPr>
          <w:rFonts w:ascii="Arial" w:hAnsi="Arial" w:cs="Arial"/>
          <w:sz w:val="20"/>
          <w:szCs w:val="20"/>
        </w:rPr>
        <w:t>производњу</w:t>
      </w:r>
      <w:proofErr w:type="spellEnd"/>
      <w:r w:rsidRPr="00316192">
        <w:rPr>
          <w:rFonts w:ascii="Arial" w:hAnsi="Arial" w:cs="Arial"/>
          <w:sz w:val="20"/>
          <w:szCs w:val="20"/>
        </w:rPr>
        <w:t xml:space="preserve"> </w:t>
      </w:r>
      <w:proofErr w:type="spellStart"/>
      <w:r w:rsidRPr="00316192">
        <w:rPr>
          <w:rFonts w:ascii="Arial" w:hAnsi="Arial" w:cs="Arial"/>
          <w:sz w:val="20"/>
          <w:szCs w:val="20"/>
        </w:rPr>
        <w:t>кинематографских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аудио</w:t>
      </w:r>
      <w:proofErr w:type="spellEnd"/>
      <w:r w:rsidRPr="00316192">
        <w:rPr>
          <w:rFonts w:ascii="Arial" w:hAnsi="Arial" w:cs="Arial"/>
          <w:sz w:val="20"/>
          <w:szCs w:val="20"/>
        </w:rPr>
        <w:t xml:space="preserve"> – </w:t>
      </w:r>
      <w:proofErr w:type="spellStart"/>
      <w:r w:rsidRPr="00316192">
        <w:rPr>
          <w:rFonts w:ascii="Arial" w:hAnsi="Arial" w:cs="Arial"/>
          <w:sz w:val="20"/>
          <w:szCs w:val="20"/>
        </w:rPr>
        <w:t>визуелних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производа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тв</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p>
    <w:p w14:paraId="7F928148"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 </w:t>
      </w:r>
      <w:proofErr w:type="spellStart"/>
      <w:r w:rsidRPr="00316192">
        <w:rPr>
          <w:rFonts w:ascii="Arial" w:hAnsi="Arial" w:cs="Arial"/>
          <w:sz w:val="20"/>
          <w:szCs w:val="20"/>
        </w:rPr>
        <w:t>делатности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следе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након</w:t>
      </w:r>
      <w:proofErr w:type="spellEnd"/>
      <w:r w:rsidRPr="00316192">
        <w:rPr>
          <w:rFonts w:ascii="Arial" w:hAnsi="Arial" w:cs="Arial"/>
          <w:sz w:val="20"/>
          <w:szCs w:val="20"/>
        </w:rPr>
        <w:t xml:space="preserve"> </w:t>
      </w:r>
      <w:proofErr w:type="spellStart"/>
      <w:r w:rsidRPr="00316192">
        <w:rPr>
          <w:rFonts w:ascii="Arial" w:hAnsi="Arial" w:cs="Arial"/>
          <w:sz w:val="20"/>
          <w:szCs w:val="20"/>
        </w:rPr>
        <w:t>фазе</w:t>
      </w:r>
      <w:proofErr w:type="spellEnd"/>
      <w:r w:rsidRPr="00316192">
        <w:rPr>
          <w:rFonts w:ascii="Arial" w:hAnsi="Arial" w:cs="Arial"/>
          <w:sz w:val="20"/>
          <w:szCs w:val="20"/>
        </w:rPr>
        <w:t xml:space="preserve"> </w:t>
      </w:r>
      <w:proofErr w:type="spellStart"/>
      <w:r w:rsidRPr="00316192">
        <w:rPr>
          <w:rFonts w:ascii="Arial" w:hAnsi="Arial" w:cs="Arial"/>
          <w:sz w:val="20"/>
          <w:szCs w:val="20"/>
        </w:rPr>
        <w:t>снимања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производњи</w:t>
      </w:r>
      <w:proofErr w:type="spellEnd"/>
      <w:r w:rsidRPr="00316192">
        <w:rPr>
          <w:rFonts w:ascii="Arial" w:hAnsi="Arial" w:cs="Arial"/>
          <w:sz w:val="20"/>
          <w:szCs w:val="20"/>
        </w:rPr>
        <w:t xml:space="preserve"> </w:t>
      </w:r>
      <w:proofErr w:type="spellStart"/>
      <w:r w:rsidRPr="00316192">
        <w:rPr>
          <w:rFonts w:ascii="Arial" w:hAnsi="Arial" w:cs="Arial"/>
          <w:sz w:val="20"/>
          <w:szCs w:val="20"/>
        </w:rPr>
        <w:t>кинематографских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тв</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p>
    <w:p w14:paraId="3276A87C"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 </w:t>
      </w:r>
      <w:proofErr w:type="spellStart"/>
      <w:r w:rsidRPr="00316192">
        <w:rPr>
          <w:rFonts w:ascii="Arial" w:hAnsi="Arial" w:cs="Arial"/>
          <w:sz w:val="20"/>
          <w:szCs w:val="20"/>
        </w:rPr>
        <w:t>дистрибуција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кинематографских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аудио</w:t>
      </w:r>
      <w:proofErr w:type="spellEnd"/>
      <w:r w:rsidRPr="00316192">
        <w:rPr>
          <w:rFonts w:ascii="Arial" w:hAnsi="Arial" w:cs="Arial"/>
          <w:sz w:val="20"/>
          <w:szCs w:val="20"/>
        </w:rPr>
        <w:t xml:space="preserve"> - </w:t>
      </w:r>
      <w:proofErr w:type="spellStart"/>
      <w:r w:rsidRPr="00316192">
        <w:rPr>
          <w:rFonts w:ascii="Arial" w:hAnsi="Arial" w:cs="Arial"/>
          <w:sz w:val="20"/>
          <w:szCs w:val="20"/>
        </w:rPr>
        <w:t>визуелних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тв</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p>
    <w:p w14:paraId="0D2A644F"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 </w:t>
      </w:r>
      <w:proofErr w:type="spellStart"/>
      <w:r w:rsidRPr="00316192">
        <w:rPr>
          <w:rFonts w:ascii="Arial" w:hAnsi="Arial" w:cs="Arial"/>
          <w:sz w:val="20"/>
          <w:szCs w:val="20"/>
        </w:rPr>
        <w:t>снимање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издавање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звучних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записа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музике</w:t>
      </w:r>
      <w:proofErr w:type="spellEnd"/>
    </w:p>
    <w:p w14:paraId="2E56D436"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 </w:t>
      </w:r>
      <w:proofErr w:type="spellStart"/>
      <w:r w:rsidRPr="00316192">
        <w:rPr>
          <w:rFonts w:ascii="Arial" w:hAnsi="Arial" w:cs="Arial"/>
          <w:sz w:val="20"/>
          <w:szCs w:val="20"/>
        </w:rPr>
        <w:t>издавачку</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делатност</w:t>
      </w:r>
      <w:proofErr w:type="spellEnd"/>
    </w:p>
    <w:p w14:paraId="5417E738"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340E33C0"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У 201</w:t>
      </w:r>
      <w:r w:rsidR="00F52880" w:rsidRPr="00316192">
        <w:rPr>
          <w:rFonts w:ascii="Arial" w:hAnsi="Arial" w:cs="Arial"/>
          <w:sz w:val="20"/>
          <w:szCs w:val="20"/>
        </w:rPr>
        <w:t xml:space="preserve">9. </w:t>
      </w:r>
      <w:proofErr w:type="spellStart"/>
      <w:r w:rsidR="00F52880" w:rsidRPr="00316192">
        <w:rPr>
          <w:rFonts w:ascii="Arial" w:hAnsi="Arial" w:cs="Arial"/>
          <w:sz w:val="20"/>
          <w:szCs w:val="20"/>
        </w:rPr>
        <w:t>години</w:t>
      </w:r>
      <w:proofErr w:type="spellEnd"/>
      <w:r w:rsidR="00F52880" w:rsidRPr="00316192">
        <w:rPr>
          <w:rFonts w:ascii="Arial" w:hAnsi="Arial" w:cs="Arial"/>
          <w:sz w:val="20"/>
          <w:szCs w:val="20"/>
        </w:rPr>
        <w:t xml:space="preserve"> у </w:t>
      </w:r>
      <w:proofErr w:type="spellStart"/>
      <w:r w:rsidR="00F52880" w:rsidRPr="00316192">
        <w:rPr>
          <w:rFonts w:ascii="Arial" w:hAnsi="Arial" w:cs="Arial"/>
          <w:sz w:val="20"/>
          <w:szCs w:val="20"/>
        </w:rPr>
        <w:t>медијском</w:t>
      </w:r>
      <w:proofErr w:type="spellEnd"/>
      <w:r w:rsidR="00F52880" w:rsidRPr="00316192">
        <w:rPr>
          <w:rFonts w:ascii="Arial" w:hAnsi="Arial" w:cs="Arial"/>
          <w:sz w:val="20"/>
          <w:szCs w:val="20"/>
        </w:rPr>
        <w:t xml:space="preserve"> </w:t>
      </w:r>
      <w:proofErr w:type="spellStart"/>
      <w:r w:rsidR="00F52880" w:rsidRPr="00316192">
        <w:rPr>
          <w:rFonts w:ascii="Arial" w:hAnsi="Arial" w:cs="Arial"/>
          <w:sz w:val="20"/>
          <w:szCs w:val="20"/>
        </w:rPr>
        <w:t>делу</w:t>
      </w:r>
      <w:proofErr w:type="spellEnd"/>
      <w:r w:rsidR="00F52880" w:rsidRPr="00316192">
        <w:rPr>
          <w:rFonts w:ascii="Arial" w:hAnsi="Arial" w:cs="Arial"/>
          <w:sz w:val="20"/>
          <w:szCs w:val="20"/>
        </w:rPr>
        <w:t xml:space="preserve"> УК „</w:t>
      </w:r>
      <w:proofErr w:type="spellStart"/>
      <w:r w:rsidR="00F52880" w:rsidRPr="00316192">
        <w:rPr>
          <w:rFonts w:ascii="Arial" w:hAnsi="Arial" w:cs="Arial"/>
          <w:sz w:val="20"/>
          <w:szCs w:val="20"/>
        </w:rPr>
        <w:t>Ремезијана</w:t>
      </w:r>
      <w:proofErr w:type="spellEnd"/>
      <w:r w:rsidR="00F52880" w:rsidRPr="00316192">
        <w:rPr>
          <w:rFonts w:ascii="Arial" w:hAnsi="Arial" w:cs="Arial"/>
          <w:sz w:val="20"/>
          <w:szCs w:val="20"/>
        </w:rPr>
        <w:t>” – „</w:t>
      </w:r>
      <w:proofErr w:type="spellStart"/>
      <w:r w:rsidR="00F52880" w:rsidRPr="00316192">
        <w:rPr>
          <w:rFonts w:ascii="Arial" w:hAnsi="Arial" w:cs="Arial"/>
          <w:sz w:val="20"/>
          <w:szCs w:val="20"/>
        </w:rPr>
        <w:t>Бела</w:t>
      </w:r>
      <w:proofErr w:type="spellEnd"/>
      <w:r w:rsidR="00F52880" w:rsidRPr="00316192">
        <w:rPr>
          <w:rFonts w:ascii="Arial" w:hAnsi="Arial" w:cs="Arial"/>
          <w:sz w:val="20"/>
          <w:szCs w:val="20"/>
        </w:rPr>
        <w:t xml:space="preserve"> </w:t>
      </w:r>
      <w:proofErr w:type="spellStart"/>
      <w:r w:rsidR="00F52880" w:rsidRPr="00316192">
        <w:rPr>
          <w:rFonts w:ascii="Arial" w:hAnsi="Arial" w:cs="Arial"/>
          <w:sz w:val="20"/>
          <w:szCs w:val="20"/>
        </w:rPr>
        <w:t>инфо</w:t>
      </w:r>
      <w:proofErr w:type="spellEnd"/>
      <w:r w:rsidR="00F52880" w:rsidRPr="00316192">
        <w:rPr>
          <w:rFonts w:ascii="Arial" w:hAnsi="Arial" w:cs="Arial"/>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снимљено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емитовано</w:t>
      </w:r>
      <w:proofErr w:type="spellEnd"/>
      <w:r w:rsidRPr="00316192">
        <w:rPr>
          <w:rFonts w:ascii="Arial" w:hAnsi="Arial" w:cs="Arial"/>
          <w:sz w:val="20"/>
          <w:szCs w:val="20"/>
        </w:rPr>
        <w:t xml:space="preserve"> 1.156 </w:t>
      </w:r>
      <w:proofErr w:type="spellStart"/>
      <w:r w:rsidRPr="00316192">
        <w:rPr>
          <w:rFonts w:ascii="Arial" w:hAnsi="Arial" w:cs="Arial"/>
          <w:sz w:val="20"/>
          <w:szCs w:val="20"/>
        </w:rPr>
        <w:t>репортажа</w:t>
      </w:r>
      <w:proofErr w:type="spellEnd"/>
      <w:r w:rsidRPr="00316192">
        <w:rPr>
          <w:rFonts w:ascii="Arial" w:hAnsi="Arial" w:cs="Arial"/>
          <w:sz w:val="20"/>
          <w:szCs w:val="20"/>
        </w:rPr>
        <w:t xml:space="preserve"> и 271 </w:t>
      </w:r>
      <w:proofErr w:type="spellStart"/>
      <w:r w:rsidRPr="00316192">
        <w:rPr>
          <w:rFonts w:ascii="Arial" w:hAnsi="Arial" w:cs="Arial"/>
          <w:sz w:val="20"/>
          <w:szCs w:val="20"/>
        </w:rPr>
        <w:t>изјава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стручних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еминентних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људи</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различитих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области</w:t>
      </w:r>
      <w:proofErr w:type="spellEnd"/>
      <w:r w:rsidRPr="00316192">
        <w:rPr>
          <w:rFonts w:ascii="Arial" w:hAnsi="Arial" w:cs="Arial"/>
          <w:sz w:val="20"/>
          <w:szCs w:val="20"/>
        </w:rPr>
        <w:t xml:space="preserve"> и </w:t>
      </w:r>
      <w:proofErr w:type="spellStart"/>
      <w:r w:rsidRPr="00316192">
        <w:rPr>
          <w:rFonts w:ascii="Arial" w:hAnsi="Arial" w:cs="Arial"/>
          <w:sz w:val="20"/>
          <w:szCs w:val="20"/>
        </w:rPr>
        <w:t>сфера</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живота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бројне</w:t>
      </w:r>
      <w:proofErr w:type="spellEnd"/>
      <w:r w:rsidRPr="00316192">
        <w:rPr>
          <w:rFonts w:ascii="Arial" w:hAnsi="Arial" w:cs="Arial"/>
          <w:sz w:val="20"/>
          <w:szCs w:val="20"/>
        </w:rPr>
        <w:t xml:space="preserve"> </w:t>
      </w:r>
      <w:proofErr w:type="spellStart"/>
      <w:r w:rsidRPr="00316192">
        <w:rPr>
          <w:rFonts w:ascii="Arial" w:hAnsi="Arial" w:cs="Arial"/>
          <w:sz w:val="20"/>
          <w:szCs w:val="20"/>
        </w:rPr>
        <w:t>анкете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наших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суграђана</w:t>
      </w:r>
      <w:proofErr w:type="spellEnd"/>
      <w:r w:rsidRPr="00316192">
        <w:rPr>
          <w:rFonts w:ascii="Arial" w:hAnsi="Arial" w:cs="Arial"/>
          <w:sz w:val="20"/>
          <w:szCs w:val="20"/>
        </w:rPr>
        <w:t>.</w:t>
      </w:r>
    </w:p>
    <w:p w14:paraId="1FE40F83"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укупног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забележених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емитованих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репортажа</w:t>
      </w:r>
      <w:proofErr w:type="spellEnd"/>
      <w:r w:rsidRPr="00316192">
        <w:rPr>
          <w:rFonts w:ascii="Arial" w:hAnsi="Arial" w:cs="Arial"/>
          <w:sz w:val="20"/>
          <w:szCs w:val="20"/>
        </w:rPr>
        <w:t xml:space="preserve">, 173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области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спорта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и 98 </w:t>
      </w:r>
      <w:proofErr w:type="spellStart"/>
      <w:r w:rsidRPr="00316192">
        <w:rPr>
          <w:rFonts w:ascii="Arial" w:hAnsi="Arial" w:cs="Arial"/>
          <w:sz w:val="20"/>
          <w:szCs w:val="20"/>
        </w:rPr>
        <w:t>изјава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лица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области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спорта</w:t>
      </w:r>
      <w:proofErr w:type="spellEnd"/>
      <w:r w:rsidRPr="00316192">
        <w:rPr>
          <w:rFonts w:ascii="Arial" w:hAnsi="Arial" w:cs="Arial"/>
          <w:sz w:val="20"/>
          <w:szCs w:val="20"/>
        </w:rPr>
        <w:t>.</w:t>
      </w:r>
    </w:p>
    <w:p w14:paraId="0B33E85D"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Репортаже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емисије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забележене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емитоване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правовреме</w:t>
      </w:r>
      <w:r w:rsidR="00F52880" w:rsidRPr="00316192">
        <w:rPr>
          <w:rFonts w:ascii="Arial" w:hAnsi="Arial" w:cs="Arial"/>
          <w:sz w:val="20"/>
          <w:szCs w:val="20"/>
        </w:rPr>
        <w:t>но</w:t>
      </w:r>
      <w:proofErr w:type="spellEnd"/>
      <w:r w:rsidR="00F52880" w:rsidRPr="00316192">
        <w:rPr>
          <w:rFonts w:ascii="Arial" w:hAnsi="Arial" w:cs="Arial"/>
          <w:sz w:val="20"/>
          <w:szCs w:val="20"/>
        </w:rPr>
        <w:t xml:space="preserve"> </w:t>
      </w:r>
      <w:proofErr w:type="spellStart"/>
      <w:r w:rsidR="00F52880" w:rsidRPr="00316192">
        <w:rPr>
          <w:rFonts w:ascii="Arial" w:hAnsi="Arial" w:cs="Arial"/>
          <w:sz w:val="20"/>
          <w:szCs w:val="20"/>
        </w:rPr>
        <w:t>путем</w:t>
      </w:r>
      <w:proofErr w:type="spellEnd"/>
      <w:r w:rsidR="00F52880" w:rsidRPr="00316192">
        <w:rPr>
          <w:rFonts w:ascii="Arial" w:hAnsi="Arial" w:cs="Arial"/>
          <w:sz w:val="20"/>
          <w:szCs w:val="20"/>
        </w:rPr>
        <w:t xml:space="preserve"> </w:t>
      </w:r>
      <w:proofErr w:type="spellStart"/>
      <w:r w:rsidR="00F52880" w:rsidRPr="00316192">
        <w:rPr>
          <w:rFonts w:ascii="Arial" w:hAnsi="Arial" w:cs="Arial"/>
          <w:sz w:val="20"/>
          <w:szCs w:val="20"/>
        </w:rPr>
        <w:t>телевизијског</w:t>
      </w:r>
      <w:proofErr w:type="spellEnd"/>
      <w:r w:rsidR="00F52880" w:rsidRPr="00316192">
        <w:rPr>
          <w:rFonts w:ascii="Arial" w:hAnsi="Arial" w:cs="Arial"/>
          <w:sz w:val="20"/>
          <w:szCs w:val="20"/>
        </w:rPr>
        <w:t xml:space="preserve"> </w:t>
      </w:r>
      <w:proofErr w:type="spellStart"/>
      <w:r w:rsidR="00F52880" w:rsidRPr="00316192">
        <w:rPr>
          <w:rFonts w:ascii="Arial" w:hAnsi="Arial" w:cs="Arial"/>
          <w:sz w:val="20"/>
          <w:szCs w:val="20"/>
        </w:rPr>
        <w:t>канала</w:t>
      </w:r>
      <w:proofErr w:type="spellEnd"/>
      <w:r w:rsidR="00F52880"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Инфо</w:t>
      </w:r>
      <w:proofErr w:type="spellEnd"/>
      <w:r w:rsidR="00F52880" w:rsidRPr="00316192">
        <w:rPr>
          <w:rFonts w:ascii="Arial" w:hAnsi="Arial" w:cs="Arial"/>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велику</w:t>
      </w:r>
      <w:proofErr w:type="spellEnd"/>
      <w:r w:rsidRPr="00316192">
        <w:rPr>
          <w:rFonts w:ascii="Arial" w:hAnsi="Arial" w:cs="Arial"/>
          <w:sz w:val="20"/>
          <w:szCs w:val="20"/>
        </w:rPr>
        <w:t xml:space="preserve"> </w:t>
      </w:r>
      <w:proofErr w:type="spellStart"/>
      <w:r w:rsidRPr="00316192">
        <w:rPr>
          <w:rFonts w:ascii="Arial" w:hAnsi="Arial" w:cs="Arial"/>
          <w:sz w:val="20"/>
          <w:szCs w:val="20"/>
        </w:rPr>
        <w:t>гледаност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територији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у </w:t>
      </w:r>
      <w:proofErr w:type="spellStart"/>
      <w:r w:rsidRPr="00316192">
        <w:rPr>
          <w:rFonts w:ascii="Arial" w:hAnsi="Arial" w:cs="Arial"/>
          <w:sz w:val="20"/>
          <w:szCs w:val="20"/>
        </w:rPr>
        <w:t>Пиротском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округу</w:t>
      </w:r>
      <w:proofErr w:type="spellEnd"/>
      <w:r w:rsidRPr="00316192">
        <w:rPr>
          <w:rFonts w:ascii="Arial" w:hAnsi="Arial" w:cs="Arial"/>
          <w:sz w:val="20"/>
          <w:szCs w:val="20"/>
        </w:rPr>
        <w:t>.</w:t>
      </w:r>
    </w:p>
    <w:p w14:paraId="6165EE1B" w14:textId="77777777" w:rsidR="00B204E1" w:rsidRPr="00316192" w:rsidRDefault="00B204E1" w:rsidP="00B204E1">
      <w:pPr>
        <w:shd w:val="clear" w:color="auto" w:fill="FFFFFF" w:themeFill="background1"/>
        <w:autoSpaceDE w:val="0"/>
        <w:autoSpaceDN w:val="0"/>
        <w:adjustRightInd w:val="0"/>
        <w:spacing w:after="0" w:line="240" w:lineRule="auto"/>
        <w:jc w:val="both"/>
        <w:rPr>
          <w:rFonts w:ascii="Arial" w:hAnsi="Arial" w:cs="Arial"/>
          <w:sz w:val="20"/>
          <w:szCs w:val="20"/>
        </w:rPr>
      </w:pPr>
    </w:p>
    <w:p w14:paraId="1E6C761A" w14:textId="77777777" w:rsidR="00B204E1" w:rsidRPr="00316192" w:rsidRDefault="00B204E1" w:rsidP="00C13C2C">
      <w:pPr>
        <w:pStyle w:val="NoSpacing"/>
        <w:numPr>
          <w:ilvl w:val="1"/>
          <w:numId w:val="25"/>
        </w:numPr>
        <w:shd w:val="clear" w:color="auto" w:fill="FFFFFF" w:themeFill="background1"/>
        <w:jc w:val="both"/>
        <w:rPr>
          <w:rFonts w:ascii="Arial" w:hAnsi="Arial" w:cs="Arial"/>
          <w:b/>
          <w:bCs/>
          <w:color w:val="7F7F7F" w:themeColor="text1" w:themeTint="80"/>
          <w:sz w:val="20"/>
          <w:szCs w:val="20"/>
        </w:rPr>
      </w:pPr>
      <w:proofErr w:type="spellStart"/>
      <w:r w:rsidRPr="00316192">
        <w:rPr>
          <w:rFonts w:ascii="Arial" w:hAnsi="Arial" w:cs="Arial"/>
          <w:b/>
          <w:bCs/>
          <w:color w:val="7F7F7F" w:themeColor="text1" w:themeTint="80"/>
          <w:sz w:val="20"/>
          <w:szCs w:val="20"/>
        </w:rPr>
        <w:t>Верски</w:t>
      </w:r>
      <w:proofErr w:type="spellEnd"/>
      <w:r w:rsidRPr="00316192">
        <w:rPr>
          <w:rFonts w:ascii="Arial" w:hAnsi="Arial" w:cs="Arial"/>
          <w:b/>
          <w:bCs/>
          <w:color w:val="7F7F7F" w:themeColor="text1" w:themeTint="80"/>
          <w:sz w:val="20"/>
          <w:szCs w:val="20"/>
        </w:rPr>
        <w:t xml:space="preserve"> </w:t>
      </w:r>
      <w:proofErr w:type="spellStart"/>
      <w:r w:rsidRPr="00316192">
        <w:rPr>
          <w:rFonts w:ascii="Arial" w:hAnsi="Arial" w:cs="Arial"/>
          <w:b/>
          <w:bCs/>
          <w:color w:val="7F7F7F" w:themeColor="text1" w:themeTint="80"/>
          <w:sz w:val="20"/>
          <w:szCs w:val="20"/>
        </w:rPr>
        <w:t>објекти</w:t>
      </w:r>
      <w:proofErr w:type="spellEnd"/>
    </w:p>
    <w:p w14:paraId="41FB7353"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6684139D"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 </w:t>
      </w:r>
      <w:proofErr w:type="spellStart"/>
      <w:r w:rsidRPr="00316192">
        <w:rPr>
          <w:rFonts w:ascii="Arial" w:hAnsi="Arial" w:cs="Arial"/>
          <w:sz w:val="20"/>
          <w:szCs w:val="20"/>
        </w:rPr>
        <w:t>Верски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туризам</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један</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најстаријих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облика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туристичких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путовања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данас</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врло</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значајан</w:t>
      </w:r>
      <w:proofErr w:type="spellEnd"/>
      <w:r w:rsidRPr="00316192">
        <w:rPr>
          <w:rFonts w:ascii="Arial" w:hAnsi="Arial" w:cs="Arial"/>
          <w:sz w:val="20"/>
          <w:szCs w:val="20"/>
        </w:rPr>
        <w:t xml:space="preserve"> </w:t>
      </w:r>
      <w:proofErr w:type="spellStart"/>
      <w:r w:rsidRPr="00316192">
        <w:rPr>
          <w:rFonts w:ascii="Arial" w:hAnsi="Arial" w:cs="Arial"/>
          <w:sz w:val="20"/>
          <w:szCs w:val="20"/>
        </w:rPr>
        <w:t>вид</w:t>
      </w:r>
      <w:proofErr w:type="spellEnd"/>
      <w:r w:rsidRPr="00316192">
        <w:rPr>
          <w:rFonts w:ascii="Arial" w:hAnsi="Arial" w:cs="Arial"/>
          <w:sz w:val="20"/>
          <w:szCs w:val="20"/>
        </w:rPr>
        <w:t xml:space="preserve"> </w:t>
      </w:r>
      <w:proofErr w:type="spellStart"/>
      <w:r w:rsidRPr="00316192">
        <w:rPr>
          <w:rFonts w:ascii="Arial" w:hAnsi="Arial" w:cs="Arial"/>
          <w:sz w:val="20"/>
          <w:szCs w:val="20"/>
        </w:rPr>
        <w:t>глобалног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туризма</w:t>
      </w:r>
      <w:proofErr w:type="spellEnd"/>
      <w:r w:rsidRPr="00316192">
        <w:rPr>
          <w:rFonts w:ascii="Arial" w:hAnsi="Arial" w:cs="Arial"/>
          <w:sz w:val="20"/>
          <w:szCs w:val="20"/>
        </w:rPr>
        <w:t xml:space="preserve">. С </w:t>
      </w:r>
      <w:proofErr w:type="spellStart"/>
      <w:r w:rsidRPr="00316192">
        <w:rPr>
          <w:rFonts w:ascii="Arial" w:hAnsi="Arial" w:cs="Arial"/>
          <w:sz w:val="20"/>
          <w:szCs w:val="20"/>
        </w:rPr>
        <w:t>тим</w:t>
      </w:r>
      <w:proofErr w:type="spellEnd"/>
      <w:r w:rsidRPr="00316192">
        <w:rPr>
          <w:rFonts w:ascii="Arial" w:hAnsi="Arial" w:cs="Arial"/>
          <w:sz w:val="20"/>
          <w:szCs w:val="20"/>
        </w:rPr>
        <w:t xml:space="preserve"> у </w:t>
      </w:r>
      <w:proofErr w:type="spellStart"/>
      <w:r w:rsidRPr="00316192">
        <w:rPr>
          <w:rFonts w:ascii="Arial" w:hAnsi="Arial" w:cs="Arial"/>
          <w:sz w:val="20"/>
          <w:szCs w:val="20"/>
        </w:rPr>
        <w:t>вези</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w:t>
      </w:r>
      <w:proofErr w:type="spellEnd"/>
      <w:r w:rsidRPr="00316192">
        <w:rPr>
          <w:rFonts w:ascii="Arial" w:hAnsi="Arial" w:cs="Arial"/>
          <w:sz w:val="20"/>
          <w:szCs w:val="20"/>
        </w:rPr>
        <w:t xml:space="preserve"> </w:t>
      </w:r>
      <w:proofErr w:type="spellStart"/>
      <w:r w:rsidRPr="00316192">
        <w:rPr>
          <w:rFonts w:ascii="Arial" w:hAnsi="Arial" w:cs="Arial"/>
          <w:sz w:val="20"/>
          <w:szCs w:val="20"/>
        </w:rPr>
        <w:t>већа</w:t>
      </w:r>
      <w:proofErr w:type="spellEnd"/>
      <w:r w:rsidRPr="00316192">
        <w:rPr>
          <w:rFonts w:ascii="Arial" w:hAnsi="Arial" w:cs="Arial"/>
          <w:sz w:val="20"/>
          <w:szCs w:val="20"/>
        </w:rPr>
        <w:t xml:space="preserve"> </w:t>
      </w:r>
      <w:proofErr w:type="spellStart"/>
      <w:r w:rsidR="00FB51F2" w:rsidRPr="00316192">
        <w:rPr>
          <w:rFonts w:ascii="Arial" w:hAnsi="Arial" w:cs="Arial"/>
          <w:sz w:val="20"/>
          <w:szCs w:val="20"/>
        </w:rPr>
        <w:t>паж</w:t>
      </w:r>
      <w:r w:rsidRPr="00316192">
        <w:rPr>
          <w:rFonts w:ascii="Arial" w:hAnsi="Arial" w:cs="Arial"/>
          <w:sz w:val="20"/>
          <w:szCs w:val="20"/>
        </w:rPr>
        <w:t>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поклања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промоцији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овог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вида</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туризма</w:t>
      </w:r>
      <w:proofErr w:type="spellEnd"/>
      <w:r w:rsidRPr="00316192">
        <w:rPr>
          <w:rFonts w:ascii="Arial" w:hAnsi="Arial" w:cs="Arial"/>
          <w:sz w:val="20"/>
          <w:szCs w:val="20"/>
        </w:rPr>
        <w:t>.</w:t>
      </w:r>
    </w:p>
    <w:p w14:paraId="73F14D6B"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0B33E47B"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proofErr w:type="spellStart"/>
      <w:r w:rsidRPr="00316192">
        <w:rPr>
          <w:rFonts w:ascii="Arial" w:hAnsi="Arial" w:cs="Arial"/>
          <w:b/>
          <w:sz w:val="20"/>
          <w:szCs w:val="20"/>
        </w:rPr>
        <w:t>Црква</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Вазнесења</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Господњег</w:t>
      </w:r>
      <w:proofErr w:type="spellEnd"/>
      <w:r w:rsidRPr="00316192">
        <w:rPr>
          <w:rFonts w:ascii="Arial" w:hAnsi="Arial" w:cs="Arial"/>
          <w:sz w:val="20"/>
          <w:szCs w:val="20"/>
        </w:rPr>
        <w:t xml:space="preserve"> у </w:t>
      </w:r>
      <w:proofErr w:type="spellStart"/>
      <w:r w:rsidRPr="00316192">
        <w:rPr>
          <w:rFonts w:ascii="Arial" w:hAnsi="Arial" w:cs="Arial"/>
          <w:sz w:val="20"/>
          <w:szCs w:val="20"/>
        </w:rPr>
        <w:t>центру</w:t>
      </w:r>
      <w:proofErr w:type="spellEnd"/>
      <w:r w:rsidRPr="00316192">
        <w:rPr>
          <w:rFonts w:ascii="Arial" w:hAnsi="Arial" w:cs="Arial"/>
          <w:sz w:val="20"/>
          <w:szCs w:val="20"/>
        </w:rPr>
        <w:t xml:space="preserve"> </w:t>
      </w:r>
      <w:r w:rsidRPr="00316192">
        <w:rPr>
          <w:rFonts w:ascii="Arial" w:hAnsi="Arial" w:cs="Arial"/>
          <w:sz w:val="20"/>
          <w:szCs w:val="20"/>
          <w:lang w:val="sr-Cyrl-CS"/>
        </w:rPr>
        <w:t>Беле Паланке представља прави споменик културе. Саграђена је од материјала сакупљеног са тврђаве и других турских зграда у окружењу након ослобођења од Турака 27. децембра 1877. Радови на на изградњи су почели 1909. го</w:t>
      </w:r>
      <w:r w:rsidR="00FB51F2" w:rsidRPr="00316192">
        <w:rPr>
          <w:rFonts w:ascii="Arial" w:hAnsi="Arial" w:cs="Arial"/>
          <w:sz w:val="20"/>
          <w:szCs w:val="20"/>
          <w:lang w:val="sr-Cyrl-CS"/>
        </w:rPr>
        <w:t>дине, обновљена је 2007. године</w:t>
      </w:r>
      <w:r w:rsidRPr="00316192">
        <w:rPr>
          <w:rFonts w:ascii="Arial" w:hAnsi="Arial" w:cs="Arial"/>
          <w:sz w:val="20"/>
          <w:szCs w:val="20"/>
          <w:lang w:val="sr-Cyrl-CS"/>
        </w:rPr>
        <w:t>, а 2010. године завршен је и парохијски дом.</w:t>
      </w:r>
    </w:p>
    <w:p w14:paraId="60D0F7A8" w14:textId="77777777" w:rsidR="00EC1F52" w:rsidRPr="00316192" w:rsidRDefault="00EC1F52" w:rsidP="00B204E1">
      <w:pPr>
        <w:pStyle w:val="NoSpacing"/>
        <w:shd w:val="clear" w:color="auto" w:fill="FFFFFF" w:themeFill="background1"/>
        <w:jc w:val="both"/>
        <w:rPr>
          <w:rFonts w:ascii="Arial" w:hAnsi="Arial" w:cs="Arial"/>
          <w:b/>
          <w:sz w:val="20"/>
          <w:szCs w:val="20"/>
          <w:lang w:val="sr-Cyrl-CS"/>
        </w:rPr>
      </w:pPr>
    </w:p>
    <w:p w14:paraId="4BB9D1FB" w14:textId="77777777" w:rsidR="00B204E1" w:rsidRPr="00316192" w:rsidRDefault="00C46378" w:rsidP="00EC1F52">
      <w:pPr>
        <w:pStyle w:val="NoSpacing"/>
        <w:shd w:val="clear" w:color="auto" w:fill="FFFFFF" w:themeFill="background1"/>
        <w:jc w:val="center"/>
        <w:rPr>
          <w:rFonts w:ascii="Arial" w:hAnsi="Arial" w:cs="Arial"/>
          <w:bCs/>
          <w:sz w:val="20"/>
          <w:szCs w:val="20"/>
          <w:lang w:val="sr-Cyrl-CS"/>
        </w:rPr>
      </w:pPr>
      <w:r w:rsidRPr="00316192">
        <w:rPr>
          <w:rFonts w:ascii="Arial" w:hAnsi="Arial" w:cs="Arial"/>
          <w:bCs/>
          <w:sz w:val="20"/>
          <w:szCs w:val="20"/>
          <w:lang w:val="sr-Cyrl-CS"/>
        </w:rPr>
        <w:t>Слика 4</w:t>
      </w:r>
      <w:r w:rsidR="00B204E1" w:rsidRPr="00316192">
        <w:rPr>
          <w:rFonts w:ascii="Arial" w:hAnsi="Arial" w:cs="Arial"/>
          <w:bCs/>
          <w:sz w:val="20"/>
          <w:szCs w:val="20"/>
          <w:lang w:val="sr-Cyrl-CS"/>
        </w:rPr>
        <w:t>Црква Вазнесења Господњег у центру Беле Паланке</w:t>
      </w:r>
    </w:p>
    <w:p w14:paraId="32B95DE1" w14:textId="77777777" w:rsidR="00B204E1" w:rsidRPr="00316192" w:rsidRDefault="00B204E1" w:rsidP="00EC1F52">
      <w:pPr>
        <w:pStyle w:val="NoSpacing"/>
        <w:shd w:val="clear" w:color="auto" w:fill="FFFFFF" w:themeFill="background1"/>
        <w:jc w:val="center"/>
        <w:rPr>
          <w:rFonts w:ascii="Arial" w:hAnsi="Arial" w:cs="Arial"/>
          <w:b/>
          <w:sz w:val="20"/>
          <w:szCs w:val="20"/>
        </w:rPr>
      </w:pPr>
      <w:r w:rsidRPr="00316192">
        <w:rPr>
          <w:rFonts w:ascii="Arial" w:hAnsi="Arial" w:cs="Arial"/>
          <w:b/>
          <w:noProof/>
          <w:sz w:val="20"/>
          <w:szCs w:val="20"/>
        </w:rPr>
        <w:lastRenderedPageBreak/>
        <w:drawing>
          <wp:inline distT="0" distB="0" distL="0" distR="0" wp14:anchorId="29047D7A" wp14:editId="2C4E8371">
            <wp:extent cx="3974646" cy="2418735"/>
            <wp:effectExtent l="0" t="0" r="698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79365" cy="2421607"/>
                    </a:xfrm>
                    <a:prstGeom prst="rect">
                      <a:avLst/>
                    </a:prstGeom>
                    <a:noFill/>
                    <a:ln>
                      <a:noFill/>
                    </a:ln>
                  </pic:spPr>
                </pic:pic>
              </a:graphicData>
            </a:graphic>
          </wp:inline>
        </w:drawing>
      </w:r>
    </w:p>
    <w:p w14:paraId="0C535676" w14:textId="77777777" w:rsidR="00B204E1" w:rsidRPr="00316192" w:rsidRDefault="00B204E1" w:rsidP="00EC1F52">
      <w:pPr>
        <w:pStyle w:val="NoSpacing"/>
        <w:shd w:val="clear" w:color="auto" w:fill="FFFFFF" w:themeFill="background1"/>
        <w:jc w:val="center"/>
        <w:rPr>
          <w:rFonts w:ascii="Arial" w:hAnsi="Arial" w:cs="Arial"/>
          <w:iCs/>
          <w:sz w:val="20"/>
          <w:szCs w:val="20"/>
        </w:rPr>
      </w:pPr>
      <w:r w:rsidRPr="00316192">
        <w:rPr>
          <w:rFonts w:ascii="Arial" w:hAnsi="Arial" w:cs="Arial"/>
          <w:iCs/>
          <w:sz w:val="20"/>
          <w:szCs w:val="20"/>
          <w:lang w:val="sr-Cyrl-CS"/>
        </w:rPr>
        <w:t xml:space="preserve">Извор: </w:t>
      </w:r>
      <w:proofErr w:type="spellStart"/>
      <w:r w:rsidRPr="00316192">
        <w:rPr>
          <w:rFonts w:ascii="Arial" w:hAnsi="Arial" w:cs="Arial"/>
          <w:iCs/>
          <w:sz w:val="20"/>
          <w:szCs w:val="20"/>
        </w:rPr>
        <w:t>Tуристичка</w:t>
      </w:r>
      <w:proofErr w:type="spellEnd"/>
      <w:r w:rsidRPr="00316192">
        <w:rPr>
          <w:rFonts w:ascii="Arial" w:hAnsi="Arial" w:cs="Arial"/>
          <w:iCs/>
          <w:sz w:val="20"/>
          <w:szCs w:val="20"/>
        </w:rPr>
        <w:t xml:space="preserve"> </w:t>
      </w:r>
      <w:proofErr w:type="spellStart"/>
      <w:r w:rsidRPr="00316192">
        <w:rPr>
          <w:rFonts w:ascii="Arial" w:hAnsi="Arial" w:cs="Arial"/>
          <w:iCs/>
          <w:sz w:val="20"/>
          <w:szCs w:val="20"/>
        </w:rPr>
        <w:t>организација</w:t>
      </w:r>
      <w:proofErr w:type="spellEnd"/>
      <w:r w:rsidRPr="00316192">
        <w:rPr>
          <w:rFonts w:ascii="Arial" w:hAnsi="Arial" w:cs="Arial"/>
          <w:iCs/>
          <w:sz w:val="20"/>
          <w:szCs w:val="20"/>
        </w:rPr>
        <w:t xml:space="preserve"> </w:t>
      </w:r>
      <w:proofErr w:type="spellStart"/>
      <w:r w:rsidRPr="00316192">
        <w:rPr>
          <w:rFonts w:ascii="Arial" w:hAnsi="Arial" w:cs="Arial"/>
          <w:iCs/>
          <w:sz w:val="20"/>
          <w:szCs w:val="20"/>
        </w:rPr>
        <w:t>Беле</w:t>
      </w:r>
      <w:proofErr w:type="spellEnd"/>
      <w:r w:rsidRPr="00316192">
        <w:rPr>
          <w:rFonts w:ascii="Arial" w:hAnsi="Arial" w:cs="Arial"/>
          <w:iCs/>
          <w:sz w:val="20"/>
          <w:szCs w:val="20"/>
        </w:rPr>
        <w:t xml:space="preserve"> </w:t>
      </w:r>
      <w:proofErr w:type="spellStart"/>
      <w:r w:rsidRPr="00316192">
        <w:rPr>
          <w:rFonts w:ascii="Arial" w:hAnsi="Arial" w:cs="Arial"/>
          <w:iCs/>
          <w:sz w:val="20"/>
          <w:szCs w:val="20"/>
        </w:rPr>
        <w:t>Паланке</w:t>
      </w:r>
      <w:proofErr w:type="spellEnd"/>
    </w:p>
    <w:p w14:paraId="7428988C" w14:textId="77777777" w:rsidR="00B204E1" w:rsidRPr="00316192" w:rsidRDefault="00B204E1" w:rsidP="00B204E1">
      <w:pPr>
        <w:pStyle w:val="NoSpacing"/>
        <w:shd w:val="clear" w:color="auto" w:fill="FFFFFF" w:themeFill="background1"/>
        <w:jc w:val="both"/>
        <w:rPr>
          <w:rFonts w:ascii="Arial" w:hAnsi="Arial" w:cs="Arial"/>
          <w:sz w:val="20"/>
          <w:szCs w:val="20"/>
          <w:lang w:val="sr-Cyrl-CS"/>
        </w:rPr>
      </w:pPr>
    </w:p>
    <w:p w14:paraId="54712F17"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b/>
          <w:sz w:val="20"/>
          <w:szCs w:val="20"/>
        </w:rPr>
        <w:t>Дивљански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манастир</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Св</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Димитрије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налази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подножју</w:t>
      </w:r>
      <w:proofErr w:type="spellEnd"/>
      <w:r w:rsidRPr="00316192">
        <w:rPr>
          <w:rFonts w:ascii="Arial" w:hAnsi="Arial" w:cs="Arial"/>
          <w:sz w:val="20"/>
          <w:szCs w:val="20"/>
        </w:rPr>
        <w:t xml:space="preserve"> </w:t>
      </w:r>
      <w:proofErr w:type="spellStart"/>
      <w:r w:rsidRPr="00316192">
        <w:rPr>
          <w:rFonts w:ascii="Arial" w:hAnsi="Arial" w:cs="Arial"/>
          <w:sz w:val="20"/>
          <w:szCs w:val="20"/>
        </w:rPr>
        <w:t>Суве</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између</w:t>
      </w:r>
      <w:proofErr w:type="spellEnd"/>
      <w:r w:rsidRPr="00316192">
        <w:rPr>
          <w:rFonts w:ascii="Arial" w:hAnsi="Arial" w:cs="Arial"/>
          <w:sz w:val="20"/>
          <w:szCs w:val="20"/>
        </w:rPr>
        <w:t xml:space="preserve"> </w:t>
      </w:r>
      <w:proofErr w:type="spellStart"/>
      <w:r w:rsidRPr="00316192">
        <w:rPr>
          <w:rFonts w:ascii="Arial" w:hAnsi="Arial" w:cs="Arial"/>
          <w:sz w:val="20"/>
          <w:szCs w:val="20"/>
        </w:rPr>
        <w:t>села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Дивљане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Мокре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пет</w:t>
      </w:r>
      <w:proofErr w:type="spellEnd"/>
      <w:r w:rsidRPr="00316192">
        <w:rPr>
          <w:rFonts w:ascii="Arial" w:hAnsi="Arial" w:cs="Arial"/>
          <w:sz w:val="20"/>
          <w:szCs w:val="20"/>
        </w:rPr>
        <w:t xml:space="preserve"> </w:t>
      </w:r>
      <w:proofErr w:type="spellStart"/>
      <w:r w:rsidRPr="00316192">
        <w:rPr>
          <w:rFonts w:ascii="Arial" w:hAnsi="Arial" w:cs="Arial"/>
          <w:sz w:val="20"/>
          <w:szCs w:val="20"/>
        </w:rPr>
        <w:t>километара</w:t>
      </w:r>
      <w:proofErr w:type="spellEnd"/>
      <w:r w:rsidRPr="00316192">
        <w:rPr>
          <w:rFonts w:ascii="Arial" w:hAnsi="Arial" w:cs="Arial"/>
          <w:sz w:val="20"/>
          <w:szCs w:val="20"/>
        </w:rPr>
        <w:t xml:space="preserve"> </w:t>
      </w:r>
      <w:proofErr w:type="spellStart"/>
      <w:r w:rsidRPr="00316192">
        <w:rPr>
          <w:rFonts w:ascii="Arial" w:hAnsi="Arial" w:cs="Arial"/>
          <w:sz w:val="20"/>
          <w:szCs w:val="20"/>
        </w:rPr>
        <w:t>јужно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Беле</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Паланке</w:t>
      </w:r>
      <w:proofErr w:type="spellEnd"/>
      <w:r w:rsidRPr="00316192">
        <w:rPr>
          <w:rFonts w:ascii="Arial" w:hAnsi="Arial" w:cs="Arial"/>
          <w:sz w:val="20"/>
          <w:szCs w:val="20"/>
        </w:rPr>
        <w:t xml:space="preserve">. </w:t>
      </w:r>
      <w:proofErr w:type="spellStart"/>
      <w:r w:rsidRPr="00316192">
        <w:rPr>
          <w:rFonts w:ascii="Arial" w:hAnsi="Arial" w:cs="Arial"/>
          <w:sz w:val="20"/>
          <w:szCs w:val="20"/>
        </w:rPr>
        <w:t>Овај</w:t>
      </w:r>
      <w:proofErr w:type="spellEnd"/>
      <w:r w:rsidRPr="00316192">
        <w:rPr>
          <w:rFonts w:ascii="Arial" w:hAnsi="Arial" w:cs="Arial"/>
          <w:sz w:val="20"/>
          <w:szCs w:val="20"/>
        </w:rPr>
        <w:t xml:space="preserve"> </w:t>
      </w:r>
      <w:proofErr w:type="spellStart"/>
      <w:r w:rsidRPr="00316192">
        <w:rPr>
          <w:rFonts w:ascii="Arial" w:hAnsi="Arial" w:cs="Arial"/>
          <w:sz w:val="20"/>
          <w:szCs w:val="20"/>
        </w:rPr>
        <w:t>манастир</w:t>
      </w:r>
      <w:proofErr w:type="spellEnd"/>
      <w:r w:rsidRPr="00316192">
        <w:rPr>
          <w:rFonts w:ascii="Arial" w:hAnsi="Arial" w:cs="Arial"/>
          <w:sz w:val="20"/>
          <w:szCs w:val="20"/>
        </w:rPr>
        <w:t xml:space="preserve">, </w:t>
      </w:r>
      <w:proofErr w:type="spellStart"/>
      <w:r w:rsidRPr="00316192">
        <w:rPr>
          <w:rFonts w:ascii="Arial" w:hAnsi="Arial" w:cs="Arial"/>
          <w:sz w:val="20"/>
          <w:szCs w:val="20"/>
        </w:rPr>
        <w:t>по</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задужбина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породице</w:t>
      </w:r>
      <w:proofErr w:type="spellEnd"/>
      <w:r w:rsidRPr="00316192">
        <w:rPr>
          <w:rFonts w:ascii="Arial" w:hAnsi="Arial" w:cs="Arial"/>
          <w:sz w:val="20"/>
          <w:szCs w:val="20"/>
        </w:rPr>
        <w:t xml:space="preserve"> </w:t>
      </w:r>
      <w:proofErr w:type="spellStart"/>
      <w:r w:rsidRPr="00316192">
        <w:rPr>
          <w:rFonts w:ascii="Arial" w:hAnsi="Arial" w:cs="Arial"/>
          <w:sz w:val="20"/>
          <w:szCs w:val="20"/>
        </w:rPr>
        <w:t>Мрњавчевић</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XIV </w:t>
      </w:r>
      <w:proofErr w:type="spellStart"/>
      <w:r w:rsidRPr="00316192">
        <w:rPr>
          <w:rFonts w:ascii="Arial" w:hAnsi="Arial" w:cs="Arial"/>
          <w:sz w:val="20"/>
          <w:szCs w:val="20"/>
        </w:rPr>
        <w:t>века</w:t>
      </w:r>
      <w:proofErr w:type="spellEnd"/>
      <w:r w:rsidRPr="00316192">
        <w:rPr>
          <w:rFonts w:ascii="Arial" w:hAnsi="Arial" w:cs="Arial"/>
          <w:sz w:val="20"/>
          <w:szCs w:val="20"/>
        </w:rPr>
        <w:t xml:space="preserve">, </w:t>
      </w:r>
      <w:proofErr w:type="spellStart"/>
      <w:r w:rsidRPr="00316192">
        <w:rPr>
          <w:rFonts w:ascii="Arial" w:hAnsi="Arial" w:cs="Arial"/>
          <w:sz w:val="20"/>
          <w:szCs w:val="20"/>
        </w:rPr>
        <w:t>в</w:t>
      </w:r>
      <w:r w:rsidR="00FB51F2" w:rsidRPr="00316192">
        <w:rPr>
          <w:rFonts w:ascii="Arial" w:hAnsi="Arial" w:cs="Arial"/>
          <w:sz w:val="20"/>
          <w:szCs w:val="20"/>
        </w:rPr>
        <w:t>ажи</w:t>
      </w:r>
      <w:proofErr w:type="spellEnd"/>
      <w:r w:rsidR="00FB51F2" w:rsidRPr="00316192">
        <w:rPr>
          <w:rFonts w:ascii="Arial" w:hAnsi="Arial" w:cs="Arial"/>
          <w:sz w:val="20"/>
          <w:szCs w:val="20"/>
        </w:rPr>
        <w:t xml:space="preserve"> </w:t>
      </w:r>
      <w:proofErr w:type="spellStart"/>
      <w:r w:rsidR="00FB51F2" w:rsidRPr="00316192">
        <w:rPr>
          <w:rFonts w:ascii="Arial" w:hAnsi="Arial" w:cs="Arial"/>
          <w:sz w:val="20"/>
          <w:szCs w:val="20"/>
        </w:rPr>
        <w:t>за</w:t>
      </w:r>
      <w:proofErr w:type="spellEnd"/>
      <w:r w:rsidR="00FB51F2" w:rsidRPr="00316192">
        <w:rPr>
          <w:rFonts w:ascii="Arial" w:hAnsi="Arial" w:cs="Arial"/>
          <w:sz w:val="20"/>
          <w:szCs w:val="20"/>
        </w:rPr>
        <w:t xml:space="preserve"> </w:t>
      </w:r>
      <w:proofErr w:type="spellStart"/>
      <w:r w:rsidR="00FB51F2" w:rsidRPr="00316192">
        <w:rPr>
          <w:rFonts w:ascii="Arial" w:hAnsi="Arial" w:cs="Arial"/>
          <w:sz w:val="20"/>
          <w:szCs w:val="20"/>
        </w:rPr>
        <w:t>најзначајнији</w:t>
      </w:r>
      <w:proofErr w:type="spellEnd"/>
      <w:r w:rsidR="00FB51F2" w:rsidRPr="00316192">
        <w:rPr>
          <w:rFonts w:ascii="Arial" w:hAnsi="Arial" w:cs="Arial"/>
          <w:sz w:val="20"/>
          <w:szCs w:val="20"/>
        </w:rPr>
        <w:t xml:space="preserve"> </w:t>
      </w:r>
      <w:proofErr w:type="spellStart"/>
      <w:r w:rsidR="00FB51F2" w:rsidRPr="00316192">
        <w:rPr>
          <w:rFonts w:ascii="Arial" w:hAnsi="Arial" w:cs="Arial"/>
          <w:sz w:val="20"/>
          <w:szCs w:val="20"/>
        </w:rPr>
        <w:t>културно-</w:t>
      </w:r>
      <w:r w:rsidRPr="00316192">
        <w:rPr>
          <w:rFonts w:ascii="Arial" w:hAnsi="Arial" w:cs="Arial"/>
          <w:sz w:val="20"/>
          <w:szCs w:val="20"/>
        </w:rPr>
        <w:t>историјски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споменик</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Белопаланачког</w:t>
      </w:r>
      <w:proofErr w:type="spellEnd"/>
      <w:r w:rsidRPr="00316192">
        <w:rPr>
          <w:rFonts w:ascii="Arial" w:hAnsi="Arial" w:cs="Arial"/>
          <w:sz w:val="20"/>
          <w:szCs w:val="20"/>
        </w:rPr>
        <w:t xml:space="preserve"> и </w:t>
      </w:r>
      <w:proofErr w:type="spellStart"/>
      <w:r w:rsidRPr="00316192">
        <w:rPr>
          <w:rFonts w:ascii="Arial" w:hAnsi="Arial" w:cs="Arial"/>
          <w:sz w:val="20"/>
          <w:szCs w:val="20"/>
        </w:rPr>
        <w:t>Лужничког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w:t>
      </w:r>
      <w:proofErr w:type="spellStart"/>
      <w:r w:rsidRPr="00316192">
        <w:rPr>
          <w:rFonts w:ascii="Arial" w:hAnsi="Arial" w:cs="Arial"/>
          <w:sz w:val="20"/>
          <w:szCs w:val="20"/>
        </w:rPr>
        <w:t>Манастир</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имао</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школску</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образовну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здравствену</w:t>
      </w:r>
      <w:proofErr w:type="spellEnd"/>
      <w:r w:rsidRPr="00316192">
        <w:rPr>
          <w:rFonts w:ascii="Arial" w:hAnsi="Arial" w:cs="Arial"/>
          <w:sz w:val="20"/>
          <w:szCs w:val="20"/>
        </w:rPr>
        <w:t xml:space="preserve"> </w:t>
      </w:r>
      <w:proofErr w:type="spellStart"/>
      <w:r w:rsidRPr="00316192">
        <w:rPr>
          <w:rFonts w:ascii="Arial" w:hAnsi="Arial" w:cs="Arial"/>
          <w:sz w:val="20"/>
          <w:szCs w:val="20"/>
        </w:rPr>
        <w:t>функцију</w:t>
      </w:r>
      <w:proofErr w:type="spellEnd"/>
      <w:r w:rsidRPr="00316192">
        <w:rPr>
          <w:rFonts w:ascii="Arial" w:hAnsi="Arial" w:cs="Arial"/>
          <w:sz w:val="20"/>
          <w:szCs w:val="20"/>
        </w:rPr>
        <w:t xml:space="preserve"> у XVI </w:t>
      </w:r>
      <w:proofErr w:type="spellStart"/>
      <w:r w:rsidRPr="00316192">
        <w:rPr>
          <w:rFonts w:ascii="Arial" w:hAnsi="Arial" w:cs="Arial"/>
          <w:sz w:val="20"/>
          <w:szCs w:val="20"/>
        </w:rPr>
        <w:t>веку</w:t>
      </w:r>
      <w:proofErr w:type="spellEnd"/>
      <w:r w:rsidRPr="00316192">
        <w:rPr>
          <w:rFonts w:ascii="Arial" w:hAnsi="Arial" w:cs="Arial"/>
          <w:sz w:val="20"/>
          <w:szCs w:val="20"/>
        </w:rPr>
        <w:t xml:space="preserve">, </w:t>
      </w:r>
      <w:proofErr w:type="spellStart"/>
      <w:r w:rsidRPr="00316192">
        <w:rPr>
          <w:rFonts w:ascii="Arial" w:hAnsi="Arial" w:cs="Arial"/>
          <w:sz w:val="20"/>
          <w:szCs w:val="20"/>
        </w:rPr>
        <w:t>када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њему</w:t>
      </w:r>
      <w:proofErr w:type="spellEnd"/>
      <w:r w:rsidRPr="00316192">
        <w:rPr>
          <w:rFonts w:ascii="Arial" w:hAnsi="Arial" w:cs="Arial"/>
          <w:sz w:val="20"/>
          <w:szCs w:val="20"/>
        </w:rPr>
        <w:t xml:space="preserve"> </w:t>
      </w:r>
      <w:proofErr w:type="spellStart"/>
      <w:r w:rsidRPr="00316192">
        <w:rPr>
          <w:rFonts w:ascii="Arial" w:hAnsi="Arial" w:cs="Arial"/>
          <w:sz w:val="20"/>
          <w:szCs w:val="20"/>
        </w:rPr>
        <w:t>била</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читање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писање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појање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словенске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литургије</w:t>
      </w:r>
      <w:proofErr w:type="spellEnd"/>
      <w:r w:rsidRPr="00316192">
        <w:rPr>
          <w:rFonts w:ascii="Arial" w:hAnsi="Arial" w:cs="Arial"/>
          <w:sz w:val="20"/>
          <w:szCs w:val="20"/>
        </w:rPr>
        <w:t xml:space="preserve">. </w:t>
      </w:r>
      <w:r w:rsidRPr="00316192">
        <w:rPr>
          <w:rFonts w:ascii="Arial" w:hAnsi="Arial" w:cs="Arial"/>
          <w:sz w:val="20"/>
          <w:szCs w:val="20"/>
          <w:lang w:val="sr-Cyrl-CS"/>
        </w:rPr>
        <w:t>Н</w:t>
      </w:r>
      <w:r w:rsidRPr="00316192">
        <w:rPr>
          <w:rFonts w:ascii="Arial" w:hAnsi="Arial" w:cs="Arial"/>
          <w:sz w:val="20"/>
          <w:szCs w:val="20"/>
        </w:rPr>
        <w:t xml:space="preserve">а </w:t>
      </w:r>
      <w:proofErr w:type="spellStart"/>
      <w:r w:rsidRPr="00316192">
        <w:rPr>
          <w:rFonts w:ascii="Arial" w:hAnsi="Arial" w:cs="Arial"/>
          <w:sz w:val="20"/>
          <w:szCs w:val="20"/>
        </w:rPr>
        <w:t>целом</w:t>
      </w:r>
      <w:proofErr w:type="spellEnd"/>
      <w:r w:rsidRPr="00316192">
        <w:rPr>
          <w:rFonts w:ascii="Arial" w:hAnsi="Arial" w:cs="Arial"/>
          <w:sz w:val="20"/>
          <w:szCs w:val="20"/>
        </w:rPr>
        <w:t xml:space="preserve"> </w:t>
      </w:r>
      <w:proofErr w:type="spellStart"/>
      <w:r w:rsidRPr="00316192">
        <w:rPr>
          <w:rFonts w:ascii="Arial" w:hAnsi="Arial" w:cs="Arial"/>
          <w:sz w:val="20"/>
          <w:szCs w:val="20"/>
        </w:rPr>
        <w:t>друму</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Цариграда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Београда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постојале</w:t>
      </w:r>
      <w:proofErr w:type="spellEnd"/>
      <w:r w:rsidRPr="00316192">
        <w:rPr>
          <w:rFonts w:ascii="Arial" w:hAnsi="Arial" w:cs="Arial"/>
          <w:sz w:val="20"/>
          <w:szCs w:val="20"/>
        </w:rPr>
        <w:t xml:space="preserve"> </w:t>
      </w:r>
      <w:proofErr w:type="spellStart"/>
      <w:r w:rsidRPr="00316192">
        <w:rPr>
          <w:rFonts w:ascii="Arial" w:hAnsi="Arial" w:cs="Arial"/>
          <w:sz w:val="20"/>
          <w:szCs w:val="20"/>
        </w:rPr>
        <w:t>још</w:t>
      </w:r>
      <w:proofErr w:type="spellEnd"/>
      <w:r w:rsidRPr="00316192">
        <w:rPr>
          <w:rFonts w:ascii="Arial" w:hAnsi="Arial" w:cs="Arial"/>
          <w:sz w:val="20"/>
          <w:szCs w:val="20"/>
        </w:rPr>
        <w:t xml:space="preserve"> </w:t>
      </w:r>
      <w:proofErr w:type="spellStart"/>
      <w:r w:rsidRPr="00316192">
        <w:rPr>
          <w:rFonts w:ascii="Arial" w:hAnsi="Arial" w:cs="Arial"/>
          <w:sz w:val="20"/>
          <w:szCs w:val="20"/>
        </w:rPr>
        <w:t>само</w:t>
      </w:r>
      <w:proofErr w:type="spellEnd"/>
      <w:r w:rsidRPr="00316192">
        <w:rPr>
          <w:rFonts w:ascii="Arial" w:hAnsi="Arial" w:cs="Arial"/>
          <w:sz w:val="20"/>
          <w:szCs w:val="20"/>
        </w:rPr>
        <w:t xml:space="preserve"> </w:t>
      </w:r>
      <w:proofErr w:type="spellStart"/>
      <w:r w:rsidRPr="00316192">
        <w:rPr>
          <w:rFonts w:ascii="Arial" w:hAnsi="Arial" w:cs="Arial"/>
          <w:sz w:val="20"/>
          <w:szCs w:val="20"/>
        </w:rPr>
        <w:t>две</w:t>
      </w:r>
      <w:proofErr w:type="spellEnd"/>
      <w:r w:rsidRPr="00316192">
        <w:rPr>
          <w:rFonts w:ascii="Arial" w:hAnsi="Arial" w:cs="Arial"/>
          <w:sz w:val="20"/>
          <w:szCs w:val="20"/>
        </w:rPr>
        <w:t xml:space="preserve"> </w:t>
      </w:r>
      <w:proofErr w:type="spellStart"/>
      <w:r w:rsidRPr="00316192">
        <w:rPr>
          <w:rFonts w:ascii="Arial" w:hAnsi="Arial" w:cs="Arial"/>
          <w:sz w:val="20"/>
          <w:szCs w:val="20"/>
        </w:rPr>
        <w:t>хришћанске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Софији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Манастир</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светињу</w:t>
      </w:r>
      <w:proofErr w:type="spellEnd"/>
      <w:r w:rsidRPr="00316192">
        <w:rPr>
          <w:rFonts w:ascii="Arial" w:hAnsi="Arial" w:cs="Arial"/>
          <w:sz w:val="20"/>
          <w:szCs w:val="20"/>
        </w:rPr>
        <w:t xml:space="preserve"> </w:t>
      </w:r>
      <w:proofErr w:type="spellStart"/>
      <w:r w:rsidRPr="00316192">
        <w:rPr>
          <w:rFonts w:ascii="Arial" w:hAnsi="Arial" w:cs="Arial"/>
          <w:sz w:val="20"/>
          <w:szCs w:val="20"/>
        </w:rPr>
        <w:t>чије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оснивање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везује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IV </w:t>
      </w:r>
      <w:proofErr w:type="spellStart"/>
      <w:r w:rsidRPr="00316192">
        <w:rPr>
          <w:rFonts w:ascii="Arial" w:hAnsi="Arial" w:cs="Arial"/>
          <w:sz w:val="20"/>
          <w:szCs w:val="20"/>
        </w:rPr>
        <w:t>век</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почетке</w:t>
      </w:r>
      <w:proofErr w:type="spellEnd"/>
      <w:r w:rsidRPr="00316192">
        <w:rPr>
          <w:rFonts w:ascii="Arial" w:hAnsi="Arial" w:cs="Arial"/>
          <w:sz w:val="20"/>
          <w:szCs w:val="20"/>
        </w:rPr>
        <w:t xml:space="preserve"> </w:t>
      </w:r>
      <w:proofErr w:type="spellStart"/>
      <w:r w:rsidRPr="00316192">
        <w:rPr>
          <w:rFonts w:ascii="Arial" w:hAnsi="Arial" w:cs="Arial"/>
          <w:sz w:val="20"/>
          <w:szCs w:val="20"/>
        </w:rPr>
        <w:t>хришћанства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овим</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просторима</w:t>
      </w:r>
      <w:proofErr w:type="spellEnd"/>
      <w:r w:rsidRPr="00316192">
        <w:rPr>
          <w:rFonts w:ascii="Arial" w:hAnsi="Arial" w:cs="Arial"/>
          <w:sz w:val="20"/>
          <w:szCs w:val="20"/>
        </w:rPr>
        <w:t xml:space="preserve">. </w:t>
      </w:r>
    </w:p>
    <w:p w14:paraId="1528657E" w14:textId="77777777" w:rsidR="00B204E1" w:rsidRPr="00316192" w:rsidRDefault="00B204E1" w:rsidP="00B204E1">
      <w:pPr>
        <w:pStyle w:val="NoSpacing"/>
        <w:shd w:val="clear" w:color="auto" w:fill="FFFFFF" w:themeFill="background1"/>
        <w:jc w:val="both"/>
        <w:rPr>
          <w:rFonts w:ascii="Arial" w:hAnsi="Arial" w:cs="Arial"/>
          <w:b/>
          <w:sz w:val="20"/>
          <w:szCs w:val="20"/>
          <w:lang w:val="sr-Cyrl-CS"/>
        </w:rPr>
      </w:pPr>
    </w:p>
    <w:p w14:paraId="49CA47F9" w14:textId="77777777" w:rsidR="00721EC2" w:rsidRPr="00316192" w:rsidRDefault="00721EC2" w:rsidP="00B204E1">
      <w:pPr>
        <w:pStyle w:val="NoSpacing"/>
        <w:shd w:val="clear" w:color="auto" w:fill="FFFFFF" w:themeFill="background1"/>
        <w:jc w:val="both"/>
        <w:rPr>
          <w:rFonts w:ascii="Arial" w:hAnsi="Arial" w:cs="Arial"/>
          <w:bCs/>
          <w:sz w:val="20"/>
          <w:szCs w:val="20"/>
          <w:lang w:val="sr-Cyrl-CS"/>
        </w:rPr>
      </w:pPr>
    </w:p>
    <w:p w14:paraId="7037F3F2" w14:textId="77777777" w:rsidR="00721EC2" w:rsidRPr="00316192" w:rsidRDefault="00721EC2" w:rsidP="00B204E1">
      <w:pPr>
        <w:pStyle w:val="NoSpacing"/>
        <w:shd w:val="clear" w:color="auto" w:fill="FFFFFF" w:themeFill="background1"/>
        <w:jc w:val="both"/>
        <w:rPr>
          <w:rFonts w:ascii="Arial" w:hAnsi="Arial" w:cs="Arial"/>
          <w:bCs/>
          <w:sz w:val="20"/>
          <w:szCs w:val="20"/>
          <w:lang w:val="sr-Cyrl-CS"/>
        </w:rPr>
      </w:pPr>
    </w:p>
    <w:p w14:paraId="2D96789C" w14:textId="77777777" w:rsidR="00721EC2" w:rsidRPr="00316192" w:rsidRDefault="00721EC2" w:rsidP="00B204E1">
      <w:pPr>
        <w:pStyle w:val="NoSpacing"/>
        <w:shd w:val="clear" w:color="auto" w:fill="FFFFFF" w:themeFill="background1"/>
        <w:jc w:val="both"/>
        <w:rPr>
          <w:rFonts w:ascii="Arial" w:hAnsi="Arial" w:cs="Arial"/>
          <w:bCs/>
          <w:sz w:val="20"/>
          <w:szCs w:val="20"/>
          <w:lang w:val="sr-Cyrl-CS"/>
        </w:rPr>
      </w:pPr>
    </w:p>
    <w:p w14:paraId="009DCF85" w14:textId="77777777" w:rsidR="00721EC2" w:rsidRPr="00316192" w:rsidRDefault="00721EC2" w:rsidP="00B204E1">
      <w:pPr>
        <w:pStyle w:val="NoSpacing"/>
        <w:shd w:val="clear" w:color="auto" w:fill="FFFFFF" w:themeFill="background1"/>
        <w:jc w:val="both"/>
        <w:rPr>
          <w:rFonts w:ascii="Arial" w:hAnsi="Arial" w:cs="Arial"/>
          <w:bCs/>
          <w:sz w:val="20"/>
          <w:szCs w:val="20"/>
          <w:lang w:val="sr-Cyrl-CS"/>
        </w:rPr>
      </w:pPr>
    </w:p>
    <w:p w14:paraId="412EC26F" w14:textId="77777777" w:rsidR="00721EC2" w:rsidRPr="00316192" w:rsidRDefault="00721EC2" w:rsidP="00B204E1">
      <w:pPr>
        <w:pStyle w:val="NoSpacing"/>
        <w:shd w:val="clear" w:color="auto" w:fill="FFFFFF" w:themeFill="background1"/>
        <w:jc w:val="both"/>
        <w:rPr>
          <w:rFonts w:ascii="Arial" w:hAnsi="Arial" w:cs="Arial"/>
          <w:bCs/>
          <w:sz w:val="20"/>
          <w:szCs w:val="20"/>
          <w:lang w:val="sr-Cyrl-CS"/>
        </w:rPr>
      </w:pPr>
    </w:p>
    <w:p w14:paraId="39E6011B" w14:textId="77777777" w:rsidR="00721EC2" w:rsidRPr="00316192" w:rsidRDefault="00721EC2" w:rsidP="00B204E1">
      <w:pPr>
        <w:pStyle w:val="NoSpacing"/>
        <w:shd w:val="clear" w:color="auto" w:fill="FFFFFF" w:themeFill="background1"/>
        <w:jc w:val="both"/>
        <w:rPr>
          <w:rFonts w:ascii="Arial" w:hAnsi="Arial" w:cs="Arial"/>
          <w:bCs/>
          <w:sz w:val="20"/>
          <w:szCs w:val="20"/>
          <w:lang w:val="sr-Cyrl-CS"/>
        </w:rPr>
      </w:pPr>
    </w:p>
    <w:p w14:paraId="47C53383" w14:textId="77777777" w:rsidR="00721EC2" w:rsidRPr="00316192" w:rsidRDefault="00721EC2" w:rsidP="00B204E1">
      <w:pPr>
        <w:pStyle w:val="NoSpacing"/>
        <w:shd w:val="clear" w:color="auto" w:fill="FFFFFF" w:themeFill="background1"/>
        <w:jc w:val="both"/>
        <w:rPr>
          <w:rFonts w:ascii="Arial" w:hAnsi="Arial" w:cs="Arial"/>
          <w:bCs/>
          <w:sz w:val="20"/>
          <w:szCs w:val="20"/>
          <w:lang w:val="sr-Cyrl-CS"/>
        </w:rPr>
      </w:pPr>
    </w:p>
    <w:p w14:paraId="73560619" w14:textId="77777777" w:rsidR="00721EC2" w:rsidRPr="00316192" w:rsidRDefault="00721EC2" w:rsidP="00B204E1">
      <w:pPr>
        <w:pStyle w:val="NoSpacing"/>
        <w:shd w:val="clear" w:color="auto" w:fill="FFFFFF" w:themeFill="background1"/>
        <w:jc w:val="both"/>
        <w:rPr>
          <w:rFonts w:ascii="Arial" w:hAnsi="Arial" w:cs="Arial"/>
          <w:bCs/>
          <w:sz w:val="20"/>
          <w:szCs w:val="20"/>
          <w:lang w:val="sr-Cyrl-CS"/>
        </w:rPr>
      </w:pPr>
    </w:p>
    <w:p w14:paraId="4634E14C" w14:textId="77777777" w:rsidR="00B204E1" w:rsidRPr="00316192" w:rsidRDefault="00C46378" w:rsidP="00721EC2">
      <w:pPr>
        <w:pStyle w:val="NoSpacing"/>
        <w:shd w:val="clear" w:color="auto" w:fill="FFFFFF" w:themeFill="background1"/>
        <w:jc w:val="center"/>
        <w:rPr>
          <w:rFonts w:ascii="Arial" w:hAnsi="Arial" w:cs="Arial"/>
          <w:bCs/>
          <w:sz w:val="20"/>
          <w:szCs w:val="20"/>
        </w:rPr>
      </w:pPr>
      <w:r w:rsidRPr="00316192">
        <w:rPr>
          <w:rFonts w:ascii="Arial" w:hAnsi="Arial" w:cs="Arial"/>
          <w:bCs/>
          <w:sz w:val="20"/>
          <w:szCs w:val="20"/>
          <w:lang w:val="sr-Cyrl-CS"/>
        </w:rPr>
        <w:t>Слика 5</w:t>
      </w:r>
      <w:proofErr w:type="spellStart"/>
      <w:r w:rsidR="00B204E1" w:rsidRPr="00316192">
        <w:rPr>
          <w:rFonts w:ascii="Arial" w:hAnsi="Arial" w:cs="Arial"/>
          <w:bCs/>
          <w:sz w:val="20"/>
          <w:szCs w:val="20"/>
        </w:rPr>
        <w:t>Дивљански</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манастир</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Св</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Димитрије</w:t>
      </w:r>
      <w:proofErr w:type="spellEnd"/>
    </w:p>
    <w:p w14:paraId="75B3EFF5" w14:textId="77777777" w:rsidR="00B204E1" w:rsidRPr="00316192" w:rsidRDefault="00B204E1" w:rsidP="00721EC2">
      <w:pPr>
        <w:pStyle w:val="NoSpacing"/>
        <w:shd w:val="clear" w:color="auto" w:fill="FFFFFF" w:themeFill="background1"/>
        <w:jc w:val="center"/>
        <w:rPr>
          <w:rFonts w:ascii="Arial" w:hAnsi="Arial" w:cs="Arial"/>
          <w:b/>
          <w:sz w:val="20"/>
          <w:szCs w:val="20"/>
        </w:rPr>
      </w:pPr>
      <w:r w:rsidRPr="00316192">
        <w:rPr>
          <w:rFonts w:ascii="Arial" w:hAnsi="Arial" w:cs="Arial"/>
          <w:noProof/>
          <w:sz w:val="20"/>
          <w:szCs w:val="20"/>
        </w:rPr>
        <w:drawing>
          <wp:inline distT="0" distB="0" distL="0" distR="0" wp14:anchorId="5B1562E3" wp14:editId="5E7F7A53">
            <wp:extent cx="3896934" cy="2168013"/>
            <wp:effectExtent l="0" t="0" r="889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2399" cy="2187744"/>
                    </a:xfrm>
                    <a:prstGeom prst="rect">
                      <a:avLst/>
                    </a:prstGeom>
                    <a:noFill/>
                    <a:ln>
                      <a:noFill/>
                    </a:ln>
                  </pic:spPr>
                </pic:pic>
              </a:graphicData>
            </a:graphic>
          </wp:inline>
        </w:drawing>
      </w:r>
    </w:p>
    <w:p w14:paraId="1309718F" w14:textId="77777777" w:rsidR="00B204E1" w:rsidRPr="00316192" w:rsidRDefault="00B204E1" w:rsidP="00721EC2">
      <w:pPr>
        <w:pStyle w:val="NoSpacing"/>
        <w:shd w:val="clear" w:color="auto" w:fill="FFFFFF" w:themeFill="background1"/>
        <w:jc w:val="center"/>
        <w:rPr>
          <w:rFonts w:ascii="Arial" w:hAnsi="Arial" w:cs="Arial"/>
          <w:iCs/>
          <w:sz w:val="20"/>
          <w:szCs w:val="20"/>
          <w:lang w:val="sr-Cyrl-CS"/>
        </w:rPr>
      </w:pPr>
      <w:r w:rsidRPr="00316192">
        <w:rPr>
          <w:rFonts w:ascii="Arial" w:hAnsi="Arial" w:cs="Arial"/>
          <w:iCs/>
          <w:sz w:val="20"/>
          <w:szCs w:val="20"/>
          <w:lang w:val="sr-Cyrl-CS"/>
        </w:rPr>
        <w:t>Извор: Туристичка организација Беле Паланке</w:t>
      </w:r>
    </w:p>
    <w:p w14:paraId="6C562F9F" w14:textId="77777777" w:rsidR="000E7AC9" w:rsidRPr="00316192" w:rsidRDefault="000E7AC9" w:rsidP="00B204E1">
      <w:pPr>
        <w:pStyle w:val="NoSpacing"/>
        <w:shd w:val="clear" w:color="auto" w:fill="FFFFFF" w:themeFill="background1"/>
        <w:jc w:val="both"/>
        <w:rPr>
          <w:rFonts w:ascii="Arial" w:hAnsi="Arial" w:cs="Arial"/>
          <w:i/>
          <w:sz w:val="20"/>
          <w:szCs w:val="20"/>
          <w:lang w:val="sr-Cyrl-CS"/>
        </w:rPr>
      </w:pPr>
    </w:p>
    <w:p w14:paraId="416DDB33" w14:textId="77777777" w:rsidR="00B204E1" w:rsidRPr="00316192" w:rsidRDefault="00B204E1" w:rsidP="00B204E1">
      <w:pPr>
        <w:pStyle w:val="NoSpacing"/>
        <w:shd w:val="clear" w:color="auto" w:fill="FFFFFF" w:themeFill="background1"/>
        <w:jc w:val="both"/>
        <w:rPr>
          <w:rFonts w:ascii="Arial" w:hAnsi="Arial" w:cs="Arial"/>
          <w:sz w:val="20"/>
          <w:szCs w:val="20"/>
          <w:lang w:val="en-GB"/>
        </w:rPr>
      </w:pPr>
      <w:proofErr w:type="spellStart"/>
      <w:r w:rsidRPr="00316192">
        <w:rPr>
          <w:rFonts w:ascii="Arial" w:hAnsi="Arial" w:cs="Arial"/>
          <w:sz w:val="20"/>
          <w:szCs w:val="20"/>
        </w:rPr>
        <w:t>Манастир</w:t>
      </w:r>
      <w:proofErr w:type="spellEnd"/>
      <w:r w:rsidRPr="00316192">
        <w:rPr>
          <w:rFonts w:ascii="Arial" w:hAnsi="Arial" w:cs="Arial"/>
          <w:sz w:val="20"/>
          <w:szCs w:val="20"/>
        </w:rPr>
        <w:t xml:space="preserve"> </w:t>
      </w:r>
      <w:proofErr w:type="spellStart"/>
      <w:r w:rsidRPr="00316192">
        <w:rPr>
          <w:rFonts w:ascii="Arial" w:hAnsi="Arial" w:cs="Arial"/>
          <w:sz w:val="20"/>
          <w:szCs w:val="20"/>
        </w:rPr>
        <w:t>Успенија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Пресвете</w:t>
      </w:r>
      <w:proofErr w:type="spellEnd"/>
      <w:r w:rsidRPr="00316192">
        <w:rPr>
          <w:rFonts w:ascii="Arial" w:hAnsi="Arial" w:cs="Arial"/>
          <w:sz w:val="20"/>
          <w:szCs w:val="20"/>
        </w:rPr>
        <w:t xml:space="preserve"> </w:t>
      </w:r>
      <w:proofErr w:type="spellStart"/>
      <w:r w:rsidRPr="00316192">
        <w:rPr>
          <w:rFonts w:ascii="Arial" w:hAnsi="Arial" w:cs="Arial"/>
          <w:sz w:val="20"/>
          <w:szCs w:val="20"/>
        </w:rPr>
        <w:t>Богородице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Вети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сагражен</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старим</w:t>
      </w:r>
      <w:proofErr w:type="spellEnd"/>
      <w:r w:rsidRPr="00316192">
        <w:rPr>
          <w:rFonts w:ascii="Arial" w:hAnsi="Arial" w:cs="Arial"/>
          <w:sz w:val="20"/>
          <w:szCs w:val="20"/>
        </w:rPr>
        <w:t xml:space="preserve"> </w:t>
      </w:r>
      <w:proofErr w:type="spellStart"/>
      <w:r w:rsidRPr="00316192">
        <w:rPr>
          <w:rFonts w:ascii="Arial" w:hAnsi="Arial" w:cs="Arial"/>
          <w:sz w:val="20"/>
          <w:szCs w:val="20"/>
        </w:rPr>
        <w:t>темељима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крајем</w:t>
      </w:r>
      <w:proofErr w:type="spellEnd"/>
      <w:r w:rsidRPr="00316192">
        <w:rPr>
          <w:rFonts w:ascii="Arial" w:hAnsi="Arial" w:cs="Arial"/>
          <w:sz w:val="20"/>
          <w:szCs w:val="20"/>
        </w:rPr>
        <w:t xml:space="preserve"> XVIII </w:t>
      </w:r>
      <w:proofErr w:type="spellStart"/>
      <w:r w:rsidRPr="00316192">
        <w:rPr>
          <w:rFonts w:ascii="Arial" w:hAnsi="Arial" w:cs="Arial"/>
          <w:sz w:val="20"/>
          <w:szCs w:val="20"/>
        </w:rPr>
        <w:t>века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w:t>
      </w:r>
      <w:proofErr w:type="spellEnd"/>
      <w:r w:rsidRPr="00316192">
        <w:rPr>
          <w:rFonts w:ascii="Arial" w:hAnsi="Arial" w:cs="Arial"/>
          <w:sz w:val="20"/>
          <w:szCs w:val="20"/>
        </w:rPr>
        <w:t xml:space="preserve"> </w:t>
      </w:r>
      <w:proofErr w:type="spellStart"/>
      <w:r w:rsidRPr="00316192">
        <w:rPr>
          <w:rFonts w:ascii="Arial" w:hAnsi="Arial" w:cs="Arial"/>
          <w:sz w:val="20"/>
          <w:szCs w:val="20"/>
        </w:rPr>
        <w:t>обнови</w:t>
      </w:r>
      <w:proofErr w:type="spellEnd"/>
      <w:r w:rsidRPr="00316192">
        <w:rPr>
          <w:rFonts w:ascii="Arial" w:hAnsi="Arial" w:cs="Arial"/>
          <w:sz w:val="20"/>
          <w:szCs w:val="20"/>
        </w:rPr>
        <w:t xml:space="preserve"> 1869.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освећен</w:t>
      </w:r>
      <w:proofErr w:type="spellEnd"/>
      <w:r w:rsidRPr="00316192">
        <w:rPr>
          <w:rFonts w:ascii="Arial" w:hAnsi="Arial" w:cs="Arial"/>
          <w:sz w:val="20"/>
          <w:szCs w:val="20"/>
        </w:rPr>
        <w:t xml:space="preserve">. </w:t>
      </w:r>
      <w:proofErr w:type="spellStart"/>
      <w:r w:rsidRPr="00316192">
        <w:rPr>
          <w:rFonts w:ascii="Arial" w:hAnsi="Arial" w:cs="Arial"/>
          <w:sz w:val="20"/>
          <w:szCs w:val="20"/>
        </w:rPr>
        <w:t>Манастир</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средњевековни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верује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задужбина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Мрњавчевића</w:t>
      </w:r>
      <w:proofErr w:type="spellEnd"/>
      <w:r w:rsidRPr="00316192">
        <w:rPr>
          <w:rFonts w:ascii="Arial" w:hAnsi="Arial" w:cs="Arial"/>
          <w:sz w:val="20"/>
          <w:szCs w:val="20"/>
        </w:rPr>
        <w:t>.</w:t>
      </w:r>
    </w:p>
    <w:p w14:paraId="2E7F17DC"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5CC30EB7" w14:textId="77777777" w:rsidR="00B204E1" w:rsidRPr="00316192" w:rsidRDefault="00B204E1" w:rsidP="00B204E1">
      <w:pPr>
        <w:pStyle w:val="NoSpacing"/>
        <w:shd w:val="clear" w:color="auto" w:fill="FFFFFF" w:themeFill="background1"/>
        <w:jc w:val="both"/>
        <w:rPr>
          <w:rFonts w:ascii="Arial" w:hAnsi="Arial" w:cs="Arial"/>
          <w:sz w:val="20"/>
          <w:szCs w:val="20"/>
        </w:rPr>
      </w:pPr>
      <w:r w:rsidRPr="00316192">
        <w:rPr>
          <w:rFonts w:ascii="Arial" w:hAnsi="Arial" w:cs="Arial"/>
          <w:sz w:val="20"/>
          <w:szCs w:val="20"/>
        </w:rPr>
        <w:t xml:space="preserve">У </w:t>
      </w:r>
      <w:proofErr w:type="spellStart"/>
      <w:r w:rsidRPr="00316192">
        <w:rPr>
          <w:rFonts w:ascii="Arial" w:hAnsi="Arial" w:cs="Arial"/>
          <w:sz w:val="20"/>
          <w:szCs w:val="20"/>
        </w:rPr>
        <w:t>шуми</w:t>
      </w:r>
      <w:proofErr w:type="spellEnd"/>
      <w:r w:rsidRPr="00316192">
        <w:rPr>
          <w:rFonts w:ascii="Arial" w:hAnsi="Arial" w:cs="Arial"/>
          <w:sz w:val="20"/>
          <w:szCs w:val="20"/>
        </w:rPr>
        <w:t xml:space="preserve"> </w:t>
      </w:r>
      <w:proofErr w:type="spellStart"/>
      <w:r w:rsidRPr="00316192">
        <w:rPr>
          <w:rFonts w:ascii="Arial" w:hAnsi="Arial" w:cs="Arial"/>
          <w:sz w:val="20"/>
          <w:szCs w:val="20"/>
        </w:rPr>
        <w:t>Ветанског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манастира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налазе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остаци</w:t>
      </w:r>
      <w:proofErr w:type="spellEnd"/>
      <w:r w:rsidRPr="00316192">
        <w:rPr>
          <w:rFonts w:ascii="Arial" w:hAnsi="Arial" w:cs="Arial"/>
          <w:sz w:val="20"/>
          <w:szCs w:val="20"/>
        </w:rPr>
        <w:t xml:space="preserve"> </w:t>
      </w:r>
      <w:proofErr w:type="spellStart"/>
      <w:r w:rsidRPr="00316192">
        <w:rPr>
          <w:rFonts w:ascii="Arial" w:hAnsi="Arial" w:cs="Arial"/>
          <w:sz w:val="20"/>
          <w:szCs w:val="20"/>
        </w:rPr>
        <w:t>црквишта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w:t>
      </w:r>
      <w:proofErr w:type="spellEnd"/>
      <w:r w:rsidRPr="00316192">
        <w:rPr>
          <w:rFonts w:ascii="Arial" w:hAnsi="Arial" w:cs="Arial"/>
          <w:sz w:val="20"/>
          <w:szCs w:val="20"/>
        </w:rPr>
        <w:t xml:space="preserve">. </w:t>
      </w:r>
      <w:proofErr w:type="spellStart"/>
      <w:r w:rsidRPr="00316192">
        <w:rPr>
          <w:rFonts w:ascii="Arial" w:hAnsi="Arial" w:cs="Arial"/>
          <w:sz w:val="20"/>
          <w:szCs w:val="20"/>
        </w:rPr>
        <w:t>Јована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Крститеља</w:t>
      </w:r>
      <w:proofErr w:type="spellEnd"/>
      <w:r w:rsidRPr="00316192">
        <w:rPr>
          <w:rFonts w:ascii="Arial" w:hAnsi="Arial" w:cs="Arial"/>
          <w:sz w:val="20"/>
          <w:szCs w:val="20"/>
        </w:rPr>
        <w:t xml:space="preserve">, а у </w:t>
      </w:r>
      <w:proofErr w:type="spellStart"/>
      <w:r w:rsidRPr="00316192">
        <w:rPr>
          <w:rFonts w:ascii="Arial" w:hAnsi="Arial" w:cs="Arial"/>
          <w:sz w:val="20"/>
          <w:szCs w:val="20"/>
        </w:rPr>
        <w:t>даљој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прошлости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овде</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било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других</w:t>
      </w:r>
      <w:proofErr w:type="spellEnd"/>
      <w:r w:rsidRPr="00316192">
        <w:rPr>
          <w:rFonts w:ascii="Arial" w:hAnsi="Arial" w:cs="Arial"/>
          <w:sz w:val="20"/>
          <w:szCs w:val="20"/>
        </w:rPr>
        <w:t xml:space="preserve"> </w:t>
      </w:r>
      <w:proofErr w:type="spellStart"/>
      <w:r w:rsidRPr="00316192">
        <w:rPr>
          <w:rFonts w:ascii="Arial" w:hAnsi="Arial" w:cs="Arial"/>
          <w:sz w:val="20"/>
          <w:szCs w:val="20"/>
        </w:rPr>
        <w:t>црквено-феудалних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поседа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манастирској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кући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Вети</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w:t>
      </w:r>
      <w:proofErr w:type="spellEnd"/>
      <w:r w:rsidRPr="00316192">
        <w:rPr>
          <w:rFonts w:ascii="Arial" w:hAnsi="Arial" w:cs="Arial"/>
          <w:sz w:val="20"/>
          <w:szCs w:val="20"/>
        </w:rPr>
        <w:t xml:space="preserve"> 1858.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Данас</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функцију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парохијске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цркве</w:t>
      </w:r>
      <w:proofErr w:type="spellEnd"/>
      <w:r w:rsidRPr="00316192">
        <w:rPr>
          <w:rFonts w:ascii="Arial" w:hAnsi="Arial" w:cs="Arial"/>
          <w:sz w:val="20"/>
          <w:szCs w:val="20"/>
        </w:rPr>
        <w:t xml:space="preserve">, а у </w:t>
      </w:r>
      <w:proofErr w:type="spellStart"/>
      <w:r w:rsidRPr="00316192">
        <w:rPr>
          <w:rFonts w:ascii="Arial" w:hAnsi="Arial" w:cs="Arial"/>
          <w:sz w:val="20"/>
          <w:szCs w:val="20"/>
        </w:rPr>
        <w:t>времену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Турцима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њему</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постојала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српска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којој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учила</w:t>
      </w:r>
      <w:proofErr w:type="spellEnd"/>
      <w:r w:rsidRPr="00316192">
        <w:rPr>
          <w:rFonts w:ascii="Arial" w:hAnsi="Arial" w:cs="Arial"/>
          <w:sz w:val="20"/>
          <w:szCs w:val="20"/>
        </w:rPr>
        <w:t xml:space="preserve"> </w:t>
      </w:r>
      <w:proofErr w:type="spellStart"/>
      <w:r w:rsidRPr="00316192">
        <w:rPr>
          <w:rFonts w:ascii="Arial" w:hAnsi="Arial" w:cs="Arial"/>
          <w:sz w:val="20"/>
          <w:szCs w:val="20"/>
        </w:rPr>
        <w:t>деца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оближњих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села</w:t>
      </w:r>
      <w:proofErr w:type="spellEnd"/>
      <w:r w:rsidRPr="00316192">
        <w:rPr>
          <w:rFonts w:ascii="Arial" w:hAnsi="Arial" w:cs="Arial"/>
          <w:sz w:val="20"/>
          <w:szCs w:val="20"/>
        </w:rPr>
        <w:t>.</w:t>
      </w:r>
    </w:p>
    <w:p w14:paraId="42185A5F" w14:textId="77777777" w:rsidR="00B204E1" w:rsidRPr="00316192" w:rsidRDefault="00B204E1" w:rsidP="00B204E1">
      <w:pPr>
        <w:pStyle w:val="NoSpacing"/>
        <w:shd w:val="clear" w:color="auto" w:fill="FFFFFF" w:themeFill="background1"/>
        <w:jc w:val="both"/>
        <w:rPr>
          <w:rFonts w:ascii="Arial" w:hAnsi="Arial" w:cs="Arial"/>
          <w:sz w:val="20"/>
          <w:szCs w:val="20"/>
        </w:rPr>
      </w:pPr>
    </w:p>
    <w:p w14:paraId="3B4FCAD3" w14:textId="77777777" w:rsidR="00B204E1" w:rsidRPr="00316192" w:rsidRDefault="00C46378" w:rsidP="00721EC2">
      <w:pPr>
        <w:pStyle w:val="NoSpacing"/>
        <w:shd w:val="clear" w:color="auto" w:fill="FFFFFF" w:themeFill="background1"/>
        <w:jc w:val="center"/>
        <w:rPr>
          <w:rFonts w:ascii="Arial" w:hAnsi="Arial" w:cs="Arial"/>
          <w:bCs/>
          <w:sz w:val="20"/>
          <w:szCs w:val="20"/>
        </w:rPr>
      </w:pPr>
      <w:r w:rsidRPr="00316192">
        <w:rPr>
          <w:rFonts w:ascii="Arial" w:hAnsi="Arial" w:cs="Arial"/>
          <w:bCs/>
          <w:sz w:val="20"/>
          <w:szCs w:val="20"/>
          <w:lang w:val="sr-Cyrl-CS"/>
        </w:rPr>
        <w:t>Слика 6</w:t>
      </w:r>
      <w:proofErr w:type="spellStart"/>
      <w:r w:rsidR="00B204E1" w:rsidRPr="00316192">
        <w:rPr>
          <w:rFonts w:ascii="Arial" w:hAnsi="Arial" w:cs="Arial"/>
          <w:bCs/>
          <w:sz w:val="20"/>
          <w:szCs w:val="20"/>
        </w:rPr>
        <w:t>Манастир</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Успенија</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Пресвете</w:t>
      </w:r>
      <w:proofErr w:type="spellEnd"/>
      <w:r w:rsidR="00B204E1" w:rsidRPr="00316192">
        <w:rPr>
          <w:rFonts w:ascii="Arial" w:hAnsi="Arial" w:cs="Arial"/>
          <w:bCs/>
          <w:sz w:val="20"/>
          <w:szCs w:val="20"/>
        </w:rPr>
        <w:t xml:space="preserve"> </w:t>
      </w:r>
      <w:proofErr w:type="spellStart"/>
      <w:r w:rsidR="00B204E1" w:rsidRPr="00316192">
        <w:rPr>
          <w:rFonts w:ascii="Arial" w:hAnsi="Arial" w:cs="Arial"/>
          <w:bCs/>
          <w:sz w:val="20"/>
          <w:szCs w:val="20"/>
        </w:rPr>
        <w:t>Богородице</w:t>
      </w:r>
      <w:proofErr w:type="spellEnd"/>
    </w:p>
    <w:p w14:paraId="7F24D219" w14:textId="77777777" w:rsidR="00B204E1" w:rsidRPr="00316192" w:rsidRDefault="00B204E1" w:rsidP="00721EC2">
      <w:pPr>
        <w:pStyle w:val="NoSpacing"/>
        <w:shd w:val="clear" w:color="auto" w:fill="FFFFFF" w:themeFill="background1"/>
        <w:jc w:val="center"/>
        <w:rPr>
          <w:rFonts w:ascii="Arial" w:hAnsi="Arial" w:cs="Arial"/>
          <w:b/>
          <w:iCs/>
          <w:sz w:val="20"/>
          <w:szCs w:val="20"/>
        </w:rPr>
      </w:pPr>
      <w:r w:rsidRPr="00316192">
        <w:rPr>
          <w:rFonts w:ascii="Arial" w:hAnsi="Arial" w:cs="Arial"/>
          <w:b/>
          <w:iCs/>
          <w:noProof/>
          <w:sz w:val="20"/>
          <w:szCs w:val="20"/>
        </w:rPr>
        <w:drawing>
          <wp:inline distT="0" distB="0" distL="0" distR="0" wp14:anchorId="5B84B684" wp14:editId="0D5AC32B">
            <wp:extent cx="3945193" cy="256062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7079" cy="2568336"/>
                    </a:xfrm>
                    <a:prstGeom prst="rect">
                      <a:avLst/>
                    </a:prstGeom>
                    <a:noFill/>
                    <a:ln>
                      <a:noFill/>
                    </a:ln>
                  </pic:spPr>
                </pic:pic>
              </a:graphicData>
            </a:graphic>
          </wp:inline>
        </w:drawing>
      </w:r>
    </w:p>
    <w:p w14:paraId="429CF3EE" w14:textId="77777777" w:rsidR="00B204E1" w:rsidRPr="00316192" w:rsidRDefault="00B204E1" w:rsidP="00721EC2">
      <w:pPr>
        <w:pStyle w:val="NoSpacing"/>
        <w:shd w:val="clear" w:color="auto" w:fill="FFFFFF" w:themeFill="background1"/>
        <w:jc w:val="center"/>
        <w:rPr>
          <w:rFonts w:ascii="Arial" w:hAnsi="Arial" w:cs="Arial"/>
          <w:iCs/>
          <w:sz w:val="20"/>
          <w:szCs w:val="20"/>
          <w:lang w:val="sr-Cyrl-CS"/>
        </w:rPr>
      </w:pPr>
      <w:r w:rsidRPr="00316192">
        <w:rPr>
          <w:rFonts w:ascii="Arial" w:hAnsi="Arial" w:cs="Arial"/>
          <w:iCs/>
          <w:sz w:val="20"/>
          <w:szCs w:val="20"/>
          <w:lang w:val="sr-Cyrl-CS"/>
        </w:rPr>
        <w:t>Извор :Туристичка организација Беле Паланке</w:t>
      </w:r>
    </w:p>
    <w:p w14:paraId="1A46CC34" w14:textId="77777777" w:rsidR="00B204E1" w:rsidRPr="00316192" w:rsidRDefault="00B204E1" w:rsidP="00B204E1">
      <w:pPr>
        <w:pStyle w:val="NoSpacing"/>
        <w:shd w:val="clear" w:color="auto" w:fill="FFFFFF" w:themeFill="background1"/>
        <w:jc w:val="both"/>
        <w:rPr>
          <w:rFonts w:ascii="Arial" w:hAnsi="Arial" w:cs="Arial"/>
          <w:b/>
          <w:sz w:val="20"/>
          <w:szCs w:val="20"/>
        </w:rPr>
      </w:pPr>
    </w:p>
    <w:p w14:paraId="29149918"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b/>
          <w:sz w:val="20"/>
          <w:szCs w:val="20"/>
        </w:rPr>
        <w:t>Манастир</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Свети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отац</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Никола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смештен</w:t>
      </w:r>
      <w:proofErr w:type="spellEnd"/>
      <w:r w:rsidRPr="00316192">
        <w:rPr>
          <w:rFonts w:ascii="Arial" w:hAnsi="Arial" w:cs="Arial"/>
          <w:sz w:val="20"/>
          <w:szCs w:val="20"/>
        </w:rPr>
        <w:t xml:space="preserve"> </w:t>
      </w:r>
      <w:proofErr w:type="spellStart"/>
      <w:r w:rsidRPr="00316192">
        <w:rPr>
          <w:rFonts w:ascii="Arial" w:hAnsi="Arial" w:cs="Arial"/>
          <w:sz w:val="20"/>
          <w:szCs w:val="20"/>
        </w:rPr>
        <w:t>уз</w:t>
      </w:r>
      <w:proofErr w:type="spellEnd"/>
      <w:r w:rsidRPr="00316192">
        <w:rPr>
          <w:rFonts w:ascii="Arial" w:hAnsi="Arial" w:cs="Arial"/>
          <w:sz w:val="20"/>
          <w:szCs w:val="20"/>
        </w:rPr>
        <w:t xml:space="preserve"> </w:t>
      </w:r>
      <w:proofErr w:type="spellStart"/>
      <w:r w:rsidRPr="00316192">
        <w:rPr>
          <w:rFonts w:ascii="Arial" w:hAnsi="Arial" w:cs="Arial"/>
          <w:sz w:val="20"/>
          <w:szCs w:val="20"/>
        </w:rPr>
        <w:t>леву</w:t>
      </w:r>
      <w:proofErr w:type="spellEnd"/>
      <w:r w:rsidRPr="00316192">
        <w:rPr>
          <w:rFonts w:ascii="Arial" w:hAnsi="Arial" w:cs="Arial"/>
          <w:sz w:val="20"/>
          <w:szCs w:val="20"/>
        </w:rPr>
        <w:t xml:space="preserve"> </w:t>
      </w:r>
      <w:proofErr w:type="spellStart"/>
      <w:r w:rsidRPr="00316192">
        <w:rPr>
          <w:rFonts w:ascii="Arial" w:hAnsi="Arial" w:cs="Arial"/>
          <w:sz w:val="20"/>
          <w:szCs w:val="20"/>
        </w:rPr>
        <w:t>обалу</w:t>
      </w:r>
      <w:proofErr w:type="spellEnd"/>
      <w:r w:rsidRPr="00316192">
        <w:rPr>
          <w:rFonts w:ascii="Arial" w:hAnsi="Arial" w:cs="Arial"/>
          <w:sz w:val="20"/>
          <w:szCs w:val="20"/>
        </w:rPr>
        <w:t xml:space="preserve"> </w:t>
      </w:r>
      <w:proofErr w:type="spellStart"/>
      <w:r w:rsidRPr="00316192">
        <w:rPr>
          <w:rFonts w:ascii="Arial" w:hAnsi="Arial" w:cs="Arial"/>
          <w:sz w:val="20"/>
          <w:szCs w:val="20"/>
        </w:rPr>
        <w:t>Нишаве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атару</w:t>
      </w:r>
      <w:proofErr w:type="spellEnd"/>
      <w:r w:rsidRPr="00316192">
        <w:rPr>
          <w:rFonts w:ascii="Arial" w:hAnsi="Arial" w:cs="Arial"/>
          <w:sz w:val="20"/>
          <w:szCs w:val="20"/>
        </w:rPr>
        <w:t xml:space="preserve"> </w:t>
      </w:r>
      <w:proofErr w:type="spellStart"/>
      <w:r w:rsidRPr="00316192">
        <w:rPr>
          <w:rFonts w:ascii="Arial" w:hAnsi="Arial" w:cs="Arial"/>
          <w:sz w:val="20"/>
          <w:szCs w:val="20"/>
        </w:rPr>
        <w:t>села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Сињац</w:t>
      </w:r>
      <w:proofErr w:type="spellEnd"/>
      <w:r w:rsidRPr="00316192">
        <w:rPr>
          <w:rFonts w:ascii="Arial" w:hAnsi="Arial" w:cs="Arial"/>
          <w:sz w:val="20"/>
          <w:szCs w:val="20"/>
        </w:rPr>
        <w:t>.</w:t>
      </w:r>
    </w:p>
    <w:p w14:paraId="1641FC06" w14:textId="77777777" w:rsidR="00B204E1" w:rsidRPr="00316192" w:rsidRDefault="00B204E1" w:rsidP="00B204E1">
      <w:pPr>
        <w:pStyle w:val="NoSpacing"/>
        <w:shd w:val="clear" w:color="auto" w:fill="FFFFFF" w:themeFill="background1"/>
        <w:jc w:val="both"/>
        <w:rPr>
          <w:rFonts w:ascii="Arial" w:hAnsi="Arial" w:cs="Arial"/>
          <w:sz w:val="20"/>
          <w:szCs w:val="20"/>
        </w:rPr>
      </w:pPr>
      <w:proofErr w:type="spellStart"/>
      <w:r w:rsidRPr="00316192">
        <w:rPr>
          <w:rFonts w:ascii="Arial" w:hAnsi="Arial" w:cs="Arial"/>
          <w:sz w:val="20"/>
          <w:szCs w:val="20"/>
        </w:rPr>
        <w:t>Карактеристичан</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XVII </w:t>
      </w:r>
      <w:proofErr w:type="spellStart"/>
      <w:r w:rsidRPr="00316192">
        <w:rPr>
          <w:rFonts w:ascii="Arial" w:hAnsi="Arial" w:cs="Arial"/>
          <w:sz w:val="20"/>
          <w:szCs w:val="20"/>
        </w:rPr>
        <w:t>век</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изузетно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богат</w:t>
      </w:r>
      <w:proofErr w:type="spellEnd"/>
      <w:r w:rsidRPr="00316192">
        <w:rPr>
          <w:rFonts w:ascii="Arial" w:hAnsi="Arial" w:cs="Arial"/>
          <w:sz w:val="20"/>
          <w:szCs w:val="20"/>
        </w:rPr>
        <w:t xml:space="preserve"> </w:t>
      </w:r>
      <w:proofErr w:type="spellStart"/>
      <w:r w:rsidRPr="00316192">
        <w:rPr>
          <w:rFonts w:ascii="Arial" w:hAnsi="Arial" w:cs="Arial"/>
          <w:sz w:val="20"/>
          <w:szCs w:val="20"/>
        </w:rPr>
        <w:t>фрескама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Најимпресивније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фреске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Исуса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w:t>
      </w:r>
      <w:proofErr w:type="spellEnd"/>
      <w:r w:rsidRPr="00316192">
        <w:rPr>
          <w:rFonts w:ascii="Arial" w:hAnsi="Arial" w:cs="Arial"/>
          <w:sz w:val="20"/>
          <w:szCs w:val="20"/>
        </w:rPr>
        <w:t xml:space="preserve">. </w:t>
      </w:r>
      <w:proofErr w:type="spellStart"/>
      <w:r w:rsidRPr="00316192">
        <w:rPr>
          <w:rFonts w:ascii="Arial" w:hAnsi="Arial" w:cs="Arial"/>
          <w:sz w:val="20"/>
          <w:szCs w:val="20"/>
        </w:rPr>
        <w:t>Саве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Св</w:t>
      </w:r>
      <w:proofErr w:type="spellEnd"/>
      <w:r w:rsidRPr="00316192">
        <w:rPr>
          <w:rFonts w:ascii="Arial" w:hAnsi="Arial" w:cs="Arial"/>
          <w:sz w:val="20"/>
          <w:szCs w:val="20"/>
        </w:rPr>
        <w:t xml:space="preserve">. </w:t>
      </w:r>
      <w:proofErr w:type="spellStart"/>
      <w:r w:rsidRPr="00316192">
        <w:rPr>
          <w:rFonts w:ascii="Arial" w:hAnsi="Arial" w:cs="Arial"/>
          <w:sz w:val="20"/>
          <w:szCs w:val="20"/>
        </w:rPr>
        <w:t>Симеона</w:t>
      </w:r>
      <w:proofErr w:type="spellEnd"/>
      <w:r w:rsidRPr="00316192">
        <w:rPr>
          <w:rFonts w:ascii="Arial" w:hAnsi="Arial" w:cs="Arial"/>
          <w:sz w:val="20"/>
          <w:szCs w:val="20"/>
        </w:rPr>
        <w:t xml:space="preserve">. </w:t>
      </w:r>
      <w:proofErr w:type="spellStart"/>
      <w:r w:rsidRPr="00316192">
        <w:rPr>
          <w:rFonts w:ascii="Arial" w:hAnsi="Arial" w:cs="Arial"/>
          <w:sz w:val="20"/>
          <w:szCs w:val="20"/>
        </w:rPr>
        <w:t>Зидна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сликарска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декорација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најзначајнију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сликарску</w:t>
      </w:r>
      <w:proofErr w:type="spellEnd"/>
      <w:r w:rsidRPr="00316192">
        <w:rPr>
          <w:rFonts w:ascii="Arial" w:hAnsi="Arial" w:cs="Arial"/>
          <w:sz w:val="20"/>
          <w:szCs w:val="20"/>
        </w:rPr>
        <w:t xml:space="preserve"> </w:t>
      </w:r>
      <w:proofErr w:type="spellStart"/>
      <w:r w:rsidRPr="00316192">
        <w:rPr>
          <w:rFonts w:ascii="Arial" w:hAnsi="Arial" w:cs="Arial"/>
          <w:sz w:val="20"/>
          <w:szCs w:val="20"/>
        </w:rPr>
        <w:t>целину</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почетка</w:t>
      </w:r>
      <w:proofErr w:type="spellEnd"/>
      <w:r w:rsidRPr="00316192">
        <w:rPr>
          <w:rFonts w:ascii="Arial" w:hAnsi="Arial" w:cs="Arial"/>
          <w:sz w:val="20"/>
          <w:szCs w:val="20"/>
        </w:rPr>
        <w:t xml:space="preserve"> XVII </w:t>
      </w:r>
      <w:proofErr w:type="spellStart"/>
      <w:r w:rsidRPr="00316192">
        <w:rPr>
          <w:rFonts w:ascii="Arial" w:hAnsi="Arial" w:cs="Arial"/>
          <w:sz w:val="20"/>
          <w:szCs w:val="20"/>
        </w:rPr>
        <w:t>века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источној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Црква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проглашена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добром</w:t>
      </w:r>
      <w:proofErr w:type="spellEnd"/>
      <w:r w:rsidRPr="00316192">
        <w:rPr>
          <w:rFonts w:ascii="Arial" w:hAnsi="Arial" w:cs="Arial"/>
          <w:sz w:val="20"/>
          <w:szCs w:val="20"/>
        </w:rPr>
        <w:t xml:space="preserve"> – </w:t>
      </w:r>
      <w:proofErr w:type="spellStart"/>
      <w:r w:rsidRPr="00316192">
        <w:rPr>
          <w:rFonts w:ascii="Arial" w:hAnsi="Arial" w:cs="Arial"/>
          <w:sz w:val="20"/>
          <w:szCs w:val="20"/>
        </w:rPr>
        <w:t>спомеником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под</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заштитом</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дрђаве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1967. </w:t>
      </w:r>
      <w:proofErr w:type="spellStart"/>
      <w:r w:rsidRPr="00316192">
        <w:rPr>
          <w:rFonts w:ascii="Arial" w:hAnsi="Arial" w:cs="Arial"/>
          <w:sz w:val="20"/>
          <w:szCs w:val="20"/>
        </w:rPr>
        <w:t>године</w:t>
      </w:r>
      <w:proofErr w:type="spellEnd"/>
      <w:r w:rsidRPr="00316192">
        <w:rPr>
          <w:rFonts w:ascii="Arial" w:hAnsi="Arial" w:cs="Arial"/>
          <w:sz w:val="20"/>
          <w:szCs w:val="20"/>
        </w:rPr>
        <w:t>.</w:t>
      </w:r>
    </w:p>
    <w:p w14:paraId="7C6E1E89" w14:textId="77777777" w:rsidR="00B204E1" w:rsidRPr="00316192" w:rsidRDefault="00B204E1" w:rsidP="00B204E1">
      <w:pPr>
        <w:pStyle w:val="NoSpacing"/>
        <w:shd w:val="clear" w:color="auto" w:fill="FFFFFF" w:themeFill="background1"/>
        <w:jc w:val="both"/>
        <w:rPr>
          <w:rFonts w:ascii="Arial" w:hAnsi="Arial" w:cs="Arial"/>
          <w:bCs/>
          <w:sz w:val="20"/>
          <w:szCs w:val="20"/>
          <w:lang w:val="sr-Cyrl-CS"/>
        </w:rPr>
      </w:pPr>
    </w:p>
    <w:p w14:paraId="27965BFE" w14:textId="77777777" w:rsidR="00BA1C3B" w:rsidRPr="00316192" w:rsidRDefault="00BA1C3B" w:rsidP="006C7E20">
      <w:pPr>
        <w:pStyle w:val="NoSpacing"/>
        <w:shd w:val="clear" w:color="auto" w:fill="FFFFFF" w:themeFill="background1"/>
        <w:jc w:val="center"/>
        <w:rPr>
          <w:rFonts w:ascii="Arial" w:hAnsi="Arial" w:cs="Arial"/>
          <w:bCs/>
          <w:sz w:val="20"/>
          <w:szCs w:val="20"/>
          <w:highlight w:val="yellow"/>
          <w:lang w:val="sr-Cyrl-CS"/>
        </w:rPr>
      </w:pPr>
    </w:p>
    <w:p w14:paraId="4E53DA3E" w14:textId="77777777" w:rsidR="00BA1C3B" w:rsidRPr="00316192" w:rsidRDefault="00BA1C3B" w:rsidP="006C7E20">
      <w:pPr>
        <w:pStyle w:val="NoSpacing"/>
        <w:shd w:val="clear" w:color="auto" w:fill="FFFFFF" w:themeFill="background1"/>
        <w:jc w:val="center"/>
        <w:rPr>
          <w:rFonts w:ascii="Arial" w:hAnsi="Arial" w:cs="Arial"/>
          <w:bCs/>
          <w:sz w:val="20"/>
          <w:szCs w:val="20"/>
          <w:highlight w:val="yellow"/>
          <w:lang w:val="sr-Cyrl-CS"/>
        </w:rPr>
      </w:pPr>
    </w:p>
    <w:p w14:paraId="01E8547E" w14:textId="77777777" w:rsidR="00BA1C3B" w:rsidRPr="00316192" w:rsidRDefault="00BA1C3B" w:rsidP="006C7E20">
      <w:pPr>
        <w:pStyle w:val="NoSpacing"/>
        <w:shd w:val="clear" w:color="auto" w:fill="FFFFFF" w:themeFill="background1"/>
        <w:jc w:val="center"/>
        <w:rPr>
          <w:rFonts w:ascii="Arial" w:hAnsi="Arial" w:cs="Arial"/>
          <w:bCs/>
          <w:sz w:val="20"/>
          <w:szCs w:val="20"/>
          <w:highlight w:val="yellow"/>
          <w:lang w:val="sr-Cyrl-CS"/>
        </w:rPr>
      </w:pPr>
    </w:p>
    <w:p w14:paraId="48FE22B1" w14:textId="77777777" w:rsidR="00B204E1" w:rsidRPr="00316192" w:rsidRDefault="00BA1C3B" w:rsidP="006C7E20">
      <w:pPr>
        <w:pStyle w:val="NoSpacing"/>
        <w:shd w:val="clear" w:color="auto" w:fill="FFFFFF" w:themeFill="background1"/>
        <w:jc w:val="center"/>
        <w:rPr>
          <w:rFonts w:ascii="Arial" w:hAnsi="Arial" w:cs="Arial"/>
          <w:bCs/>
          <w:sz w:val="20"/>
          <w:szCs w:val="20"/>
          <w:lang w:val="sr-Cyrl-CS"/>
        </w:rPr>
      </w:pPr>
      <w:r w:rsidRPr="00316192">
        <w:rPr>
          <w:rFonts w:ascii="Arial" w:hAnsi="Arial" w:cs="Arial"/>
          <w:bCs/>
          <w:sz w:val="20"/>
          <w:szCs w:val="20"/>
          <w:lang w:val="sr-Cyrl-CS"/>
        </w:rPr>
        <w:t>Слика 7</w:t>
      </w:r>
      <w:r w:rsidR="00B204E1" w:rsidRPr="00316192">
        <w:rPr>
          <w:rFonts w:ascii="Arial" w:hAnsi="Arial" w:cs="Arial"/>
          <w:bCs/>
          <w:sz w:val="20"/>
          <w:szCs w:val="20"/>
          <w:lang w:val="sr-Cyrl-CS"/>
        </w:rPr>
        <w:t>Манастир Свети отац Никола у Сињцу</w:t>
      </w:r>
    </w:p>
    <w:p w14:paraId="5885ADA1" w14:textId="77777777" w:rsidR="00501B65" w:rsidRPr="00316192" w:rsidRDefault="00501B65" w:rsidP="00B359EE">
      <w:pPr>
        <w:spacing w:after="0"/>
        <w:rPr>
          <w:rFonts w:ascii="Arial" w:eastAsia="Arial Narrow" w:hAnsi="Arial" w:cs="Arial"/>
          <w:b/>
          <w:color w:val="262626"/>
          <w:sz w:val="20"/>
          <w:szCs w:val="20"/>
          <w:lang w:val="sr-Cyrl-CS"/>
        </w:rPr>
      </w:pPr>
    </w:p>
    <w:p w14:paraId="1B62D55A" w14:textId="77777777" w:rsidR="009529D2" w:rsidRPr="00316192" w:rsidRDefault="00BA1C3B" w:rsidP="00BA1C3B">
      <w:pPr>
        <w:spacing w:after="0"/>
        <w:jc w:val="center"/>
        <w:rPr>
          <w:rFonts w:ascii="Arial" w:eastAsia="Arial Narrow" w:hAnsi="Arial" w:cs="Arial"/>
          <w:b/>
          <w:color w:val="262626"/>
          <w:sz w:val="20"/>
          <w:szCs w:val="20"/>
        </w:rPr>
      </w:pPr>
      <w:r w:rsidRPr="00316192">
        <w:rPr>
          <w:rFonts w:ascii="Arial" w:eastAsia="Arial Narrow" w:hAnsi="Arial" w:cs="Arial"/>
          <w:b/>
          <w:noProof/>
          <w:color w:val="262626"/>
          <w:sz w:val="20"/>
          <w:szCs w:val="20"/>
          <w:lang w:val="en-US"/>
        </w:rPr>
        <w:drawing>
          <wp:inline distT="0" distB="0" distL="0" distR="0" wp14:anchorId="6DFDFA99" wp14:editId="43839F57">
            <wp:extent cx="4198995" cy="2009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astir Sinja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21934" cy="2020754"/>
                    </a:xfrm>
                    <a:prstGeom prst="rect">
                      <a:avLst/>
                    </a:prstGeom>
                  </pic:spPr>
                </pic:pic>
              </a:graphicData>
            </a:graphic>
          </wp:inline>
        </w:drawing>
      </w:r>
    </w:p>
    <w:p w14:paraId="399FABB2" w14:textId="77777777" w:rsidR="000E7AC9" w:rsidRPr="00316192" w:rsidRDefault="00BA1C3B" w:rsidP="00BA1C3B">
      <w:pPr>
        <w:spacing w:after="0"/>
        <w:jc w:val="center"/>
        <w:rPr>
          <w:rFonts w:ascii="Arial" w:eastAsia="Arial Narrow" w:hAnsi="Arial" w:cs="Arial"/>
          <w:color w:val="262626"/>
          <w:sz w:val="20"/>
          <w:szCs w:val="20"/>
        </w:rPr>
      </w:pPr>
      <w:proofErr w:type="spellStart"/>
      <w:proofErr w:type="gramStart"/>
      <w:r w:rsidRPr="00316192">
        <w:rPr>
          <w:rFonts w:ascii="Arial" w:eastAsia="Arial Narrow" w:hAnsi="Arial" w:cs="Arial"/>
          <w:color w:val="262626"/>
          <w:sz w:val="20"/>
          <w:szCs w:val="20"/>
        </w:rPr>
        <w:t>Извор</w:t>
      </w:r>
      <w:proofErr w:type="spellEnd"/>
      <w:r w:rsidRPr="00316192">
        <w:rPr>
          <w:rFonts w:ascii="Arial" w:eastAsia="Arial Narrow" w:hAnsi="Arial" w:cs="Arial"/>
          <w:color w:val="262626"/>
          <w:sz w:val="20"/>
          <w:szCs w:val="20"/>
        </w:rPr>
        <w:t xml:space="preserve"> :</w:t>
      </w:r>
      <w:proofErr w:type="spellStart"/>
      <w:r w:rsidRPr="00316192">
        <w:rPr>
          <w:rFonts w:ascii="Arial" w:eastAsia="Arial Narrow" w:hAnsi="Arial" w:cs="Arial"/>
          <w:color w:val="262626"/>
          <w:sz w:val="20"/>
          <w:szCs w:val="20"/>
        </w:rPr>
        <w:t>Туристичка</w:t>
      </w:r>
      <w:proofErr w:type="spellEnd"/>
      <w:proofErr w:type="gramEnd"/>
      <w:r w:rsidRPr="00316192">
        <w:rPr>
          <w:rFonts w:ascii="Arial" w:eastAsia="Arial Narrow" w:hAnsi="Arial" w:cs="Arial"/>
          <w:color w:val="262626"/>
          <w:sz w:val="20"/>
          <w:szCs w:val="20"/>
        </w:rPr>
        <w:t xml:space="preserve"> </w:t>
      </w:r>
      <w:proofErr w:type="spellStart"/>
      <w:r w:rsidRPr="00316192">
        <w:rPr>
          <w:rFonts w:ascii="Arial" w:eastAsia="Arial Narrow" w:hAnsi="Arial" w:cs="Arial"/>
          <w:color w:val="262626"/>
          <w:sz w:val="20"/>
          <w:szCs w:val="20"/>
        </w:rPr>
        <w:t>организација</w:t>
      </w:r>
      <w:proofErr w:type="spellEnd"/>
      <w:r w:rsidRPr="00316192">
        <w:rPr>
          <w:rFonts w:ascii="Arial" w:eastAsia="Arial Narrow" w:hAnsi="Arial" w:cs="Arial"/>
          <w:color w:val="262626"/>
          <w:sz w:val="20"/>
          <w:szCs w:val="20"/>
        </w:rPr>
        <w:t xml:space="preserve"> </w:t>
      </w:r>
      <w:proofErr w:type="spellStart"/>
      <w:r w:rsidRPr="00316192">
        <w:rPr>
          <w:rFonts w:ascii="Arial" w:eastAsia="Arial Narrow" w:hAnsi="Arial" w:cs="Arial"/>
          <w:color w:val="262626"/>
          <w:sz w:val="20"/>
          <w:szCs w:val="20"/>
        </w:rPr>
        <w:t>Беле</w:t>
      </w:r>
      <w:proofErr w:type="spellEnd"/>
      <w:r w:rsidRPr="00316192">
        <w:rPr>
          <w:rFonts w:ascii="Arial" w:eastAsia="Arial Narrow" w:hAnsi="Arial" w:cs="Arial"/>
          <w:color w:val="262626"/>
          <w:sz w:val="20"/>
          <w:szCs w:val="20"/>
        </w:rPr>
        <w:t xml:space="preserve"> </w:t>
      </w:r>
      <w:proofErr w:type="spellStart"/>
      <w:r w:rsidRPr="00316192">
        <w:rPr>
          <w:rFonts w:ascii="Arial" w:eastAsia="Arial Narrow" w:hAnsi="Arial" w:cs="Arial"/>
          <w:color w:val="262626"/>
          <w:sz w:val="20"/>
          <w:szCs w:val="20"/>
        </w:rPr>
        <w:t>Паланке</w:t>
      </w:r>
      <w:proofErr w:type="spellEnd"/>
    </w:p>
    <w:p w14:paraId="3D8AA8E0" w14:textId="77777777" w:rsidR="00BA1C3B" w:rsidRPr="00316192" w:rsidRDefault="00BA1C3B" w:rsidP="00B359EE">
      <w:pPr>
        <w:spacing w:after="0"/>
        <w:rPr>
          <w:rFonts w:ascii="Arial" w:eastAsia="Arial Narrow" w:hAnsi="Arial" w:cs="Arial"/>
          <w:b/>
          <w:color w:val="262626"/>
          <w:sz w:val="20"/>
          <w:szCs w:val="20"/>
        </w:rPr>
      </w:pPr>
    </w:p>
    <w:p w14:paraId="0B7D71B8" w14:textId="77777777" w:rsidR="00BA1C3B" w:rsidRPr="00316192" w:rsidRDefault="00BA1C3B" w:rsidP="00B359EE">
      <w:pPr>
        <w:spacing w:after="0"/>
        <w:rPr>
          <w:rFonts w:ascii="Arial" w:eastAsia="Arial Narrow" w:hAnsi="Arial" w:cs="Arial"/>
          <w:b/>
          <w:color w:val="262626"/>
          <w:sz w:val="20"/>
          <w:szCs w:val="20"/>
        </w:rPr>
      </w:pPr>
    </w:p>
    <w:p w14:paraId="6680593D" w14:textId="77777777" w:rsidR="00BA1C3B" w:rsidRPr="00316192" w:rsidRDefault="00BA1C3B" w:rsidP="00B359EE">
      <w:pPr>
        <w:spacing w:after="0"/>
        <w:rPr>
          <w:rFonts w:ascii="Arial" w:eastAsia="Arial Narrow" w:hAnsi="Arial" w:cs="Arial"/>
          <w:b/>
          <w:color w:val="262626"/>
          <w:sz w:val="20"/>
          <w:szCs w:val="20"/>
        </w:rPr>
      </w:pPr>
    </w:p>
    <w:p w14:paraId="7BD9AB29" w14:textId="1C811DF1" w:rsidR="00B359EE" w:rsidRPr="00316192" w:rsidRDefault="00B359EE" w:rsidP="00B359EE">
      <w:pPr>
        <w:spacing w:after="0"/>
        <w:rPr>
          <w:rFonts w:ascii="Arial" w:eastAsia="Arial Narrow" w:hAnsi="Arial" w:cs="Arial"/>
          <w:color w:val="262626"/>
          <w:sz w:val="20"/>
          <w:szCs w:val="20"/>
        </w:rPr>
      </w:pPr>
      <w:r w:rsidRPr="00316192">
        <w:rPr>
          <w:rFonts w:ascii="Arial" w:eastAsia="Arial Narrow" w:hAnsi="Arial" w:cs="Arial"/>
          <w:b/>
          <w:color w:val="262626"/>
          <w:sz w:val="20"/>
          <w:szCs w:val="20"/>
        </w:rPr>
        <w:lastRenderedPageBreak/>
        <w:t>V</w:t>
      </w:r>
      <w:r w:rsidR="000E1944" w:rsidRPr="00316192">
        <w:rPr>
          <w:rFonts w:ascii="Arial" w:eastAsia="Arial Narrow" w:hAnsi="Arial" w:cs="Arial"/>
          <w:b/>
          <w:color w:val="262626"/>
          <w:sz w:val="20"/>
          <w:szCs w:val="20"/>
        </w:rPr>
        <w:t>I</w:t>
      </w:r>
      <w:r w:rsidRPr="00316192">
        <w:rPr>
          <w:rFonts w:ascii="Arial" w:eastAsia="Arial Narrow" w:hAnsi="Arial" w:cs="Arial"/>
          <w:b/>
          <w:color w:val="262626"/>
          <w:sz w:val="20"/>
          <w:szCs w:val="20"/>
        </w:rPr>
        <w:t xml:space="preserve"> </w:t>
      </w:r>
      <w:proofErr w:type="spellStart"/>
      <w:r w:rsidRPr="00316192">
        <w:rPr>
          <w:rFonts w:ascii="Arial" w:eastAsia="Arial Narrow" w:hAnsi="Arial" w:cs="Arial"/>
          <w:b/>
          <w:color w:val="262626"/>
          <w:sz w:val="20"/>
          <w:szCs w:val="20"/>
        </w:rPr>
        <w:t>Визија</w:t>
      </w:r>
      <w:proofErr w:type="spellEnd"/>
      <w:r w:rsidRPr="00316192">
        <w:rPr>
          <w:rFonts w:ascii="Arial" w:eastAsia="Arial Narrow" w:hAnsi="Arial" w:cs="Arial"/>
          <w:b/>
          <w:color w:val="262626"/>
          <w:sz w:val="20"/>
          <w:szCs w:val="20"/>
        </w:rPr>
        <w:t xml:space="preserve"> </w:t>
      </w:r>
      <w:proofErr w:type="spellStart"/>
      <w:r w:rsidR="00A1130E" w:rsidRPr="00316192">
        <w:rPr>
          <w:rFonts w:ascii="Arial" w:eastAsia="Arial Narrow" w:hAnsi="Arial" w:cs="Arial"/>
          <w:b/>
          <w:color w:val="262626"/>
          <w:sz w:val="20"/>
          <w:szCs w:val="20"/>
        </w:rPr>
        <w:t>општине</w:t>
      </w:r>
      <w:proofErr w:type="spellEnd"/>
      <w:r w:rsidR="00F77B58" w:rsidRPr="00316192">
        <w:rPr>
          <w:rFonts w:ascii="Arial" w:eastAsia="Arial Narrow" w:hAnsi="Arial" w:cs="Arial"/>
          <w:b/>
          <w:color w:val="262626"/>
          <w:sz w:val="20"/>
          <w:szCs w:val="20"/>
          <w:lang w:val="sr-Cyrl-RS"/>
        </w:rPr>
        <w:t xml:space="preserve"> </w:t>
      </w:r>
      <w:proofErr w:type="spellStart"/>
      <w:r w:rsidR="000F7406" w:rsidRPr="00316192">
        <w:rPr>
          <w:rFonts w:ascii="Arial" w:eastAsia="Arial Narrow" w:hAnsi="Arial" w:cs="Arial"/>
          <w:b/>
          <w:color w:val="262626"/>
          <w:sz w:val="20"/>
          <w:szCs w:val="20"/>
        </w:rPr>
        <w:t>Бела</w:t>
      </w:r>
      <w:proofErr w:type="spellEnd"/>
      <w:r w:rsidR="000F7406" w:rsidRPr="00316192">
        <w:rPr>
          <w:rFonts w:ascii="Arial" w:eastAsia="Arial Narrow" w:hAnsi="Arial" w:cs="Arial"/>
          <w:b/>
          <w:color w:val="262626"/>
          <w:sz w:val="20"/>
          <w:szCs w:val="20"/>
        </w:rPr>
        <w:t xml:space="preserve"> </w:t>
      </w:r>
      <w:proofErr w:type="spellStart"/>
      <w:r w:rsidR="000F7406" w:rsidRPr="00316192">
        <w:rPr>
          <w:rFonts w:ascii="Arial" w:eastAsia="Arial Narrow" w:hAnsi="Arial" w:cs="Arial"/>
          <w:b/>
          <w:color w:val="262626"/>
          <w:sz w:val="20"/>
          <w:szCs w:val="20"/>
        </w:rPr>
        <w:t>Паланка</w:t>
      </w:r>
      <w:proofErr w:type="spellEnd"/>
      <w:r w:rsidR="00F77B58" w:rsidRPr="00316192">
        <w:rPr>
          <w:rFonts w:ascii="Arial" w:eastAsia="Arial Narrow" w:hAnsi="Arial" w:cs="Arial"/>
          <w:b/>
          <w:color w:val="262626"/>
          <w:sz w:val="20"/>
          <w:szCs w:val="20"/>
          <w:lang w:val="sr-Cyrl-RS"/>
        </w:rPr>
        <w:t xml:space="preserve"> </w:t>
      </w:r>
      <w:proofErr w:type="spellStart"/>
      <w:r w:rsidRPr="00316192">
        <w:rPr>
          <w:rFonts w:ascii="Arial" w:eastAsia="Arial Narrow" w:hAnsi="Arial" w:cs="Arial"/>
          <w:b/>
          <w:color w:val="262626"/>
          <w:sz w:val="20"/>
          <w:szCs w:val="20"/>
        </w:rPr>
        <w:t>до</w:t>
      </w:r>
      <w:proofErr w:type="spellEnd"/>
      <w:r w:rsidRPr="00316192">
        <w:rPr>
          <w:rFonts w:ascii="Arial" w:eastAsia="Arial Narrow" w:hAnsi="Arial" w:cs="Arial"/>
          <w:b/>
          <w:color w:val="262626"/>
          <w:sz w:val="20"/>
          <w:szCs w:val="20"/>
        </w:rPr>
        <w:t xml:space="preserve"> </w:t>
      </w:r>
      <w:r w:rsidR="000F7406" w:rsidRPr="00316192">
        <w:rPr>
          <w:rFonts w:ascii="Arial" w:eastAsia="Arial Narrow" w:hAnsi="Arial" w:cs="Arial"/>
          <w:b/>
          <w:color w:val="262626"/>
          <w:sz w:val="20"/>
          <w:szCs w:val="20"/>
        </w:rPr>
        <w:t>2028</w:t>
      </w:r>
      <w:r w:rsidRPr="00316192">
        <w:rPr>
          <w:rFonts w:ascii="Arial" w:eastAsia="Arial Narrow" w:hAnsi="Arial" w:cs="Arial"/>
          <w:b/>
          <w:color w:val="262626"/>
          <w:sz w:val="20"/>
          <w:szCs w:val="20"/>
        </w:rPr>
        <w:t>.године</w:t>
      </w:r>
    </w:p>
    <w:p w14:paraId="68883303" w14:textId="77777777" w:rsidR="000E1944" w:rsidRPr="00316192" w:rsidRDefault="000E1944" w:rsidP="00B359EE">
      <w:pPr>
        <w:spacing w:after="0"/>
        <w:rPr>
          <w:rFonts w:ascii="Arial" w:eastAsia="Arial Narrow" w:hAnsi="Arial" w:cs="Arial"/>
          <w:color w:val="262626"/>
          <w:sz w:val="20"/>
          <w:szCs w:val="20"/>
        </w:rPr>
      </w:pPr>
    </w:p>
    <w:p w14:paraId="4C19E251" w14:textId="19152E45" w:rsidR="000E1944" w:rsidRPr="00316192" w:rsidRDefault="000E1944" w:rsidP="000E1944">
      <w:pPr>
        <w:jc w:val="both"/>
        <w:rPr>
          <w:rFonts w:ascii="Arial" w:hAnsi="Arial" w:cs="Arial"/>
          <w:sz w:val="20"/>
          <w:szCs w:val="20"/>
        </w:rPr>
      </w:pPr>
      <w:proofErr w:type="spellStart"/>
      <w:r w:rsidRPr="00316192">
        <w:rPr>
          <w:rFonts w:ascii="Arial" w:hAnsi="Arial" w:cs="Arial"/>
          <w:sz w:val="20"/>
          <w:szCs w:val="20"/>
        </w:rPr>
        <w:t>Визија</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представља</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полазну</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тачку</w:t>
      </w:r>
      <w:proofErr w:type="spellEnd"/>
      <w:r w:rsidR="00F77B58" w:rsidRPr="00316192">
        <w:rPr>
          <w:rFonts w:ascii="Arial" w:hAnsi="Arial" w:cs="Arial"/>
          <w:sz w:val="20"/>
          <w:szCs w:val="20"/>
          <w:lang w:val="sr-Cyrl-RS"/>
        </w:rPr>
        <w:t xml:space="preserve"> </w:t>
      </w:r>
      <w:r w:rsidRPr="00316192">
        <w:rPr>
          <w:rFonts w:ascii="Arial" w:hAnsi="Arial" w:cs="Arial"/>
          <w:sz w:val="20"/>
          <w:szCs w:val="20"/>
        </w:rPr>
        <w:t>у</w:t>
      </w:r>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дефинисању</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позитивне</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промене</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која</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се</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жели</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постићи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спровођења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00784D30" w:rsidRPr="00316192">
        <w:rPr>
          <w:rFonts w:ascii="Arial" w:hAnsi="Arial" w:cs="Arial"/>
          <w:sz w:val="20"/>
          <w:szCs w:val="20"/>
        </w:rPr>
        <w:t>равоја</w:t>
      </w:r>
      <w:proofErr w:type="spellEnd"/>
      <w:r w:rsidR="00784D30" w:rsidRPr="00316192">
        <w:rPr>
          <w:rFonts w:ascii="Arial" w:hAnsi="Arial" w:cs="Arial"/>
          <w:sz w:val="20"/>
          <w:szCs w:val="20"/>
        </w:rPr>
        <w:t xml:space="preserve"> </w:t>
      </w:r>
      <w:proofErr w:type="spellStart"/>
      <w:r w:rsidR="00A1130E" w:rsidRPr="00316192">
        <w:rPr>
          <w:rFonts w:ascii="Arial" w:hAnsi="Arial" w:cs="Arial"/>
          <w:sz w:val="20"/>
          <w:szCs w:val="20"/>
        </w:rPr>
        <w:t>општине</w:t>
      </w:r>
      <w:proofErr w:type="spellEnd"/>
      <w:r w:rsidR="00F77B58" w:rsidRPr="00316192">
        <w:rPr>
          <w:rFonts w:ascii="Arial" w:hAnsi="Arial" w:cs="Arial"/>
          <w:sz w:val="20"/>
          <w:szCs w:val="20"/>
          <w:lang w:val="sr-Cyrl-RS"/>
        </w:rPr>
        <w:t xml:space="preserve"> </w:t>
      </w:r>
      <w:proofErr w:type="spellStart"/>
      <w:r w:rsidR="000F7406" w:rsidRPr="00316192">
        <w:rPr>
          <w:rFonts w:ascii="Arial" w:hAnsi="Arial" w:cs="Arial"/>
          <w:sz w:val="20"/>
          <w:szCs w:val="20"/>
        </w:rPr>
        <w:t>Бела</w:t>
      </w:r>
      <w:proofErr w:type="spellEnd"/>
      <w:r w:rsidR="000F7406" w:rsidRPr="00316192">
        <w:rPr>
          <w:rFonts w:ascii="Arial" w:hAnsi="Arial" w:cs="Arial"/>
          <w:sz w:val="20"/>
          <w:szCs w:val="20"/>
        </w:rPr>
        <w:t xml:space="preserve"> </w:t>
      </w:r>
      <w:proofErr w:type="spellStart"/>
      <w:r w:rsidR="000F7406" w:rsidRPr="00316192">
        <w:rPr>
          <w:rFonts w:ascii="Arial" w:hAnsi="Arial" w:cs="Arial"/>
          <w:sz w:val="20"/>
          <w:szCs w:val="20"/>
        </w:rPr>
        <w:t>Паланка</w:t>
      </w:r>
      <w:proofErr w:type="spellEnd"/>
      <w:r w:rsidR="00F77B58" w:rsidRPr="00316192">
        <w:rPr>
          <w:rFonts w:ascii="Arial" w:hAnsi="Arial" w:cs="Arial"/>
          <w:sz w:val="20"/>
          <w:szCs w:val="20"/>
          <w:lang w:val="sr-Cyrl-RS"/>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период</w:t>
      </w:r>
      <w:proofErr w:type="spellEnd"/>
      <w:r w:rsidRPr="00316192">
        <w:rPr>
          <w:rFonts w:ascii="Arial" w:hAnsi="Arial" w:cs="Arial"/>
          <w:sz w:val="20"/>
          <w:szCs w:val="20"/>
        </w:rPr>
        <w:t xml:space="preserve"> </w:t>
      </w:r>
      <w:r w:rsidR="000C4B96" w:rsidRPr="00316192">
        <w:rPr>
          <w:rFonts w:ascii="Arial" w:hAnsi="Arial" w:cs="Arial"/>
          <w:sz w:val="20"/>
          <w:szCs w:val="20"/>
        </w:rPr>
        <w:t>2021</w:t>
      </w:r>
      <w:r w:rsidR="006C7E20" w:rsidRPr="00316192">
        <w:rPr>
          <w:rFonts w:ascii="Arial" w:hAnsi="Arial" w:cs="Arial"/>
          <w:sz w:val="20"/>
          <w:szCs w:val="20"/>
        </w:rPr>
        <w:t>–</w:t>
      </w:r>
      <w:r w:rsidR="000F7406" w:rsidRPr="00316192">
        <w:rPr>
          <w:rFonts w:ascii="Arial" w:hAnsi="Arial" w:cs="Arial"/>
          <w:sz w:val="20"/>
          <w:szCs w:val="20"/>
        </w:rPr>
        <w:t>2028</w:t>
      </w:r>
      <w:r w:rsidRPr="00316192">
        <w:rPr>
          <w:rFonts w:ascii="Arial" w:hAnsi="Arial" w:cs="Arial"/>
          <w:sz w:val="20"/>
          <w:szCs w:val="20"/>
        </w:rPr>
        <w:t>.годин</w:t>
      </w:r>
      <w:r w:rsidR="00A01C32" w:rsidRPr="00316192">
        <w:rPr>
          <w:rFonts w:ascii="Arial" w:hAnsi="Arial" w:cs="Arial"/>
          <w:sz w:val="20"/>
          <w:szCs w:val="20"/>
        </w:rPr>
        <w:t>е.</w:t>
      </w:r>
    </w:p>
    <w:p w14:paraId="180C0A4E" w14:textId="77777777" w:rsidR="00784D30" w:rsidRPr="00316192" w:rsidRDefault="00784D30" w:rsidP="000E1944">
      <w:pPr>
        <w:jc w:val="both"/>
        <w:rPr>
          <w:rFonts w:ascii="Arial" w:hAnsi="Arial" w:cs="Arial"/>
          <w:sz w:val="20"/>
          <w:szCs w:val="20"/>
        </w:rPr>
      </w:pPr>
    </w:p>
    <w:p w14:paraId="20F413C0" w14:textId="77777777" w:rsidR="001344F5" w:rsidRPr="00316192" w:rsidRDefault="001344F5" w:rsidP="001344F5">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p>
    <w:p w14:paraId="4EA6762E" w14:textId="77777777" w:rsidR="001344F5" w:rsidRPr="00316192" w:rsidRDefault="006C7E20" w:rsidP="00E57FE5">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316192">
        <w:rPr>
          <w:rFonts w:ascii="Arial" w:hAnsi="Arial" w:cs="Arial"/>
          <w:b/>
          <w:sz w:val="20"/>
          <w:szCs w:val="20"/>
        </w:rPr>
        <w:t>БЕЛА ПАЛАНКА ЈЕ „БЕЛИ ГРАД”</w:t>
      </w:r>
      <w:r w:rsidR="00E57FE5" w:rsidRPr="00316192">
        <w:rPr>
          <w:rFonts w:ascii="Arial" w:hAnsi="Arial" w:cs="Arial"/>
          <w:b/>
          <w:sz w:val="20"/>
          <w:szCs w:val="20"/>
        </w:rPr>
        <w:t xml:space="preserve">, ТРАНЗИТНО МЕСТО НА КОРИДОРУ 10, ПРЕПОЗНАТЉИВО ПО ТУРИСТИЧКИМ ПОТЕНЦИЈАЛИМА, РАЗВИЈЕНОЈ ПОЉОПРИВРЕДНОЈ ПРОИЗВОДЊИ И ПРЕДУЗЕТНИШТВУ И СРЕДИНА СА ОЧУВАНОМ </w:t>
      </w:r>
      <w:r w:rsidR="00A01C32" w:rsidRPr="00316192">
        <w:rPr>
          <w:rFonts w:ascii="Arial" w:hAnsi="Arial" w:cs="Arial"/>
          <w:b/>
          <w:sz w:val="20"/>
          <w:szCs w:val="20"/>
        </w:rPr>
        <w:t>ПРИРОДОМ</w:t>
      </w:r>
      <w:r w:rsidR="00E57FE5" w:rsidRPr="00316192">
        <w:rPr>
          <w:rFonts w:ascii="Arial" w:hAnsi="Arial" w:cs="Arial"/>
          <w:b/>
          <w:sz w:val="20"/>
          <w:szCs w:val="20"/>
        </w:rPr>
        <w:t xml:space="preserve"> И КУЛТУРНО-ИСТОРИЈСКИМ НАСЛЕЂЕМ</w:t>
      </w:r>
    </w:p>
    <w:p w14:paraId="63109CD9" w14:textId="77777777" w:rsidR="00E57FE5" w:rsidRPr="00316192" w:rsidRDefault="00E57FE5" w:rsidP="00E57FE5">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p>
    <w:p w14:paraId="0F5E1E61" w14:textId="77777777" w:rsidR="000E1944" w:rsidRPr="00316192" w:rsidRDefault="000E1944" w:rsidP="00B359EE">
      <w:pPr>
        <w:spacing w:after="0"/>
        <w:rPr>
          <w:rFonts w:ascii="Arial" w:eastAsia="Arial Narrow" w:hAnsi="Arial" w:cs="Arial"/>
          <w:b/>
          <w:color w:val="262626"/>
          <w:sz w:val="20"/>
          <w:szCs w:val="20"/>
        </w:rPr>
      </w:pPr>
    </w:p>
    <w:p w14:paraId="091066AB" w14:textId="77777777" w:rsidR="000E7AC9" w:rsidRPr="00316192" w:rsidRDefault="000E7AC9" w:rsidP="00501B65">
      <w:pPr>
        <w:spacing w:after="0"/>
        <w:jc w:val="center"/>
        <w:rPr>
          <w:rFonts w:ascii="Arial" w:eastAsia="Arial Narrow" w:hAnsi="Arial" w:cs="Arial"/>
          <w:b/>
          <w:color w:val="262626"/>
          <w:sz w:val="20"/>
          <w:szCs w:val="20"/>
        </w:rPr>
      </w:pPr>
    </w:p>
    <w:p w14:paraId="553F687D" w14:textId="77777777" w:rsidR="000E7AC9" w:rsidRPr="00316192" w:rsidRDefault="000E7AC9" w:rsidP="00501B65">
      <w:pPr>
        <w:spacing w:after="0"/>
        <w:jc w:val="center"/>
        <w:rPr>
          <w:rFonts w:ascii="Arial" w:eastAsia="Arial Narrow" w:hAnsi="Arial" w:cs="Arial"/>
          <w:b/>
          <w:color w:val="262626"/>
          <w:sz w:val="20"/>
          <w:szCs w:val="20"/>
        </w:rPr>
      </w:pPr>
    </w:p>
    <w:p w14:paraId="7C98705A" w14:textId="77777777" w:rsidR="000E7AC9" w:rsidRPr="00316192" w:rsidRDefault="000E7AC9" w:rsidP="00501B65">
      <w:pPr>
        <w:spacing w:after="0"/>
        <w:jc w:val="center"/>
        <w:rPr>
          <w:rFonts w:ascii="Arial" w:eastAsia="Arial Narrow" w:hAnsi="Arial" w:cs="Arial"/>
          <w:b/>
          <w:color w:val="262626"/>
          <w:sz w:val="20"/>
          <w:szCs w:val="20"/>
        </w:rPr>
      </w:pPr>
    </w:p>
    <w:p w14:paraId="7F1B30F1" w14:textId="77777777" w:rsidR="000E7AC9" w:rsidRPr="00316192" w:rsidRDefault="000E7AC9" w:rsidP="00501B65">
      <w:pPr>
        <w:spacing w:after="0"/>
        <w:jc w:val="center"/>
        <w:rPr>
          <w:rFonts w:ascii="Arial" w:eastAsia="Arial Narrow" w:hAnsi="Arial" w:cs="Arial"/>
          <w:b/>
          <w:color w:val="262626"/>
          <w:sz w:val="20"/>
          <w:szCs w:val="20"/>
        </w:rPr>
      </w:pPr>
    </w:p>
    <w:p w14:paraId="51317E51" w14:textId="77777777" w:rsidR="000E7AC9" w:rsidRPr="00316192" w:rsidRDefault="000E7AC9" w:rsidP="00501B65">
      <w:pPr>
        <w:spacing w:after="0"/>
        <w:jc w:val="center"/>
        <w:rPr>
          <w:rFonts w:ascii="Arial" w:eastAsia="Arial Narrow" w:hAnsi="Arial" w:cs="Arial"/>
          <w:b/>
          <w:color w:val="262626"/>
          <w:sz w:val="20"/>
          <w:szCs w:val="20"/>
        </w:rPr>
      </w:pPr>
    </w:p>
    <w:p w14:paraId="72C7D180" w14:textId="77777777" w:rsidR="000E7AC9" w:rsidRPr="00316192" w:rsidRDefault="000E7AC9" w:rsidP="00501B65">
      <w:pPr>
        <w:spacing w:after="0"/>
        <w:jc w:val="center"/>
        <w:rPr>
          <w:rFonts w:ascii="Arial" w:eastAsia="Arial Narrow" w:hAnsi="Arial" w:cs="Arial"/>
          <w:b/>
          <w:color w:val="262626"/>
          <w:sz w:val="20"/>
          <w:szCs w:val="20"/>
        </w:rPr>
      </w:pPr>
    </w:p>
    <w:p w14:paraId="76BD00CD" w14:textId="77777777" w:rsidR="000E7AC9" w:rsidRPr="00316192" w:rsidRDefault="000E7AC9" w:rsidP="00501B65">
      <w:pPr>
        <w:spacing w:after="0"/>
        <w:jc w:val="center"/>
        <w:rPr>
          <w:rFonts w:ascii="Arial" w:eastAsia="Arial Narrow" w:hAnsi="Arial" w:cs="Arial"/>
          <w:b/>
          <w:color w:val="262626"/>
          <w:sz w:val="20"/>
          <w:szCs w:val="20"/>
        </w:rPr>
      </w:pPr>
    </w:p>
    <w:p w14:paraId="4BD4A87D" w14:textId="77777777" w:rsidR="000E7AC9" w:rsidRPr="00316192" w:rsidRDefault="000E7AC9" w:rsidP="00501B65">
      <w:pPr>
        <w:spacing w:after="0"/>
        <w:jc w:val="center"/>
        <w:rPr>
          <w:rFonts w:ascii="Arial" w:eastAsia="Arial Narrow" w:hAnsi="Arial" w:cs="Arial"/>
          <w:b/>
          <w:color w:val="262626"/>
          <w:sz w:val="20"/>
          <w:szCs w:val="20"/>
        </w:rPr>
      </w:pPr>
    </w:p>
    <w:p w14:paraId="3850B288" w14:textId="77777777" w:rsidR="000E7AC9" w:rsidRPr="00316192" w:rsidRDefault="000E7AC9" w:rsidP="00501B65">
      <w:pPr>
        <w:spacing w:after="0"/>
        <w:jc w:val="center"/>
        <w:rPr>
          <w:rFonts w:ascii="Arial" w:eastAsia="Arial Narrow" w:hAnsi="Arial" w:cs="Arial"/>
          <w:b/>
          <w:color w:val="262626"/>
          <w:sz w:val="20"/>
          <w:szCs w:val="20"/>
        </w:rPr>
      </w:pPr>
    </w:p>
    <w:p w14:paraId="0ADDCD32" w14:textId="77777777" w:rsidR="000E7AC9" w:rsidRPr="00316192" w:rsidRDefault="000E7AC9" w:rsidP="00501B65">
      <w:pPr>
        <w:spacing w:after="0"/>
        <w:jc w:val="center"/>
        <w:rPr>
          <w:rFonts w:ascii="Arial" w:eastAsia="Arial Narrow" w:hAnsi="Arial" w:cs="Arial"/>
          <w:b/>
          <w:color w:val="262626"/>
          <w:sz w:val="20"/>
          <w:szCs w:val="20"/>
        </w:rPr>
      </w:pPr>
    </w:p>
    <w:p w14:paraId="7A15BD12" w14:textId="77777777" w:rsidR="000E7AC9" w:rsidRPr="00316192" w:rsidRDefault="000E7AC9" w:rsidP="00501B65">
      <w:pPr>
        <w:spacing w:after="0"/>
        <w:jc w:val="center"/>
        <w:rPr>
          <w:rFonts w:ascii="Arial" w:eastAsia="Arial Narrow" w:hAnsi="Arial" w:cs="Arial"/>
          <w:b/>
          <w:color w:val="262626"/>
          <w:sz w:val="20"/>
          <w:szCs w:val="20"/>
        </w:rPr>
      </w:pPr>
    </w:p>
    <w:p w14:paraId="2F034770" w14:textId="77777777" w:rsidR="000E7AC9" w:rsidRPr="00316192" w:rsidRDefault="000E7AC9" w:rsidP="00501B65">
      <w:pPr>
        <w:spacing w:after="0"/>
        <w:jc w:val="center"/>
        <w:rPr>
          <w:rFonts w:ascii="Arial" w:eastAsia="Arial Narrow" w:hAnsi="Arial" w:cs="Arial"/>
          <w:b/>
          <w:color w:val="262626"/>
          <w:sz w:val="20"/>
          <w:szCs w:val="20"/>
        </w:rPr>
      </w:pPr>
    </w:p>
    <w:p w14:paraId="2BD85CBF" w14:textId="77777777" w:rsidR="000E7AC9" w:rsidRPr="00316192" w:rsidRDefault="000E7AC9" w:rsidP="00501B65">
      <w:pPr>
        <w:spacing w:after="0"/>
        <w:jc w:val="center"/>
        <w:rPr>
          <w:rFonts w:ascii="Arial" w:eastAsia="Arial Narrow" w:hAnsi="Arial" w:cs="Arial"/>
          <w:b/>
          <w:color w:val="262626"/>
          <w:sz w:val="20"/>
          <w:szCs w:val="20"/>
        </w:rPr>
      </w:pPr>
    </w:p>
    <w:p w14:paraId="266AC2B0" w14:textId="77777777" w:rsidR="000E7AC9" w:rsidRPr="00316192" w:rsidRDefault="000E7AC9" w:rsidP="00501B65">
      <w:pPr>
        <w:spacing w:after="0"/>
        <w:jc w:val="center"/>
        <w:rPr>
          <w:rFonts w:ascii="Arial" w:eastAsia="Arial Narrow" w:hAnsi="Arial" w:cs="Arial"/>
          <w:b/>
          <w:color w:val="262626"/>
          <w:sz w:val="20"/>
          <w:szCs w:val="20"/>
        </w:rPr>
      </w:pPr>
    </w:p>
    <w:p w14:paraId="68BB8F5C" w14:textId="77777777" w:rsidR="000E7AC9" w:rsidRPr="00316192" w:rsidRDefault="000E7AC9" w:rsidP="00501B65">
      <w:pPr>
        <w:spacing w:after="0"/>
        <w:jc w:val="center"/>
        <w:rPr>
          <w:rFonts w:ascii="Arial" w:eastAsia="Arial Narrow" w:hAnsi="Arial" w:cs="Arial"/>
          <w:b/>
          <w:color w:val="262626"/>
          <w:sz w:val="20"/>
          <w:szCs w:val="20"/>
        </w:rPr>
      </w:pPr>
    </w:p>
    <w:p w14:paraId="7E77A9D0" w14:textId="77777777" w:rsidR="000E7AC9" w:rsidRPr="00316192" w:rsidRDefault="000E7AC9" w:rsidP="00501B65">
      <w:pPr>
        <w:spacing w:after="0"/>
        <w:jc w:val="center"/>
        <w:rPr>
          <w:rFonts w:ascii="Arial" w:eastAsia="Arial Narrow" w:hAnsi="Arial" w:cs="Arial"/>
          <w:b/>
          <w:color w:val="262626"/>
          <w:sz w:val="20"/>
          <w:szCs w:val="20"/>
        </w:rPr>
      </w:pPr>
    </w:p>
    <w:p w14:paraId="4FBA9842" w14:textId="6597B931" w:rsidR="000E7AC9" w:rsidRDefault="000E7AC9" w:rsidP="00501B65">
      <w:pPr>
        <w:spacing w:after="0"/>
        <w:jc w:val="center"/>
        <w:rPr>
          <w:rFonts w:ascii="Arial" w:eastAsia="Arial Narrow" w:hAnsi="Arial" w:cs="Arial"/>
          <w:b/>
          <w:color w:val="262626"/>
          <w:sz w:val="20"/>
          <w:szCs w:val="20"/>
        </w:rPr>
      </w:pPr>
    </w:p>
    <w:p w14:paraId="08A886A3" w14:textId="4441DC07" w:rsidR="00EE72D0" w:rsidRDefault="00EE72D0" w:rsidP="00501B65">
      <w:pPr>
        <w:spacing w:after="0"/>
        <w:jc w:val="center"/>
        <w:rPr>
          <w:rFonts w:ascii="Arial" w:eastAsia="Arial Narrow" w:hAnsi="Arial" w:cs="Arial"/>
          <w:b/>
          <w:color w:val="262626"/>
          <w:sz w:val="20"/>
          <w:szCs w:val="20"/>
        </w:rPr>
      </w:pPr>
    </w:p>
    <w:p w14:paraId="2DA2D6F4" w14:textId="5B1D2362" w:rsidR="00EE72D0" w:rsidRDefault="00EE72D0" w:rsidP="00501B65">
      <w:pPr>
        <w:spacing w:after="0"/>
        <w:jc w:val="center"/>
        <w:rPr>
          <w:rFonts w:ascii="Arial" w:eastAsia="Arial Narrow" w:hAnsi="Arial" w:cs="Arial"/>
          <w:b/>
          <w:color w:val="262626"/>
          <w:sz w:val="20"/>
          <w:szCs w:val="20"/>
        </w:rPr>
      </w:pPr>
    </w:p>
    <w:p w14:paraId="07E35127" w14:textId="36AD03E2" w:rsidR="00EE72D0" w:rsidRDefault="00EE72D0" w:rsidP="00501B65">
      <w:pPr>
        <w:spacing w:after="0"/>
        <w:jc w:val="center"/>
        <w:rPr>
          <w:rFonts w:ascii="Arial" w:eastAsia="Arial Narrow" w:hAnsi="Arial" w:cs="Arial"/>
          <w:b/>
          <w:color w:val="262626"/>
          <w:sz w:val="20"/>
          <w:szCs w:val="20"/>
        </w:rPr>
      </w:pPr>
    </w:p>
    <w:p w14:paraId="267AD037" w14:textId="5092A306" w:rsidR="00EE72D0" w:rsidRDefault="00EE72D0" w:rsidP="00501B65">
      <w:pPr>
        <w:spacing w:after="0"/>
        <w:jc w:val="center"/>
        <w:rPr>
          <w:rFonts w:ascii="Arial" w:eastAsia="Arial Narrow" w:hAnsi="Arial" w:cs="Arial"/>
          <w:b/>
          <w:color w:val="262626"/>
          <w:sz w:val="20"/>
          <w:szCs w:val="20"/>
        </w:rPr>
      </w:pPr>
    </w:p>
    <w:p w14:paraId="2484FD3D" w14:textId="1CF3E1C2" w:rsidR="00EE72D0" w:rsidRDefault="00EE72D0" w:rsidP="00501B65">
      <w:pPr>
        <w:spacing w:after="0"/>
        <w:jc w:val="center"/>
        <w:rPr>
          <w:rFonts w:ascii="Arial" w:eastAsia="Arial Narrow" w:hAnsi="Arial" w:cs="Arial"/>
          <w:b/>
          <w:color w:val="262626"/>
          <w:sz w:val="20"/>
          <w:szCs w:val="20"/>
        </w:rPr>
      </w:pPr>
    </w:p>
    <w:p w14:paraId="532885B9" w14:textId="549EF787" w:rsidR="00EE72D0" w:rsidRDefault="00EE72D0" w:rsidP="00501B65">
      <w:pPr>
        <w:spacing w:after="0"/>
        <w:jc w:val="center"/>
        <w:rPr>
          <w:rFonts w:ascii="Arial" w:eastAsia="Arial Narrow" w:hAnsi="Arial" w:cs="Arial"/>
          <w:b/>
          <w:color w:val="262626"/>
          <w:sz w:val="20"/>
          <w:szCs w:val="20"/>
        </w:rPr>
      </w:pPr>
    </w:p>
    <w:p w14:paraId="718AD067" w14:textId="756A01DD" w:rsidR="00EE72D0" w:rsidRDefault="00EE72D0" w:rsidP="00501B65">
      <w:pPr>
        <w:spacing w:after="0"/>
        <w:jc w:val="center"/>
        <w:rPr>
          <w:rFonts w:ascii="Arial" w:eastAsia="Arial Narrow" w:hAnsi="Arial" w:cs="Arial"/>
          <w:b/>
          <w:color w:val="262626"/>
          <w:sz w:val="20"/>
          <w:szCs w:val="20"/>
        </w:rPr>
      </w:pPr>
    </w:p>
    <w:p w14:paraId="7ED684A0" w14:textId="06AAEC62" w:rsidR="00EE72D0" w:rsidRDefault="00EE72D0" w:rsidP="00501B65">
      <w:pPr>
        <w:spacing w:after="0"/>
        <w:jc w:val="center"/>
        <w:rPr>
          <w:rFonts w:ascii="Arial" w:eastAsia="Arial Narrow" w:hAnsi="Arial" w:cs="Arial"/>
          <w:b/>
          <w:color w:val="262626"/>
          <w:sz w:val="20"/>
          <w:szCs w:val="20"/>
        </w:rPr>
      </w:pPr>
    </w:p>
    <w:p w14:paraId="663B219F" w14:textId="77777777" w:rsidR="00EE72D0" w:rsidRPr="00316192" w:rsidRDefault="00EE72D0" w:rsidP="00501B65">
      <w:pPr>
        <w:spacing w:after="0"/>
        <w:jc w:val="center"/>
        <w:rPr>
          <w:rFonts w:ascii="Arial" w:eastAsia="Arial Narrow" w:hAnsi="Arial" w:cs="Arial"/>
          <w:b/>
          <w:color w:val="262626"/>
          <w:sz w:val="20"/>
          <w:szCs w:val="20"/>
        </w:rPr>
      </w:pPr>
    </w:p>
    <w:p w14:paraId="446FF404" w14:textId="77777777" w:rsidR="000E7AC9" w:rsidRPr="00316192" w:rsidRDefault="000E7AC9" w:rsidP="00501B65">
      <w:pPr>
        <w:spacing w:after="0"/>
        <w:jc w:val="center"/>
        <w:rPr>
          <w:rFonts w:ascii="Arial" w:eastAsia="Arial Narrow" w:hAnsi="Arial" w:cs="Arial"/>
          <w:b/>
          <w:color w:val="262626"/>
          <w:sz w:val="20"/>
          <w:szCs w:val="20"/>
        </w:rPr>
      </w:pPr>
    </w:p>
    <w:p w14:paraId="15F127B4" w14:textId="77777777" w:rsidR="000E7AC9" w:rsidRPr="00316192" w:rsidRDefault="000E7AC9" w:rsidP="00501B65">
      <w:pPr>
        <w:spacing w:after="0"/>
        <w:jc w:val="center"/>
        <w:rPr>
          <w:rFonts w:ascii="Arial" w:eastAsia="Arial Narrow" w:hAnsi="Arial" w:cs="Arial"/>
          <w:b/>
          <w:color w:val="262626"/>
          <w:sz w:val="20"/>
          <w:szCs w:val="20"/>
        </w:rPr>
      </w:pPr>
    </w:p>
    <w:p w14:paraId="5F8CED98" w14:textId="77777777" w:rsidR="000E7AC9" w:rsidRPr="00316192" w:rsidRDefault="000E7AC9" w:rsidP="00501B65">
      <w:pPr>
        <w:spacing w:after="0"/>
        <w:jc w:val="center"/>
        <w:rPr>
          <w:rFonts w:ascii="Arial" w:eastAsia="Arial Narrow" w:hAnsi="Arial" w:cs="Arial"/>
          <w:b/>
          <w:color w:val="262626"/>
          <w:sz w:val="20"/>
          <w:szCs w:val="20"/>
        </w:rPr>
      </w:pPr>
    </w:p>
    <w:p w14:paraId="3C83CBD1" w14:textId="77777777" w:rsidR="000E7AC9" w:rsidRPr="00316192" w:rsidRDefault="000E7AC9" w:rsidP="00501B65">
      <w:pPr>
        <w:spacing w:after="0"/>
        <w:jc w:val="center"/>
        <w:rPr>
          <w:rFonts w:ascii="Arial" w:eastAsia="Arial Narrow" w:hAnsi="Arial" w:cs="Arial"/>
          <w:b/>
          <w:color w:val="262626"/>
          <w:sz w:val="20"/>
          <w:szCs w:val="20"/>
        </w:rPr>
      </w:pPr>
    </w:p>
    <w:p w14:paraId="272EE479" w14:textId="77777777" w:rsidR="00571C1C" w:rsidRPr="00316192" w:rsidRDefault="00571C1C" w:rsidP="00B359EE">
      <w:pPr>
        <w:rPr>
          <w:rFonts w:ascii="Arial" w:eastAsia="Arial Narrow" w:hAnsi="Arial" w:cs="Arial"/>
          <w:b/>
          <w:color w:val="262626"/>
          <w:sz w:val="20"/>
          <w:szCs w:val="20"/>
        </w:rPr>
      </w:pPr>
    </w:p>
    <w:p w14:paraId="4CFFBDBD" w14:textId="77777777" w:rsidR="008462EF" w:rsidRPr="00316192" w:rsidRDefault="008462EF" w:rsidP="00B359EE">
      <w:pPr>
        <w:rPr>
          <w:rFonts w:ascii="Arial" w:hAnsi="Arial" w:cs="Arial"/>
          <w:b/>
          <w:sz w:val="20"/>
          <w:szCs w:val="20"/>
        </w:rPr>
      </w:pPr>
    </w:p>
    <w:p w14:paraId="0A1ED5F4" w14:textId="77777777" w:rsidR="00B359EE" w:rsidRPr="00316192" w:rsidRDefault="00B359EE" w:rsidP="00B359EE">
      <w:pPr>
        <w:rPr>
          <w:rFonts w:ascii="Arial" w:hAnsi="Arial" w:cs="Arial"/>
          <w:b/>
          <w:sz w:val="20"/>
          <w:szCs w:val="20"/>
        </w:rPr>
      </w:pPr>
      <w:r w:rsidRPr="00316192">
        <w:rPr>
          <w:rFonts w:ascii="Arial" w:hAnsi="Arial" w:cs="Arial"/>
          <w:b/>
          <w:sz w:val="20"/>
          <w:szCs w:val="20"/>
        </w:rPr>
        <w:lastRenderedPageBreak/>
        <w:t>V</w:t>
      </w:r>
      <w:r w:rsidR="000E1944" w:rsidRPr="00316192">
        <w:rPr>
          <w:rFonts w:ascii="Arial" w:hAnsi="Arial" w:cs="Arial"/>
          <w:b/>
          <w:sz w:val="20"/>
          <w:szCs w:val="20"/>
        </w:rPr>
        <w:t>I</w:t>
      </w:r>
      <w:r w:rsidRPr="00316192">
        <w:rPr>
          <w:rFonts w:ascii="Arial" w:hAnsi="Arial" w:cs="Arial"/>
          <w:b/>
          <w:sz w:val="20"/>
          <w:szCs w:val="20"/>
        </w:rPr>
        <w:t>I СТРАТЕШКИ ПРИОРИТЕТИ</w:t>
      </w:r>
    </w:p>
    <w:p w14:paraId="5C02A065" w14:textId="77777777" w:rsidR="00B359EE" w:rsidRPr="00316192" w:rsidRDefault="00B359EE" w:rsidP="00B359EE">
      <w:pPr>
        <w:spacing w:after="120"/>
        <w:jc w:val="both"/>
        <w:rPr>
          <w:rFonts w:ascii="Arial" w:hAnsi="Arial" w:cs="Arial"/>
          <w:b/>
          <w:sz w:val="20"/>
          <w:szCs w:val="20"/>
          <w:lang w:val="sr-Cyrl-CS"/>
        </w:rPr>
      </w:pPr>
    </w:p>
    <w:p w14:paraId="6BD029B7" w14:textId="6115CD88" w:rsidR="00B359EE" w:rsidRPr="00316192" w:rsidRDefault="002E39B2" w:rsidP="00B359EE">
      <w:pPr>
        <w:spacing w:after="120"/>
        <w:jc w:val="both"/>
        <w:rPr>
          <w:rFonts w:ascii="Arial" w:hAnsi="Arial" w:cs="Arial"/>
          <w:b/>
          <w:sz w:val="20"/>
          <w:szCs w:val="20"/>
          <w:lang w:val="sr-Cyrl-CS"/>
        </w:rPr>
      </w:pPr>
      <w:r w:rsidRPr="00316192">
        <w:rPr>
          <w:rFonts w:ascii="Arial" w:hAnsi="Arial" w:cs="Arial"/>
          <w:noProof/>
          <w:sz w:val="20"/>
          <w:szCs w:val="20"/>
          <w:lang w:val="en-US"/>
        </w:rPr>
        <mc:AlternateContent>
          <mc:Choice Requires="wps">
            <w:drawing>
              <wp:anchor distT="0" distB="0" distL="114300" distR="114300" simplePos="0" relativeHeight="251696640" behindDoc="0" locked="0" layoutInCell="1" allowOverlap="1" wp14:anchorId="2B84ABD7" wp14:editId="29774EC6">
                <wp:simplePos x="0" y="0"/>
                <wp:positionH relativeFrom="margin">
                  <wp:posOffset>-52705</wp:posOffset>
                </wp:positionH>
                <wp:positionV relativeFrom="paragraph">
                  <wp:posOffset>238760</wp:posOffset>
                </wp:positionV>
                <wp:extent cx="5795645" cy="1384935"/>
                <wp:effectExtent l="57150" t="38100" r="33655" b="81915"/>
                <wp:wrapNone/>
                <wp:docPr id="49" name="Isosceles Tri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1384935"/>
                        </a:xfrm>
                        <a:prstGeom prst="triangle">
                          <a:avLst>
                            <a:gd name="adj" fmla="val 50000"/>
                          </a:avLst>
                        </a:prstGeom>
                        <a:ln>
                          <a:headEnd/>
                          <a:tailEnd/>
                        </a:ln>
                      </wps:spPr>
                      <wps:style>
                        <a:lnRef idx="1">
                          <a:schemeClr val="dk1"/>
                        </a:lnRef>
                        <a:fillRef idx="2">
                          <a:schemeClr val="dk1"/>
                        </a:fillRef>
                        <a:effectRef idx="1">
                          <a:schemeClr val="dk1"/>
                        </a:effectRef>
                        <a:fontRef idx="minor">
                          <a:schemeClr val="dk1"/>
                        </a:fontRef>
                      </wps:style>
                      <wps:txbx>
                        <w:txbxContent>
                          <w:p w14:paraId="32FCBC2B" w14:textId="77777777" w:rsidR="0085418F" w:rsidRPr="008123EF" w:rsidRDefault="0085418F" w:rsidP="00B359EE">
                            <w:pPr>
                              <w:jc w:val="center"/>
                              <w:rPr>
                                <w:rFonts w:ascii="Arial Narrow" w:hAnsi="Arial Narrow"/>
                                <w:b/>
                              </w:rPr>
                            </w:pPr>
                            <w:r>
                              <w:rPr>
                                <w:rFonts w:ascii="Arial Narrow" w:hAnsi="Arial Narrow"/>
                                <w:b/>
                              </w:rPr>
                              <w:t xml:space="preserve">ПЛАН </w:t>
                            </w:r>
                            <w:r w:rsidRPr="008123EF">
                              <w:rPr>
                                <w:rFonts w:ascii="Arial Narrow" w:hAnsi="Arial Narrow"/>
                                <w:b/>
                              </w:rPr>
                              <w:t>РАЗВОЈА</w:t>
                            </w:r>
                            <w:r>
                              <w:rPr>
                                <w:rFonts w:ascii="Arial Narrow" w:hAnsi="Arial Narrow"/>
                                <w:b/>
                              </w:rPr>
                              <w:t xml:space="preserve"> ОПШТИНЕ БЕЛА ПАЛАНКА</w:t>
                            </w:r>
                          </w:p>
                          <w:p w14:paraId="24CB81F5" w14:textId="77777777" w:rsidR="0085418F" w:rsidRPr="00350608" w:rsidRDefault="0085418F" w:rsidP="00B359EE">
                            <w:pPr>
                              <w:jc w:val="center"/>
                              <w:rPr>
                                <w:rFonts w:ascii="Arial Narrow" w:hAnsi="Arial Narrow"/>
                                <w:b/>
                              </w:rPr>
                            </w:pPr>
                            <w:r>
                              <w:rPr>
                                <w:rFonts w:ascii="Arial Narrow" w:hAnsi="Arial Narrow"/>
                                <w:b/>
                              </w:rPr>
                              <w:t>2021–2028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4ABD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 o:spid="_x0000_s1038" type="#_x0000_t5" style="position:absolute;left:0;text-align:left;margin-left:-4.15pt;margin-top:18.8pt;width:456.35pt;height:109.0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" fillcolor="gray [1616]" strokecolor="black [3040]">
                <v:fill color2="#d9d9d9 [496]" rotate="t" angle="180" colors="0 #bcbcbc;22938f #d0d0d0;1 #ededed" focus="100%" type="gradient"/>
                <v:shadow on="t" color="black" opacity="24903f" origin=",.5" offset="0,.55556mm"/>
                <v:textbox>
                  <w:txbxContent>
                    <w:p w14:paraId="32FCBC2B" w14:textId="77777777" w:rsidR="0085418F" w:rsidRPr="008123EF" w:rsidRDefault="0085418F" w:rsidP="00B359EE">
                      <w:pPr>
                        <w:jc w:val="center"/>
                        <w:rPr>
                          <w:rFonts w:ascii="Arial Narrow" w:hAnsi="Arial Narrow"/>
                          <w:b/>
                        </w:rPr>
                      </w:pPr>
                      <w:r>
                        <w:rPr>
                          <w:rFonts w:ascii="Arial Narrow" w:hAnsi="Arial Narrow"/>
                          <w:b/>
                        </w:rPr>
                        <w:t xml:space="preserve">ПЛАН </w:t>
                      </w:r>
                      <w:r w:rsidRPr="008123EF">
                        <w:rPr>
                          <w:rFonts w:ascii="Arial Narrow" w:hAnsi="Arial Narrow"/>
                          <w:b/>
                        </w:rPr>
                        <w:t>РАЗВОЈА</w:t>
                      </w:r>
                      <w:r>
                        <w:rPr>
                          <w:rFonts w:ascii="Arial Narrow" w:hAnsi="Arial Narrow"/>
                          <w:b/>
                        </w:rPr>
                        <w:t xml:space="preserve"> ОПШТИНЕ БЕЛА ПАЛАНКА</w:t>
                      </w:r>
                    </w:p>
                    <w:p w14:paraId="24CB81F5" w14:textId="77777777" w:rsidR="0085418F" w:rsidRPr="00350608" w:rsidRDefault="0085418F" w:rsidP="00B359EE">
                      <w:pPr>
                        <w:jc w:val="center"/>
                        <w:rPr>
                          <w:rFonts w:ascii="Arial Narrow" w:hAnsi="Arial Narrow"/>
                          <w:b/>
                        </w:rPr>
                      </w:pPr>
                      <w:r>
                        <w:rPr>
                          <w:rFonts w:ascii="Arial Narrow" w:hAnsi="Arial Narrow"/>
                          <w:b/>
                        </w:rPr>
                        <w:t>2021–2028</w:t>
                      </w:r>
                    </w:p>
                  </w:txbxContent>
                </v:textbox>
                <w10:wrap anchorx="margin"/>
              </v:shape>
            </w:pict>
          </mc:Fallback>
        </mc:AlternateContent>
      </w:r>
    </w:p>
    <w:p w14:paraId="2BDD4851" w14:textId="77777777" w:rsidR="00B359EE" w:rsidRPr="00316192" w:rsidRDefault="00B359EE" w:rsidP="00B359EE">
      <w:pPr>
        <w:spacing w:after="120"/>
        <w:jc w:val="both"/>
        <w:rPr>
          <w:rFonts w:ascii="Arial" w:hAnsi="Arial" w:cs="Arial"/>
          <w:sz w:val="20"/>
          <w:szCs w:val="20"/>
          <w:lang w:val="sr-Cyrl-CS"/>
        </w:rPr>
      </w:pPr>
    </w:p>
    <w:p w14:paraId="632C288F" w14:textId="77777777" w:rsidR="00B359EE" w:rsidRPr="00316192" w:rsidRDefault="00B359EE" w:rsidP="00B359EE">
      <w:pPr>
        <w:spacing w:after="120"/>
        <w:jc w:val="both"/>
        <w:rPr>
          <w:rFonts w:ascii="Arial" w:hAnsi="Arial" w:cs="Arial"/>
          <w:sz w:val="20"/>
          <w:szCs w:val="20"/>
          <w:lang w:val="sr-Cyrl-CS"/>
        </w:rPr>
      </w:pPr>
    </w:p>
    <w:p w14:paraId="301CEDB0" w14:textId="77777777" w:rsidR="00B359EE" w:rsidRPr="00316192" w:rsidRDefault="00B359EE" w:rsidP="00B359EE">
      <w:pPr>
        <w:spacing w:after="120"/>
        <w:jc w:val="both"/>
        <w:rPr>
          <w:rFonts w:ascii="Arial" w:hAnsi="Arial" w:cs="Arial"/>
          <w:sz w:val="20"/>
          <w:szCs w:val="20"/>
          <w:lang w:val="sr-Cyrl-CS"/>
        </w:rPr>
      </w:pPr>
    </w:p>
    <w:p w14:paraId="60D73674" w14:textId="77777777" w:rsidR="00B359EE" w:rsidRPr="00316192" w:rsidRDefault="00B359EE" w:rsidP="00B359EE">
      <w:pPr>
        <w:spacing w:after="120"/>
        <w:jc w:val="both"/>
        <w:rPr>
          <w:rFonts w:ascii="Arial" w:hAnsi="Arial" w:cs="Arial"/>
          <w:sz w:val="20"/>
          <w:szCs w:val="20"/>
          <w:lang w:val="sr-Cyrl-CS"/>
        </w:rPr>
      </w:pPr>
    </w:p>
    <w:p w14:paraId="3B50DEDA" w14:textId="77777777" w:rsidR="00B359EE" w:rsidRPr="00316192" w:rsidRDefault="00B359EE" w:rsidP="00B359EE">
      <w:pPr>
        <w:spacing w:after="120"/>
        <w:jc w:val="both"/>
        <w:rPr>
          <w:rFonts w:ascii="Arial" w:hAnsi="Arial" w:cs="Arial"/>
          <w:sz w:val="20"/>
          <w:szCs w:val="20"/>
          <w:lang w:val="sr-Cyrl-CS"/>
        </w:rPr>
      </w:pPr>
    </w:p>
    <w:p w14:paraId="28821B73" w14:textId="77777777" w:rsidR="00B359EE" w:rsidRPr="00316192" w:rsidRDefault="00B359EE" w:rsidP="00B359EE">
      <w:pPr>
        <w:spacing w:after="120"/>
        <w:jc w:val="both"/>
        <w:rPr>
          <w:rFonts w:ascii="Arial" w:hAnsi="Arial" w:cs="Arial"/>
          <w:sz w:val="20"/>
          <w:szCs w:val="20"/>
          <w:lang w:val="sr-Cyrl-CS"/>
        </w:rPr>
      </w:pPr>
    </w:p>
    <w:p w14:paraId="2263E4D8" w14:textId="7A4D077A" w:rsidR="00B359EE" w:rsidRPr="00316192" w:rsidRDefault="002E39B2" w:rsidP="00B359EE">
      <w:pPr>
        <w:spacing w:after="120"/>
        <w:jc w:val="both"/>
        <w:rPr>
          <w:rFonts w:ascii="Arial" w:hAnsi="Arial" w:cs="Arial"/>
          <w:sz w:val="20"/>
          <w:szCs w:val="20"/>
          <w:lang w:val="sr-Cyrl-CS"/>
        </w:rPr>
      </w:pPr>
      <w:r w:rsidRPr="00316192">
        <w:rPr>
          <w:rFonts w:ascii="Arial" w:hAnsi="Arial" w:cs="Arial"/>
          <w:noProof/>
          <w:sz w:val="20"/>
          <w:szCs w:val="20"/>
          <w:lang w:val="en-US"/>
        </w:rPr>
        <mc:AlternateContent>
          <mc:Choice Requires="wps">
            <w:drawing>
              <wp:anchor distT="0" distB="0" distL="114300" distR="114300" simplePos="0" relativeHeight="251678208" behindDoc="0" locked="0" layoutInCell="1" allowOverlap="1" wp14:anchorId="1BC12BC7" wp14:editId="2B15B1A6">
                <wp:simplePos x="0" y="0"/>
                <wp:positionH relativeFrom="column">
                  <wp:posOffset>2091690</wp:posOffset>
                </wp:positionH>
                <wp:positionV relativeFrom="paragraph">
                  <wp:posOffset>210820</wp:posOffset>
                </wp:positionV>
                <wp:extent cx="1838325" cy="781050"/>
                <wp:effectExtent l="57150" t="38100" r="66675" b="762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8105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3699DFE7" w14:textId="77777777" w:rsidR="0085418F" w:rsidRPr="00E57FE5" w:rsidRDefault="0085418F" w:rsidP="00E57FE5">
                            <w:pPr>
                              <w:spacing w:after="120"/>
                              <w:jc w:val="center"/>
                              <w:outlineLvl w:val="0"/>
                              <w:rPr>
                                <w:rFonts w:ascii="Arial" w:hAnsi="Arial" w:cs="Arial"/>
                                <w:sz w:val="20"/>
                                <w:szCs w:val="20"/>
                              </w:rPr>
                            </w:pPr>
                            <w:r>
                              <w:rPr>
                                <w:rFonts w:ascii="Arial" w:hAnsi="Arial" w:cs="Arial"/>
                                <w:sz w:val="20"/>
                                <w:szCs w:val="20"/>
                              </w:rPr>
                              <w:t xml:space="preserve">РАЗВОЈ </w:t>
                            </w:r>
                            <w:r w:rsidRPr="00E57FE5">
                              <w:rPr>
                                <w:rFonts w:ascii="Arial" w:hAnsi="Arial" w:cs="Arial"/>
                                <w:sz w:val="20"/>
                                <w:szCs w:val="20"/>
                              </w:rPr>
                              <w:t>ИНФРАСТР</w:t>
                            </w:r>
                            <w:r>
                              <w:rPr>
                                <w:rFonts w:ascii="Arial" w:hAnsi="Arial" w:cs="Arial"/>
                                <w:sz w:val="20"/>
                                <w:szCs w:val="20"/>
                              </w:rPr>
                              <w:t>УКТУРЕ</w:t>
                            </w:r>
                            <w:r w:rsidRPr="00E57FE5">
                              <w:rPr>
                                <w:rFonts w:ascii="Arial" w:hAnsi="Arial" w:cs="Arial"/>
                                <w:sz w:val="20"/>
                                <w:szCs w:val="20"/>
                              </w:rPr>
                              <w:t xml:space="preserve"> И ЗАШТИТА ЖИВОТНЕ СРЕДИНЕ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12BC7" id="Rectangle 45" o:spid="_x0000_s1039" style="position:absolute;left:0;text-align:left;margin-left:164.7pt;margin-top:16.6pt;width:144.75pt;height:6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" fillcolor="gray [1616]" strokecolor="black [3040]">
                <v:fill color2="#d9d9d9 [496]" rotate="t" angle="180" colors="0 #bcbcbc;22938f #d0d0d0;1 #ededed" focus="100%" type="gradient"/>
                <v:shadow on="t" color="black" opacity="24903f" origin=",.5" offset="0,.55556mm"/>
                <v:textbox>
                  <w:txbxContent>
                    <w:p w14:paraId="3699DFE7" w14:textId="77777777" w:rsidR="0085418F" w:rsidRPr="00E57FE5" w:rsidRDefault="0085418F" w:rsidP="00E57FE5">
                      <w:pPr>
                        <w:spacing w:after="120"/>
                        <w:jc w:val="center"/>
                        <w:outlineLvl w:val="0"/>
                        <w:rPr>
                          <w:rFonts w:ascii="Arial" w:hAnsi="Arial" w:cs="Arial"/>
                          <w:sz w:val="20"/>
                          <w:szCs w:val="20"/>
                        </w:rPr>
                      </w:pPr>
                      <w:r>
                        <w:rPr>
                          <w:rFonts w:ascii="Arial" w:hAnsi="Arial" w:cs="Arial"/>
                          <w:sz w:val="20"/>
                          <w:szCs w:val="20"/>
                        </w:rPr>
                        <w:t xml:space="preserve">РАЗВОЈ </w:t>
                      </w:r>
                      <w:r w:rsidRPr="00E57FE5">
                        <w:rPr>
                          <w:rFonts w:ascii="Arial" w:hAnsi="Arial" w:cs="Arial"/>
                          <w:sz w:val="20"/>
                          <w:szCs w:val="20"/>
                        </w:rPr>
                        <w:t>ИНФРАСТР</w:t>
                      </w:r>
                      <w:r>
                        <w:rPr>
                          <w:rFonts w:ascii="Arial" w:hAnsi="Arial" w:cs="Arial"/>
                          <w:sz w:val="20"/>
                          <w:szCs w:val="20"/>
                        </w:rPr>
                        <w:t>УКТУРЕ</w:t>
                      </w:r>
                      <w:r w:rsidRPr="00E57FE5">
                        <w:rPr>
                          <w:rFonts w:ascii="Arial" w:hAnsi="Arial" w:cs="Arial"/>
                          <w:sz w:val="20"/>
                          <w:szCs w:val="20"/>
                        </w:rPr>
                        <w:t xml:space="preserve"> И ЗАШТИТА ЖИВОТНЕ СРЕДИНЕ</w:t>
                      </w:r>
                    </w:p>
                  </w:txbxContent>
                </v:textbox>
              </v:rect>
            </w:pict>
          </mc:Fallback>
        </mc:AlternateContent>
      </w:r>
      <w:r w:rsidRPr="00316192">
        <w:rPr>
          <w:rFonts w:ascii="Arial" w:hAnsi="Arial" w:cs="Arial"/>
          <w:noProof/>
          <w:sz w:val="20"/>
          <w:szCs w:val="20"/>
          <w:lang w:val="en-US"/>
        </w:rPr>
        <mc:AlternateContent>
          <mc:Choice Requires="wps">
            <w:drawing>
              <wp:anchor distT="0" distB="0" distL="114300" distR="114300" simplePos="0" relativeHeight="251661824" behindDoc="0" locked="0" layoutInCell="1" allowOverlap="1" wp14:anchorId="5CB92E82" wp14:editId="316F682D">
                <wp:simplePos x="0" y="0"/>
                <wp:positionH relativeFrom="column">
                  <wp:posOffset>-10160</wp:posOffset>
                </wp:positionH>
                <wp:positionV relativeFrom="paragraph">
                  <wp:posOffset>189230</wp:posOffset>
                </wp:positionV>
                <wp:extent cx="1926590" cy="787400"/>
                <wp:effectExtent l="57150" t="38100" r="54610" b="698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78740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5FE9FD21" w14:textId="77777777" w:rsidR="0085418F" w:rsidRPr="008A7662" w:rsidRDefault="0085418F" w:rsidP="00E57FE5">
                            <w:pPr>
                              <w:spacing w:after="120"/>
                              <w:jc w:val="center"/>
                              <w:outlineLvl w:val="0"/>
                              <w:rPr>
                                <w:rFonts w:ascii="Arial Narrow" w:hAnsi="Arial Narrow"/>
                                <w:sz w:val="24"/>
                                <w:szCs w:val="24"/>
                              </w:rPr>
                            </w:pPr>
                            <w:r w:rsidRPr="00E57FE5">
                              <w:rPr>
                                <w:rFonts w:ascii="Arial" w:hAnsi="Arial" w:cs="Arial"/>
                                <w:sz w:val="20"/>
                                <w:szCs w:val="20"/>
                              </w:rPr>
                              <w:t>УНАПРЕЂЕЊЕ ЈАВНЕ УПРАВЕ И ДРУШТВЕНЕ ДЕЛАТНОСТИ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92E82" id="Rectangle 46" o:spid="_x0000_s1040" style="position:absolute;left:0;text-align:left;margin-left:-.8pt;margin-top:14.9pt;width:151.7pt;height: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" fillcolor="gray [1616]" strokecolor="black [3040]">
                <v:fill color2="#d9d9d9 [496]" rotate="t" angle="180" colors="0 #bcbcbc;22938f #d0d0d0;1 #ededed" focus="100%" type="gradient"/>
                <v:shadow on="t" color="black" opacity="24903f" origin=",.5" offset="0,.55556mm"/>
                <v:textbox>
                  <w:txbxContent>
                    <w:p w14:paraId="5FE9FD21" w14:textId="77777777" w:rsidR="0085418F" w:rsidRPr="008A7662" w:rsidRDefault="0085418F" w:rsidP="00E57FE5">
                      <w:pPr>
                        <w:spacing w:after="120"/>
                        <w:jc w:val="center"/>
                        <w:outlineLvl w:val="0"/>
                        <w:rPr>
                          <w:rFonts w:ascii="Arial Narrow" w:hAnsi="Arial Narrow"/>
                          <w:sz w:val="24"/>
                          <w:szCs w:val="24"/>
                        </w:rPr>
                      </w:pPr>
                      <w:r w:rsidRPr="00E57FE5">
                        <w:rPr>
                          <w:rFonts w:ascii="Arial" w:hAnsi="Arial" w:cs="Arial"/>
                          <w:sz w:val="20"/>
                          <w:szCs w:val="20"/>
                        </w:rPr>
                        <w:t>УНАПРЕЂЕЊЕ ЈАВНЕ УПРАВЕ И ДРУШТВЕНЕ ДЕЛАТНОСТИ</w:t>
                      </w:r>
                    </w:p>
                  </w:txbxContent>
                </v:textbox>
              </v:rect>
            </w:pict>
          </mc:Fallback>
        </mc:AlternateContent>
      </w:r>
      <w:r w:rsidRPr="00316192">
        <w:rPr>
          <w:rFonts w:ascii="Arial" w:hAnsi="Arial" w:cs="Arial"/>
          <w:noProof/>
          <w:sz w:val="20"/>
          <w:szCs w:val="20"/>
          <w:lang w:val="en-US"/>
        </w:rPr>
        <mc:AlternateContent>
          <mc:Choice Requires="wps">
            <w:drawing>
              <wp:anchor distT="0" distB="0" distL="114300" distR="114300" simplePos="0" relativeHeight="251640320" behindDoc="0" locked="0" layoutInCell="1" allowOverlap="1" wp14:anchorId="473A1A6D" wp14:editId="3277B80D">
                <wp:simplePos x="0" y="0"/>
                <wp:positionH relativeFrom="column">
                  <wp:posOffset>4084320</wp:posOffset>
                </wp:positionH>
                <wp:positionV relativeFrom="paragraph">
                  <wp:posOffset>210820</wp:posOffset>
                </wp:positionV>
                <wp:extent cx="1673225" cy="768350"/>
                <wp:effectExtent l="57150" t="38100" r="60325" b="698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76835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6ACF4670" w14:textId="77777777" w:rsidR="0085418F" w:rsidRDefault="0085418F" w:rsidP="000E29BB">
                            <w:pPr>
                              <w:spacing w:after="120"/>
                              <w:jc w:val="both"/>
                              <w:outlineLvl w:val="0"/>
                              <w:rPr>
                                <w:rFonts w:ascii="Arial" w:hAnsi="Arial" w:cs="Arial"/>
                                <w:sz w:val="20"/>
                                <w:szCs w:val="20"/>
                              </w:rPr>
                            </w:pPr>
                          </w:p>
                          <w:p w14:paraId="2CCE2728" w14:textId="77777777" w:rsidR="0085418F" w:rsidRPr="00E57FE5" w:rsidRDefault="0085418F" w:rsidP="000E29BB">
                            <w:pPr>
                              <w:spacing w:after="120"/>
                              <w:jc w:val="center"/>
                              <w:outlineLvl w:val="0"/>
                              <w:rPr>
                                <w:rFonts w:ascii="Arial" w:hAnsi="Arial" w:cs="Arial"/>
                                <w:sz w:val="20"/>
                                <w:szCs w:val="20"/>
                              </w:rPr>
                            </w:pPr>
                            <w:r w:rsidRPr="00E57FE5">
                              <w:rPr>
                                <w:rFonts w:ascii="Arial" w:hAnsi="Arial" w:cs="Arial"/>
                                <w:sz w:val="20"/>
                                <w:szCs w:val="20"/>
                              </w:rPr>
                              <w:t>РАЗВОЈ ПРИВРЕДЕ</w:t>
                            </w:r>
                          </w:p>
                          <w:p w14:paraId="7BC0F5BB" w14:textId="77777777" w:rsidR="0085418F" w:rsidRPr="008A7662" w:rsidRDefault="0085418F" w:rsidP="00B359EE">
                            <w:pPr>
                              <w:spacing w:line="360" w:lineRule="auto"/>
                              <w:jc w:val="center"/>
                              <w:rPr>
                                <w:rFonts w:ascii="Arial Narrow" w:hAnsi="Arial Narrow"/>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A1A6D" id="Rectangle 47" o:spid="_x0000_s1041" style="position:absolute;left:0;text-align:left;margin-left:321.6pt;margin-top:16.6pt;width:131.75pt;height:6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" fillcolor="gray [1616]" strokecolor="black [3040]">
                <v:fill color2="#d9d9d9 [496]" rotate="t" angle="180" colors="0 #bcbcbc;22938f #d0d0d0;1 #ededed" focus="100%" type="gradient"/>
                <v:shadow on="t" color="black" opacity="24903f" origin=",.5" offset="0,.55556mm"/>
                <v:textbox>
                  <w:txbxContent>
                    <w:p w14:paraId="6ACF4670" w14:textId="77777777" w:rsidR="0085418F" w:rsidRDefault="0085418F" w:rsidP="000E29BB">
                      <w:pPr>
                        <w:spacing w:after="120"/>
                        <w:jc w:val="both"/>
                        <w:outlineLvl w:val="0"/>
                        <w:rPr>
                          <w:rFonts w:ascii="Arial" w:hAnsi="Arial" w:cs="Arial"/>
                          <w:sz w:val="20"/>
                          <w:szCs w:val="20"/>
                        </w:rPr>
                      </w:pPr>
                    </w:p>
                    <w:p w14:paraId="2CCE2728" w14:textId="77777777" w:rsidR="0085418F" w:rsidRPr="00E57FE5" w:rsidRDefault="0085418F" w:rsidP="000E29BB">
                      <w:pPr>
                        <w:spacing w:after="120"/>
                        <w:jc w:val="center"/>
                        <w:outlineLvl w:val="0"/>
                        <w:rPr>
                          <w:rFonts w:ascii="Arial" w:hAnsi="Arial" w:cs="Arial"/>
                          <w:sz w:val="20"/>
                          <w:szCs w:val="20"/>
                        </w:rPr>
                      </w:pPr>
                      <w:r w:rsidRPr="00E57FE5">
                        <w:rPr>
                          <w:rFonts w:ascii="Arial" w:hAnsi="Arial" w:cs="Arial"/>
                          <w:sz w:val="20"/>
                          <w:szCs w:val="20"/>
                        </w:rPr>
                        <w:t>РАЗВОЈ ПРИВРЕДЕ</w:t>
                      </w:r>
                    </w:p>
                    <w:p w14:paraId="7BC0F5BB" w14:textId="77777777" w:rsidR="0085418F" w:rsidRPr="008A7662" w:rsidRDefault="0085418F" w:rsidP="00B359EE">
                      <w:pPr>
                        <w:spacing w:line="360" w:lineRule="auto"/>
                        <w:jc w:val="center"/>
                        <w:rPr>
                          <w:rFonts w:ascii="Arial Narrow" w:hAnsi="Arial Narrow"/>
                          <w:sz w:val="24"/>
                          <w:szCs w:val="24"/>
                        </w:rPr>
                      </w:pPr>
                    </w:p>
                  </w:txbxContent>
                </v:textbox>
              </v:rect>
            </w:pict>
          </mc:Fallback>
        </mc:AlternateContent>
      </w:r>
    </w:p>
    <w:p w14:paraId="6D4EF2AE" w14:textId="77777777" w:rsidR="00B359EE" w:rsidRPr="00316192" w:rsidRDefault="00B359EE" w:rsidP="00B359EE">
      <w:pPr>
        <w:spacing w:after="120"/>
        <w:jc w:val="both"/>
        <w:rPr>
          <w:rFonts w:ascii="Arial" w:hAnsi="Arial" w:cs="Arial"/>
          <w:sz w:val="20"/>
          <w:szCs w:val="20"/>
          <w:lang w:val="sr-Cyrl-CS"/>
        </w:rPr>
      </w:pPr>
    </w:p>
    <w:p w14:paraId="08C0F09B" w14:textId="77777777" w:rsidR="00B359EE" w:rsidRPr="00316192" w:rsidRDefault="00B359EE" w:rsidP="00B359EE">
      <w:pPr>
        <w:spacing w:after="120"/>
        <w:jc w:val="both"/>
        <w:rPr>
          <w:rFonts w:ascii="Arial" w:hAnsi="Arial" w:cs="Arial"/>
          <w:sz w:val="20"/>
          <w:szCs w:val="20"/>
          <w:lang w:val="sr-Cyrl-CS"/>
        </w:rPr>
      </w:pPr>
    </w:p>
    <w:p w14:paraId="6CDB134B" w14:textId="77777777" w:rsidR="00B359EE" w:rsidRPr="00316192" w:rsidRDefault="00B359EE" w:rsidP="00B359EE">
      <w:pPr>
        <w:spacing w:after="120"/>
        <w:jc w:val="both"/>
        <w:rPr>
          <w:rFonts w:ascii="Arial" w:hAnsi="Arial" w:cs="Arial"/>
          <w:sz w:val="20"/>
          <w:szCs w:val="20"/>
          <w:lang w:val="sr-Cyrl-CS"/>
        </w:rPr>
      </w:pPr>
    </w:p>
    <w:p w14:paraId="2B800BCC" w14:textId="77777777" w:rsidR="000E1944" w:rsidRPr="00316192" w:rsidRDefault="000E1944" w:rsidP="000E1944">
      <w:pPr>
        <w:spacing w:after="0"/>
        <w:rPr>
          <w:rFonts w:ascii="Arial" w:eastAsia="Arial Narrow" w:hAnsi="Arial" w:cs="Arial"/>
          <w:color w:val="262626"/>
          <w:sz w:val="20"/>
          <w:szCs w:val="20"/>
        </w:rPr>
      </w:pPr>
    </w:p>
    <w:p w14:paraId="6A516C25" w14:textId="77777777" w:rsidR="000E1944" w:rsidRPr="00316192" w:rsidRDefault="000E1944" w:rsidP="000E1944">
      <w:pPr>
        <w:spacing w:after="120"/>
        <w:jc w:val="both"/>
        <w:outlineLvl w:val="0"/>
        <w:rPr>
          <w:rFonts w:ascii="Arial" w:hAnsi="Arial" w:cs="Arial"/>
          <w:b/>
          <w:sz w:val="20"/>
          <w:szCs w:val="20"/>
        </w:rPr>
      </w:pPr>
    </w:p>
    <w:p w14:paraId="50AEBBE1" w14:textId="77777777" w:rsidR="000E1944" w:rsidRPr="00316192" w:rsidRDefault="000E1944" w:rsidP="000E1944">
      <w:pPr>
        <w:spacing w:after="120"/>
        <w:jc w:val="both"/>
        <w:outlineLvl w:val="0"/>
        <w:rPr>
          <w:rFonts w:ascii="Arial" w:hAnsi="Arial" w:cs="Arial"/>
          <w:b/>
          <w:sz w:val="20"/>
          <w:szCs w:val="20"/>
        </w:rPr>
      </w:pPr>
    </w:p>
    <w:p w14:paraId="5A6A8AEB" w14:textId="77777777" w:rsidR="000E7AC9" w:rsidRPr="00316192" w:rsidRDefault="000E7AC9" w:rsidP="000E1944">
      <w:pPr>
        <w:spacing w:after="120"/>
        <w:jc w:val="both"/>
        <w:outlineLvl w:val="0"/>
        <w:rPr>
          <w:rFonts w:ascii="Arial" w:hAnsi="Arial" w:cs="Arial"/>
          <w:b/>
          <w:sz w:val="20"/>
          <w:szCs w:val="20"/>
        </w:rPr>
      </w:pPr>
    </w:p>
    <w:p w14:paraId="44602D97" w14:textId="77777777" w:rsidR="000E7AC9" w:rsidRPr="00316192" w:rsidRDefault="000E7AC9" w:rsidP="000E1944">
      <w:pPr>
        <w:spacing w:after="120"/>
        <w:jc w:val="both"/>
        <w:outlineLvl w:val="0"/>
        <w:rPr>
          <w:rFonts w:ascii="Arial" w:hAnsi="Arial" w:cs="Arial"/>
          <w:b/>
          <w:sz w:val="20"/>
          <w:szCs w:val="20"/>
        </w:rPr>
      </w:pPr>
    </w:p>
    <w:p w14:paraId="38C1D9FD" w14:textId="77777777" w:rsidR="000E7AC9" w:rsidRPr="00316192" w:rsidRDefault="000E7AC9" w:rsidP="000E1944">
      <w:pPr>
        <w:spacing w:after="120"/>
        <w:jc w:val="both"/>
        <w:outlineLvl w:val="0"/>
        <w:rPr>
          <w:rFonts w:ascii="Arial" w:hAnsi="Arial" w:cs="Arial"/>
          <w:b/>
          <w:sz w:val="20"/>
          <w:szCs w:val="20"/>
        </w:rPr>
      </w:pPr>
    </w:p>
    <w:p w14:paraId="7FD49A78" w14:textId="77777777" w:rsidR="000E7AC9" w:rsidRPr="00316192" w:rsidRDefault="000E7AC9" w:rsidP="000E1944">
      <w:pPr>
        <w:spacing w:after="120"/>
        <w:jc w:val="both"/>
        <w:outlineLvl w:val="0"/>
        <w:rPr>
          <w:rFonts w:ascii="Arial" w:hAnsi="Arial" w:cs="Arial"/>
          <w:b/>
          <w:sz w:val="20"/>
          <w:szCs w:val="20"/>
        </w:rPr>
      </w:pPr>
    </w:p>
    <w:p w14:paraId="1A36EC73" w14:textId="77777777" w:rsidR="000E7AC9" w:rsidRPr="00316192" w:rsidRDefault="000E7AC9" w:rsidP="000E1944">
      <w:pPr>
        <w:spacing w:after="120"/>
        <w:jc w:val="both"/>
        <w:outlineLvl w:val="0"/>
        <w:rPr>
          <w:rFonts w:ascii="Arial" w:hAnsi="Arial" w:cs="Arial"/>
          <w:b/>
          <w:sz w:val="20"/>
          <w:szCs w:val="20"/>
        </w:rPr>
      </w:pPr>
    </w:p>
    <w:p w14:paraId="4819BF2F" w14:textId="77777777" w:rsidR="000E7AC9" w:rsidRPr="00316192" w:rsidRDefault="000E7AC9" w:rsidP="000E1944">
      <w:pPr>
        <w:spacing w:after="120"/>
        <w:jc w:val="both"/>
        <w:outlineLvl w:val="0"/>
        <w:rPr>
          <w:rFonts w:ascii="Arial" w:hAnsi="Arial" w:cs="Arial"/>
          <w:b/>
          <w:sz w:val="20"/>
          <w:szCs w:val="20"/>
        </w:rPr>
      </w:pPr>
    </w:p>
    <w:p w14:paraId="1EC84BE3" w14:textId="77777777" w:rsidR="000E7AC9" w:rsidRPr="00316192" w:rsidRDefault="000E7AC9" w:rsidP="000E1944">
      <w:pPr>
        <w:spacing w:after="120"/>
        <w:jc w:val="both"/>
        <w:outlineLvl w:val="0"/>
        <w:rPr>
          <w:rFonts w:ascii="Arial" w:hAnsi="Arial" w:cs="Arial"/>
          <w:b/>
          <w:sz w:val="20"/>
          <w:szCs w:val="20"/>
        </w:rPr>
      </w:pPr>
    </w:p>
    <w:p w14:paraId="051406D4" w14:textId="77777777" w:rsidR="000E7AC9" w:rsidRPr="00316192" w:rsidRDefault="000E7AC9" w:rsidP="000E1944">
      <w:pPr>
        <w:spacing w:after="120"/>
        <w:jc w:val="both"/>
        <w:outlineLvl w:val="0"/>
        <w:rPr>
          <w:rFonts w:ascii="Arial" w:hAnsi="Arial" w:cs="Arial"/>
          <w:b/>
          <w:sz w:val="20"/>
          <w:szCs w:val="20"/>
        </w:rPr>
      </w:pPr>
    </w:p>
    <w:p w14:paraId="6C56B1CE" w14:textId="77777777" w:rsidR="000E7AC9" w:rsidRPr="00316192" w:rsidRDefault="000E7AC9" w:rsidP="000E1944">
      <w:pPr>
        <w:spacing w:after="120"/>
        <w:jc w:val="both"/>
        <w:outlineLvl w:val="0"/>
        <w:rPr>
          <w:rFonts w:ascii="Arial" w:hAnsi="Arial" w:cs="Arial"/>
          <w:b/>
          <w:sz w:val="20"/>
          <w:szCs w:val="20"/>
        </w:rPr>
      </w:pPr>
    </w:p>
    <w:p w14:paraId="54F00DEB" w14:textId="77777777" w:rsidR="000E7AC9" w:rsidRPr="00316192" w:rsidRDefault="000E7AC9" w:rsidP="000E1944">
      <w:pPr>
        <w:spacing w:after="120"/>
        <w:jc w:val="both"/>
        <w:outlineLvl w:val="0"/>
        <w:rPr>
          <w:rFonts w:ascii="Arial" w:hAnsi="Arial" w:cs="Arial"/>
          <w:b/>
          <w:sz w:val="20"/>
          <w:szCs w:val="20"/>
        </w:rPr>
      </w:pPr>
    </w:p>
    <w:p w14:paraId="1852C15F" w14:textId="77777777" w:rsidR="000E7AC9" w:rsidRPr="00316192" w:rsidRDefault="000E7AC9" w:rsidP="000E1944">
      <w:pPr>
        <w:spacing w:after="120"/>
        <w:jc w:val="both"/>
        <w:outlineLvl w:val="0"/>
        <w:rPr>
          <w:rFonts w:ascii="Arial" w:hAnsi="Arial" w:cs="Arial"/>
          <w:b/>
          <w:sz w:val="20"/>
          <w:szCs w:val="20"/>
        </w:rPr>
      </w:pPr>
    </w:p>
    <w:p w14:paraId="39D11A8D" w14:textId="77777777" w:rsidR="000E7AC9" w:rsidRPr="00316192" w:rsidRDefault="000E7AC9" w:rsidP="000E1944">
      <w:pPr>
        <w:spacing w:after="120"/>
        <w:jc w:val="both"/>
        <w:outlineLvl w:val="0"/>
        <w:rPr>
          <w:rFonts w:ascii="Arial" w:hAnsi="Arial" w:cs="Arial"/>
          <w:b/>
          <w:sz w:val="20"/>
          <w:szCs w:val="20"/>
        </w:rPr>
      </w:pPr>
    </w:p>
    <w:p w14:paraId="25F4602D" w14:textId="77777777" w:rsidR="000E7AC9" w:rsidRPr="00316192" w:rsidRDefault="000E7AC9" w:rsidP="000E1944">
      <w:pPr>
        <w:spacing w:after="120"/>
        <w:jc w:val="both"/>
        <w:outlineLvl w:val="0"/>
        <w:rPr>
          <w:rFonts w:ascii="Arial" w:hAnsi="Arial" w:cs="Arial"/>
          <w:b/>
          <w:sz w:val="20"/>
          <w:szCs w:val="20"/>
        </w:rPr>
      </w:pPr>
    </w:p>
    <w:p w14:paraId="2B1A66BB" w14:textId="77777777" w:rsidR="000E7AC9" w:rsidRPr="00316192" w:rsidRDefault="000E7AC9" w:rsidP="000E1944">
      <w:pPr>
        <w:spacing w:after="120"/>
        <w:jc w:val="both"/>
        <w:outlineLvl w:val="0"/>
        <w:rPr>
          <w:rFonts w:ascii="Arial" w:hAnsi="Arial" w:cs="Arial"/>
          <w:b/>
          <w:sz w:val="20"/>
          <w:szCs w:val="20"/>
        </w:rPr>
      </w:pPr>
    </w:p>
    <w:p w14:paraId="2EE3D93E" w14:textId="77777777" w:rsidR="000E7AC9" w:rsidRPr="00316192" w:rsidRDefault="000E7AC9" w:rsidP="000E1944">
      <w:pPr>
        <w:spacing w:after="120"/>
        <w:jc w:val="both"/>
        <w:outlineLvl w:val="0"/>
        <w:rPr>
          <w:rFonts w:ascii="Arial" w:hAnsi="Arial" w:cs="Arial"/>
          <w:b/>
          <w:sz w:val="20"/>
          <w:szCs w:val="20"/>
        </w:rPr>
      </w:pPr>
    </w:p>
    <w:p w14:paraId="7611FA09" w14:textId="77777777" w:rsidR="000E7AC9" w:rsidRPr="00316192" w:rsidRDefault="000E7AC9" w:rsidP="000E1944">
      <w:pPr>
        <w:spacing w:after="120"/>
        <w:jc w:val="both"/>
        <w:outlineLvl w:val="0"/>
        <w:rPr>
          <w:rFonts w:ascii="Arial" w:hAnsi="Arial" w:cs="Arial"/>
          <w:b/>
          <w:sz w:val="20"/>
          <w:szCs w:val="20"/>
        </w:rPr>
      </w:pPr>
    </w:p>
    <w:p w14:paraId="2AB2154B" w14:textId="77777777" w:rsidR="000E7AC9" w:rsidRPr="00316192" w:rsidRDefault="000E7AC9" w:rsidP="000E1944">
      <w:pPr>
        <w:spacing w:after="120"/>
        <w:jc w:val="both"/>
        <w:outlineLvl w:val="0"/>
        <w:rPr>
          <w:rFonts w:ascii="Arial" w:hAnsi="Arial" w:cs="Arial"/>
          <w:b/>
          <w:sz w:val="20"/>
          <w:szCs w:val="20"/>
        </w:rPr>
      </w:pPr>
    </w:p>
    <w:p w14:paraId="0CE7B8FD" w14:textId="77777777" w:rsidR="000E7AC9" w:rsidRPr="00316192" w:rsidRDefault="000E7AC9" w:rsidP="002A6997">
      <w:pPr>
        <w:spacing w:after="120"/>
        <w:jc w:val="both"/>
        <w:outlineLvl w:val="0"/>
        <w:rPr>
          <w:rFonts w:ascii="Arial" w:hAnsi="Arial" w:cs="Arial"/>
          <w:b/>
          <w:sz w:val="20"/>
          <w:szCs w:val="20"/>
        </w:rPr>
      </w:pPr>
    </w:p>
    <w:p w14:paraId="30B0741D" w14:textId="77777777" w:rsidR="002A6997" w:rsidRPr="00316192" w:rsidRDefault="00C66616" w:rsidP="002A6997">
      <w:pPr>
        <w:spacing w:after="120"/>
        <w:jc w:val="both"/>
        <w:outlineLvl w:val="0"/>
        <w:rPr>
          <w:rFonts w:ascii="Arial" w:hAnsi="Arial" w:cs="Arial"/>
          <w:b/>
          <w:sz w:val="20"/>
          <w:szCs w:val="20"/>
        </w:rPr>
      </w:pPr>
      <w:r w:rsidRPr="00316192">
        <w:rPr>
          <w:rFonts w:ascii="Arial" w:hAnsi="Arial" w:cs="Arial"/>
          <w:b/>
          <w:sz w:val="20"/>
          <w:szCs w:val="20"/>
        </w:rPr>
        <w:lastRenderedPageBreak/>
        <w:t>VIII</w:t>
      </w:r>
      <w:r w:rsidR="002F7456" w:rsidRPr="00316192">
        <w:rPr>
          <w:rFonts w:ascii="Arial" w:hAnsi="Arial" w:cs="Arial"/>
          <w:b/>
          <w:sz w:val="20"/>
          <w:szCs w:val="20"/>
        </w:rPr>
        <w:t xml:space="preserve"> РАЗВОЈНИ ПРАВАЦ 1</w:t>
      </w:r>
      <w:r w:rsidR="0003794C" w:rsidRPr="00316192">
        <w:rPr>
          <w:rFonts w:ascii="Arial" w:hAnsi="Arial" w:cs="Arial"/>
          <w:b/>
          <w:sz w:val="20"/>
          <w:szCs w:val="20"/>
        </w:rPr>
        <w:t>.</w:t>
      </w:r>
      <w:r w:rsidR="002A6997" w:rsidRPr="00316192">
        <w:rPr>
          <w:rFonts w:ascii="Arial" w:hAnsi="Arial" w:cs="Arial"/>
          <w:b/>
          <w:sz w:val="20"/>
          <w:szCs w:val="20"/>
        </w:rPr>
        <w:t xml:space="preserve"> УНАПРЕЂЕЊЕ ЈАВНЕ УПРАВЕ И ДРУШТВЕНИХ ДЕЛАТНОСТИ</w:t>
      </w:r>
    </w:p>
    <w:p w14:paraId="7C634AD5" w14:textId="77777777" w:rsidR="002A6997" w:rsidRPr="00316192" w:rsidRDefault="002A6997" w:rsidP="002A6997">
      <w:pPr>
        <w:spacing w:after="120"/>
        <w:jc w:val="both"/>
        <w:outlineLvl w:val="0"/>
        <w:rPr>
          <w:rFonts w:ascii="Arial" w:hAnsi="Arial" w:cs="Arial"/>
          <w:b/>
          <w:sz w:val="20"/>
          <w:szCs w:val="20"/>
        </w:rPr>
      </w:pPr>
    </w:p>
    <w:p w14:paraId="083AC677" w14:textId="77777777" w:rsidR="002A6997" w:rsidRPr="00316192" w:rsidRDefault="002A6997" w:rsidP="004A0CEC">
      <w:pPr>
        <w:pBdr>
          <w:top w:val="single" w:sz="4" w:space="1" w:color="auto"/>
          <w:left w:val="single" w:sz="4" w:space="4" w:color="auto"/>
          <w:bottom w:val="single" w:sz="4" w:space="1" w:color="auto"/>
          <w:right w:val="single" w:sz="4" w:space="2" w:color="auto"/>
        </w:pBdr>
        <w:contextualSpacing/>
        <w:jc w:val="center"/>
        <w:rPr>
          <w:rFonts w:ascii="Arial" w:hAnsi="Arial" w:cs="Arial"/>
          <w:b/>
          <w:sz w:val="20"/>
          <w:szCs w:val="20"/>
        </w:rPr>
      </w:pPr>
    </w:p>
    <w:p w14:paraId="51DC8B16" w14:textId="77777777" w:rsidR="002A6997" w:rsidRPr="00316192" w:rsidRDefault="002A6997" w:rsidP="004A0CEC">
      <w:pPr>
        <w:pBdr>
          <w:top w:val="single" w:sz="4" w:space="1" w:color="auto"/>
          <w:left w:val="single" w:sz="4" w:space="4" w:color="auto"/>
          <w:bottom w:val="single" w:sz="4" w:space="1" w:color="auto"/>
          <w:right w:val="single" w:sz="4" w:space="2" w:color="auto"/>
        </w:pBdr>
        <w:contextualSpacing/>
        <w:jc w:val="center"/>
        <w:rPr>
          <w:rFonts w:ascii="Arial" w:hAnsi="Arial" w:cs="Arial"/>
          <w:b/>
          <w:sz w:val="20"/>
          <w:szCs w:val="20"/>
        </w:rPr>
      </w:pPr>
      <w:r w:rsidRPr="00316192">
        <w:rPr>
          <w:rFonts w:ascii="Arial" w:hAnsi="Arial" w:cs="Arial"/>
          <w:b/>
          <w:sz w:val="20"/>
          <w:szCs w:val="20"/>
        </w:rPr>
        <w:t xml:space="preserve">СТРАТЕШКИ ЦИЉ: </w:t>
      </w:r>
    </w:p>
    <w:p w14:paraId="14D0AC41" w14:textId="77777777" w:rsidR="002A6997" w:rsidRPr="00316192" w:rsidRDefault="002A6997" w:rsidP="004A0CEC">
      <w:pPr>
        <w:pBdr>
          <w:top w:val="single" w:sz="4" w:space="1" w:color="auto"/>
          <w:left w:val="single" w:sz="4" w:space="4" w:color="auto"/>
          <w:bottom w:val="single" w:sz="4" w:space="1" w:color="auto"/>
          <w:right w:val="single" w:sz="4" w:space="2" w:color="auto"/>
        </w:pBdr>
        <w:contextualSpacing/>
        <w:jc w:val="center"/>
        <w:rPr>
          <w:rFonts w:ascii="Arial" w:hAnsi="Arial" w:cs="Arial"/>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 </w:t>
      </w:r>
      <w:proofErr w:type="spellStart"/>
      <w:r w:rsidRPr="00316192">
        <w:rPr>
          <w:rFonts w:ascii="Arial" w:hAnsi="Arial" w:cs="Arial"/>
          <w:sz w:val="20"/>
          <w:szCs w:val="20"/>
        </w:rPr>
        <w:t>унапредити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квалитет</w:t>
      </w:r>
      <w:proofErr w:type="spellEnd"/>
      <w:r w:rsidRPr="00316192">
        <w:rPr>
          <w:rFonts w:ascii="Arial" w:hAnsi="Arial" w:cs="Arial"/>
          <w:sz w:val="20"/>
          <w:szCs w:val="20"/>
        </w:rPr>
        <w:t xml:space="preserve"> </w:t>
      </w:r>
      <w:proofErr w:type="spellStart"/>
      <w:r w:rsidRPr="00316192">
        <w:rPr>
          <w:rFonts w:ascii="Arial" w:hAnsi="Arial" w:cs="Arial"/>
          <w:sz w:val="20"/>
          <w:szCs w:val="20"/>
        </w:rPr>
        <w:t>услуга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према</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грађанима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привреди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повећати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капиталне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унапредити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управљање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људским</w:t>
      </w:r>
      <w:proofErr w:type="spellEnd"/>
      <w:r w:rsidRPr="00316192">
        <w:rPr>
          <w:rFonts w:ascii="Arial" w:hAnsi="Arial" w:cs="Arial"/>
          <w:sz w:val="20"/>
          <w:szCs w:val="20"/>
        </w:rPr>
        <w:t xml:space="preserve"> </w:t>
      </w:r>
      <w:proofErr w:type="spellStart"/>
      <w:r w:rsidRPr="00316192">
        <w:rPr>
          <w:rFonts w:ascii="Arial" w:hAnsi="Arial" w:cs="Arial"/>
          <w:sz w:val="20"/>
          <w:szCs w:val="20"/>
        </w:rPr>
        <w:t>ресурсима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унапредити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социјалне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услуге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здравствену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побољшати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културну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понуду</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квалитет</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образовања</w:t>
      </w:r>
      <w:proofErr w:type="spellEnd"/>
      <w:r w:rsidRPr="00316192">
        <w:rPr>
          <w:rFonts w:ascii="Arial" w:hAnsi="Arial" w:cs="Arial"/>
          <w:sz w:val="20"/>
          <w:szCs w:val="20"/>
        </w:rPr>
        <w:t xml:space="preserve">, </w:t>
      </w:r>
      <w:proofErr w:type="spellStart"/>
      <w:r w:rsidR="0003794C" w:rsidRPr="00316192">
        <w:rPr>
          <w:rFonts w:ascii="Arial" w:hAnsi="Arial" w:cs="Arial"/>
          <w:sz w:val="20"/>
          <w:szCs w:val="20"/>
        </w:rPr>
        <w:t>као</w:t>
      </w:r>
      <w:proofErr w:type="spellEnd"/>
      <w:r w:rsidR="0003794C" w:rsidRPr="00316192">
        <w:rPr>
          <w:rFonts w:ascii="Arial" w:hAnsi="Arial" w:cs="Arial"/>
          <w:sz w:val="20"/>
          <w:szCs w:val="20"/>
        </w:rPr>
        <w:t xml:space="preserve"> и</w:t>
      </w:r>
      <w:r w:rsidRPr="00316192">
        <w:rPr>
          <w:rFonts w:ascii="Arial" w:hAnsi="Arial" w:cs="Arial"/>
          <w:sz w:val="20"/>
          <w:szCs w:val="20"/>
        </w:rPr>
        <w:t xml:space="preserve"> </w:t>
      </w:r>
      <w:proofErr w:type="spellStart"/>
      <w:r w:rsidRPr="00316192">
        <w:rPr>
          <w:rFonts w:ascii="Arial" w:hAnsi="Arial" w:cs="Arial"/>
          <w:sz w:val="20"/>
          <w:szCs w:val="20"/>
        </w:rPr>
        <w:t>услове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бављење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спортом</w:t>
      </w:r>
      <w:proofErr w:type="spellEnd"/>
      <w:r w:rsidRPr="00316192">
        <w:rPr>
          <w:rFonts w:ascii="Arial" w:hAnsi="Arial" w:cs="Arial"/>
          <w:sz w:val="20"/>
          <w:szCs w:val="20"/>
        </w:rPr>
        <w:t xml:space="preserve"> и </w:t>
      </w:r>
      <w:proofErr w:type="spellStart"/>
      <w:r w:rsidRPr="00316192">
        <w:rPr>
          <w:rFonts w:ascii="Arial" w:hAnsi="Arial" w:cs="Arial"/>
          <w:sz w:val="20"/>
          <w:szCs w:val="20"/>
        </w:rPr>
        <w:t>безбедност</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саобраћају</w:t>
      </w:r>
      <w:proofErr w:type="spellEnd"/>
    </w:p>
    <w:p w14:paraId="246CE440" w14:textId="77777777" w:rsidR="002A6997" w:rsidRPr="00316192" w:rsidRDefault="002A6997" w:rsidP="004A0CEC">
      <w:pPr>
        <w:pBdr>
          <w:top w:val="single" w:sz="4" w:space="1" w:color="auto"/>
          <w:left w:val="single" w:sz="4" w:space="4" w:color="auto"/>
          <w:bottom w:val="single" w:sz="4" w:space="1" w:color="auto"/>
          <w:right w:val="single" w:sz="4" w:space="2" w:color="auto"/>
        </w:pBdr>
        <w:contextualSpacing/>
        <w:jc w:val="center"/>
        <w:rPr>
          <w:rFonts w:ascii="Arial" w:hAnsi="Arial" w:cs="Arial"/>
          <w:sz w:val="20"/>
          <w:szCs w:val="20"/>
        </w:rPr>
      </w:pPr>
    </w:p>
    <w:p w14:paraId="007D2C4B" w14:textId="77777777" w:rsidR="002A6997" w:rsidRPr="00316192" w:rsidRDefault="002A6997" w:rsidP="002A6997">
      <w:pPr>
        <w:contextualSpacing/>
        <w:jc w:val="center"/>
        <w:rPr>
          <w:rFonts w:ascii="Arial" w:hAnsi="Arial" w:cs="Arial"/>
          <w:sz w:val="20"/>
          <w:szCs w:val="20"/>
        </w:rPr>
      </w:pPr>
    </w:p>
    <w:p w14:paraId="1E4FDD20"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roofErr w:type="spellStart"/>
      <w:r w:rsidRPr="00316192">
        <w:rPr>
          <w:rFonts w:ascii="Arial" w:eastAsia="Times New Roman" w:hAnsi="Arial" w:cs="Arial"/>
          <w:b/>
          <w:sz w:val="20"/>
          <w:szCs w:val="20"/>
        </w:rPr>
        <w:t>Допринос</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Циљевима</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одрживог</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развоја</w:t>
      </w:r>
      <w:proofErr w:type="spellEnd"/>
      <w:r w:rsidRPr="00316192">
        <w:rPr>
          <w:rFonts w:ascii="Arial" w:eastAsia="Times New Roman" w:hAnsi="Arial" w:cs="Arial"/>
          <w:b/>
          <w:sz w:val="20"/>
          <w:szCs w:val="20"/>
        </w:rPr>
        <w:t xml:space="preserve"> УН – </w:t>
      </w:r>
      <w:proofErr w:type="spellStart"/>
      <w:r w:rsidRPr="00316192">
        <w:rPr>
          <w:rFonts w:ascii="Arial" w:eastAsia="Times New Roman" w:hAnsi="Arial" w:cs="Arial"/>
          <w:b/>
          <w:sz w:val="20"/>
          <w:szCs w:val="20"/>
        </w:rPr>
        <w:t>Агенда</w:t>
      </w:r>
      <w:proofErr w:type="spellEnd"/>
      <w:r w:rsidRPr="00316192">
        <w:rPr>
          <w:rFonts w:ascii="Arial" w:eastAsia="Times New Roman" w:hAnsi="Arial" w:cs="Arial"/>
          <w:b/>
          <w:sz w:val="20"/>
          <w:szCs w:val="20"/>
        </w:rPr>
        <w:t xml:space="preserve"> 2030</w:t>
      </w:r>
    </w:p>
    <w:p w14:paraId="78E2E565"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
    <w:p w14:paraId="33874C8D"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proofErr w:type="spellStart"/>
      <w:r w:rsidRPr="00316192">
        <w:rPr>
          <w:rFonts w:ascii="Arial" w:hAnsi="Arial" w:cs="Arial"/>
          <w:b/>
          <w:sz w:val="20"/>
          <w:szCs w:val="20"/>
        </w:rPr>
        <w:t>Циљ</w:t>
      </w:r>
      <w:proofErr w:type="spellEnd"/>
      <w:r w:rsidRPr="00316192">
        <w:rPr>
          <w:rFonts w:ascii="Arial" w:hAnsi="Arial" w:cs="Arial"/>
          <w:b/>
          <w:sz w:val="20"/>
          <w:szCs w:val="20"/>
        </w:rPr>
        <w:t xml:space="preserve"> 1. </w:t>
      </w:r>
      <w:proofErr w:type="spellStart"/>
      <w:r w:rsidRPr="00316192">
        <w:rPr>
          <w:rFonts w:ascii="Arial" w:hAnsi="Arial" w:cs="Arial"/>
          <w:b/>
          <w:sz w:val="20"/>
          <w:szCs w:val="20"/>
        </w:rPr>
        <w:t>Свет</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без</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сиромаштва</w:t>
      </w:r>
      <w:proofErr w:type="spellEnd"/>
    </w:p>
    <w:p w14:paraId="6890969C"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proofErr w:type="spellStart"/>
      <w:r w:rsidRPr="00316192">
        <w:rPr>
          <w:rFonts w:ascii="Arial" w:hAnsi="Arial" w:cs="Arial"/>
          <w:sz w:val="20"/>
          <w:szCs w:val="20"/>
        </w:rPr>
        <w:t>Подциљ</w:t>
      </w:r>
      <w:proofErr w:type="spellEnd"/>
      <w:r w:rsidRPr="00316192">
        <w:rPr>
          <w:rFonts w:ascii="Arial" w:hAnsi="Arial" w:cs="Arial"/>
          <w:sz w:val="20"/>
          <w:szCs w:val="20"/>
        </w:rPr>
        <w:t xml:space="preserve"> 1.3. </w:t>
      </w:r>
      <w:proofErr w:type="spellStart"/>
      <w:r w:rsidRPr="00316192">
        <w:rPr>
          <w:rFonts w:ascii="Arial" w:hAnsi="Arial" w:cs="Arial"/>
          <w:sz w:val="20"/>
          <w:szCs w:val="20"/>
        </w:rPr>
        <w:t>Применити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одговарајуће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националне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системе</w:t>
      </w:r>
      <w:proofErr w:type="spellEnd"/>
      <w:r w:rsidRPr="00316192">
        <w:rPr>
          <w:rFonts w:ascii="Arial" w:hAnsi="Arial" w:cs="Arial"/>
          <w:sz w:val="20"/>
          <w:szCs w:val="20"/>
        </w:rPr>
        <w:t xml:space="preserve"> </w:t>
      </w:r>
      <w:proofErr w:type="spellStart"/>
      <w:r w:rsidRPr="00316192">
        <w:rPr>
          <w:rFonts w:ascii="Arial" w:hAnsi="Arial" w:cs="Arial"/>
          <w:sz w:val="20"/>
          <w:szCs w:val="20"/>
        </w:rPr>
        <w:t>социјалне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w:t>
      </w:r>
      <w:proofErr w:type="spellEnd"/>
      <w:r w:rsidRPr="00316192">
        <w:rPr>
          <w:rFonts w:ascii="Arial" w:hAnsi="Arial" w:cs="Arial"/>
          <w:sz w:val="20"/>
          <w:szCs w:val="20"/>
        </w:rPr>
        <w:t xml:space="preserve">, </w:t>
      </w:r>
      <w:proofErr w:type="spellStart"/>
      <w:r w:rsidRPr="00316192">
        <w:rPr>
          <w:rFonts w:ascii="Arial" w:hAnsi="Arial" w:cs="Arial"/>
          <w:sz w:val="20"/>
          <w:szCs w:val="20"/>
        </w:rPr>
        <w:t>укључујући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најугроженије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2030.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обухватити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значајан</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сиромашних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рањивих</w:t>
      </w:r>
      <w:proofErr w:type="spellEnd"/>
    </w:p>
    <w:p w14:paraId="0DEED344"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p>
    <w:p w14:paraId="1E2B7D18"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proofErr w:type="spellStart"/>
      <w:r w:rsidRPr="00316192">
        <w:rPr>
          <w:rFonts w:ascii="Arial" w:hAnsi="Arial" w:cs="Arial"/>
          <w:b/>
          <w:sz w:val="20"/>
          <w:szCs w:val="20"/>
        </w:rPr>
        <w:t>Циљ</w:t>
      </w:r>
      <w:proofErr w:type="spellEnd"/>
      <w:r w:rsidRPr="00316192">
        <w:rPr>
          <w:rFonts w:ascii="Arial" w:hAnsi="Arial" w:cs="Arial"/>
          <w:b/>
          <w:sz w:val="20"/>
          <w:szCs w:val="20"/>
        </w:rPr>
        <w:t xml:space="preserve"> 3. </w:t>
      </w:r>
      <w:proofErr w:type="spellStart"/>
      <w:r w:rsidRPr="00316192">
        <w:rPr>
          <w:rFonts w:ascii="Arial" w:hAnsi="Arial" w:cs="Arial"/>
          <w:b/>
          <w:sz w:val="20"/>
          <w:szCs w:val="20"/>
        </w:rPr>
        <w:t>Добро</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здравље</w:t>
      </w:r>
      <w:proofErr w:type="spellEnd"/>
    </w:p>
    <w:p w14:paraId="056ACDB3" w14:textId="7D7E004C"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proofErr w:type="spellStart"/>
      <w:r w:rsidRPr="00316192">
        <w:rPr>
          <w:rFonts w:ascii="Arial" w:hAnsi="Arial" w:cs="Arial"/>
          <w:sz w:val="20"/>
          <w:szCs w:val="20"/>
        </w:rPr>
        <w:t>Подциљ</w:t>
      </w:r>
      <w:proofErr w:type="spellEnd"/>
      <w:r w:rsidRPr="00316192">
        <w:rPr>
          <w:rFonts w:ascii="Arial" w:hAnsi="Arial" w:cs="Arial"/>
          <w:sz w:val="20"/>
          <w:szCs w:val="20"/>
        </w:rPr>
        <w:t xml:space="preserve"> 3.4. </w:t>
      </w:r>
      <w:proofErr w:type="spellStart"/>
      <w:r w:rsidRPr="00316192">
        <w:rPr>
          <w:rFonts w:ascii="Arial" w:hAnsi="Arial" w:cs="Arial"/>
          <w:sz w:val="20"/>
          <w:szCs w:val="20"/>
        </w:rPr>
        <w:t>До</w:t>
      </w:r>
      <w:proofErr w:type="spellEnd"/>
      <w:r w:rsidRPr="00316192">
        <w:rPr>
          <w:rFonts w:ascii="Arial" w:hAnsi="Arial" w:cs="Arial"/>
          <w:sz w:val="20"/>
          <w:szCs w:val="20"/>
        </w:rPr>
        <w:t xml:space="preserve"> 2030.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смањити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трећину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преурањене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смртности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незаразних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болести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превенцијом</w:t>
      </w:r>
      <w:proofErr w:type="spellEnd"/>
      <w:r w:rsidRPr="00316192">
        <w:rPr>
          <w:rFonts w:ascii="Arial" w:hAnsi="Arial" w:cs="Arial"/>
          <w:sz w:val="20"/>
          <w:szCs w:val="20"/>
        </w:rPr>
        <w:t xml:space="preserve"> и </w:t>
      </w:r>
      <w:proofErr w:type="spellStart"/>
      <w:r w:rsidRPr="00316192">
        <w:rPr>
          <w:rFonts w:ascii="Arial" w:hAnsi="Arial" w:cs="Arial"/>
          <w:sz w:val="20"/>
          <w:szCs w:val="20"/>
        </w:rPr>
        <w:t>лечењем</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промовисањем</w:t>
      </w:r>
      <w:proofErr w:type="spellEnd"/>
      <w:r w:rsidRPr="00316192">
        <w:rPr>
          <w:rFonts w:ascii="Arial" w:hAnsi="Arial" w:cs="Arial"/>
          <w:sz w:val="20"/>
          <w:szCs w:val="20"/>
        </w:rPr>
        <w:t xml:space="preserve"> </w:t>
      </w:r>
      <w:proofErr w:type="spellStart"/>
      <w:r w:rsidRPr="00316192">
        <w:rPr>
          <w:rFonts w:ascii="Arial" w:hAnsi="Arial" w:cs="Arial"/>
          <w:sz w:val="20"/>
          <w:szCs w:val="20"/>
        </w:rPr>
        <w:t>менталног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здравља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благостања</w:t>
      </w:r>
      <w:proofErr w:type="spellEnd"/>
      <w:r w:rsidRPr="00316192">
        <w:rPr>
          <w:rFonts w:ascii="Arial" w:hAnsi="Arial" w:cs="Arial"/>
          <w:sz w:val="20"/>
          <w:szCs w:val="20"/>
        </w:rPr>
        <w:t>.</w:t>
      </w:r>
    </w:p>
    <w:p w14:paraId="6D62068B" w14:textId="536BFA5E"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proofErr w:type="spellStart"/>
      <w:r w:rsidRPr="00316192">
        <w:rPr>
          <w:rFonts w:ascii="Arial" w:hAnsi="Arial" w:cs="Arial"/>
          <w:sz w:val="20"/>
          <w:szCs w:val="20"/>
        </w:rPr>
        <w:t>Подциљ</w:t>
      </w:r>
      <w:proofErr w:type="spellEnd"/>
      <w:r w:rsidRPr="00316192">
        <w:rPr>
          <w:rFonts w:ascii="Arial" w:hAnsi="Arial" w:cs="Arial"/>
          <w:sz w:val="20"/>
          <w:szCs w:val="20"/>
        </w:rPr>
        <w:t xml:space="preserve"> 3.5. </w:t>
      </w:r>
      <w:proofErr w:type="spellStart"/>
      <w:r w:rsidRPr="00316192">
        <w:rPr>
          <w:rFonts w:ascii="Arial" w:hAnsi="Arial" w:cs="Arial"/>
          <w:sz w:val="20"/>
          <w:szCs w:val="20"/>
        </w:rPr>
        <w:t>Јачање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превенције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лечењ</w:t>
      </w:r>
      <w:proofErr w:type="spellEnd"/>
      <w:r w:rsidR="003E0D8C" w:rsidRPr="00316192">
        <w:rPr>
          <w:rFonts w:ascii="Arial" w:hAnsi="Arial" w:cs="Arial"/>
          <w:sz w:val="20"/>
          <w:szCs w:val="20"/>
          <w:lang w:val="sr-Cyrl-RS"/>
        </w:rPr>
        <w:t xml:space="preserve">е болести зависности, </w:t>
      </w:r>
      <w:proofErr w:type="spellStart"/>
      <w:r w:rsidRPr="00316192">
        <w:rPr>
          <w:rFonts w:ascii="Arial" w:hAnsi="Arial" w:cs="Arial"/>
          <w:sz w:val="20"/>
          <w:szCs w:val="20"/>
        </w:rPr>
        <w:t>укључујући</w:t>
      </w:r>
      <w:proofErr w:type="spellEnd"/>
      <w:r w:rsidRPr="00316192">
        <w:rPr>
          <w:rFonts w:ascii="Arial" w:hAnsi="Arial" w:cs="Arial"/>
          <w:sz w:val="20"/>
          <w:szCs w:val="20"/>
        </w:rPr>
        <w:t xml:space="preserve"> </w:t>
      </w:r>
      <w:r w:rsidR="003E0D8C" w:rsidRPr="00316192">
        <w:rPr>
          <w:rFonts w:ascii="Arial" w:hAnsi="Arial" w:cs="Arial"/>
          <w:sz w:val="20"/>
          <w:szCs w:val="20"/>
          <w:lang w:val="sr-Cyrl-RS"/>
        </w:rPr>
        <w:t>превенцију злоупотребе опојних супстанци, дрога</w:t>
      </w:r>
      <w:r w:rsidRPr="00316192">
        <w:rPr>
          <w:rFonts w:ascii="Arial" w:hAnsi="Arial" w:cs="Arial"/>
          <w:sz w:val="20"/>
          <w:szCs w:val="20"/>
        </w:rPr>
        <w:t xml:space="preserve"> и </w:t>
      </w:r>
      <w:proofErr w:type="spellStart"/>
      <w:r w:rsidRPr="00316192">
        <w:rPr>
          <w:rFonts w:ascii="Arial" w:hAnsi="Arial" w:cs="Arial"/>
          <w:sz w:val="20"/>
          <w:szCs w:val="20"/>
        </w:rPr>
        <w:t>штетну</w:t>
      </w:r>
      <w:proofErr w:type="spellEnd"/>
      <w:r w:rsidRPr="00316192">
        <w:rPr>
          <w:rFonts w:ascii="Arial" w:hAnsi="Arial" w:cs="Arial"/>
          <w:sz w:val="20"/>
          <w:szCs w:val="20"/>
        </w:rPr>
        <w:t xml:space="preserve"> </w:t>
      </w:r>
      <w:proofErr w:type="spellStart"/>
      <w:r w:rsidRPr="00316192">
        <w:rPr>
          <w:rFonts w:ascii="Arial" w:hAnsi="Arial" w:cs="Arial"/>
          <w:sz w:val="20"/>
          <w:szCs w:val="20"/>
        </w:rPr>
        <w:t>употребу</w:t>
      </w:r>
      <w:proofErr w:type="spellEnd"/>
      <w:r w:rsidRPr="00316192">
        <w:rPr>
          <w:rFonts w:ascii="Arial" w:hAnsi="Arial" w:cs="Arial"/>
          <w:sz w:val="20"/>
          <w:szCs w:val="20"/>
        </w:rPr>
        <w:t xml:space="preserve"> </w:t>
      </w:r>
      <w:proofErr w:type="spellStart"/>
      <w:r w:rsidRPr="00316192">
        <w:rPr>
          <w:rFonts w:ascii="Arial" w:hAnsi="Arial" w:cs="Arial"/>
          <w:sz w:val="20"/>
          <w:szCs w:val="20"/>
        </w:rPr>
        <w:t>алкохола</w:t>
      </w:r>
      <w:proofErr w:type="spellEnd"/>
      <w:r w:rsidRPr="00316192">
        <w:rPr>
          <w:rFonts w:ascii="Arial" w:hAnsi="Arial" w:cs="Arial"/>
          <w:sz w:val="20"/>
          <w:szCs w:val="20"/>
        </w:rPr>
        <w:t>.</w:t>
      </w:r>
    </w:p>
    <w:p w14:paraId="64A1FD60"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lang w:val="en-US"/>
        </w:rPr>
      </w:pPr>
    </w:p>
    <w:p w14:paraId="358247E2"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proofErr w:type="spellStart"/>
      <w:r w:rsidRPr="00316192">
        <w:rPr>
          <w:rFonts w:ascii="Arial" w:hAnsi="Arial" w:cs="Arial"/>
          <w:b/>
          <w:sz w:val="20"/>
          <w:szCs w:val="20"/>
        </w:rPr>
        <w:t>Циљ</w:t>
      </w:r>
      <w:proofErr w:type="spellEnd"/>
      <w:r w:rsidRPr="00316192">
        <w:rPr>
          <w:rFonts w:ascii="Arial" w:hAnsi="Arial" w:cs="Arial"/>
          <w:b/>
          <w:sz w:val="20"/>
          <w:szCs w:val="20"/>
        </w:rPr>
        <w:t xml:space="preserve"> 4. </w:t>
      </w:r>
      <w:proofErr w:type="spellStart"/>
      <w:r w:rsidRPr="00316192">
        <w:rPr>
          <w:rFonts w:ascii="Arial" w:hAnsi="Arial" w:cs="Arial"/>
          <w:b/>
          <w:sz w:val="20"/>
          <w:szCs w:val="20"/>
        </w:rPr>
        <w:t>Квалитетно</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образовање</w:t>
      </w:r>
      <w:proofErr w:type="spellEnd"/>
    </w:p>
    <w:p w14:paraId="620C742E"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proofErr w:type="spellStart"/>
      <w:r w:rsidRPr="00316192">
        <w:rPr>
          <w:rFonts w:ascii="Arial" w:hAnsi="Arial" w:cs="Arial"/>
          <w:sz w:val="20"/>
          <w:szCs w:val="20"/>
        </w:rPr>
        <w:t>Подциљ</w:t>
      </w:r>
      <w:proofErr w:type="spellEnd"/>
      <w:r w:rsidRPr="00316192">
        <w:rPr>
          <w:rFonts w:ascii="Arial" w:hAnsi="Arial" w:cs="Arial"/>
          <w:sz w:val="20"/>
          <w:szCs w:val="20"/>
        </w:rPr>
        <w:t xml:space="preserve"> 4.2. </w:t>
      </w:r>
      <w:proofErr w:type="spellStart"/>
      <w:r w:rsidRPr="00316192">
        <w:rPr>
          <w:rFonts w:ascii="Arial" w:hAnsi="Arial" w:cs="Arial"/>
          <w:sz w:val="20"/>
          <w:szCs w:val="20"/>
        </w:rPr>
        <w:t>До</w:t>
      </w:r>
      <w:proofErr w:type="spellEnd"/>
      <w:r w:rsidRPr="00316192">
        <w:rPr>
          <w:rFonts w:ascii="Arial" w:hAnsi="Arial" w:cs="Arial"/>
          <w:sz w:val="20"/>
          <w:szCs w:val="20"/>
        </w:rPr>
        <w:t xml:space="preserve"> 2030. </w:t>
      </w:r>
      <w:proofErr w:type="spellStart"/>
      <w:r w:rsidRPr="00316192">
        <w:rPr>
          <w:rFonts w:ascii="Arial" w:hAnsi="Arial" w:cs="Arial"/>
          <w:sz w:val="20"/>
          <w:szCs w:val="20"/>
        </w:rPr>
        <w:t>обезбедити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w:t>
      </w:r>
      <w:proofErr w:type="spellEnd"/>
      <w:r w:rsidRPr="00316192">
        <w:rPr>
          <w:rFonts w:ascii="Arial" w:hAnsi="Arial" w:cs="Arial"/>
          <w:sz w:val="20"/>
          <w:szCs w:val="20"/>
        </w:rPr>
        <w:t xml:space="preserve"> </w:t>
      </w:r>
      <w:proofErr w:type="spellStart"/>
      <w:r w:rsidRPr="00316192">
        <w:rPr>
          <w:rFonts w:ascii="Arial" w:hAnsi="Arial" w:cs="Arial"/>
          <w:sz w:val="20"/>
          <w:szCs w:val="20"/>
        </w:rPr>
        <w:t>девојчице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дечаци</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приступ</w:t>
      </w:r>
      <w:proofErr w:type="spellEnd"/>
      <w:r w:rsidRPr="00316192">
        <w:rPr>
          <w:rFonts w:ascii="Arial" w:hAnsi="Arial" w:cs="Arial"/>
          <w:sz w:val="20"/>
          <w:szCs w:val="20"/>
        </w:rPr>
        <w:t xml:space="preserve"> </w:t>
      </w:r>
      <w:proofErr w:type="spellStart"/>
      <w:r w:rsidRPr="00316192">
        <w:rPr>
          <w:rFonts w:ascii="Arial" w:hAnsi="Arial" w:cs="Arial"/>
          <w:sz w:val="20"/>
          <w:szCs w:val="20"/>
        </w:rPr>
        <w:t>квалитетном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развоју</w:t>
      </w:r>
      <w:proofErr w:type="spellEnd"/>
      <w:r w:rsidRPr="00316192">
        <w:rPr>
          <w:rFonts w:ascii="Arial" w:hAnsi="Arial" w:cs="Arial"/>
          <w:sz w:val="20"/>
          <w:szCs w:val="20"/>
        </w:rPr>
        <w:t xml:space="preserve"> у </w:t>
      </w:r>
      <w:proofErr w:type="spellStart"/>
      <w:r w:rsidRPr="00316192">
        <w:rPr>
          <w:rFonts w:ascii="Arial" w:hAnsi="Arial" w:cs="Arial"/>
          <w:sz w:val="20"/>
          <w:szCs w:val="20"/>
        </w:rPr>
        <w:t>раном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детињству</w:t>
      </w:r>
      <w:proofErr w:type="spellEnd"/>
      <w:r w:rsidRPr="00316192">
        <w:rPr>
          <w:rFonts w:ascii="Arial" w:hAnsi="Arial" w:cs="Arial"/>
          <w:sz w:val="20"/>
          <w:szCs w:val="20"/>
        </w:rPr>
        <w:t xml:space="preserve">, </w:t>
      </w:r>
      <w:proofErr w:type="spellStart"/>
      <w:r w:rsidRPr="00316192">
        <w:rPr>
          <w:rFonts w:ascii="Arial" w:hAnsi="Arial" w:cs="Arial"/>
          <w:sz w:val="20"/>
          <w:szCs w:val="20"/>
        </w:rPr>
        <w:t>бризи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предшколском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како</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proofErr w:type="spellEnd"/>
      <w:r w:rsidRPr="00316192">
        <w:rPr>
          <w:rFonts w:ascii="Arial" w:hAnsi="Arial" w:cs="Arial"/>
          <w:sz w:val="20"/>
          <w:szCs w:val="20"/>
        </w:rPr>
        <w:t xml:space="preserve"> </w:t>
      </w:r>
      <w:proofErr w:type="spellStart"/>
      <w:r w:rsidRPr="00316192">
        <w:rPr>
          <w:rFonts w:ascii="Arial" w:hAnsi="Arial" w:cs="Arial"/>
          <w:sz w:val="20"/>
          <w:szCs w:val="20"/>
        </w:rPr>
        <w:t>били</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спремни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образовање</w:t>
      </w:r>
      <w:proofErr w:type="spellEnd"/>
      <w:r w:rsidRPr="00316192">
        <w:rPr>
          <w:rFonts w:ascii="Arial" w:hAnsi="Arial" w:cs="Arial"/>
          <w:sz w:val="20"/>
          <w:szCs w:val="20"/>
        </w:rPr>
        <w:t xml:space="preserve"> </w:t>
      </w:r>
    </w:p>
    <w:p w14:paraId="12D1E2B4"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proofErr w:type="spellStart"/>
      <w:r w:rsidRPr="00316192">
        <w:rPr>
          <w:rFonts w:ascii="Arial" w:hAnsi="Arial" w:cs="Arial"/>
          <w:sz w:val="20"/>
          <w:szCs w:val="20"/>
        </w:rPr>
        <w:t>Подциљ</w:t>
      </w:r>
      <w:proofErr w:type="spellEnd"/>
      <w:r w:rsidRPr="00316192">
        <w:rPr>
          <w:rFonts w:ascii="Arial" w:hAnsi="Arial" w:cs="Arial"/>
          <w:sz w:val="20"/>
          <w:szCs w:val="20"/>
        </w:rPr>
        <w:t xml:space="preserve"> 4.4. </w:t>
      </w:r>
      <w:proofErr w:type="spellStart"/>
      <w:r w:rsidRPr="00316192">
        <w:rPr>
          <w:rFonts w:ascii="Arial" w:hAnsi="Arial" w:cs="Arial"/>
          <w:sz w:val="20"/>
          <w:szCs w:val="20"/>
        </w:rPr>
        <w:t>До</w:t>
      </w:r>
      <w:proofErr w:type="spellEnd"/>
      <w:r w:rsidRPr="00316192">
        <w:rPr>
          <w:rFonts w:ascii="Arial" w:hAnsi="Arial" w:cs="Arial"/>
          <w:sz w:val="20"/>
          <w:szCs w:val="20"/>
        </w:rPr>
        <w:t xml:space="preserve"> 2030.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значајно</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повећати</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младих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одраслих</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одговарајуће</w:t>
      </w:r>
      <w:proofErr w:type="spellEnd"/>
      <w:r w:rsidRPr="00316192">
        <w:rPr>
          <w:rFonts w:ascii="Arial" w:hAnsi="Arial" w:cs="Arial"/>
          <w:sz w:val="20"/>
          <w:szCs w:val="20"/>
        </w:rPr>
        <w:t xml:space="preserve"> </w:t>
      </w:r>
      <w:proofErr w:type="spellStart"/>
      <w:r w:rsidRPr="00316192">
        <w:rPr>
          <w:rFonts w:ascii="Arial" w:hAnsi="Arial" w:cs="Arial"/>
          <w:sz w:val="20"/>
          <w:szCs w:val="20"/>
        </w:rPr>
        <w:t>вештине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укључујући</w:t>
      </w:r>
      <w:proofErr w:type="spellEnd"/>
      <w:r w:rsidRPr="00316192">
        <w:rPr>
          <w:rFonts w:ascii="Arial" w:hAnsi="Arial" w:cs="Arial"/>
          <w:sz w:val="20"/>
          <w:szCs w:val="20"/>
        </w:rPr>
        <w:t xml:space="preserve"> </w:t>
      </w:r>
      <w:proofErr w:type="spellStart"/>
      <w:r w:rsidRPr="00316192">
        <w:rPr>
          <w:rFonts w:ascii="Arial" w:hAnsi="Arial" w:cs="Arial"/>
          <w:sz w:val="20"/>
          <w:szCs w:val="20"/>
        </w:rPr>
        <w:t>техничке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стручне</w:t>
      </w:r>
      <w:proofErr w:type="spellEnd"/>
      <w:r w:rsidRPr="00316192">
        <w:rPr>
          <w:rFonts w:ascii="Arial" w:hAnsi="Arial" w:cs="Arial"/>
          <w:sz w:val="20"/>
          <w:szCs w:val="20"/>
        </w:rPr>
        <w:t xml:space="preserve"> </w:t>
      </w:r>
      <w:proofErr w:type="spellStart"/>
      <w:r w:rsidRPr="00316192">
        <w:rPr>
          <w:rFonts w:ascii="Arial" w:hAnsi="Arial" w:cs="Arial"/>
          <w:sz w:val="20"/>
          <w:szCs w:val="20"/>
        </w:rPr>
        <w:t>вештине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запошљавање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пристојне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послове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предузетништво</w:t>
      </w:r>
      <w:proofErr w:type="spellEnd"/>
    </w:p>
    <w:p w14:paraId="18F2CCA3"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
    <w:p w14:paraId="35A15A5D"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roofErr w:type="spellStart"/>
      <w:r w:rsidRPr="00316192">
        <w:rPr>
          <w:rFonts w:ascii="Arial" w:eastAsia="Times New Roman" w:hAnsi="Arial" w:cs="Arial"/>
          <w:b/>
          <w:sz w:val="20"/>
          <w:szCs w:val="20"/>
        </w:rPr>
        <w:t>Циљ</w:t>
      </w:r>
      <w:proofErr w:type="spellEnd"/>
      <w:r w:rsidRPr="00316192">
        <w:rPr>
          <w:rFonts w:ascii="Arial" w:eastAsia="Times New Roman" w:hAnsi="Arial" w:cs="Arial"/>
          <w:b/>
          <w:sz w:val="20"/>
          <w:szCs w:val="20"/>
        </w:rPr>
        <w:t xml:space="preserve"> 16: </w:t>
      </w:r>
      <w:proofErr w:type="spellStart"/>
      <w:r w:rsidRPr="00316192">
        <w:rPr>
          <w:rFonts w:ascii="Arial" w:eastAsia="Times New Roman" w:hAnsi="Arial" w:cs="Arial"/>
          <w:b/>
          <w:sz w:val="20"/>
          <w:szCs w:val="20"/>
        </w:rPr>
        <w:t>Мир</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правда</w:t>
      </w:r>
      <w:proofErr w:type="spellEnd"/>
      <w:r w:rsidRPr="00316192">
        <w:rPr>
          <w:rFonts w:ascii="Arial" w:eastAsia="Times New Roman" w:hAnsi="Arial" w:cs="Arial"/>
          <w:b/>
          <w:sz w:val="20"/>
          <w:szCs w:val="20"/>
        </w:rPr>
        <w:t xml:space="preserve"> и </w:t>
      </w:r>
      <w:proofErr w:type="spellStart"/>
      <w:r w:rsidRPr="00316192">
        <w:rPr>
          <w:rFonts w:ascii="Arial" w:eastAsia="Times New Roman" w:hAnsi="Arial" w:cs="Arial"/>
          <w:b/>
          <w:sz w:val="20"/>
          <w:szCs w:val="20"/>
        </w:rPr>
        <w:t>снажне</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институције</w:t>
      </w:r>
      <w:proofErr w:type="spellEnd"/>
    </w:p>
    <w:p w14:paraId="0A1470C3"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roofErr w:type="spellStart"/>
      <w:r w:rsidRPr="00316192">
        <w:rPr>
          <w:rFonts w:ascii="Arial" w:eastAsia="Times New Roman" w:hAnsi="Arial" w:cs="Arial"/>
          <w:sz w:val="20"/>
          <w:szCs w:val="20"/>
        </w:rPr>
        <w:t>Подциљ</w:t>
      </w:r>
      <w:proofErr w:type="spellEnd"/>
      <w:r w:rsidRPr="00316192">
        <w:rPr>
          <w:rFonts w:ascii="Arial" w:eastAsia="Times New Roman" w:hAnsi="Arial" w:cs="Arial"/>
          <w:sz w:val="20"/>
          <w:szCs w:val="20"/>
        </w:rPr>
        <w:t>: 16.5</w:t>
      </w:r>
      <w:r w:rsidR="00867E73" w:rsidRPr="00316192">
        <w:rPr>
          <w:rFonts w:ascii="Arial" w:eastAsia="Times New Roman" w:hAnsi="Arial" w:cs="Arial"/>
          <w:sz w:val="20"/>
          <w:szCs w:val="20"/>
        </w:rPr>
        <w:t>.</w:t>
      </w:r>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Знатно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умањити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корупцију</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примање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мита</w:t>
      </w:r>
      <w:proofErr w:type="spellEnd"/>
      <w:r w:rsidRPr="00316192">
        <w:rPr>
          <w:rFonts w:ascii="Arial" w:eastAsia="Times New Roman" w:hAnsi="Arial" w:cs="Arial"/>
          <w:sz w:val="20"/>
          <w:szCs w:val="20"/>
        </w:rPr>
        <w:t xml:space="preserve"> у </w:t>
      </w:r>
      <w:proofErr w:type="spellStart"/>
      <w:r w:rsidRPr="00316192">
        <w:rPr>
          <w:rFonts w:ascii="Arial" w:eastAsia="Times New Roman" w:hAnsi="Arial" w:cs="Arial"/>
          <w:sz w:val="20"/>
          <w:szCs w:val="20"/>
        </w:rPr>
        <w:t>свим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њиховим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облицима</w:t>
      </w:r>
      <w:proofErr w:type="spellEnd"/>
    </w:p>
    <w:p w14:paraId="4D36AD8C"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roofErr w:type="spellStart"/>
      <w:r w:rsidRPr="00316192">
        <w:rPr>
          <w:rFonts w:ascii="Arial" w:eastAsia="Times New Roman" w:hAnsi="Arial" w:cs="Arial"/>
          <w:sz w:val="20"/>
          <w:szCs w:val="20"/>
        </w:rPr>
        <w:t>Подциљ</w:t>
      </w:r>
      <w:proofErr w:type="spellEnd"/>
      <w:r w:rsidRPr="00316192">
        <w:rPr>
          <w:rFonts w:ascii="Arial" w:eastAsia="Times New Roman" w:hAnsi="Arial" w:cs="Arial"/>
          <w:sz w:val="20"/>
          <w:szCs w:val="20"/>
        </w:rPr>
        <w:t>: 16.6</w:t>
      </w:r>
      <w:r w:rsidR="00867E73" w:rsidRPr="00316192">
        <w:rPr>
          <w:rFonts w:ascii="Arial" w:eastAsia="Times New Roman" w:hAnsi="Arial" w:cs="Arial"/>
          <w:sz w:val="20"/>
          <w:szCs w:val="20"/>
        </w:rPr>
        <w:t>.</w:t>
      </w:r>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Развити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ефикасне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одговорне</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транспарентне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институције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на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свим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нивоима</w:t>
      </w:r>
      <w:proofErr w:type="spellEnd"/>
    </w:p>
    <w:p w14:paraId="45ACC35A"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roofErr w:type="spellStart"/>
      <w:r w:rsidRPr="00316192">
        <w:rPr>
          <w:rFonts w:ascii="Arial" w:eastAsia="Times New Roman" w:hAnsi="Arial" w:cs="Arial"/>
          <w:sz w:val="20"/>
          <w:szCs w:val="20"/>
        </w:rPr>
        <w:t>Подциљ</w:t>
      </w:r>
      <w:proofErr w:type="spellEnd"/>
      <w:r w:rsidRPr="00316192">
        <w:rPr>
          <w:rFonts w:ascii="Arial" w:eastAsia="Times New Roman" w:hAnsi="Arial" w:cs="Arial"/>
          <w:sz w:val="20"/>
          <w:szCs w:val="20"/>
        </w:rPr>
        <w:t>: 16.7</w:t>
      </w:r>
      <w:r w:rsidR="00867E73" w:rsidRPr="00316192">
        <w:rPr>
          <w:rFonts w:ascii="Arial" w:eastAsia="Times New Roman" w:hAnsi="Arial" w:cs="Arial"/>
          <w:sz w:val="20"/>
          <w:szCs w:val="20"/>
        </w:rPr>
        <w:t>.</w:t>
      </w:r>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Осигурати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одговорно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инклузивно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партиципативно</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репрезентативно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одлучивање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на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свим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нивоима</w:t>
      </w:r>
      <w:proofErr w:type="spellEnd"/>
    </w:p>
    <w:p w14:paraId="0FCF3854"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1BB09FD2" w14:textId="77777777" w:rsidR="002A6997" w:rsidRPr="00316192" w:rsidRDefault="002A6997" w:rsidP="002A6997">
      <w:pPr>
        <w:spacing w:after="0" w:line="240" w:lineRule="auto"/>
        <w:jc w:val="center"/>
        <w:rPr>
          <w:rFonts w:ascii="Arial" w:eastAsia="Times New Roman" w:hAnsi="Arial" w:cs="Arial"/>
          <w:b/>
          <w:sz w:val="20"/>
          <w:szCs w:val="20"/>
        </w:rPr>
      </w:pPr>
    </w:p>
    <w:p w14:paraId="61F002B2" w14:textId="77777777" w:rsidR="002A6997" w:rsidRPr="00316192" w:rsidRDefault="002A6997" w:rsidP="002A6997">
      <w:pPr>
        <w:spacing w:after="120"/>
        <w:jc w:val="center"/>
        <w:outlineLvl w:val="0"/>
        <w:rPr>
          <w:rFonts w:ascii="Arial" w:hAnsi="Arial" w:cs="Arial"/>
          <w:b/>
          <w:sz w:val="20"/>
          <w:szCs w:val="20"/>
        </w:rPr>
      </w:pPr>
    </w:p>
    <w:p w14:paraId="4FA44479" w14:textId="77777777" w:rsidR="002A6997" w:rsidRPr="00316192" w:rsidRDefault="002A6997" w:rsidP="002A6997">
      <w:pPr>
        <w:spacing w:after="120"/>
        <w:jc w:val="center"/>
        <w:outlineLvl w:val="0"/>
        <w:rPr>
          <w:rFonts w:ascii="Arial" w:hAnsi="Arial" w:cs="Arial"/>
          <w:b/>
          <w:sz w:val="20"/>
          <w:szCs w:val="20"/>
        </w:rPr>
      </w:pPr>
    </w:p>
    <w:p w14:paraId="6BE3BFAE" w14:textId="77777777" w:rsidR="002A6997" w:rsidRPr="00316192" w:rsidRDefault="002A6997" w:rsidP="002A6997">
      <w:pPr>
        <w:spacing w:after="120"/>
        <w:jc w:val="center"/>
        <w:outlineLvl w:val="0"/>
        <w:rPr>
          <w:rFonts w:ascii="Arial" w:hAnsi="Arial" w:cs="Arial"/>
          <w:b/>
          <w:sz w:val="20"/>
          <w:szCs w:val="20"/>
        </w:rPr>
      </w:pPr>
    </w:p>
    <w:p w14:paraId="1B3D5B5E" w14:textId="77777777" w:rsidR="002A6997" w:rsidRPr="00316192" w:rsidRDefault="002A6997" w:rsidP="002A6997">
      <w:pPr>
        <w:spacing w:after="120"/>
        <w:jc w:val="center"/>
        <w:outlineLvl w:val="0"/>
        <w:rPr>
          <w:rFonts w:ascii="Arial" w:hAnsi="Arial" w:cs="Arial"/>
          <w:b/>
          <w:sz w:val="20"/>
          <w:szCs w:val="20"/>
        </w:rPr>
      </w:pPr>
    </w:p>
    <w:p w14:paraId="1BE6E105" w14:textId="77777777" w:rsidR="002A6997" w:rsidRPr="00316192" w:rsidRDefault="002A6997" w:rsidP="002A6997">
      <w:pPr>
        <w:spacing w:after="120"/>
        <w:jc w:val="center"/>
        <w:outlineLvl w:val="0"/>
        <w:rPr>
          <w:rFonts w:ascii="Arial" w:hAnsi="Arial" w:cs="Arial"/>
          <w:b/>
          <w:sz w:val="20"/>
          <w:szCs w:val="20"/>
        </w:rPr>
      </w:pPr>
    </w:p>
    <w:p w14:paraId="03533551" w14:textId="77777777" w:rsidR="002A6997" w:rsidRPr="00316192" w:rsidRDefault="002A6997" w:rsidP="002A6997">
      <w:pPr>
        <w:spacing w:after="120"/>
        <w:jc w:val="center"/>
        <w:outlineLvl w:val="0"/>
        <w:rPr>
          <w:rFonts w:ascii="Arial" w:hAnsi="Arial" w:cs="Arial"/>
          <w:b/>
          <w:sz w:val="20"/>
          <w:szCs w:val="20"/>
        </w:rPr>
      </w:pPr>
    </w:p>
    <w:p w14:paraId="2A311641" w14:textId="77777777" w:rsidR="002A6997" w:rsidRPr="00316192" w:rsidRDefault="002A6997" w:rsidP="002A6997">
      <w:pPr>
        <w:spacing w:after="120"/>
        <w:jc w:val="center"/>
        <w:outlineLvl w:val="0"/>
        <w:rPr>
          <w:rFonts w:ascii="Arial" w:hAnsi="Arial" w:cs="Arial"/>
          <w:b/>
          <w:sz w:val="20"/>
          <w:szCs w:val="20"/>
        </w:rPr>
      </w:pPr>
    </w:p>
    <w:p w14:paraId="382F8D70" w14:textId="77777777" w:rsidR="008462EF" w:rsidRPr="00316192" w:rsidRDefault="008462EF" w:rsidP="002A6997">
      <w:pPr>
        <w:spacing w:after="120"/>
        <w:jc w:val="center"/>
        <w:outlineLvl w:val="0"/>
        <w:rPr>
          <w:rFonts w:ascii="Arial" w:hAnsi="Arial" w:cs="Arial"/>
          <w:b/>
          <w:sz w:val="20"/>
          <w:szCs w:val="20"/>
        </w:rPr>
      </w:pPr>
    </w:p>
    <w:p w14:paraId="1351D9A8" w14:textId="77777777" w:rsidR="0003794C" w:rsidRPr="00316192" w:rsidRDefault="0003794C" w:rsidP="002A6997">
      <w:pPr>
        <w:spacing w:after="120"/>
        <w:jc w:val="center"/>
        <w:outlineLvl w:val="0"/>
        <w:rPr>
          <w:rFonts w:ascii="Arial" w:hAnsi="Arial" w:cs="Arial"/>
          <w:b/>
          <w:sz w:val="20"/>
          <w:szCs w:val="20"/>
        </w:rPr>
      </w:pPr>
    </w:p>
    <w:p w14:paraId="4617BEF3" w14:textId="77777777" w:rsidR="002A6997" w:rsidRPr="00316192" w:rsidRDefault="002A6997" w:rsidP="002A6997">
      <w:pPr>
        <w:spacing w:after="120"/>
        <w:jc w:val="center"/>
        <w:outlineLvl w:val="0"/>
        <w:rPr>
          <w:rFonts w:ascii="Arial" w:hAnsi="Arial" w:cs="Arial"/>
          <w:b/>
          <w:sz w:val="20"/>
          <w:szCs w:val="20"/>
        </w:rPr>
      </w:pPr>
      <w:r w:rsidRPr="00316192">
        <w:rPr>
          <w:rFonts w:ascii="Arial" w:hAnsi="Arial" w:cs="Arial"/>
          <w:b/>
          <w:sz w:val="20"/>
          <w:szCs w:val="20"/>
        </w:rPr>
        <w:lastRenderedPageBreak/>
        <w:t>SWOT АНАЛИЗА</w:t>
      </w:r>
    </w:p>
    <w:p w14:paraId="18053D9B" w14:textId="77777777" w:rsidR="002A6997" w:rsidRPr="00316192" w:rsidRDefault="002A6997" w:rsidP="002A6997">
      <w:pPr>
        <w:spacing w:after="120"/>
        <w:jc w:val="both"/>
        <w:outlineLvl w:val="0"/>
        <w:rPr>
          <w:rFonts w:ascii="Arial" w:hAnsi="Arial" w:cs="Arial"/>
          <w:sz w:val="20"/>
          <w:szCs w:val="20"/>
        </w:rPr>
      </w:pPr>
      <w:r w:rsidRPr="00316192">
        <w:rPr>
          <w:rFonts w:ascii="Arial" w:hAnsi="Arial" w:cs="Arial"/>
          <w:sz w:val="20"/>
          <w:szCs w:val="20"/>
        </w:rPr>
        <w:t>SWOT (</w:t>
      </w:r>
      <w:proofErr w:type="spellStart"/>
      <w:r w:rsidRPr="00316192">
        <w:rPr>
          <w:rFonts w:ascii="Arial" w:hAnsi="Arial" w:cs="Arial"/>
          <w:sz w:val="20"/>
          <w:szCs w:val="20"/>
        </w:rPr>
        <w:t>Strenths</w:t>
      </w:r>
      <w:proofErr w:type="spellEnd"/>
      <w:r w:rsidRPr="00316192">
        <w:rPr>
          <w:rFonts w:ascii="Arial" w:hAnsi="Arial" w:cs="Arial"/>
          <w:sz w:val="20"/>
          <w:szCs w:val="20"/>
        </w:rPr>
        <w:t xml:space="preserve">, Weaknesses, Opportunities, Threats) </w:t>
      </w:r>
      <w:proofErr w:type="spellStart"/>
      <w:r w:rsidRPr="00316192">
        <w:rPr>
          <w:rFonts w:ascii="Arial" w:hAnsi="Arial" w:cs="Arial"/>
          <w:sz w:val="20"/>
          <w:szCs w:val="20"/>
        </w:rPr>
        <w:t>анализа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анализу</w:t>
      </w:r>
      <w:proofErr w:type="spellEnd"/>
      <w:r w:rsidRPr="00316192">
        <w:rPr>
          <w:rFonts w:ascii="Arial" w:hAnsi="Arial" w:cs="Arial"/>
          <w:sz w:val="20"/>
          <w:szCs w:val="20"/>
        </w:rPr>
        <w:t xml:space="preserve"> </w:t>
      </w:r>
      <w:proofErr w:type="spellStart"/>
      <w:r w:rsidRPr="00316192">
        <w:rPr>
          <w:rFonts w:ascii="Arial" w:hAnsi="Arial" w:cs="Arial"/>
          <w:sz w:val="20"/>
          <w:szCs w:val="20"/>
        </w:rPr>
        <w:t>екстерних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снаге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слабости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интерних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фактора</w:t>
      </w:r>
      <w:proofErr w:type="spellEnd"/>
      <w:r w:rsidRPr="00316192">
        <w:rPr>
          <w:rFonts w:ascii="Arial" w:hAnsi="Arial" w:cs="Arial"/>
          <w:sz w:val="20"/>
          <w:szCs w:val="20"/>
        </w:rPr>
        <w:t xml:space="preserve"> (</w:t>
      </w:r>
      <w:proofErr w:type="spellStart"/>
      <w:r w:rsidRPr="00316192">
        <w:rPr>
          <w:rFonts w:ascii="Arial" w:hAnsi="Arial" w:cs="Arial"/>
          <w:sz w:val="20"/>
          <w:szCs w:val="20"/>
        </w:rPr>
        <w:t>шансе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претње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анализа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стратешко</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односно</w:t>
      </w:r>
      <w:proofErr w:type="spellEnd"/>
      <w:r w:rsidRPr="00316192">
        <w:rPr>
          <w:rFonts w:ascii="Arial" w:hAnsi="Arial" w:cs="Arial"/>
          <w:sz w:val="20"/>
          <w:szCs w:val="20"/>
        </w:rPr>
        <w:t xml:space="preserve"> </w:t>
      </w:r>
      <w:proofErr w:type="spellStart"/>
      <w:r w:rsidRPr="00316192">
        <w:rPr>
          <w:rFonts w:ascii="Arial" w:hAnsi="Arial" w:cs="Arial"/>
          <w:sz w:val="20"/>
          <w:szCs w:val="20"/>
        </w:rPr>
        <w:t>дефинисање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будућих</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пројеката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мера</w:t>
      </w:r>
      <w:proofErr w:type="spellEnd"/>
      <w:r w:rsidRPr="00316192">
        <w:rPr>
          <w:rFonts w:ascii="Arial" w:hAnsi="Arial" w:cs="Arial"/>
          <w:sz w:val="20"/>
          <w:szCs w:val="20"/>
        </w:rPr>
        <w:t>.</w:t>
      </w:r>
    </w:p>
    <w:tbl>
      <w:tblPr>
        <w:tblStyle w:val="TableGrid"/>
        <w:tblW w:w="0" w:type="auto"/>
        <w:tblLook w:val="04A0" w:firstRow="1" w:lastRow="0" w:firstColumn="1" w:lastColumn="0" w:noHBand="0" w:noVBand="1"/>
      </w:tblPr>
      <w:tblGrid>
        <w:gridCol w:w="4540"/>
        <w:gridCol w:w="4520"/>
      </w:tblGrid>
      <w:tr w:rsidR="002A6997" w:rsidRPr="00316192" w14:paraId="4820CC53" w14:textId="77777777" w:rsidTr="008B3D5F">
        <w:tc>
          <w:tcPr>
            <w:tcW w:w="4711" w:type="dxa"/>
            <w:tcBorders>
              <w:top w:val="single" w:sz="4" w:space="0" w:color="auto"/>
              <w:left w:val="single" w:sz="4" w:space="0" w:color="auto"/>
              <w:bottom w:val="single" w:sz="4" w:space="0" w:color="auto"/>
              <w:right w:val="single" w:sz="4" w:space="0" w:color="auto"/>
            </w:tcBorders>
            <w:vAlign w:val="center"/>
            <w:hideMark/>
          </w:tcPr>
          <w:p w14:paraId="1C19282C" w14:textId="77777777" w:rsidR="002A6997" w:rsidRPr="00316192" w:rsidRDefault="002A6997">
            <w:pPr>
              <w:jc w:val="center"/>
              <w:rPr>
                <w:rFonts w:ascii="Arial" w:hAnsi="Arial" w:cs="Arial"/>
                <w:b/>
              </w:rPr>
            </w:pPr>
            <w:r w:rsidRPr="00316192">
              <w:rPr>
                <w:rFonts w:ascii="Arial" w:hAnsi="Arial" w:cs="Arial"/>
                <w:b/>
              </w:rPr>
              <w:t>СНАГЕ</w:t>
            </w:r>
          </w:p>
        </w:tc>
        <w:tc>
          <w:tcPr>
            <w:tcW w:w="4683" w:type="dxa"/>
            <w:tcBorders>
              <w:top w:val="single" w:sz="4" w:space="0" w:color="auto"/>
              <w:left w:val="single" w:sz="4" w:space="0" w:color="auto"/>
              <w:bottom w:val="single" w:sz="4" w:space="0" w:color="auto"/>
              <w:right w:val="single" w:sz="4" w:space="0" w:color="auto"/>
            </w:tcBorders>
            <w:vAlign w:val="center"/>
            <w:hideMark/>
          </w:tcPr>
          <w:p w14:paraId="0C26D0B1" w14:textId="77777777" w:rsidR="002A6997" w:rsidRPr="00316192" w:rsidRDefault="002A6997">
            <w:pPr>
              <w:pStyle w:val="ListParagraph"/>
              <w:spacing w:after="0"/>
              <w:jc w:val="center"/>
              <w:rPr>
                <w:rFonts w:ascii="Arial" w:hAnsi="Arial" w:cs="Arial"/>
                <w:b/>
              </w:rPr>
            </w:pPr>
            <w:r w:rsidRPr="00316192">
              <w:rPr>
                <w:rFonts w:ascii="Arial" w:hAnsi="Arial" w:cs="Arial"/>
                <w:b/>
              </w:rPr>
              <w:t>СЛАБОСТИ</w:t>
            </w:r>
          </w:p>
        </w:tc>
      </w:tr>
      <w:tr w:rsidR="002A6997" w:rsidRPr="00316192" w14:paraId="5ACACBD9" w14:textId="77777777" w:rsidTr="008B3D5F">
        <w:tc>
          <w:tcPr>
            <w:tcW w:w="4711" w:type="dxa"/>
            <w:tcBorders>
              <w:top w:val="single" w:sz="4" w:space="0" w:color="auto"/>
              <w:left w:val="single" w:sz="4" w:space="0" w:color="auto"/>
              <w:bottom w:val="single" w:sz="4" w:space="0" w:color="auto"/>
              <w:right w:val="single" w:sz="4" w:space="0" w:color="auto"/>
            </w:tcBorders>
          </w:tcPr>
          <w:p w14:paraId="2D4B6492"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У Белој Паланци се тренутно спроводи пројекат инклузивног предшколског образовања</w:t>
            </w:r>
          </w:p>
          <w:p w14:paraId="405DF567" w14:textId="77777777" w:rsidR="002A6997" w:rsidRPr="00316192" w:rsidRDefault="008462EF"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Постојање две</w:t>
            </w:r>
            <w:r w:rsidR="002A6997" w:rsidRPr="00316192">
              <w:rPr>
                <w:rFonts w:ascii="Arial" w:hAnsi="Arial" w:cs="Arial"/>
              </w:rPr>
              <w:t xml:space="preserve"> основне матичне школе у Белој Паланци и у селу Долац</w:t>
            </w:r>
          </w:p>
          <w:p w14:paraId="6F9C4B61"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У селима Долац и Црвена Река постоји обданиште и основна школа</w:t>
            </w:r>
          </w:p>
          <w:p w14:paraId="5A04B5B5"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Задовољавајући квалитет наставе у основним и средњим школама</w:t>
            </w:r>
          </w:p>
          <w:p w14:paraId="01BBC922"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У Белој Палнаци п</w:t>
            </w:r>
            <w:r w:rsidR="008462EF" w:rsidRPr="00316192">
              <w:rPr>
                <w:rFonts w:ascii="Arial" w:hAnsi="Arial" w:cs="Arial"/>
              </w:rPr>
              <w:t>остоји средња школа – гимназија и смерови</w:t>
            </w:r>
            <w:r w:rsidRPr="00316192">
              <w:rPr>
                <w:rFonts w:ascii="Arial" w:hAnsi="Arial" w:cs="Arial"/>
              </w:rPr>
              <w:t xml:space="preserve"> електротехничар информационих технологија и модни кројач</w:t>
            </w:r>
          </w:p>
          <w:p w14:paraId="1C1FD1CE"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Покривеност читаве територије општине здравственом заштитом (Дом здравља и амбуланте)</w:t>
            </w:r>
          </w:p>
          <w:p w14:paraId="0BC08503" w14:textId="77777777" w:rsidR="002A6997" w:rsidRPr="00316192" w:rsidRDefault="002A6997" w:rsidP="009529D2">
            <w:pPr>
              <w:pStyle w:val="ListParagraph"/>
              <w:numPr>
                <w:ilvl w:val="0"/>
                <w:numId w:val="29"/>
              </w:numPr>
              <w:spacing w:after="120" w:line="256" w:lineRule="auto"/>
              <w:ind w:left="310" w:hanging="310"/>
              <w:jc w:val="both"/>
              <w:outlineLvl w:val="0"/>
              <w:rPr>
                <w:rFonts w:ascii="Arial" w:hAnsi="Arial" w:cs="Arial"/>
              </w:rPr>
            </w:pPr>
            <w:r w:rsidRPr="00316192">
              <w:rPr>
                <w:rFonts w:ascii="Arial" w:hAnsi="Arial" w:cs="Arial"/>
              </w:rPr>
              <w:t>Добра опремљеност потребном медицинском опремом</w:t>
            </w:r>
          </w:p>
          <w:p w14:paraId="73BB7EE8" w14:textId="77777777" w:rsidR="002A6997" w:rsidRPr="00316192" w:rsidRDefault="002A6997" w:rsidP="009529D2">
            <w:pPr>
              <w:pStyle w:val="ListParagraph"/>
              <w:numPr>
                <w:ilvl w:val="0"/>
                <w:numId w:val="29"/>
              </w:numPr>
              <w:spacing w:after="120" w:line="256" w:lineRule="auto"/>
              <w:ind w:left="310" w:hanging="310"/>
              <w:jc w:val="both"/>
              <w:outlineLvl w:val="0"/>
              <w:rPr>
                <w:rFonts w:ascii="Arial" w:hAnsi="Arial" w:cs="Arial"/>
              </w:rPr>
            </w:pPr>
            <w:r w:rsidRPr="00316192">
              <w:rPr>
                <w:rFonts w:ascii="Arial" w:hAnsi="Arial" w:cs="Arial"/>
              </w:rPr>
              <w:t>Полиција у школама и у близини школа обавља патролну и позорничку делатност</w:t>
            </w:r>
          </w:p>
          <w:p w14:paraId="7B007AAC" w14:textId="77777777" w:rsidR="002A6997" w:rsidRPr="00316192" w:rsidRDefault="002A6997" w:rsidP="009529D2">
            <w:pPr>
              <w:pStyle w:val="ListParagraph"/>
              <w:numPr>
                <w:ilvl w:val="0"/>
                <w:numId w:val="29"/>
              </w:numPr>
              <w:spacing w:line="256" w:lineRule="auto"/>
              <w:ind w:left="310" w:hanging="310"/>
              <w:jc w:val="both"/>
              <w:rPr>
                <w:rFonts w:ascii="Arial" w:hAnsi="Arial" w:cs="Arial"/>
              </w:rPr>
            </w:pPr>
            <w:r w:rsidRPr="00316192">
              <w:rPr>
                <w:rFonts w:ascii="Arial" w:hAnsi="Arial" w:cs="Arial"/>
              </w:rPr>
              <w:t>Медицинска опрема у Дому здравља се у складу са могућностима континуирано обнавља</w:t>
            </w:r>
          </w:p>
          <w:p w14:paraId="5C6F0401"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Добра сарадња са НВО које су оспособљене да пружају услуге социјалне заштите</w:t>
            </w:r>
          </w:p>
          <w:p w14:paraId="29F98D61"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Oпштина значајно финансијски помаже активности у области социјалне заштите</w:t>
            </w:r>
          </w:p>
          <w:p w14:paraId="65B1951B" w14:textId="77777777" w:rsidR="002A6997" w:rsidRPr="00316192" w:rsidRDefault="002A6997" w:rsidP="009529D2">
            <w:pPr>
              <w:pStyle w:val="ListParagraph"/>
              <w:numPr>
                <w:ilvl w:val="0"/>
                <w:numId w:val="29"/>
              </w:numPr>
              <w:spacing w:line="256" w:lineRule="auto"/>
              <w:ind w:left="310" w:hanging="310"/>
              <w:jc w:val="both"/>
              <w:rPr>
                <w:rFonts w:ascii="Arial" w:hAnsi="Arial" w:cs="Arial"/>
              </w:rPr>
            </w:pPr>
            <w:r w:rsidRPr="00316192">
              <w:rPr>
                <w:rFonts w:ascii="Arial" w:hAnsi="Arial" w:cs="Arial"/>
              </w:rPr>
              <w:t>У току је израда базе података корисника права и услуга социјалне заштите</w:t>
            </w:r>
          </w:p>
          <w:p w14:paraId="68B228F6"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 xml:space="preserve">Добра сарадња Центра за социјални рад са Црвеним крстом </w:t>
            </w:r>
          </w:p>
          <w:p w14:paraId="15DA64C0" w14:textId="77777777" w:rsidR="002A6997" w:rsidRPr="00316192" w:rsidRDefault="008462EF"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УГ „Тедеум”</w:t>
            </w:r>
            <w:r w:rsidR="002A6997" w:rsidRPr="00316192">
              <w:rPr>
                <w:rFonts w:ascii="Arial" w:hAnsi="Arial" w:cs="Arial"/>
              </w:rPr>
              <w:t xml:space="preserve"> је пружалац лиценциране  услуге социјалне заштите – помоћ у кући а у оквиру удружења функционише клуб  за стара и пензионисана лица и  клуб за децу и одрасле  ометене у развоју</w:t>
            </w:r>
          </w:p>
          <w:p w14:paraId="7657C521"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Постојање локалне телевизијске продукције телеви</w:t>
            </w:r>
            <w:r w:rsidR="008462EF" w:rsidRPr="00316192">
              <w:rPr>
                <w:rFonts w:ascii="Arial" w:hAnsi="Arial" w:cs="Arial"/>
              </w:rPr>
              <w:t>зије у оквиру Установе културе „Ремезијана”</w:t>
            </w:r>
            <w:r w:rsidRPr="00316192">
              <w:rPr>
                <w:rFonts w:ascii="Arial" w:hAnsi="Arial" w:cs="Arial"/>
              </w:rPr>
              <w:t xml:space="preserve"> која припрема целодневни ТВ програм који се емитује само на територији општине Бела Паланка </w:t>
            </w:r>
          </w:p>
          <w:p w14:paraId="203289B6" w14:textId="77777777" w:rsidR="002A6997" w:rsidRPr="00316192" w:rsidRDefault="00C66616" w:rsidP="00C66616">
            <w:pPr>
              <w:pStyle w:val="ListParagraph"/>
              <w:numPr>
                <w:ilvl w:val="0"/>
                <w:numId w:val="29"/>
              </w:numPr>
              <w:spacing w:after="120" w:line="276" w:lineRule="auto"/>
              <w:jc w:val="both"/>
              <w:outlineLvl w:val="0"/>
              <w:rPr>
                <w:rFonts w:ascii="Arial" w:hAnsi="Arial" w:cs="Arial"/>
              </w:rPr>
            </w:pPr>
            <w:r w:rsidRPr="00316192">
              <w:rPr>
                <w:rFonts w:ascii="Arial" w:hAnsi="Arial" w:cs="Arial"/>
              </w:rPr>
              <w:lastRenderedPageBreak/>
              <w:t>Богато културно-</w:t>
            </w:r>
            <w:r w:rsidR="002A6997" w:rsidRPr="00316192">
              <w:rPr>
                <w:rFonts w:ascii="Arial" w:hAnsi="Arial" w:cs="Arial"/>
              </w:rPr>
              <w:t>историјско наслеђе – споменик Септимиј</w:t>
            </w:r>
            <w:r w:rsidRPr="00316192">
              <w:rPr>
                <w:rFonts w:ascii="Arial" w:hAnsi="Arial" w:cs="Arial"/>
              </w:rPr>
              <w:t>у Северу, археолошко налазиште „</w:t>
            </w:r>
            <w:r w:rsidR="002A6997" w:rsidRPr="00316192">
              <w:rPr>
                <w:rFonts w:ascii="Arial" w:hAnsi="Arial" w:cs="Arial"/>
              </w:rPr>
              <w:t>Ремезијана”</w:t>
            </w:r>
            <w:r w:rsidR="00746509" w:rsidRPr="00316192">
              <w:rPr>
                <w:rFonts w:ascii="Arial" w:hAnsi="Arial" w:cs="Arial"/>
              </w:rPr>
              <w:t xml:space="preserve"> итд.</w:t>
            </w:r>
          </w:p>
          <w:p w14:paraId="4DD9D55F"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Традиција и историјска баштина</w:t>
            </w:r>
          </w:p>
          <w:p w14:paraId="38DB7794"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Велики број културних манифестација</w:t>
            </w:r>
          </w:p>
          <w:p w14:paraId="568728FA" w14:textId="77777777" w:rsidR="002A6997" w:rsidRPr="00316192" w:rsidRDefault="002A6997" w:rsidP="00C66616">
            <w:pPr>
              <w:pStyle w:val="ListParagraph"/>
              <w:numPr>
                <w:ilvl w:val="0"/>
                <w:numId w:val="29"/>
              </w:numPr>
              <w:spacing w:after="120" w:line="276" w:lineRule="auto"/>
              <w:jc w:val="both"/>
              <w:outlineLvl w:val="0"/>
              <w:rPr>
                <w:rFonts w:ascii="Arial" w:hAnsi="Arial" w:cs="Arial"/>
              </w:rPr>
            </w:pPr>
            <w:r w:rsidRPr="00316192">
              <w:rPr>
                <w:rFonts w:ascii="Arial" w:hAnsi="Arial" w:cs="Arial"/>
              </w:rPr>
              <w:t xml:space="preserve">Организован културно-уметнички живот и активности  </w:t>
            </w:r>
            <w:r w:rsidR="00C66616" w:rsidRPr="00316192">
              <w:rPr>
                <w:rFonts w:ascii="Arial" w:hAnsi="Arial" w:cs="Arial"/>
              </w:rPr>
              <w:t>–</w:t>
            </w:r>
            <w:r w:rsidRPr="00316192">
              <w:rPr>
                <w:rFonts w:ascii="Arial" w:hAnsi="Arial" w:cs="Arial"/>
              </w:rPr>
              <w:t xml:space="preserve"> балетска, фолклорна, музичка, ликовна и драмска секција у оквиру установе к</w:t>
            </w:r>
            <w:r w:rsidR="00C66616" w:rsidRPr="00316192">
              <w:rPr>
                <w:rFonts w:ascii="Arial" w:hAnsi="Arial" w:cs="Arial"/>
              </w:rPr>
              <w:t>ултуре „</w:t>
            </w:r>
            <w:r w:rsidRPr="00316192">
              <w:rPr>
                <w:rFonts w:ascii="Arial" w:hAnsi="Arial" w:cs="Arial"/>
              </w:rPr>
              <w:t>Ремезијана".</w:t>
            </w:r>
          </w:p>
          <w:p w14:paraId="1A3BF236"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 xml:space="preserve">Реконстуисане су зграде основних школа у Белој Паланци и Црвеој Реци </w:t>
            </w:r>
          </w:p>
          <w:p w14:paraId="08C7D0F8" w14:textId="77777777" w:rsidR="002A6997" w:rsidRPr="00316192" w:rsidRDefault="00D112FF"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Постојање спортског центра „Бањица”</w:t>
            </w:r>
          </w:p>
          <w:p w14:paraId="74A87B47"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Сви</w:t>
            </w:r>
            <w:r w:rsidR="002F7456" w:rsidRPr="00316192">
              <w:rPr>
                <w:rFonts w:ascii="Arial" w:hAnsi="Arial" w:cs="Arial"/>
              </w:rPr>
              <w:t xml:space="preserve"> тренинзи за децу и ученике у С</w:t>
            </w:r>
            <w:r w:rsidRPr="00316192">
              <w:rPr>
                <w:rFonts w:ascii="Arial" w:hAnsi="Arial" w:cs="Arial"/>
              </w:rPr>
              <w:t>Ц „Бањица“ су бесплатни</w:t>
            </w:r>
          </w:p>
          <w:p w14:paraId="7E8E540A"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Сви спортски кулубови са територије општине Бела Паланка користе про</w:t>
            </w:r>
            <w:r w:rsidR="00C66616" w:rsidRPr="00316192">
              <w:rPr>
                <w:rFonts w:ascii="Arial" w:hAnsi="Arial" w:cs="Arial"/>
              </w:rPr>
              <w:t>стор СЦ „Бањица”</w:t>
            </w:r>
            <w:r w:rsidRPr="00316192">
              <w:rPr>
                <w:rFonts w:ascii="Arial" w:hAnsi="Arial" w:cs="Arial"/>
              </w:rPr>
              <w:t xml:space="preserve"> без надокнаде</w:t>
            </w:r>
          </w:p>
          <w:p w14:paraId="353B1093" w14:textId="77777777" w:rsidR="002A6997" w:rsidRPr="00316192" w:rsidRDefault="00C66616"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Постојање стадиона „Рајко Митић”</w:t>
            </w:r>
          </w:p>
          <w:p w14:paraId="35F7A481"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Постојање е</w:t>
            </w:r>
            <w:r w:rsidR="00C66616" w:rsidRPr="00316192">
              <w:rPr>
                <w:rFonts w:ascii="Arial" w:hAnsi="Arial" w:cs="Arial"/>
              </w:rPr>
              <w:t>дукативно-рекреативног центра „Бањица”</w:t>
            </w:r>
          </w:p>
          <w:p w14:paraId="786EBF2D"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Релативно добро развијен систем здравствене заштите</w:t>
            </w:r>
          </w:p>
          <w:p w14:paraId="4BA92B24"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Развијене институције у области образовања, културе, спорта</w:t>
            </w:r>
          </w:p>
          <w:p w14:paraId="33E8DF6B"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Постојање активних спортских клубова</w:t>
            </w:r>
          </w:p>
          <w:p w14:paraId="07CFCF76" w14:textId="77777777" w:rsidR="002A6997" w:rsidRPr="00316192" w:rsidRDefault="002A6997" w:rsidP="00C66616">
            <w:pPr>
              <w:pStyle w:val="ListParagraph"/>
              <w:numPr>
                <w:ilvl w:val="0"/>
                <w:numId w:val="29"/>
              </w:numPr>
              <w:spacing w:after="120" w:line="240" w:lineRule="auto"/>
              <w:jc w:val="both"/>
              <w:outlineLvl w:val="0"/>
              <w:rPr>
                <w:rFonts w:ascii="Arial" w:hAnsi="Arial" w:cs="Arial"/>
              </w:rPr>
            </w:pPr>
            <w:r w:rsidRPr="00316192">
              <w:rPr>
                <w:rFonts w:ascii="Arial" w:hAnsi="Arial" w:cs="Arial"/>
              </w:rPr>
              <w:t>У току је израда Програма за унапређење положаја ОСИ на територији општ</w:t>
            </w:r>
            <w:r w:rsidR="00C66616" w:rsidRPr="00316192">
              <w:rPr>
                <w:rFonts w:ascii="Arial" w:hAnsi="Arial" w:cs="Arial"/>
              </w:rPr>
              <w:t>ине Бела паланка за период 2021–</w:t>
            </w:r>
            <w:r w:rsidRPr="00316192">
              <w:rPr>
                <w:rFonts w:ascii="Arial" w:hAnsi="Arial" w:cs="Arial"/>
              </w:rPr>
              <w:t>2022.</w:t>
            </w:r>
          </w:p>
          <w:p w14:paraId="4A568F33" w14:textId="77777777" w:rsidR="002A6997" w:rsidRPr="00316192" w:rsidRDefault="00867E73" w:rsidP="00C66616">
            <w:pPr>
              <w:pStyle w:val="ListParagraph"/>
              <w:numPr>
                <w:ilvl w:val="0"/>
                <w:numId w:val="29"/>
              </w:numPr>
              <w:spacing w:after="120" w:line="240" w:lineRule="auto"/>
              <w:jc w:val="both"/>
              <w:outlineLvl w:val="0"/>
              <w:rPr>
                <w:rFonts w:ascii="Arial" w:hAnsi="Arial" w:cs="Arial"/>
              </w:rPr>
            </w:pPr>
            <w:r w:rsidRPr="00316192">
              <w:rPr>
                <w:rFonts w:ascii="Arial" w:hAnsi="Arial" w:cs="Arial"/>
              </w:rPr>
              <w:t>У току је израда ЛАП-а</w:t>
            </w:r>
            <w:r w:rsidR="002A6997" w:rsidRPr="00316192">
              <w:rPr>
                <w:rFonts w:ascii="Arial" w:hAnsi="Arial" w:cs="Arial"/>
              </w:rPr>
              <w:t xml:space="preserve"> за социјално укључивање Рома и Ромкиња на територији општин</w:t>
            </w:r>
            <w:r w:rsidR="00C66616" w:rsidRPr="00316192">
              <w:rPr>
                <w:rFonts w:ascii="Arial" w:hAnsi="Arial" w:cs="Arial"/>
              </w:rPr>
              <w:t>е Бела Паланка за период 2021–</w:t>
            </w:r>
            <w:r w:rsidR="002A6997" w:rsidRPr="00316192">
              <w:rPr>
                <w:rFonts w:ascii="Arial" w:hAnsi="Arial" w:cs="Arial"/>
              </w:rPr>
              <w:t>2022</w:t>
            </w:r>
            <w:r w:rsidR="00C66616" w:rsidRPr="00316192">
              <w:rPr>
                <w:rFonts w:ascii="Arial" w:hAnsi="Arial" w:cs="Arial"/>
              </w:rPr>
              <w:t>.</w:t>
            </w:r>
          </w:p>
          <w:p w14:paraId="75C06D3E"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Формирана је Интерресорна комисија за процену потреба за додатном подршком у образовању,здравс</w:t>
            </w:r>
            <w:r w:rsidR="00746509" w:rsidRPr="00316192">
              <w:rPr>
                <w:rFonts w:ascii="Arial" w:hAnsi="Arial" w:cs="Arial"/>
              </w:rPr>
              <w:t>т</w:t>
            </w:r>
            <w:r w:rsidRPr="00316192">
              <w:rPr>
                <w:rFonts w:ascii="Arial" w:hAnsi="Arial" w:cs="Arial"/>
              </w:rPr>
              <w:t>ву и социјалној заштити</w:t>
            </w:r>
          </w:p>
          <w:p w14:paraId="722BDBEE"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Постојећи природни ресурси</w:t>
            </w:r>
          </w:p>
          <w:p w14:paraId="17A135C5"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Постојање објеката који могу да се адаптирају за спортско-рекреативне сврхе, старачки дом, сигурну кућу</w:t>
            </w:r>
          </w:p>
          <w:p w14:paraId="1E98873B"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Постојеће културно-спортске манифестације</w:t>
            </w:r>
          </w:p>
          <w:p w14:paraId="5C88B2E8"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Спремност локалне самоуправе да се ангажује на унапређењу социјалне заштите и повећа учешће у финансирању програма и пројеката</w:t>
            </w:r>
          </w:p>
          <w:p w14:paraId="03444B45"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Развијена организација Црвеног крста и Центра за социјални рад са мрежом волонтера и активиста</w:t>
            </w:r>
          </w:p>
          <w:p w14:paraId="6E085980"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lastRenderedPageBreak/>
              <w:t>Развијен невладин сектор</w:t>
            </w:r>
          </w:p>
          <w:p w14:paraId="515E6FA0"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Сарадња између локалне самоуправе и цивилног сектора</w:t>
            </w:r>
          </w:p>
          <w:p w14:paraId="2EED1BBA"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Добра сарадња између општинске управе, јавних установа и јавних предузећа у Белој Паланци</w:t>
            </w:r>
          </w:p>
          <w:p w14:paraId="594D76CD"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Постојање полицијске станице у Белој Паланци</w:t>
            </w:r>
          </w:p>
          <w:p w14:paraId="0BD37436"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Добра сарадња полиције са општинском управом, установома предшколског, основног и средњег образовања</w:t>
            </w:r>
          </w:p>
          <w:p w14:paraId="4A1DF802"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 xml:space="preserve">Поштовање радног времена рада угоститељских објеката у сарадњи са комуналном инспекцијом </w:t>
            </w:r>
          </w:p>
          <w:p w14:paraId="7AC04DFF"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Добра сарадња полицијске станице, саобраћајне инспекције и школа на постављању саобраћајне сигнализације у близини школа</w:t>
            </w:r>
          </w:p>
          <w:p w14:paraId="3E7D37B5" w14:textId="77777777" w:rsidR="002A6997" w:rsidRPr="00316192" w:rsidRDefault="002A6997" w:rsidP="009529D2">
            <w:pPr>
              <w:pStyle w:val="ListParagraph"/>
              <w:numPr>
                <w:ilvl w:val="0"/>
                <w:numId w:val="29"/>
              </w:numPr>
              <w:spacing w:line="256" w:lineRule="auto"/>
              <w:ind w:left="310" w:hanging="310"/>
              <w:rPr>
                <w:rFonts w:ascii="Arial" w:hAnsi="Arial" w:cs="Arial"/>
              </w:rPr>
            </w:pPr>
            <w:r w:rsidRPr="00316192">
              <w:rPr>
                <w:rFonts w:ascii="Arial" w:hAnsi="Arial" w:cs="Arial"/>
              </w:rPr>
              <w:t>Постојање Координационог тела за безбедност саобраћаја</w:t>
            </w:r>
          </w:p>
          <w:p w14:paraId="64CEEF32"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Постојање Канцеларије за ЛЕР</w:t>
            </w:r>
          </w:p>
          <w:p w14:paraId="71BB4633"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Постојање координатора за младе</w:t>
            </w:r>
          </w:p>
          <w:p w14:paraId="38810817"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Постојање планских и стратешких докумената</w:t>
            </w:r>
          </w:p>
          <w:p w14:paraId="4920340B"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Општина има успостављено Јединствено управно место</w:t>
            </w:r>
          </w:p>
          <w:p w14:paraId="73797417"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Општина има и користи електронску писарницу</w:t>
            </w:r>
          </w:p>
          <w:p w14:paraId="15679E5A"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Задовољавајућа опремљеност ИТ опремом (хардвер) у општинској управи</w:t>
            </w:r>
          </w:p>
          <w:p w14:paraId="4332B03F"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 xml:space="preserve">Увођење праксе партиципативног буџетирања </w:t>
            </w:r>
          </w:p>
          <w:p w14:paraId="0AA03AA8"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Редовно ажурирање интернет презентације општине (вести, одлуке, документа,итд.)</w:t>
            </w:r>
          </w:p>
          <w:p w14:paraId="3FF6E35F" w14:textId="77777777" w:rsidR="002A6997" w:rsidRPr="00316192" w:rsidRDefault="002A6997" w:rsidP="009529D2">
            <w:pPr>
              <w:pStyle w:val="ListParagraph"/>
              <w:numPr>
                <w:ilvl w:val="0"/>
                <w:numId w:val="29"/>
              </w:numPr>
              <w:spacing w:after="120" w:line="276" w:lineRule="auto"/>
              <w:ind w:left="310" w:hanging="310"/>
              <w:jc w:val="both"/>
              <w:outlineLvl w:val="0"/>
              <w:rPr>
                <w:rFonts w:ascii="Arial" w:hAnsi="Arial" w:cs="Arial"/>
              </w:rPr>
            </w:pPr>
            <w:r w:rsidRPr="00316192">
              <w:rPr>
                <w:rFonts w:ascii="Arial" w:hAnsi="Arial" w:cs="Arial"/>
              </w:rPr>
              <w:t>Општинска управа по службеној дужности контактира локална ЈП и ЈКП у циљу пружања квалитетне и ефикасне услуге грађанима</w:t>
            </w:r>
          </w:p>
          <w:p w14:paraId="7D7D9105" w14:textId="77777777" w:rsidR="002A6997" w:rsidRPr="00316192" w:rsidRDefault="002A6997" w:rsidP="009529D2">
            <w:pPr>
              <w:pStyle w:val="ListParagraph"/>
              <w:spacing w:after="120" w:line="276" w:lineRule="auto"/>
              <w:ind w:left="310" w:hanging="310"/>
              <w:jc w:val="both"/>
              <w:outlineLvl w:val="0"/>
              <w:rPr>
                <w:rFonts w:ascii="Arial" w:hAnsi="Arial" w:cs="Arial"/>
              </w:rPr>
            </w:pPr>
          </w:p>
        </w:tc>
        <w:tc>
          <w:tcPr>
            <w:tcW w:w="4683" w:type="dxa"/>
            <w:tcBorders>
              <w:top w:val="single" w:sz="4" w:space="0" w:color="auto"/>
              <w:left w:val="single" w:sz="4" w:space="0" w:color="auto"/>
              <w:bottom w:val="single" w:sz="4" w:space="0" w:color="auto"/>
              <w:right w:val="single" w:sz="4" w:space="0" w:color="auto"/>
            </w:tcBorders>
            <w:hideMark/>
          </w:tcPr>
          <w:p w14:paraId="55316107"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lastRenderedPageBreak/>
              <w:t>У Белој Паланци нема геронтолошког центра</w:t>
            </w:r>
          </w:p>
          <w:p w14:paraId="62643F41"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Недостатак научно-наставних средстава у основнним школама и средњој школи</w:t>
            </w:r>
          </w:p>
          <w:p w14:paraId="3ADB882A"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Низак ниво опште културе становништва</w:t>
            </w:r>
          </w:p>
          <w:p w14:paraId="13038E26"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Нагомилани проблеми ромске популације</w:t>
            </w:r>
          </w:p>
          <w:p w14:paraId="0A7107F2"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Неадекватна  заштита културно-историјског наслеђа</w:t>
            </w:r>
          </w:p>
          <w:p w14:paraId="2D4A94F9"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Непостојање азила за псе луталице</w:t>
            </w:r>
          </w:p>
          <w:p w14:paraId="2141E7EE"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Недовољна и некоординисана активност на превенцији болести зависности</w:t>
            </w:r>
          </w:p>
          <w:p w14:paraId="786B5645"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Негативан природни прираштај</w:t>
            </w:r>
          </w:p>
          <w:p w14:paraId="48D999D7"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Изумирање села</w:t>
            </w:r>
          </w:p>
          <w:p w14:paraId="5EEFA1D9"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Дугогодишња пракса малог издвајања буџетских средстава за социјалну заштиту (0,6 %);</w:t>
            </w:r>
          </w:p>
          <w:p w14:paraId="2A20EC62"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Висок удео старих преко 65 година (преко 25%);</w:t>
            </w:r>
          </w:p>
          <w:p w14:paraId="4C192A51"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 xml:space="preserve">Нагомилани, нерешени социјални проблеми ромске популације </w:t>
            </w:r>
          </w:p>
          <w:p w14:paraId="7C794089"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 xml:space="preserve">Велика стопа незапослености у општини </w:t>
            </w:r>
          </w:p>
          <w:p w14:paraId="52ADC32D"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Велика миграција становништва, одлазак младих образованих кадрова</w:t>
            </w:r>
          </w:p>
          <w:p w14:paraId="6F25757A"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Недовољна здравствена просвећеност становништва</w:t>
            </w:r>
          </w:p>
          <w:p w14:paraId="0B18CB40"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Недостатак мотивације гр</w:t>
            </w:r>
            <w:r w:rsidR="008462EF" w:rsidRPr="00316192">
              <w:rPr>
                <w:rFonts w:ascii="Arial" w:hAnsi="Arial" w:cs="Arial"/>
              </w:rPr>
              <w:t>ађана за превентивне прегледе/</w:t>
            </w:r>
            <w:r w:rsidRPr="00316192">
              <w:rPr>
                <w:rFonts w:ascii="Arial" w:hAnsi="Arial" w:cs="Arial"/>
              </w:rPr>
              <w:t xml:space="preserve">лош одзив на превентивне прегледе </w:t>
            </w:r>
          </w:p>
          <w:p w14:paraId="513A0887"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 xml:space="preserve">Растући број старог становништва којима је потребно пружити  услугу помоћ у кући, пре свега у сеоском подручју </w:t>
            </w:r>
          </w:p>
          <w:p w14:paraId="3A65F850" w14:textId="77777777" w:rsidR="002A6997" w:rsidRPr="00316192" w:rsidRDefault="002A6997" w:rsidP="009529D2">
            <w:pPr>
              <w:pStyle w:val="ListParagraph"/>
              <w:numPr>
                <w:ilvl w:val="0"/>
                <w:numId w:val="30"/>
              </w:numPr>
              <w:spacing w:after="120" w:line="256" w:lineRule="auto"/>
              <w:ind w:left="310" w:hanging="310"/>
              <w:jc w:val="both"/>
              <w:outlineLvl w:val="0"/>
              <w:rPr>
                <w:rFonts w:ascii="Arial" w:hAnsi="Arial" w:cs="Arial"/>
              </w:rPr>
            </w:pPr>
            <w:r w:rsidRPr="00316192">
              <w:rPr>
                <w:rFonts w:ascii="Arial" w:hAnsi="Arial" w:cs="Arial"/>
              </w:rPr>
              <w:t xml:space="preserve">Недовољан број возила за санитетски транспорт </w:t>
            </w:r>
          </w:p>
          <w:p w14:paraId="74F3E3A9" w14:textId="77777777" w:rsidR="002A6997" w:rsidRPr="00316192" w:rsidRDefault="002A6997" w:rsidP="009529D2">
            <w:pPr>
              <w:pStyle w:val="ListParagraph"/>
              <w:numPr>
                <w:ilvl w:val="0"/>
                <w:numId w:val="30"/>
              </w:numPr>
              <w:spacing w:after="120" w:line="256" w:lineRule="auto"/>
              <w:ind w:left="310" w:hanging="310"/>
              <w:jc w:val="both"/>
              <w:outlineLvl w:val="0"/>
              <w:rPr>
                <w:rFonts w:ascii="Arial" w:hAnsi="Arial" w:cs="Arial"/>
              </w:rPr>
            </w:pPr>
            <w:r w:rsidRPr="00316192">
              <w:rPr>
                <w:rFonts w:ascii="Arial" w:hAnsi="Arial" w:cs="Arial"/>
              </w:rPr>
              <w:t>Недостатак смештајних капацитета за услугу становање уз подршку</w:t>
            </w:r>
          </w:p>
          <w:p w14:paraId="4B71B8FD" w14:textId="77777777" w:rsidR="002A6997" w:rsidRPr="00316192" w:rsidRDefault="002A6997" w:rsidP="009529D2">
            <w:pPr>
              <w:pStyle w:val="ListParagraph"/>
              <w:numPr>
                <w:ilvl w:val="0"/>
                <w:numId w:val="30"/>
              </w:numPr>
              <w:spacing w:after="120" w:line="256" w:lineRule="auto"/>
              <w:ind w:left="310" w:hanging="310"/>
              <w:jc w:val="both"/>
              <w:outlineLvl w:val="0"/>
              <w:rPr>
                <w:rFonts w:ascii="Arial" w:hAnsi="Arial" w:cs="Arial"/>
              </w:rPr>
            </w:pPr>
            <w:r w:rsidRPr="00316192">
              <w:rPr>
                <w:rFonts w:ascii="Arial" w:hAnsi="Arial" w:cs="Arial"/>
              </w:rPr>
              <w:t>Постојање листе чекања за услугу Лични пратилац</w:t>
            </w:r>
          </w:p>
          <w:p w14:paraId="64D29FA5" w14:textId="77777777" w:rsidR="002A6997" w:rsidRPr="00316192" w:rsidRDefault="002A6997" w:rsidP="009529D2">
            <w:pPr>
              <w:pStyle w:val="ListParagraph"/>
              <w:numPr>
                <w:ilvl w:val="0"/>
                <w:numId w:val="30"/>
              </w:numPr>
              <w:spacing w:after="120" w:line="256" w:lineRule="auto"/>
              <w:ind w:left="310" w:hanging="310"/>
              <w:jc w:val="both"/>
              <w:outlineLvl w:val="0"/>
              <w:rPr>
                <w:rFonts w:ascii="Arial" w:hAnsi="Arial" w:cs="Arial"/>
              </w:rPr>
            </w:pPr>
            <w:r w:rsidRPr="00316192">
              <w:rPr>
                <w:rFonts w:ascii="Arial" w:hAnsi="Arial" w:cs="Arial"/>
              </w:rPr>
              <w:t xml:space="preserve">Непостојање услуге Предах смештај </w:t>
            </w:r>
          </w:p>
          <w:p w14:paraId="7F435FB1" w14:textId="77777777" w:rsidR="002A6997" w:rsidRPr="00316192" w:rsidRDefault="002A6997" w:rsidP="009529D2">
            <w:pPr>
              <w:pStyle w:val="ListParagraph"/>
              <w:numPr>
                <w:ilvl w:val="0"/>
                <w:numId w:val="30"/>
              </w:numPr>
              <w:spacing w:after="120" w:line="256" w:lineRule="auto"/>
              <w:ind w:left="310" w:hanging="310"/>
              <w:jc w:val="both"/>
              <w:outlineLvl w:val="0"/>
              <w:rPr>
                <w:rFonts w:ascii="Arial" w:hAnsi="Arial" w:cs="Arial"/>
              </w:rPr>
            </w:pPr>
            <w:r w:rsidRPr="00316192">
              <w:rPr>
                <w:rFonts w:ascii="Arial" w:hAnsi="Arial" w:cs="Arial"/>
              </w:rPr>
              <w:t>Неповољна образовно-старосна структура запослених у установама културе</w:t>
            </w:r>
          </w:p>
          <w:p w14:paraId="56BB18F0" w14:textId="77777777" w:rsidR="002A6997" w:rsidRPr="00316192" w:rsidRDefault="002A6997" w:rsidP="009529D2">
            <w:pPr>
              <w:pStyle w:val="ListParagraph"/>
              <w:numPr>
                <w:ilvl w:val="0"/>
                <w:numId w:val="30"/>
              </w:numPr>
              <w:spacing w:after="120" w:line="256" w:lineRule="auto"/>
              <w:ind w:left="310" w:hanging="310"/>
              <w:jc w:val="both"/>
              <w:outlineLvl w:val="0"/>
              <w:rPr>
                <w:rFonts w:ascii="Arial" w:hAnsi="Arial" w:cs="Arial"/>
              </w:rPr>
            </w:pPr>
            <w:r w:rsidRPr="00316192">
              <w:rPr>
                <w:rFonts w:ascii="Arial" w:hAnsi="Arial" w:cs="Arial"/>
              </w:rPr>
              <w:t>Одређени број школских објеката није озакоњен</w:t>
            </w:r>
          </w:p>
          <w:p w14:paraId="62B890F8" w14:textId="77777777" w:rsidR="002A6997" w:rsidRPr="00316192" w:rsidRDefault="002A6997" w:rsidP="009529D2">
            <w:pPr>
              <w:pStyle w:val="ListParagraph"/>
              <w:numPr>
                <w:ilvl w:val="0"/>
                <w:numId w:val="30"/>
              </w:numPr>
              <w:spacing w:after="120" w:line="256" w:lineRule="auto"/>
              <w:ind w:left="310" w:hanging="310"/>
              <w:jc w:val="both"/>
              <w:outlineLvl w:val="0"/>
              <w:rPr>
                <w:rFonts w:ascii="Arial" w:hAnsi="Arial" w:cs="Arial"/>
              </w:rPr>
            </w:pPr>
            <w:r w:rsidRPr="00316192">
              <w:rPr>
                <w:rFonts w:ascii="Arial" w:hAnsi="Arial" w:cs="Arial"/>
              </w:rPr>
              <w:lastRenderedPageBreak/>
              <w:t>Лоша хоринзонтална и вертикална сигнализација, а посебно у близини школa</w:t>
            </w:r>
          </w:p>
          <w:p w14:paraId="5D9E5581"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Недовољна опремљеност свих школа научно-наставним средствима и спортском опремом (рачунари, паметне табле, кабинети за поједине предмете, спортске сале и терени, спортска опрема, итд.)</w:t>
            </w:r>
          </w:p>
          <w:p w14:paraId="1E4326C8"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Једна ОШ и фискултурна сала у СШ није енергетски заштићена и нема енергетски пасош (фасада, врата и прозори, кров, начин грејања, итд.)</w:t>
            </w:r>
          </w:p>
          <w:p w14:paraId="1133963C"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Недовољна усклађеност образовног система потребама тржишта рада–понуде и потражње на тржишту радне снаге</w:t>
            </w:r>
          </w:p>
          <w:p w14:paraId="03172B88"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 xml:space="preserve">Недовољне пројектне активности предшколске установе и школа у оквиру ЕУ фондова </w:t>
            </w:r>
          </w:p>
          <w:p w14:paraId="2AEDA892"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Недовољна укљученост приватног сектора у финансирање рада спортских организација</w:t>
            </w:r>
          </w:p>
          <w:p w14:paraId="7A68AA4D"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Ниска стопа запослености младих</w:t>
            </w:r>
          </w:p>
          <w:p w14:paraId="1C5A44D6"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Недостатак просторних, техничких и финансијских средстава у области бриге о младима – омладински клуб и/или омладински центар</w:t>
            </w:r>
          </w:p>
          <w:p w14:paraId="4E0F78C5"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Недовољна знања и информације о могућностима финансирања удружења кроз међународне програме и пројекте (ЕУ фон</w:t>
            </w:r>
            <w:r w:rsidR="00867E73" w:rsidRPr="00316192">
              <w:rPr>
                <w:rFonts w:ascii="Arial" w:hAnsi="Arial" w:cs="Arial"/>
              </w:rPr>
              <w:t>дови, стране амбасаде</w:t>
            </w:r>
            <w:r w:rsidRPr="00316192">
              <w:rPr>
                <w:rFonts w:ascii="Arial" w:hAnsi="Arial" w:cs="Arial"/>
              </w:rPr>
              <w:t>...)</w:t>
            </w:r>
          </w:p>
          <w:p w14:paraId="4298EBCB"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Недовољна опремљеност школа и полицијске станице едукативним средствима за предавања о безбеднсти саобраћаја</w:t>
            </w:r>
          </w:p>
          <w:p w14:paraId="7F9A967F"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Лоша хоринзонтална и вертикална сигнализација, а посебно у близини школa</w:t>
            </w:r>
          </w:p>
          <w:p w14:paraId="688C787A"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Општина има ГИС, али га не користи</w:t>
            </w:r>
          </w:p>
          <w:p w14:paraId="6FF6C15A"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Недовољно запослених у општинској управи – службеник за ИТ, инспектори, службеник за УЉР, инжењери, правници, итд.</w:t>
            </w:r>
          </w:p>
          <w:p w14:paraId="68647C26"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 xml:space="preserve">Локално ЈКП нема ажурну базу корисника </w:t>
            </w:r>
          </w:p>
          <w:p w14:paraId="71FBB1B7"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Општинска управа и ЈКП нису умрежени (оптика)</w:t>
            </w:r>
          </w:p>
          <w:p w14:paraId="5FDDB99B"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Мали број пројеката и иницијатива за јавно приватна партнерства</w:t>
            </w:r>
          </w:p>
          <w:p w14:paraId="58266086"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 xml:space="preserve">Материјал за седнице скупштине општине се припрема у штампаном облику, није </w:t>
            </w:r>
            <w:r w:rsidRPr="00316192">
              <w:rPr>
                <w:rFonts w:ascii="Arial" w:hAnsi="Arial" w:cs="Arial"/>
              </w:rPr>
              <w:lastRenderedPageBreak/>
              <w:t>извршена дигитализација рада Скупштине општине</w:t>
            </w:r>
          </w:p>
          <w:p w14:paraId="5351E020" w14:textId="77777777" w:rsidR="002A6997" w:rsidRPr="00316192" w:rsidRDefault="002A6997" w:rsidP="009529D2">
            <w:pPr>
              <w:pStyle w:val="ListParagraph"/>
              <w:numPr>
                <w:ilvl w:val="0"/>
                <w:numId w:val="30"/>
              </w:numPr>
              <w:spacing w:after="120" w:line="256" w:lineRule="auto"/>
              <w:ind w:left="310" w:hanging="310"/>
              <w:jc w:val="both"/>
              <w:outlineLvl w:val="0"/>
              <w:rPr>
                <w:rFonts w:ascii="Arial" w:hAnsi="Arial" w:cs="Arial"/>
              </w:rPr>
            </w:pPr>
            <w:r w:rsidRPr="00316192">
              <w:rPr>
                <w:rFonts w:ascii="Arial" w:hAnsi="Arial" w:cs="Arial"/>
              </w:rPr>
              <w:t>Непостоање стручњака (дефектолога) запослених у образовним установама за подршку инклузивном образовању</w:t>
            </w:r>
          </w:p>
          <w:p w14:paraId="0710179A" w14:textId="77777777" w:rsidR="002A6997" w:rsidRPr="00316192" w:rsidRDefault="002A6997" w:rsidP="009529D2">
            <w:pPr>
              <w:pStyle w:val="ListParagraph"/>
              <w:numPr>
                <w:ilvl w:val="0"/>
                <w:numId w:val="30"/>
              </w:numPr>
              <w:spacing w:after="120" w:line="256" w:lineRule="auto"/>
              <w:ind w:left="310" w:hanging="310"/>
              <w:jc w:val="both"/>
              <w:outlineLvl w:val="0"/>
              <w:rPr>
                <w:rFonts w:ascii="Arial" w:hAnsi="Arial" w:cs="Arial"/>
              </w:rPr>
            </w:pPr>
            <w:r w:rsidRPr="00316192">
              <w:rPr>
                <w:rFonts w:ascii="Arial" w:hAnsi="Arial" w:cs="Arial"/>
              </w:rPr>
              <w:t>Неприступачне јавне установе и јавне површине особма са инвалидитетом</w:t>
            </w:r>
          </w:p>
          <w:p w14:paraId="0F66189C" w14:textId="77777777" w:rsidR="002A6997" w:rsidRPr="00316192" w:rsidRDefault="002A6997" w:rsidP="009529D2">
            <w:pPr>
              <w:pStyle w:val="ListParagraph"/>
              <w:numPr>
                <w:ilvl w:val="0"/>
                <w:numId w:val="30"/>
              </w:numPr>
              <w:spacing w:after="120" w:line="276" w:lineRule="auto"/>
              <w:ind w:left="310" w:hanging="310"/>
              <w:jc w:val="both"/>
              <w:outlineLvl w:val="0"/>
              <w:rPr>
                <w:rFonts w:ascii="Arial" w:hAnsi="Arial" w:cs="Arial"/>
              </w:rPr>
            </w:pPr>
            <w:r w:rsidRPr="00316192">
              <w:rPr>
                <w:rFonts w:ascii="Arial" w:hAnsi="Arial" w:cs="Arial"/>
              </w:rPr>
              <w:t>Непостојање услуге социјалне заштите Дневни боравак за децу са инвалидитетом и сметњама у развојау</w:t>
            </w:r>
          </w:p>
        </w:tc>
      </w:tr>
      <w:tr w:rsidR="002A6997" w:rsidRPr="00316192" w14:paraId="09C1A789" w14:textId="77777777" w:rsidTr="008B3D5F">
        <w:tc>
          <w:tcPr>
            <w:tcW w:w="4711" w:type="dxa"/>
            <w:tcBorders>
              <w:top w:val="single" w:sz="4" w:space="0" w:color="auto"/>
              <w:left w:val="single" w:sz="4" w:space="0" w:color="auto"/>
              <w:bottom w:val="single" w:sz="4" w:space="0" w:color="auto"/>
              <w:right w:val="single" w:sz="4" w:space="0" w:color="auto"/>
            </w:tcBorders>
            <w:vAlign w:val="center"/>
            <w:hideMark/>
          </w:tcPr>
          <w:p w14:paraId="30FB1FFF" w14:textId="77777777" w:rsidR="002A6997" w:rsidRPr="00316192" w:rsidRDefault="002A6997">
            <w:pPr>
              <w:jc w:val="center"/>
              <w:rPr>
                <w:rFonts w:ascii="Arial" w:hAnsi="Arial" w:cs="Arial"/>
                <w:b/>
              </w:rPr>
            </w:pPr>
            <w:r w:rsidRPr="00316192">
              <w:rPr>
                <w:rFonts w:ascii="Arial" w:hAnsi="Arial" w:cs="Arial"/>
                <w:b/>
              </w:rPr>
              <w:lastRenderedPageBreak/>
              <w:t>ШАНСЕ</w:t>
            </w:r>
          </w:p>
        </w:tc>
        <w:tc>
          <w:tcPr>
            <w:tcW w:w="4683" w:type="dxa"/>
            <w:tcBorders>
              <w:top w:val="single" w:sz="4" w:space="0" w:color="auto"/>
              <w:left w:val="single" w:sz="4" w:space="0" w:color="auto"/>
              <w:bottom w:val="single" w:sz="4" w:space="0" w:color="auto"/>
              <w:right w:val="single" w:sz="4" w:space="0" w:color="auto"/>
            </w:tcBorders>
            <w:vAlign w:val="center"/>
            <w:hideMark/>
          </w:tcPr>
          <w:p w14:paraId="2D073D26" w14:textId="77777777" w:rsidR="002A6997" w:rsidRPr="00316192" w:rsidRDefault="002A6997">
            <w:pPr>
              <w:spacing w:after="255"/>
              <w:contextualSpacing/>
              <w:jc w:val="center"/>
              <w:rPr>
                <w:rFonts w:ascii="Arial" w:hAnsi="Arial" w:cs="Arial"/>
                <w:b/>
              </w:rPr>
            </w:pPr>
            <w:r w:rsidRPr="00316192">
              <w:rPr>
                <w:rFonts w:ascii="Arial" w:hAnsi="Arial" w:cs="Arial"/>
                <w:b/>
              </w:rPr>
              <w:t>ПРЕТЊЕ</w:t>
            </w:r>
          </w:p>
        </w:tc>
      </w:tr>
      <w:tr w:rsidR="002A6997" w:rsidRPr="00316192" w14:paraId="04B71E32" w14:textId="77777777" w:rsidTr="008B3D5F">
        <w:tc>
          <w:tcPr>
            <w:tcW w:w="4711" w:type="dxa"/>
            <w:tcBorders>
              <w:top w:val="single" w:sz="4" w:space="0" w:color="auto"/>
              <w:left w:val="single" w:sz="4" w:space="0" w:color="auto"/>
              <w:bottom w:val="single" w:sz="4" w:space="0" w:color="auto"/>
              <w:right w:val="single" w:sz="4" w:space="0" w:color="auto"/>
            </w:tcBorders>
            <w:hideMark/>
          </w:tcPr>
          <w:p w14:paraId="6544E63E" w14:textId="77777777" w:rsidR="002A6997" w:rsidRPr="00316192" w:rsidRDefault="002A6997" w:rsidP="009529D2">
            <w:pPr>
              <w:pStyle w:val="ListParagraph"/>
              <w:numPr>
                <w:ilvl w:val="0"/>
                <w:numId w:val="31"/>
              </w:numPr>
              <w:spacing w:line="256" w:lineRule="auto"/>
              <w:ind w:left="310" w:hanging="310"/>
              <w:jc w:val="both"/>
              <w:rPr>
                <w:rFonts w:ascii="Arial" w:hAnsi="Arial" w:cs="Arial"/>
              </w:rPr>
            </w:pPr>
            <w:r w:rsidRPr="00316192">
              <w:rPr>
                <w:rFonts w:ascii="Arial" w:hAnsi="Arial" w:cs="Arial"/>
              </w:rPr>
              <w:t>Дигитализација културне баштине на територији општине</w:t>
            </w:r>
          </w:p>
          <w:p w14:paraId="1F41D090" w14:textId="77777777" w:rsidR="002A6997" w:rsidRPr="00316192" w:rsidRDefault="002A6997" w:rsidP="009529D2">
            <w:pPr>
              <w:pStyle w:val="ListParagraph"/>
              <w:numPr>
                <w:ilvl w:val="0"/>
                <w:numId w:val="31"/>
              </w:numPr>
              <w:spacing w:line="256" w:lineRule="auto"/>
              <w:ind w:left="310" w:hanging="310"/>
              <w:jc w:val="both"/>
              <w:rPr>
                <w:rFonts w:ascii="Arial" w:hAnsi="Arial" w:cs="Arial"/>
              </w:rPr>
            </w:pPr>
            <w:r w:rsidRPr="00316192">
              <w:rPr>
                <w:rFonts w:ascii="Arial" w:hAnsi="Arial" w:cs="Arial"/>
              </w:rPr>
              <w:t>Доступни ЕУ и други фондови</w:t>
            </w:r>
          </w:p>
          <w:p w14:paraId="3AEAD757" w14:textId="77777777" w:rsidR="002A6997" w:rsidRPr="00316192" w:rsidRDefault="002A6997" w:rsidP="009529D2">
            <w:pPr>
              <w:pStyle w:val="ListParagraph"/>
              <w:numPr>
                <w:ilvl w:val="0"/>
                <w:numId w:val="31"/>
              </w:numPr>
              <w:spacing w:after="120" w:line="276" w:lineRule="auto"/>
              <w:ind w:left="310" w:hanging="310"/>
              <w:jc w:val="both"/>
              <w:outlineLvl w:val="0"/>
              <w:rPr>
                <w:rFonts w:ascii="Arial" w:hAnsi="Arial" w:cs="Arial"/>
              </w:rPr>
            </w:pPr>
            <w:r w:rsidRPr="00316192">
              <w:rPr>
                <w:rFonts w:ascii="Arial" w:hAnsi="Arial" w:cs="Arial"/>
              </w:rPr>
              <w:t>У Белој Паланци постоји велики  потенцијал за развој културног, руралног и еко туризма</w:t>
            </w:r>
          </w:p>
          <w:p w14:paraId="5E53F2D4" w14:textId="77777777" w:rsidR="002A6997" w:rsidRPr="00316192" w:rsidRDefault="002A6997" w:rsidP="009529D2">
            <w:pPr>
              <w:pStyle w:val="ListParagraph"/>
              <w:numPr>
                <w:ilvl w:val="0"/>
                <w:numId w:val="31"/>
              </w:numPr>
              <w:spacing w:after="120" w:line="276" w:lineRule="auto"/>
              <w:ind w:left="310" w:hanging="310"/>
              <w:jc w:val="both"/>
              <w:outlineLvl w:val="0"/>
              <w:rPr>
                <w:rFonts w:ascii="Arial" w:hAnsi="Arial" w:cs="Arial"/>
              </w:rPr>
            </w:pPr>
            <w:r w:rsidRPr="00316192">
              <w:rPr>
                <w:rFonts w:ascii="Arial" w:hAnsi="Arial" w:cs="Arial"/>
              </w:rPr>
              <w:lastRenderedPageBreak/>
              <w:t xml:space="preserve">Могућности финансирања услуга социјалне и здравствене заштите кроз програме страних донатора и републичких програма </w:t>
            </w:r>
          </w:p>
          <w:p w14:paraId="5597A121" w14:textId="77777777" w:rsidR="002A6997" w:rsidRPr="00316192" w:rsidRDefault="002A6997" w:rsidP="009529D2">
            <w:pPr>
              <w:pStyle w:val="ListParagraph"/>
              <w:numPr>
                <w:ilvl w:val="0"/>
                <w:numId w:val="31"/>
              </w:numPr>
              <w:spacing w:after="120" w:line="276" w:lineRule="auto"/>
              <w:ind w:left="310" w:hanging="310"/>
              <w:jc w:val="both"/>
              <w:outlineLvl w:val="0"/>
              <w:rPr>
                <w:rFonts w:ascii="Arial" w:hAnsi="Arial" w:cs="Arial"/>
              </w:rPr>
            </w:pPr>
            <w:r w:rsidRPr="00316192">
              <w:rPr>
                <w:rFonts w:ascii="Arial" w:hAnsi="Arial" w:cs="Arial"/>
              </w:rPr>
              <w:t>Близина великих градова (Ниш и Пирот) и могућа размена искустава, међусобна сарадња, регионално и међуопштинско повезивање;</w:t>
            </w:r>
          </w:p>
          <w:p w14:paraId="350D6154" w14:textId="77777777" w:rsidR="002A6997" w:rsidRPr="00316192" w:rsidRDefault="002A6997" w:rsidP="009529D2">
            <w:pPr>
              <w:pStyle w:val="ListParagraph"/>
              <w:numPr>
                <w:ilvl w:val="0"/>
                <w:numId w:val="31"/>
              </w:numPr>
              <w:spacing w:after="120" w:line="276" w:lineRule="auto"/>
              <w:ind w:left="310" w:hanging="310"/>
              <w:jc w:val="both"/>
              <w:outlineLvl w:val="0"/>
              <w:rPr>
                <w:rFonts w:ascii="Arial" w:hAnsi="Arial" w:cs="Arial"/>
              </w:rPr>
            </w:pPr>
            <w:r w:rsidRPr="00316192">
              <w:rPr>
                <w:rFonts w:ascii="Arial" w:hAnsi="Arial" w:cs="Arial"/>
              </w:rPr>
              <w:t>Сарадња Дома здравља, представника месних заједница и невладиних организација у организацији превентивних прегледа</w:t>
            </w:r>
          </w:p>
          <w:p w14:paraId="5D5BB465" w14:textId="77777777" w:rsidR="002A6997" w:rsidRPr="00316192" w:rsidRDefault="002A6997" w:rsidP="009529D2">
            <w:pPr>
              <w:pStyle w:val="ListParagraph"/>
              <w:numPr>
                <w:ilvl w:val="0"/>
                <w:numId w:val="31"/>
              </w:numPr>
              <w:spacing w:after="120" w:line="276" w:lineRule="auto"/>
              <w:ind w:left="310" w:hanging="310"/>
              <w:jc w:val="both"/>
              <w:outlineLvl w:val="0"/>
              <w:rPr>
                <w:rFonts w:ascii="Arial" w:hAnsi="Arial" w:cs="Arial"/>
              </w:rPr>
            </w:pPr>
            <w:r w:rsidRPr="00316192">
              <w:rPr>
                <w:rFonts w:ascii="Arial" w:hAnsi="Arial" w:cs="Arial"/>
              </w:rPr>
              <w:t>Нови програми за запошљавање особа са инвалидитетом, жртава насиља, самохраних родитеља и сл.</w:t>
            </w:r>
          </w:p>
          <w:p w14:paraId="22248193" w14:textId="77777777" w:rsidR="002A6997" w:rsidRPr="00316192" w:rsidRDefault="002A6997" w:rsidP="009529D2">
            <w:pPr>
              <w:pStyle w:val="ListParagraph"/>
              <w:numPr>
                <w:ilvl w:val="0"/>
                <w:numId w:val="31"/>
              </w:numPr>
              <w:spacing w:after="120" w:line="276" w:lineRule="auto"/>
              <w:ind w:left="310" w:hanging="310"/>
              <w:jc w:val="both"/>
              <w:outlineLvl w:val="0"/>
              <w:rPr>
                <w:rFonts w:ascii="Arial" w:hAnsi="Arial" w:cs="Arial"/>
              </w:rPr>
            </w:pPr>
            <w:r w:rsidRPr="00316192">
              <w:rPr>
                <w:rFonts w:ascii="Arial" w:hAnsi="Arial" w:cs="Arial"/>
              </w:rPr>
              <w:t>Приступ међународним фондовима за пројекте у култури</w:t>
            </w:r>
          </w:p>
          <w:p w14:paraId="6D8BBA0B" w14:textId="77777777" w:rsidR="002A6997" w:rsidRPr="00316192" w:rsidRDefault="002A6997" w:rsidP="009529D2">
            <w:pPr>
              <w:pStyle w:val="ListParagraph"/>
              <w:numPr>
                <w:ilvl w:val="0"/>
                <w:numId w:val="31"/>
              </w:numPr>
              <w:spacing w:after="120" w:line="276" w:lineRule="auto"/>
              <w:ind w:left="310" w:hanging="310"/>
              <w:jc w:val="both"/>
              <w:outlineLvl w:val="0"/>
              <w:rPr>
                <w:rFonts w:ascii="Arial" w:hAnsi="Arial" w:cs="Arial"/>
              </w:rPr>
            </w:pPr>
            <w:r w:rsidRPr="00316192">
              <w:rPr>
                <w:rFonts w:ascii="Arial" w:hAnsi="Arial" w:cs="Arial"/>
              </w:rPr>
              <w:t xml:space="preserve">Боља промоција и популаризација спорта, посебно рекреативног </w:t>
            </w:r>
          </w:p>
          <w:p w14:paraId="246D2971" w14:textId="77777777" w:rsidR="002A6997" w:rsidRPr="00316192" w:rsidRDefault="002A6997" w:rsidP="009529D2">
            <w:pPr>
              <w:pStyle w:val="ListParagraph"/>
              <w:numPr>
                <w:ilvl w:val="0"/>
                <w:numId w:val="31"/>
              </w:numPr>
              <w:spacing w:after="120" w:line="276" w:lineRule="auto"/>
              <w:ind w:left="310" w:hanging="310"/>
              <w:jc w:val="both"/>
              <w:outlineLvl w:val="0"/>
              <w:rPr>
                <w:rFonts w:ascii="Arial" w:hAnsi="Arial" w:cs="Arial"/>
              </w:rPr>
            </w:pPr>
            <w:r w:rsidRPr="00316192">
              <w:rPr>
                <w:rFonts w:ascii="Arial" w:hAnsi="Arial" w:cs="Arial"/>
              </w:rPr>
              <w:t>Стипендирање младих и перспективних спортиста</w:t>
            </w:r>
          </w:p>
          <w:p w14:paraId="0ADB87D4" w14:textId="77777777" w:rsidR="002A6997" w:rsidRPr="00316192" w:rsidRDefault="00867E73" w:rsidP="009529D2">
            <w:pPr>
              <w:pStyle w:val="ListParagraph"/>
              <w:numPr>
                <w:ilvl w:val="0"/>
                <w:numId w:val="31"/>
              </w:numPr>
              <w:spacing w:after="120" w:line="276" w:lineRule="auto"/>
              <w:ind w:left="310" w:hanging="310"/>
              <w:jc w:val="both"/>
              <w:outlineLvl w:val="0"/>
              <w:rPr>
                <w:rFonts w:ascii="Arial" w:hAnsi="Arial" w:cs="Arial"/>
              </w:rPr>
            </w:pPr>
            <w:r w:rsidRPr="00316192">
              <w:rPr>
                <w:rFonts w:ascii="Arial" w:hAnsi="Arial" w:cs="Arial"/>
              </w:rPr>
              <w:t>Наставак развоја Е-</w:t>
            </w:r>
            <w:r w:rsidR="002A6997" w:rsidRPr="00316192">
              <w:rPr>
                <w:rFonts w:ascii="Arial" w:hAnsi="Arial" w:cs="Arial"/>
              </w:rPr>
              <w:t>управе</w:t>
            </w:r>
          </w:p>
          <w:p w14:paraId="22F69733" w14:textId="77777777" w:rsidR="002A6997" w:rsidRPr="00316192" w:rsidRDefault="002A6997" w:rsidP="009529D2">
            <w:pPr>
              <w:pStyle w:val="ListParagraph"/>
              <w:numPr>
                <w:ilvl w:val="0"/>
                <w:numId w:val="31"/>
              </w:numPr>
              <w:spacing w:after="120" w:line="276" w:lineRule="auto"/>
              <w:ind w:left="310" w:hanging="310"/>
              <w:jc w:val="both"/>
              <w:outlineLvl w:val="0"/>
              <w:rPr>
                <w:rFonts w:ascii="Arial" w:hAnsi="Arial" w:cs="Arial"/>
              </w:rPr>
            </w:pPr>
            <w:r w:rsidRPr="00316192">
              <w:rPr>
                <w:rFonts w:ascii="Arial" w:hAnsi="Arial" w:cs="Arial"/>
              </w:rPr>
              <w:t>Већа партиципација грађана и привреде у процес доношења општинских одлука</w:t>
            </w:r>
          </w:p>
          <w:p w14:paraId="6913486E" w14:textId="77777777" w:rsidR="002A6997" w:rsidRPr="00316192" w:rsidRDefault="002A6997" w:rsidP="009529D2">
            <w:pPr>
              <w:pStyle w:val="ListParagraph"/>
              <w:numPr>
                <w:ilvl w:val="0"/>
                <w:numId w:val="31"/>
              </w:numPr>
              <w:spacing w:after="120" w:line="276" w:lineRule="auto"/>
              <w:ind w:left="310" w:hanging="310"/>
              <w:jc w:val="both"/>
              <w:outlineLvl w:val="0"/>
              <w:rPr>
                <w:rFonts w:ascii="Arial" w:hAnsi="Arial" w:cs="Arial"/>
              </w:rPr>
            </w:pPr>
            <w:r w:rsidRPr="00316192">
              <w:rPr>
                <w:rFonts w:ascii="Arial" w:hAnsi="Arial" w:cs="Arial"/>
              </w:rPr>
              <w:t xml:space="preserve">Оријентисаност државе ка реформама и децентрализацији локалне самоуправе </w:t>
            </w:r>
          </w:p>
          <w:p w14:paraId="23CE9A0D" w14:textId="77777777" w:rsidR="002A6997" w:rsidRPr="00316192" w:rsidRDefault="002A6997" w:rsidP="009529D2">
            <w:pPr>
              <w:pStyle w:val="ListParagraph"/>
              <w:numPr>
                <w:ilvl w:val="0"/>
                <w:numId w:val="31"/>
              </w:numPr>
              <w:spacing w:after="120" w:line="276" w:lineRule="auto"/>
              <w:ind w:left="310" w:hanging="310"/>
              <w:jc w:val="both"/>
              <w:outlineLvl w:val="0"/>
              <w:rPr>
                <w:rFonts w:ascii="Arial" w:hAnsi="Arial" w:cs="Arial"/>
              </w:rPr>
            </w:pPr>
            <w:r w:rsidRPr="00316192">
              <w:rPr>
                <w:rFonts w:ascii="Arial" w:hAnsi="Arial" w:cs="Arial"/>
              </w:rPr>
              <w:t>Измена постојеће законске регулативе у вези са расподелом прихода између републике и ЈЛС</w:t>
            </w:r>
          </w:p>
          <w:p w14:paraId="47F8A263" w14:textId="77777777" w:rsidR="002A6997" w:rsidRPr="00316192" w:rsidRDefault="002A6997" w:rsidP="009529D2">
            <w:pPr>
              <w:pStyle w:val="ListParagraph"/>
              <w:numPr>
                <w:ilvl w:val="0"/>
                <w:numId w:val="31"/>
              </w:numPr>
              <w:spacing w:after="120" w:line="276" w:lineRule="auto"/>
              <w:ind w:left="310" w:hanging="310"/>
              <w:jc w:val="both"/>
              <w:outlineLvl w:val="0"/>
              <w:rPr>
                <w:rFonts w:ascii="Arial" w:hAnsi="Arial" w:cs="Arial"/>
              </w:rPr>
            </w:pPr>
            <w:r w:rsidRPr="00316192">
              <w:rPr>
                <w:rFonts w:ascii="Arial" w:hAnsi="Arial" w:cs="Arial"/>
              </w:rPr>
              <w:t>Могућност регионалне сарадње и повезивање са другим локалним самоуправама</w:t>
            </w:r>
          </w:p>
          <w:p w14:paraId="287A9C9D" w14:textId="77777777" w:rsidR="002A6997" w:rsidRPr="00316192" w:rsidRDefault="002A6997" w:rsidP="009529D2">
            <w:pPr>
              <w:pStyle w:val="ListParagraph"/>
              <w:numPr>
                <w:ilvl w:val="0"/>
                <w:numId w:val="31"/>
              </w:numPr>
              <w:spacing w:after="120" w:line="276" w:lineRule="auto"/>
              <w:ind w:left="310" w:hanging="310"/>
              <w:jc w:val="both"/>
              <w:outlineLvl w:val="0"/>
              <w:rPr>
                <w:rFonts w:ascii="Arial" w:hAnsi="Arial" w:cs="Arial"/>
              </w:rPr>
            </w:pPr>
            <w:r w:rsidRPr="00316192">
              <w:rPr>
                <w:rFonts w:ascii="Arial" w:hAnsi="Arial" w:cs="Arial"/>
              </w:rPr>
              <w:t>Сарадња са цивилним сектором у припреми и реализацији предлога пројеката</w:t>
            </w:r>
          </w:p>
          <w:p w14:paraId="02D6F50D" w14:textId="77777777" w:rsidR="002A6997" w:rsidRPr="00316192" w:rsidRDefault="002A6997" w:rsidP="009529D2">
            <w:pPr>
              <w:pStyle w:val="ListParagraph"/>
              <w:numPr>
                <w:ilvl w:val="0"/>
                <w:numId w:val="31"/>
              </w:numPr>
              <w:spacing w:after="120" w:line="276" w:lineRule="auto"/>
              <w:ind w:left="310" w:hanging="310"/>
              <w:jc w:val="both"/>
              <w:outlineLvl w:val="0"/>
              <w:rPr>
                <w:rFonts w:ascii="Arial" w:hAnsi="Arial" w:cs="Arial"/>
              </w:rPr>
            </w:pPr>
            <w:r w:rsidRPr="00316192">
              <w:rPr>
                <w:rFonts w:ascii="Arial" w:hAnsi="Arial" w:cs="Arial"/>
              </w:rPr>
              <w:t>Коришћење доступних фондова за реформу администрације и унапређење информационе опреме као и едукацију кадрова</w:t>
            </w:r>
          </w:p>
          <w:p w14:paraId="0B83A82D" w14:textId="77777777" w:rsidR="002A6997" w:rsidRPr="00316192" w:rsidRDefault="002A6997" w:rsidP="009529D2">
            <w:pPr>
              <w:pStyle w:val="ListParagraph"/>
              <w:numPr>
                <w:ilvl w:val="0"/>
                <w:numId w:val="31"/>
              </w:numPr>
              <w:spacing w:after="120" w:line="276" w:lineRule="auto"/>
              <w:ind w:left="310" w:hanging="310"/>
              <w:jc w:val="both"/>
              <w:outlineLvl w:val="0"/>
              <w:rPr>
                <w:rFonts w:ascii="Arial" w:hAnsi="Arial" w:cs="Arial"/>
              </w:rPr>
            </w:pPr>
            <w:r w:rsidRPr="00316192">
              <w:rPr>
                <w:rFonts w:ascii="Arial" w:hAnsi="Arial" w:cs="Arial"/>
              </w:rPr>
              <w:t>Наставак процеса придруживања ЕУ и преговора са ЕУ о испуњењу поглавља</w:t>
            </w:r>
          </w:p>
        </w:tc>
        <w:tc>
          <w:tcPr>
            <w:tcW w:w="4683" w:type="dxa"/>
            <w:tcBorders>
              <w:top w:val="single" w:sz="4" w:space="0" w:color="auto"/>
              <w:left w:val="single" w:sz="4" w:space="0" w:color="auto"/>
              <w:bottom w:val="single" w:sz="4" w:space="0" w:color="auto"/>
              <w:right w:val="single" w:sz="4" w:space="0" w:color="auto"/>
            </w:tcBorders>
          </w:tcPr>
          <w:p w14:paraId="54D77F85" w14:textId="77777777" w:rsidR="002A6997" w:rsidRPr="00316192" w:rsidRDefault="002A6997" w:rsidP="009529D2">
            <w:pPr>
              <w:pStyle w:val="ListParagraph"/>
              <w:numPr>
                <w:ilvl w:val="0"/>
                <w:numId w:val="32"/>
              </w:numPr>
              <w:spacing w:after="120" w:line="276" w:lineRule="auto"/>
              <w:ind w:left="310" w:hanging="310"/>
              <w:jc w:val="both"/>
              <w:outlineLvl w:val="0"/>
              <w:rPr>
                <w:rFonts w:ascii="Arial" w:hAnsi="Arial" w:cs="Arial"/>
              </w:rPr>
            </w:pPr>
            <w:r w:rsidRPr="00316192">
              <w:rPr>
                <w:rFonts w:ascii="Arial" w:hAnsi="Arial" w:cs="Arial"/>
              </w:rPr>
              <w:lastRenderedPageBreak/>
              <w:t>Недовољно издвајање средстава из републичког  буџета за материјалне трошкове и рад институција у социјалној заштити</w:t>
            </w:r>
          </w:p>
          <w:p w14:paraId="6A43F27D" w14:textId="77777777" w:rsidR="002A6997" w:rsidRPr="00316192" w:rsidRDefault="00867E73" w:rsidP="009529D2">
            <w:pPr>
              <w:pStyle w:val="ListParagraph"/>
              <w:numPr>
                <w:ilvl w:val="0"/>
                <w:numId w:val="32"/>
              </w:numPr>
              <w:spacing w:after="120" w:line="276" w:lineRule="auto"/>
              <w:ind w:left="310" w:hanging="310"/>
              <w:jc w:val="both"/>
              <w:outlineLvl w:val="0"/>
              <w:rPr>
                <w:rFonts w:ascii="Arial" w:hAnsi="Arial" w:cs="Arial"/>
              </w:rPr>
            </w:pPr>
            <w:r w:rsidRPr="00316192">
              <w:rPr>
                <w:rFonts w:ascii="Arial" w:hAnsi="Arial" w:cs="Arial"/>
              </w:rPr>
              <w:t>Велики број једночланих/</w:t>
            </w:r>
            <w:r w:rsidR="002A6997" w:rsidRPr="00316192">
              <w:rPr>
                <w:rFonts w:ascii="Arial" w:hAnsi="Arial" w:cs="Arial"/>
              </w:rPr>
              <w:t>двочланих старачких домаћинстава на селу</w:t>
            </w:r>
          </w:p>
          <w:p w14:paraId="4BBA8684" w14:textId="77777777" w:rsidR="002A6997" w:rsidRPr="00316192" w:rsidRDefault="002A6997" w:rsidP="009529D2">
            <w:pPr>
              <w:pStyle w:val="ListParagraph"/>
              <w:numPr>
                <w:ilvl w:val="0"/>
                <w:numId w:val="32"/>
              </w:numPr>
              <w:spacing w:after="120" w:line="276" w:lineRule="auto"/>
              <w:ind w:left="310" w:hanging="310"/>
              <w:jc w:val="both"/>
              <w:outlineLvl w:val="0"/>
              <w:rPr>
                <w:rFonts w:ascii="Arial" w:hAnsi="Arial" w:cs="Arial"/>
              </w:rPr>
            </w:pPr>
            <w:r w:rsidRPr="00316192">
              <w:rPr>
                <w:rFonts w:ascii="Arial" w:hAnsi="Arial" w:cs="Arial"/>
              </w:rPr>
              <w:lastRenderedPageBreak/>
              <w:t>Недовољан број запослених у здравству и социјалној заштити због ограничења и забране запошљавања</w:t>
            </w:r>
          </w:p>
          <w:p w14:paraId="4DC75F60" w14:textId="77777777" w:rsidR="002A6997" w:rsidRPr="00316192" w:rsidRDefault="002A6997" w:rsidP="009529D2">
            <w:pPr>
              <w:pStyle w:val="ListParagraph"/>
              <w:numPr>
                <w:ilvl w:val="0"/>
                <w:numId w:val="32"/>
              </w:numPr>
              <w:spacing w:after="120" w:line="276" w:lineRule="auto"/>
              <w:ind w:left="310" w:hanging="310"/>
              <w:jc w:val="both"/>
              <w:outlineLvl w:val="0"/>
              <w:rPr>
                <w:rFonts w:ascii="Arial" w:hAnsi="Arial" w:cs="Arial"/>
              </w:rPr>
            </w:pPr>
            <w:r w:rsidRPr="00316192">
              <w:rPr>
                <w:rFonts w:ascii="Arial" w:hAnsi="Arial" w:cs="Arial"/>
              </w:rPr>
              <w:t>Старо становништво – старење популације</w:t>
            </w:r>
          </w:p>
          <w:p w14:paraId="74A2D584" w14:textId="77777777" w:rsidR="002A6997" w:rsidRPr="00316192" w:rsidRDefault="002A6997" w:rsidP="009529D2">
            <w:pPr>
              <w:pStyle w:val="ListParagraph"/>
              <w:numPr>
                <w:ilvl w:val="0"/>
                <w:numId w:val="32"/>
              </w:numPr>
              <w:spacing w:after="120" w:line="276" w:lineRule="auto"/>
              <w:ind w:left="310" w:hanging="310"/>
              <w:jc w:val="both"/>
              <w:outlineLvl w:val="0"/>
              <w:rPr>
                <w:rFonts w:ascii="Arial" w:hAnsi="Arial" w:cs="Arial"/>
              </w:rPr>
            </w:pPr>
            <w:r w:rsidRPr="00316192">
              <w:rPr>
                <w:rFonts w:ascii="Arial" w:hAnsi="Arial" w:cs="Arial"/>
              </w:rPr>
              <w:t xml:space="preserve">Велики број пензионера са најнижим примањима, који су на ивици сиромаштва </w:t>
            </w:r>
          </w:p>
          <w:p w14:paraId="25E61B85" w14:textId="77777777" w:rsidR="002A6997" w:rsidRPr="00316192" w:rsidRDefault="002A6997" w:rsidP="009529D2">
            <w:pPr>
              <w:pStyle w:val="ListParagraph"/>
              <w:numPr>
                <w:ilvl w:val="0"/>
                <w:numId w:val="32"/>
              </w:numPr>
              <w:spacing w:after="120" w:line="276" w:lineRule="auto"/>
              <w:ind w:left="310" w:hanging="310"/>
              <w:jc w:val="both"/>
              <w:outlineLvl w:val="0"/>
              <w:rPr>
                <w:rFonts w:ascii="Arial" w:hAnsi="Arial" w:cs="Arial"/>
              </w:rPr>
            </w:pPr>
            <w:r w:rsidRPr="00316192">
              <w:rPr>
                <w:rFonts w:ascii="Arial" w:hAnsi="Arial" w:cs="Arial"/>
              </w:rPr>
              <w:t>Системска и законска решења у просвети, здравству и социјалној заштити, на која општина не може да утиче</w:t>
            </w:r>
          </w:p>
          <w:p w14:paraId="07BA8CD2" w14:textId="77777777" w:rsidR="002A6997" w:rsidRPr="00316192" w:rsidRDefault="002A6997" w:rsidP="009529D2">
            <w:pPr>
              <w:pStyle w:val="ListParagraph"/>
              <w:numPr>
                <w:ilvl w:val="0"/>
                <w:numId w:val="32"/>
              </w:numPr>
              <w:spacing w:after="120" w:line="276" w:lineRule="auto"/>
              <w:ind w:left="310" w:hanging="310"/>
              <w:jc w:val="both"/>
              <w:outlineLvl w:val="0"/>
              <w:rPr>
                <w:rFonts w:ascii="Arial" w:hAnsi="Arial" w:cs="Arial"/>
              </w:rPr>
            </w:pPr>
            <w:r w:rsidRPr="00316192">
              <w:rPr>
                <w:rFonts w:ascii="Arial" w:hAnsi="Arial" w:cs="Arial"/>
              </w:rPr>
              <w:t>Мали финансијски, кадровски и материјални капацитети ОЦД</w:t>
            </w:r>
            <w:r w:rsidR="00F41184" w:rsidRPr="00316192">
              <w:rPr>
                <w:rFonts w:ascii="Arial" w:hAnsi="Arial" w:cs="Arial"/>
              </w:rPr>
              <w:t>-</w:t>
            </w:r>
            <w:r w:rsidRPr="00316192">
              <w:rPr>
                <w:rFonts w:ascii="Arial" w:hAnsi="Arial" w:cs="Arial"/>
              </w:rPr>
              <w:t>а</w:t>
            </w:r>
          </w:p>
          <w:p w14:paraId="1AB8FD0D" w14:textId="77777777" w:rsidR="002A6997" w:rsidRPr="00316192" w:rsidRDefault="002A6997" w:rsidP="009529D2">
            <w:pPr>
              <w:pStyle w:val="ListParagraph"/>
              <w:numPr>
                <w:ilvl w:val="0"/>
                <w:numId w:val="32"/>
              </w:numPr>
              <w:spacing w:after="120" w:line="276" w:lineRule="auto"/>
              <w:ind w:left="310" w:hanging="310"/>
              <w:jc w:val="both"/>
              <w:outlineLvl w:val="0"/>
              <w:rPr>
                <w:rFonts w:ascii="Arial" w:hAnsi="Arial" w:cs="Arial"/>
              </w:rPr>
            </w:pPr>
            <w:r w:rsidRPr="00316192">
              <w:rPr>
                <w:rFonts w:ascii="Arial" w:hAnsi="Arial" w:cs="Arial"/>
              </w:rPr>
              <w:t>Недовољан број школских полицајаца</w:t>
            </w:r>
          </w:p>
          <w:p w14:paraId="45D0AE5E" w14:textId="77777777" w:rsidR="002A6997" w:rsidRPr="00316192" w:rsidRDefault="002A6997" w:rsidP="009529D2">
            <w:pPr>
              <w:pStyle w:val="ListParagraph"/>
              <w:numPr>
                <w:ilvl w:val="0"/>
                <w:numId w:val="32"/>
              </w:numPr>
              <w:spacing w:after="120" w:line="276" w:lineRule="auto"/>
              <w:ind w:left="310" w:hanging="310"/>
              <w:jc w:val="both"/>
              <w:outlineLvl w:val="0"/>
              <w:rPr>
                <w:rFonts w:ascii="Arial" w:hAnsi="Arial" w:cs="Arial"/>
              </w:rPr>
            </w:pPr>
            <w:r w:rsidRPr="00316192">
              <w:rPr>
                <w:rFonts w:ascii="Arial" w:hAnsi="Arial" w:cs="Arial"/>
              </w:rPr>
              <w:t>Одлив образовног кадра у веће средине (Београд, Ниш) и у иностранство</w:t>
            </w:r>
          </w:p>
          <w:p w14:paraId="71BE3366" w14:textId="77777777" w:rsidR="002A6997" w:rsidRPr="00316192" w:rsidRDefault="002A6997" w:rsidP="009529D2">
            <w:pPr>
              <w:pStyle w:val="ListParagraph"/>
              <w:numPr>
                <w:ilvl w:val="0"/>
                <w:numId w:val="32"/>
              </w:numPr>
              <w:spacing w:after="120" w:line="276" w:lineRule="auto"/>
              <w:ind w:left="310" w:hanging="310"/>
              <w:jc w:val="both"/>
              <w:outlineLvl w:val="0"/>
              <w:rPr>
                <w:rFonts w:ascii="Arial" w:hAnsi="Arial" w:cs="Arial"/>
              </w:rPr>
            </w:pPr>
            <w:r w:rsidRPr="00316192">
              <w:rPr>
                <w:rFonts w:ascii="Arial" w:hAnsi="Arial" w:cs="Arial"/>
              </w:rPr>
              <w:t>Даља централизација и јачање положаја Републике у односу на ЈЛС</w:t>
            </w:r>
          </w:p>
          <w:p w14:paraId="28C6B56F" w14:textId="77777777" w:rsidR="002A6997" w:rsidRPr="00316192" w:rsidRDefault="002A6997" w:rsidP="009529D2">
            <w:pPr>
              <w:pStyle w:val="ListParagraph"/>
              <w:numPr>
                <w:ilvl w:val="0"/>
                <w:numId w:val="32"/>
              </w:numPr>
              <w:spacing w:after="120" w:line="276" w:lineRule="auto"/>
              <w:ind w:left="310" w:hanging="310"/>
              <w:jc w:val="both"/>
              <w:outlineLvl w:val="0"/>
              <w:rPr>
                <w:rFonts w:ascii="Arial" w:hAnsi="Arial" w:cs="Arial"/>
              </w:rPr>
            </w:pPr>
            <w:r w:rsidRPr="00316192">
              <w:rPr>
                <w:rFonts w:ascii="Arial" w:hAnsi="Arial" w:cs="Arial"/>
              </w:rPr>
              <w:t>Лоша социо-економска ситуација у Републици Србији</w:t>
            </w:r>
          </w:p>
          <w:p w14:paraId="6A2B3405" w14:textId="77777777" w:rsidR="002A6997" w:rsidRPr="00316192" w:rsidRDefault="002A6997" w:rsidP="009529D2">
            <w:pPr>
              <w:pStyle w:val="ListParagraph"/>
              <w:numPr>
                <w:ilvl w:val="0"/>
                <w:numId w:val="32"/>
              </w:numPr>
              <w:spacing w:after="120" w:line="276" w:lineRule="auto"/>
              <w:ind w:left="310" w:hanging="310"/>
              <w:jc w:val="both"/>
              <w:outlineLvl w:val="0"/>
              <w:rPr>
                <w:rFonts w:ascii="Arial" w:hAnsi="Arial" w:cs="Arial"/>
              </w:rPr>
            </w:pPr>
            <w:r w:rsidRPr="00316192">
              <w:rPr>
                <w:rFonts w:ascii="Arial" w:hAnsi="Arial" w:cs="Arial"/>
              </w:rPr>
              <w:t>Недовољна трансферна средства за пренете надлежности – здравство, образовање, социјална заштита, култура, итд.</w:t>
            </w:r>
          </w:p>
          <w:p w14:paraId="167795B6" w14:textId="77777777" w:rsidR="002A6997" w:rsidRPr="00316192" w:rsidRDefault="002A6997" w:rsidP="009529D2">
            <w:pPr>
              <w:spacing w:after="120"/>
              <w:ind w:left="310" w:hanging="310"/>
              <w:jc w:val="both"/>
              <w:outlineLvl w:val="0"/>
              <w:rPr>
                <w:rFonts w:ascii="Arial" w:hAnsi="Arial" w:cs="Arial"/>
              </w:rPr>
            </w:pPr>
          </w:p>
        </w:tc>
      </w:tr>
    </w:tbl>
    <w:p w14:paraId="000E04B0" w14:textId="77777777" w:rsidR="002A6997" w:rsidRPr="00316192" w:rsidRDefault="002A6997" w:rsidP="002A6997">
      <w:pPr>
        <w:spacing w:after="120"/>
        <w:jc w:val="both"/>
        <w:outlineLvl w:val="0"/>
        <w:rPr>
          <w:rFonts w:ascii="Arial" w:hAnsi="Arial" w:cs="Arial"/>
          <w:sz w:val="20"/>
          <w:szCs w:val="20"/>
        </w:rPr>
      </w:pPr>
    </w:p>
    <w:p w14:paraId="5241D157" w14:textId="77777777" w:rsidR="002A6997" w:rsidRPr="00316192" w:rsidRDefault="002A6997" w:rsidP="002A6997">
      <w:pPr>
        <w:spacing w:after="0" w:line="240" w:lineRule="auto"/>
        <w:jc w:val="center"/>
        <w:rPr>
          <w:rFonts w:ascii="Arial" w:eastAsia="Times New Roman" w:hAnsi="Arial" w:cs="Arial"/>
          <w:b/>
          <w:sz w:val="20"/>
          <w:szCs w:val="20"/>
        </w:rPr>
      </w:pPr>
    </w:p>
    <w:p w14:paraId="4208E294" w14:textId="77777777" w:rsidR="002A6997" w:rsidRPr="00316192" w:rsidRDefault="002A6997" w:rsidP="002A6997">
      <w:pPr>
        <w:spacing w:after="0" w:line="240" w:lineRule="auto"/>
        <w:jc w:val="center"/>
        <w:rPr>
          <w:rFonts w:ascii="Arial" w:eastAsia="Times New Roman" w:hAnsi="Arial" w:cs="Arial"/>
          <w:b/>
          <w:sz w:val="20"/>
          <w:szCs w:val="20"/>
        </w:rPr>
      </w:pPr>
    </w:p>
    <w:p w14:paraId="69E917C9" w14:textId="77777777" w:rsidR="002A6997" w:rsidRPr="00316192" w:rsidRDefault="002A6997" w:rsidP="002A6997">
      <w:pPr>
        <w:spacing w:after="0" w:line="240" w:lineRule="auto"/>
        <w:jc w:val="center"/>
        <w:rPr>
          <w:rFonts w:ascii="Arial" w:eastAsia="Times New Roman" w:hAnsi="Arial" w:cs="Arial"/>
          <w:b/>
          <w:sz w:val="20"/>
          <w:szCs w:val="20"/>
        </w:rPr>
      </w:pPr>
      <w:r w:rsidRPr="00316192">
        <w:rPr>
          <w:rFonts w:ascii="Arial" w:eastAsia="Times New Roman" w:hAnsi="Arial" w:cs="Arial"/>
          <w:b/>
          <w:sz w:val="20"/>
          <w:szCs w:val="20"/>
        </w:rPr>
        <w:t xml:space="preserve">ПРИОРИТЕТНИ ЦИЉ 1.1. </w:t>
      </w:r>
      <w:r w:rsidRPr="00316192">
        <w:rPr>
          <w:rFonts w:ascii="Arial" w:hAnsi="Arial" w:cs="Arial"/>
          <w:b/>
          <w:sz w:val="20"/>
          <w:szCs w:val="20"/>
        </w:rPr>
        <w:t>ЕФИКАСНА ЛОКАЛНА АДМИНИСТРАЦИЈА</w:t>
      </w:r>
    </w:p>
    <w:p w14:paraId="2E4279EC" w14:textId="77777777" w:rsidR="002A6997" w:rsidRPr="00316192" w:rsidRDefault="002A6997" w:rsidP="002A6997">
      <w:pPr>
        <w:spacing w:after="0" w:line="240" w:lineRule="auto"/>
        <w:jc w:val="center"/>
        <w:rPr>
          <w:rFonts w:ascii="Arial" w:eastAsia="Times New Roman" w:hAnsi="Arial" w:cs="Arial"/>
          <w:b/>
          <w:sz w:val="20"/>
          <w:szCs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2126"/>
        <w:gridCol w:w="1418"/>
        <w:gridCol w:w="1280"/>
      </w:tblGrid>
      <w:tr w:rsidR="00AB5766" w:rsidRPr="00316192" w14:paraId="3830127F" w14:textId="77777777" w:rsidTr="0081079C">
        <w:trPr>
          <w:trHeight w:val="516"/>
        </w:trPr>
        <w:tc>
          <w:tcPr>
            <w:tcW w:w="4248" w:type="dxa"/>
            <w:vMerge w:val="restart"/>
            <w:shd w:val="clear" w:color="auto" w:fill="DDD9C3" w:themeFill="background2" w:themeFillShade="E6"/>
            <w:vAlign w:val="center"/>
          </w:tcPr>
          <w:p w14:paraId="474C2EE5" w14:textId="77777777" w:rsidR="002A6997" w:rsidRPr="00316192" w:rsidRDefault="002A6997" w:rsidP="002863F6">
            <w:pPr>
              <w:pStyle w:val="NoSpacing"/>
              <w:jc w:val="center"/>
              <w:rPr>
                <w:rFonts w:ascii="Arial" w:hAnsi="Arial" w:cs="Arial"/>
                <w:b/>
                <w:bCs/>
                <w:sz w:val="20"/>
                <w:szCs w:val="20"/>
              </w:rPr>
            </w:pPr>
            <w:proofErr w:type="spellStart"/>
            <w:r w:rsidRPr="00316192">
              <w:rPr>
                <w:rFonts w:ascii="Arial" w:hAnsi="Arial" w:cs="Arial"/>
                <w:b/>
                <w:bCs/>
                <w:sz w:val="20"/>
                <w:szCs w:val="20"/>
              </w:rPr>
              <w:t>Приоритетни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циљ</w:t>
            </w:r>
            <w:proofErr w:type="spellEnd"/>
            <w:r w:rsidRPr="00316192">
              <w:rPr>
                <w:rFonts w:ascii="Arial" w:hAnsi="Arial" w:cs="Arial"/>
                <w:b/>
                <w:bCs/>
                <w:sz w:val="20"/>
                <w:szCs w:val="20"/>
              </w:rPr>
              <w:t xml:space="preserve"> 1.1. </w:t>
            </w:r>
            <w:proofErr w:type="spellStart"/>
            <w:r w:rsidRPr="00316192">
              <w:rPr>
                <w:rFonts w:ascii="Arial" w:hAnsi="Arial" w:cs="Arial"/>
                <w:b/>
                <w:bCs/>
                <w:sz w:val="20"/>
                <w:szCs w:val="20"/>
              </w:rPr>
              <w:t>Ефикасна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локална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администрација</w:t>
            </w:r>
            <w:proofErr w:type="spellEnd"/>
          </w:p>
          <w:p w14:paraId="50AFF110" w14:textId="77777777" w:rsidR="002A6997" w:rsidRPr="00316192" w:rsidRDefault="002A6997" w:rsidP="0078589D">
            <w:pPr>
              <w:shd w:val="clear" w:color="auto" w:fill="DDD9C3" w:themeFill="background2" w:themeFillShade="E6"/>
              <w:spacing w:before="120" w:after="0" w:line="240" w:lineRule="auto"/>
              <w:jc w:val="center"/>
              <w:rPr>
                <w:rFonts w:ascii="Arial" w:hAnsi="Arial" w:cs="Arial"/>
                <w:sz w:val="20"/>
                <w:szCs w:val="20"/>
              </w:rPr>
            </w:pPr>
            <w:proofErr w:type="spellStart"/>
            <w:r w:rsidRPr="00316192">
              <w:rPr>
                <w:rFonts w:ascii="Arial" w:hAnsi="Arial" w:cs="Arial"/>
                <w:sz w:val="20"/>
                <w:szCs w:val="20"/>
              </w:rPr>
              <w:lastRenderedPageBreak/>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 </w:t>
            </w:r>
            <w:proofErr w:type="spellStart"/>
            <w:r w:rsidRPr="00316192">
              <w:rPr>
                <w:rFonts w:ascii="Arial" w:hAnsi="Arial" w:cs="Arial"/>
                <w:sz w:val="20"/>
                <w:szCs w:val="20"/>
              </w:rPr>
              <w:t>унапредити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квалитет</w:t>
            </w:r>
            <w:proofErr w:type="spellEnd"/>
            <w:r w:rsidRPr="00316192">
              <w:rPr>
                <w:rFonts w:ascii="Arial" w:hAnsi="Arial" w:cs="Arial"/>
                <w:sz w:val="20"/>
                <w:szCs w:val="20"/>
              </w:rPr>
              <w:t xml:space="preserve"> </w:t>
            </w:r>
            <w:proofErr w:type="spellStart"/>
            <w:r w:rsidRPr="00316192">
              <w:rPr>
                <w:rFonts w:ascii="Arial" w:hAnsi="Arial" w:cs="Arial"/>
                <w:sz w:val="20"/>
                <w:szCs w:val="20"/>
              </w:rPr>
              <w:t>услуга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према</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грађанима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привреди</w:t>
            </w:r>
            <w:proofErr w:type="spellEnd"/>
            <w:r w:rsidRPr="00316192">
              <w:rPr>
                <w:rFonts w:ascii="Arial" w:hAnsi="Arial" w:cs="Arial"/>
                <w:sz w:val="20"/>
                <w:szCs w:val="20"/>
              </w:rPr>
              <w:t xml:space="preserve">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модернизацију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услуга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увођење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електронске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управе</w:t>
            </w:r>
            <w:proofErr w:type="spellEnd"/>
          </w:p>
          <w:p w14:paraId="08BFE5E8" w14:textId="77777777" w:rsidR="002A6997" w:rsidRPr="00316192" w:rsidRDefault="002A6997">
            <w:pPr>
              <w:spacing w:before="120" w:after="0" w:line="240" w:lineRule="auto"/>
              <w:rPr>
                <w:rFonts w:ascii="Arial" w:hAnsi="Arial" w:cs="Arial"/>
                <w:b/>
                <w:color w:val="003366"/>
                <w:sz w:val="20"/>
                <w:szCs w:val="20"/>
              </w:rPr>
            </w:pPr>
          </w:p>
        </w:tc>
        <w:tc>
          <w:tcPr>
            <w:tcW w:w="2126" w:type="dxa"/>
            <w:shd w:val="clear" w:color="auto" w:fill="DDD9C3" w:themeFill="background2" w:themeFillShade="E6"/>
            <w:vAlign w:val="center"/>
            <w:hideMark/>
          </w:tcPr>
          <w:p w14:paraId="44E3A8C2" w14:textId="77777777" w:rsidR="002A6997" w:rsidRPr="00316192" w:rsidRDefault="002A6997" w:rsidP="00746509">
            <w:pPr>
              <w:pStyle w:val="NoSpacing"/>
              <w:jc w:val="center"/>
              <w:rPr>
                <w:rFonts w:ascii="Arial" w:hAnsi="Arial" w:cs="Arial"/>
                <w:b/>
                <w:bCs/>
                <w:sz w:val="20"/>
                <w:szCs w:val="20"/>
              </w:rPr>
            </w:pPr>
            <w:proofErr w:type="spellStart"/>
            <w:r w:rsidRPr="00316192">
              <w:rPr>
                <w:rFonts w:ascii="Arial" w:hAnsi="Arial" w:cs="Arial"/>
                <w:b/>
                <w:bCs/>
                <w:sz w:val="20"/>
                <w:szCs w:val="20"/>
              </w:rPr>
              <w:lastRenderedPageBreak/>
              <w:t>Индикатори</w:t>
            </w:r>
            <w:proofErr w:type="spellEnd"/>
          </w:p>
        </w:tc>
        <w:tc>
          <w:tcPr>
            <w:tcW w:w="1418" w:type="dxa"/>
            <w:shd w:val="clear" w:color="auto" w:fill="DDD9C3" w:themeFill="background2" w:themeFillShade="E6"/>
            <w:vAlign w:val="center"/>
            <w:hideMark/>
          </w:tcPr>
          <w:p w14:paraId="6CCDEC25" w14:textId="77777777" w:rsidR="00DC50AB" w:rsidRPr="00316192" w:rsidRDefault="00DC50AB" w:rsidP="00746509">
            <w:pPr>
              <w:pStyle w:val="NoSpacing"/>
              <w:jc w:val="center"/>
              <w:rPr>
                <w:rFonts w:ascii="Arial" w:eastAsia="Times New Roman" w:hAnsi="Arial" w:cs="Arial"/>
                <w:b/>
                <w:bCs/>
                <w:sz w:val="20"/>
                <w:szCs w:val="20"/>
              </w:rPr>
            </w:pPr>
          </w:p>
          <w:p w14:paraId="32E94732" w14:textId="77777777" w:rsidR="002A6997" w:rsidRPr="00316192" w:rsidRDefault="002A6997" w:rsidP="00746509">
            <w:pPr>
              <w:pStyle w:val="NoSpacing"/>
              <w:jc w:val="center"/>
              <w:rPr>
                <w:rFonts w:ascii="Arial" w:eastAsia="Times New Roman" w:hAnsi="Arial" w:cs="Arial"/>
                <w:b/>
                <w:bCs/>
                <w:sz w:val="20"/>
                <w:szCs w:val="20"/>
              </w:rPr>
            </w:pPr>
            <w:proofErr w:type="spellStart"/>
            <w:r w:rsidRPr="00316192">
              <w:rPr>
                <w:rFonts w:ascii="Arial" w:eastAsia="Times New Roman" w:hAnsi="Arial" w:cs="Arial"/>
                <w:b/>
                <w:bCs/>
                <w:sz w:val="20"/>
                <w:szCs w:val="20"/>
              </w:rPr>
              <w:t>Почетна</w:t>
            </w:r>
            <w:proofErr w:type="spellEnd"/>
            <w:r w:rsidRPr="00316192">
              <w:rPr>
                <w:rFonts w:ascii="Arial" w:eastAsia="Times New Roman" w:hAnsi="Arial" w:cs="Arial"/>
                <w:b/>
                <w:bCs/>
                <w:sz w:val="20"/>
                <w:szCs w:val="20"/>
              </w:rPr>
              <w:t xml:space="preserve"> </w:t>
            </w:r>
            <w:proofErr w:type="spellStart"/>
            <w:r w:rsidRPr="00316192">
              <w:rPr>
                <w:rFonts w:ascii="Arial" w:eastAsia="Times New Roman" w:hAnsi="Arial" w:cs="Arial"/>
                <w:b/>
                <w:bCs/>
                <w:sz w:val="20"/>
                <w:szCs w:val="20"/>
              </w:rPr>
              <w:t>вредност</w:t>
            </w:r>
            <w:proofErr w:type="spellEnd"/>
          </w:p>
          <w:p w14:paraId="3A5D1777" w14:textId="77777777" w:rsidR="00DC50AB" w:rsidRPr="00316192" w:rsidRDefault="00DC50AB" w:rsidP="00746509">
            <w:pPr>
              <w:pStyle w:val="NoSpacing"/>
              <w:jc w:val="center"/>
              <w:rPr>
                <w:rFonts w:ascii="Arial" w:eastAsia="Times New Roman" w:hAnsi="Arial" w:cs="Arial"/>
                <w:b/>
                <w:bCs/>
                <w:sz w:val="20"/>
                <w:szCs w:val="20"/>
              </w:rPr>
            </w:pPr>
          </w:p>
        </w:tc>
        <w:tc>
          <w:tcPr>
            <w:tcW w:w="1280" w:type="dxa"/>
            <w:shd w:val="clear" w:color="auto" w:fill="DDD9C3" w:themeFill="background2" w:themeFillShade="E6"/>
            <w:vAlign w:val="center"/>
            <w:hideMark/>
          </w:tcPr>
          <w:p w14:paraId="205A02F4" w14:textId="77777777" w:rsidR="002A6997" w:rsidRPr="00316192" w:rsidRDefault="002A6997" w:rsidP="00746509">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2A4941" w:rsidRPr="00EE72D0" w14:paraId="62F8C2B1" w14:textId="77777777" w:rsidTr="0081079C">
        <w:trPr>
          <w:trHeight w:val="1127"/>
        </w:trPr>
        <w:tc>
          <w:tcPr>
            <w:tcW w:w="4248" w:type="dxa"/>
            <w:vMerge/>
            <w:shd w:val="clear" w:color="auto" w:fill="FBD4B4" w:themeFill="accent6" w:themeFillTint="66"/>
            <w:vAlign w:val="center"/>
            <w:hideMark/>
          </w:tcPr>
          <w:p w14:paraId="27427365" w14:textId="77777777" w:rsidR="002A6997" w:rsidRPr="00316192" w:rsidRDefault="002A6997">
            <w:pPr>
              <w:spacing w:after="0"/>
              <w:rPr>
                <w:rFonts w:ascii="Arial" w:hAnsi="Arial" w:cs="Arial"/>
                <w:b/>
                <w:color w:val="003366"/>
                <w:sz w:val="20"/>
                <w:szCs w:val="20"/>
              </w:rPr>
            </w:pPr>
          </w:p>
        </w:tc>
        <w:tc>
          <w:tcPr>
            <w:tcW w:w="2126" w:type="dxa"/>
            <w:vAlign w:val="center"/>
            <w:hideMark/>
          </w:tcPr>
          <w:p w14:paraId="3B51BAB1" w14:textId="77777777" w:rsidR="002A6997" w:rsidRPr="00EE72D0" w:rsidRDefault="002A6997">
            <w:pPr>
              <w:spacing w:line="240" w:lineRule="auto"/>
              <w:jc w:val="center"/>
              <w:rPr>
                <w:rFonts w:ascii="Arial" w:hAnsi="Arial" w:cs="Arial"/>
                <w:sz w:val="20"/>
                <w:szCs w:val="20"/>
              </w:rPr>
            </w:pPr>
            <w:r w:rsidRPr="00EE72D0">
              <w:rPr>
                <w:rFonts w:ascii="Arial" w:hAnsi="Arial" w:cs="Arial"/>
                <w:sz w:val="20"/>
                <w:szCs w:val="20"/>
              </w:rPr>
              <w:t>1.1.</w:t>
            </w:r>
            <w:proofErr w:type="gramStart"/>
            <w:r w:rsidRPr="00EE72D0">
              <w:rPr>
                <w:rFonts w:ascii="Arial" w:hAnsi="Arial" w:cs="Arial"/>
                <w:sz w:val="20"/>
                <w:szCs w:val="20"/>
              </w:rPr>
              <w:t>1</w:t>
            </w:r>
            <w:r w:rsidR="00867E73" w:rsidRPr="00EE72D0">
              <w:rPr>
                <w:rFonts w:ascii="Arial" w:hAnsi="Arial" w:cs="Arial"/>
                <w:sz w:val="20"/>
                <w:szCs w:val="20"/>
              </w:rPr>
              <w:t>.</w:t>
            </w:r>
            <w:r w:rsidRPr="00EE72D0">
              <w:rPr>
                <w:rFonts w:ascii="Arial" w:hAnsi="Arial" w:cs="Arial"/>
                <w:sz w:val="20"/>
                <w:szCs w:val="20"/>
              </w:rPr>
              <w:t>Електронске</w:t>
            </w:r>
            <w:proofErr w:type="gramEnd"/>
            <w:r w:rsidRPr="00EE72D0">
              <w:rPr>
                <w:rFonts w:ascii="Arial" w:hAnsi="Arial" w:cs="Arial"/>
                <w:sz w:val="20"/>
                <w:szCs w:val="20"/>
              </w:rPr>
              <w:t xml:space="preserve"> </w:t>
            </w:r>
            <w:proofErr w:type="spellStart"/>
            <w:r w:rsidRPr="00EE72D0">
              <w:rPr>
                <w:rFonts w:ascii="Arial" w:hAnsi="Arial" w:cs="Arial"/>
                <w:sz w:val="20"/>
                <w:szCs w:val="20"/>
              </w:rPr>
              <w:t>услуге</w:t>
            </w:r>
            <w:proofErr w:type="spellEnd"/>
            <w:r w:rsidRPr="00EE72D0">
              <w:rPr>
                <w:rFonts w:ascii="Arial" w:hAnsi="Arial" w:cs="Arial"/>
                <w:sz w:val="20"/>
                <w:szCs w:val="20"/>
              </w:rPr>
              <w:t xml:space="preserve"> </w:t>
            </w:r>
            <w:proofErr w:type="spellStart"/>
            <w:r w:rsidRPr="00EE72D0">
              <w:rPr>
                <w:rFonts w:ascii="Arial" w:hAnsi="Arial" w:cs="Arial"/>
                <w:sz w:val="20"/>
                <w:szCs w:val="20"/>
              </w:rPr>
              <w:t>које</w:t>
            </w:r>
            <w:proofErr w:type="spellEnd"/>
            <w:r w:rsidRPr="00EE72D0">
              <w:rPr>
                <w:rFonts w:ascii="Arial" w:hAnsi="Arial" w:cs="Arial"/>
                <w:sz w:val="20"/>
                <w:szCs w:val="20"/>
              </w:rPr>
              <w:t xml:space="preserve"> </w:t>
            </w:r>
            <w:proofErr w:type="spellStart"/>
            <w:r w:rsidRPr="00EE72D0">
              <w:rPr>
                <w:rFonts w:ascii="Arial" w:hAnsi="Arial" w:cs="Arial"/>
                <w:sz w:val="20"/>
                <w:szCs w:val="20"/>
              </w:rPr>
              <w:t>се</w:t>
            </w:r>
            <w:proofErr w:type="spellEnd"/>
            <w:r w:rsidRPr="00EE72D0">
              <w:rPr>
                <w:rFonts w:ascii="Arial" w:hAnsi="Arial" w:cs="Arial"/>
                <w:sz w:val="20"/>
                <w:szCs w:val="20"/>
              </w:rPr>
              <w:t xml:space="preserve"> </w:t>
            </w:r>
            <w:proofErr w:type="spellStart"/>
            <w:r w:rsidRPr="00EE72D0">
              <w:rPr>
                <w:rFonts w:ascii="Arial" w:hAnsi="Arial" w:cs="Arial"/>
                <w:sz w:val="20"/>
                <w:szCs w:val="20"/>
              </w:rPr>
              <w:t>пружају</w:t>
            </w:r>
            <w:proofErr w:type="spellEnd"/>
            <w:r w:rsidRPr="00EE72D0">
              <w:rPr>
                <w:rFonts w:ascii="Arial" w:hAnsi="Arial" w:cs="Arial"/>
                <w:sz w:val="20"/>
                <w:szCs w:val="20"/>
              </w:rPr>
              <w:t xml:space="preserve"> </w:t>
            </w:r>
            <w:proofErr w:type="spellStart"/>
            <w:r w:rsidRPr="00EE72D0">
              <w:rPr>
                <w:rFonts w:ascii="Arial" w:hAnsi="Arial" w:cs="Arial"/>
                <w:sz w:val="20"/>
                <w:szCs w:val="20"/>
              </w:rPr>
              <w:t>грађанима</w:t>
            </w:r>
            <w:proofErr w:type="spellEnd"/>
          </w:p>
        </w:tc>
        <w:tc>
          <w:tcPr>
            <w:tcW w:w="1418" w:type="dxa"/>
            <w:vAlign w:val="center"/>
          </w:tcPr>
          <w:p w14:paraId="4973D957" w14:textId="77777777" w:rsidR="002A6997" w:rsidRPr="00EE72D0" w:rsidRDefault="002A6997">
            <w:pPr>
              <w:spacing w:line="240" w:lineRule="auto"/>
              <w:jc w:val="center"/>
              <w:rPr>
                <w:rFonts w:ascii="Arial" w:hAnsi="Arial" w:cs="Arial"/>
                <w:sz w:val="20"/>
                <w:szCs w:val="20"/>
              </w:rPr>
            </w:pPr>
            <w:r w:rsidRPr="00EE72D0">
              <w:rPr>
                <w:rFonts w:ascii="Arial" w:hAnsi="Arial" w:cs="Arial"/>
                <w:sz w:val="20"/>
                <w:szCs w:val="20"/>
              </w:rPr>
              <w:t>5</w:t>
            </w:r>
          </w:p>
          <w:p w14:paraId="7C65AB8E" w14:textId="77777777" w:rsidR="002A6997" w:rsidRPr="00EE72D0" w:rsidRDefault="002A6997">
            <w:pPr>
              <w:spacing w:line="240" w:lineRule="auto"/>
              <w:jc w:val="center"/>
              <w:rPr>
                <w:rFonts w:ascii="Arial" w:hAnsi="Arial" w:cs="Arial"/>
                <w:sz w:val="20"/>
                <w:szCs w:val="20"/>
              </w:rPr>
            </w:pPr>
          </w:p>
        </w:tc>
        <w:tc>
          <w:tcPr>
            <w:tcW w:w="1280" w:type="dxa"/>
            <w:vAlign w:val="center"/>
          </w:tcPr>
          <w:p w14:paraId="63735554" w14:textId="77777777" w:rsidR="002A6997" w:rsidRPr="00EE72D0" w:rsidRDefault="002A6997">
            <w:pPr>
              <w:spacing w:line="240" w:lineRule="auto"/>
              <w:jc w:val="center"/>
              <w:rPr>
                <w:rFonts w:ascii="Arial" w:hAnsi="Arial" w:cs="Arial"/>
                <w:sz w:val="20"/>
                <w:szCs w:val="20"/>
              </w:rPr>
            </w:pPr>
            <w:r w:rsidRPr="00EE72D0">
              <w:rPr>
                <w:rFonts w:ascii="Arial" w:hAnsi="Arial" w:cs="Arial"/>
                <w:sz w:val="20"/>
                <w:szCs w:val="20"/>
              </w:rPr>
              <w:t>??? %</w:t>
            </w:r>
          </w:p>
          <w:p w14:paraId="5A9D6356" w14:textId="77777777" w:rsidR="002A6997" w:rsidRPr="00EE72D0" w:rsidRDefault="002A6997">
            <w:pPr>
              <w:spacing w:line="240" w:lineRule="auto"/>
              <w:jc w:val="center"/>
              <w:rPr>
                <w:rFonts w:ascii="Arial" w:hAnsi="Arial" w:cs="Arial"/>
                <w:sz w:val="20"/>
                <w:szCs w:val="20"/>
              </w:rPr>
            </w:pPr>
          </w:p>
        </w:tc>
      </w:tr>
      <w:tr w:rsidR="002A4941" w:rsidRPr="00316192" w14:paraId="0307EF27" w14:textId="77777777" w:rsidTr="0081079C">
        <w:trPr>
          <w:trHeight w:val="381"/>
        </w:trPr>
        <w:tc>
          <w:tcPr>
            <w:tcW w:w="4248" w:type="dxa"/>
            <w:vMerge/>
            <w:shd w:val="clear" w:color="auto" w:fill="FBD4B4" w:themeFill="accent6" w:themeFillTint="66"/>
            <w:vAlign w:val="center"/>
            <w:hideMark/>
          </w:tcPr>
          <w:p w14:paraId="7C51E214" w14:textId="77777777" w:rsidR="002A6997" w:rsidRPr="00EE72D0" w:rsidRDefault="002A6997">
            <w:pPr>
              <w:spacing w:after="0"/>
              <w:rPr>
                <w:rFonts w:ascii="Arial" w:hAnsi="Arial" w:cs="Arial"/>
                <w:b/>
                <w:color w:val="003366"/>
                <w:sz w:val="20"/>
                <w:szCs w:val="20"/>
              </w:rPr>
            </w:pPr>
          </w:p>
        </w:tc>
        <w:tc>
          <w:tcPr>
            <w:tcW w:w="2126" w:type="dxa"/>
            <w:vAlign w:val="center"/>
            <w:hideMark/>
          </w:tcPr>
          <w:p w14:paraId="6C5B1B0A" w14:textId="77777777" w:rsidR="002A6997" w:rsidRPr="00EE72D0" w:rsidRDefault="002A6997">
            <w:pPr>
              <w:spacing w:line="240" w:lineRule="auto"/>
              <w:jc w:val="center"/>
              <w:rPr>
                <w:rFonts w:ascii="Arial" w:hAnsi="Arial" w:cs="Arial"/>
                <w:sz w:val="20"/>
                <w:szCs w:val="20"/>
              </w:rPr>
            </w:pPr>
            <w:r w:rsidRPr="00EE72D0">
              <w:rPr>
                <w:rFonts w:ascii="Arial" w:hAnsi="Arial" w:cs="Arial"/>
                <w:sz w:val="20"/>
                <w:szCs w:val="20"/>
              </w:rPr>
              <w:t>1.1.</w:t>
            </w:r>
            <w:proofErr w:type="gramStart"/>
            <w:r w:rsidRPr="00EE72D0">
              <w:rPr>
                <w:rFonts w:ascii="Arial" w:hAnsi="Arial" w:cs="Arial"/>
                <w:sz w:val="20"/>
                <w:szCs w:val="20"/>
              </w:rPr>
              <w:t>2</w:t>
            </w:r>
            <w:r w:rsidR="00867E73" w:rsidRPr="00EE72D0">
              <w:rPr>
                <w:rFonts w:ascii="Arial" w:hAnsi="Arial" w:cs="Arial"/>
                <w:sz w:val="20"/>
                <w:szCs w:val="20"/>
              </w:rPr>
              <w:t>.</w:t>
            </w:r>
            <w:r w:rsidRPr="00EE72D0">
              <w:rPr>
                <w:rFonts w:ascii="Arial" w:hAnsi="Arial" w:cs="Arial"/>
                <w:sz w:val="20"/>
                <w:szCs w:val="20"/>
              </w:rPr>
              <w:t>Електронске</w:t>
            </w:r>
            <w:proofErr w:type="gramEnd"/>
            <w:r w:rsidRPr="00EE72D0">
              <w:rPr>
                <w:rFonts w:ascii="Arial" w:hAnsi="Arial" w:cs="Arial"/>
                <w:sz w:val="20"/>
                <w:szCs w:val="20"/>
              </w:rPr>
              <w:t xml:space="preserve"> </w:t>
            </w:r>
            <w:proofErr w:type="spellStart"/>
            <w:r w:rsidRPr="00EE72D0">
              <w:rPr>
                <w:rFonts w:ascii="Arial" w:hAnsi="Arial" w:cs="Arial"/>
                <w:sz w:val="20"/>
                <w:szCs w:val="20"/>
              </w:rPr>
              <w:t>услуге</w:t>
            </w:r>
            <w:proofErr w:type="spellEnd"/>
            <w:r w:rsidRPr="00EE72D0">
              <w:rPr>
                <w:rFonts w:ascii="Arial" w:hAnsi="Arial" w:cs="Arial"/>
                <w:sz w:val="20"/>
                <w:szCs w:val="20"/>
              </w:rPr>
              <w:t xml:space="preserve"> </w:t>
            </w:r>
            <w:proofErr w:type="spellStart"/>
            <w:r w:rsidRPr="00EE72D0">
              <w:rPr>
                <w:rFonts w:ascii="Arial" w:hAnsi="Arial" w:cs="Arial"/>
                <w:sz w:val="20"/>
                <w:szCs w:val="20"/>
              </w:rPr>
              <w:t>које</w:t>
            </w:r>
            <w:proofErr w:type="spellEnd"/>
            <w:r w:rsidRPr="00EE72D0">
              <w:rPr>
                <w:rFonts w:ascii="Arial" w:hAnsi="Arial" w:cs="Arial"/>
                <w:sz w:val="20"/>
                <w:szCs w:val="20"/>
              </w:rPr>
              <w:t xml:space="preserve"> </w:t>
            </w:r>
            <w:proofErr w:type="spellStart"/>
            <w:r w:rsidRPr="00EE72D0">
              <w:rPr>
                <w:rFonts w:ascii="Arial" w:hAnsi="Arial" w:cs="Arial"/>
                <w:sz w:val="20"/>
                <w:szCs w:val="20"/>
              </w:rPr>
              <w:t>се</w:t>
            </w:r>
            <w:proofErr w:type="spellEnd"/>
            <w:r w:rsidRPr="00EE72D0">
              <w:rPr>
                <w:rFonts w:ascii="Arial" w:hAnsi="Arial" w:cs="Arial"/>
                <w:sz w:val="20"/>
                <w:szCs w:val="20"/>
              </w:rPr>
              <w:t xml:space="preserve"> </w:t>
            </w:r>
            <w:proofErr w:type="spellStart"/>
            <w:r w:rsidRPr="00EE72D0">
              <w:rPr>
                <w:rFonts w:ascii="Arial" w:hAnsi="Arial" w:cs="Arial"/>
                <w:sz w:val="20"/>
                <w:szCs w:val="20"/>
              </w:rPr>
              <w:t>пружају</w:t>
            </w:r>
            <w:proofErr w:type="spellEnd"/>
            <w:r w:rsidRPr="00EE72D0">
              <w:rPr>
                <w:rFonts w:ascii="Arial" w:hAnsi="Arial" w:cs="Arial"/>
                <w:sz w:val="20"/>
                <w:szCs w:val="20"/>
              </w:rPr>
              <w:t xml:space="preserve"> </w:t>
            </w:r>
            <w:proofErr w:type="spellStart"/>
            <w:r w:rsidRPr="00EE72D0">
              <w:rPr>
                <w:rFonts w:ascii="Arial" w:hAnsi="Arial" w:cs="Arial"/>
                <w:sz w:val="20"/>
                <w:szCs w:val="20"/>
              </w:rPr>
              <w:t>привреди</w:t>
            </w:r>
            <w:proofErr w:type="spellEnd"/>
          </w:p>
        </w:tc>
        <w:tc>
          <w:tcPr>
            <w:tcW w:w="1418" w:type="dxa"/>
            <w:vAlign w:val="center"/>
            <w:hideMark/>
          </w:tcPr>
          <w:p w14:paraId="7E293F8C" w14:textId="77777777" w:rsidR="002A6997" w:rsidRPr="00EE72D0" w:rsidRDefault="002A6997">
            <w:pPr>
              <w:spacing w:line="240" w:lineRule="auto"/>
              <w:jc w:val="center"/>
              <w:rPr>
                <w:rFonts w:ascii="Arial" w:hAnsi="Arial" w:cs="Arial"/>
                <w:sz w:val="20"/>
                <w:szCs w:val="20"/>
              </w:rPr>
            </w:pPr>
            <w:r w:rsidRPr="00EE72D0">
              <w:rPr>
                <w:rFonts w:ascii="Arial" w:hAnsi="Arial" w:cs="Arial"/>
                <w:sz w:val="20"/>
                <w:szCs w:val="20"/>
              </w:rPr>
              <w:t>??? %</w:t>
            </w:r>
          </w:p>
        </w:tc>
        <w:tc>
          <w:tcPr>
            <w:tcW w:w="1280" w:type="dxa"/>
            <w:vAlign w:val="center"/>
            <w:hideMark/>
          </w:tcPr>
          <w:p w14:paraId="0F77D3E0" w14:textId="77777777" w:rsidR="002A6997" w:rsidRPr="00EE72D0" w:rsidRDefault="002A6997">
            <w:pPr>
              <w:spacing w:line="240" w:lineRule="auto"/>
              <w:jc w:val="center"/>
              <w:rPr>
                <w:rFonts w:ascii="Arial" w:hAnsi="Arial" w:cs="Arial"/>
                <w:sz w:val="20"/>
                <w:szCs w:val="20"/>
              </w:rPr>
            </w:pPr>
            <w:r w:rsidRPr="00EE72D0">
              <w:rPr>
                <w:rFonts w:ascii="Arial" w:hAnsi="Arial" w:cs="Arial"/>
                <w:sz w:val="20"/>
                <w:szCs w:val="20"/>
              </w:rPr>
              <w:t>??? %</w:t>
            </w:r>
          </w:p>
        </w:tc>
      </w:tr>
    </w:tbl>
    <w:p w14:paraId="626E562D" w14:textId="77777777" w:rsidR="002A6997" w:rsidRPr="00316192" w:rsidRDefault="002A6997" w:rsidP="002A6997">
      <w:pPr>
        <w:jc w:val="center"/>
        <w:rPr>
          <w:rFonts w:ascii="Arial" w:hAnsi="Arial" w:cs="Arial"/>
          <w:b/>
          <w:sz w:val="20"/>
          <w:szCs w:val="20"/>
        </w:rPr>
      </w:pPr>
    </w:p>
    <w:p w14:paraId="3DECE03B" w14:textId="77777777" w:rsidR="002A6997" w:rsidRPr="00316192" w:rsidRDefault="002A6997" w:rsidP="002254E2">
      <w:pPr>
        <w:pStyle w:val="NoSpacing"/>
        <w:jc w:val="both"/>
        <w:rPr>
          <w:rFonts w:ascii="Arial" w:hAnsi="Arial" w:cs="Arial"/>
          <w:b/>
          <w:bCs/>
          <w:sz w:val="20"/>
          <w:szCs w:val="20"/>
        </w:rPr>
      </w:pPr>
      <w:r w:rsidRPr="00316192">
        <w:rPr>
          <w:rFonts w:ascii="Arial" w:hAnsi="Arial" w:cs="Arial"/>
          <w:b/>
          <w:bCs/>
          <w:sz w:val="20"/>
          <w:szCs w:val="20"/>
        </w:rPr>
        <w:t>OПИС МЕРА:</w:t>
      </w:r>
    </w:p>
    <w:p w14:paraId="436306C8" w14:textId="77777777" w:rsidR="00B23921" w:rsidRPr="00316192" w:rsidRDefault="002A6997" w:rsidP="002254E2">
      <w:pPr>
        <w:pStyle w:val="NoSpacing"/>
        <w:jc w:val="both"/>
        <w:rPr>
          <w:rFonts w:ascii="Arial" w:hAnsi="Arial" w:cs="Arial"/>
          <w:sz w:val="20"/>
          <w:szCs w:val="20"/>
        </w:rPr>
      </w:pPr>
      <w:proofErr w:type="spellStart"/>
      <w:r w:rsidRPr="00316192">
        <w:rPr>
          <w:rFonts w:ascii="Arial" w:hAnsi="Arial" w:cs="Arial"/>
          <w:sz w:val="20"/>
          <w:szCs w:val="20"/>
        </w:rPr>
        <w:t>Mере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којe</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2021–2028.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усмерене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модернизацију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набавку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модернизацију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постојеће</w:t>
      </w:r>
      <w:proofErr w:type="spellEnd"/>
      <w:r w:rsidRPr="00316192">
        <w:rPr>
          <w:rFonts w:ascii="Arial" w:hAnsi="Arial" w:cs="Arial"/>
          <w:sz w:val="20"/>
          <w:szCs w:val="20"/>
        </w:rPr>
        <w:t xml:space="preserve"> ИТ и </w:t>
      </w:r>
      <w:proofErr w:type="spellStart"/>
      <w:r w:rsidRPr="00316192">
        <w:rPr>
          <w:rFonts w:ascii="Arial" w:hAnsi="Arial" w:cs="Arial"/>
          <w:sz w:val="20"/>
          <w:szCs w:val="20"/>
        </w:rPr>
        <w:t>друге</w:t>
      </w:r>
      <w:proofErr w:type="spellEnd"/>
      <w:r w:rsidRPr="00316192">
        <w:rPr>
          <w:rFonts w:ascii="Arial" w:hAnsi="Arial" w:cs="Arial"/>
          <w:sz w:val="20"/>
          <w:szCs w:val="20"/>
        </w:rPr>
        <w:t xml:space="preserve"> </w:t>
      </w:r>
      <w:proofErr w:type="spellStart"/>
      <w:r w:rsidRPr="00316192">
        <w:rPr>
          <w:rFonts w:ascii="Arial" w:hAnsi="Arial" w:cs="Arial"/>
          <w:sz w:val="20"/>
          <w:szCs w:val="20"/>
        </w:rPr>
        <w:t>опреме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софтверских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решења</w:t>
      </w:r>
      <w:proofErr w:type="spellEnd"/>
      <w:r w:rsidR="00F20032" w:rsidRPr="00316192">
        <w:rPr>
          <w:rFonts w:ascii="Arial" w:hAnsi="Arial" w:cs="Arial"/>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уво</w:t>
      </w:r>
      <w:r w:rsidR="00867E73" w:rsidRPr="00316192">
        <w:rPr>
          <w:rFonts w:ascii="Arial" w:hAnsi="Arial" w:cs="Arial"/>
          <w:sz w:val="20"/>
          <w:szCs w:val="20"/>
        </w:rPr>
        <w:t>ђење</w:t>
      </w:r>
      <w:proofErr w:type="spellEnd"/>
      <w:r w:rsidR="00867E73" w:rsidRPr="00316192">
        <w:rPr>
          <w:rFonts w:ascii="Arial" w:hAnsi="Arial" w:cs="Arial"/>
          <w:sz w:val="20"/>
          <w:szCs w:val="20"/>
        </w:rPr>
        <w:t xml:space="preserve"> ИСО </w:t>
      </w:r>
      <w:proofErr w:type="spellStart"/>
      <w:r w:rsidR="00867E73" w:rsidRPr="00316192">
        <w:rPr>
          <w:rFonts w:ascii="Arial" w:hAnsi="Arial" w:cs="Arial"/>
          <w:sz w:val="20"/>
          <w:szCs w:val="20"/>
        </w:rPr>
        <w:t>стандарда</w:t>
      </w:r>
      <w:proofErr w:type="spellEnd"/>
      <w:r w:rsidR="00867E73" w:rsidRPr="00316192">
        <w:rPr>
          <w:rFonts w:ascii="Arial" w:hAnsi="Arial" w:cs="Arial"/>
          <w:sz w:val="20"/>
          <w:szCs w:val="20"/>
        </w:rPr>
        <w:t xml:space="preserve"> </w:t>
      </w:r>
      <w:proofErr w:type="spellStart"/>
      <w:r w:rsidR="00867E73" w:rsidRPr="00316192">
        <w:rPr>
          <w:rFonts w:ascii="Arial" w:hAnsi="Arial" w:cs="Arial"/>
          <w:sz w:val="20"/>
          <w:szCs w:val="20"/>
        </w:rPr>
        <w:t>квалитета</w:t>
      </w:r>
      <w:proofErr w:type="spellEnd"/>
      <w:r w:rsidR="00867E73" w:rsidRPr="00316192">
        <w:rPr>
          <w:rFonts w:ascii="Arial" w:hAnsi="Arial" w:cs="Arial"/>
          <w:sz w:val="20"/>
          <w:szCs w:val="20"/>
        </w:rPr>
        <w:t xml:space="preserve">, </w:t>
      </w:r>
      <w:proofErr w:type="spellStart"/>
      <w:r w:rsidR="00F20032" w:rsidRPr="00316192">
        <w:rPr>
          <w:rFonts w:ascii="Arial" w:hAnsi="Arial" w:cs="Arial"/>
          <w:sz w:val="20"/>
          <w:szCs w:val="20"/>
        </w:rPr>
        <w:t>јачање</w:t>
      </w:r>
      <w:proofErr w:type="spellEnd"/>
      <w:r w:rsidR="00F20032" w:rsidRPr="00316192">
        <w:rPr>
          <w:rFonts w:ascii="Arial" w:hAnsi="Arial" w:cs="Arial"/>
          <w:sz w:val="20"/>
          <w:szCs w:val="20"/>
        </w:rPr>
        <w:t xml:space="preserve"> </w:t>
      </w:r>
      <w:r w:rsidR="00867E73" w:rsidRPr="00316192">
        <w:rPr>
          <w:rFonts w:ascii="Arial" w:hAnsi="Arial" w:cs="Arial"/>
          <w:sz w:val="20"/>
          <w:szCs w:val="20"/>
        </w:rPr>
        <w:t>Е</w:t>
      </w:r>
      <w:r w:rsidR="00F41184" w:rsidRPr="00316192">
        <w:rPr>
          <w:rFonts w:ascii="Arial" w:hAnsi="Arial" w:cs="Arial"/>
          <w:sz w:val="20"/>
          <w:szCs w:val="20"/>
        </w:rPr>
        <w:t>–</w:t>
      </w:r>
      <w:proofErr w:type="spellStart"/>
      <w:r w:rsidRPr="00316192">
        <w:rPr>
          <w:rFonts w:ascii="Arial" w:hAnsi="Arial" w:cs="Arial"/>
          <w:sz w:val="20"/>
          <w:szCs w:val="20"/>
        </w:rPr>
        <w:t>управе</w:t>
      </w:r>
      <w:proofErr w:type="spellEnd"/>
      <w:r w:rsidRPr="00316192">
        <w:rPr>
          <w:rFonts w:ascii="Arial" w:hAnsi="Arial" w:cs="Arial"/>
          <w:sz w:val="20"/>
          <w:szCs w:val="20"/>
        </w:rPr>
        <w:t xml:space="preserve">, </w:t>
      </w:r>
      <w:proofErr w:type="spellStart"/>
      <w:r w:rsidR="00F20032" w:rsidRPr="00316192">
        <w:rPr>
          <w:rFonts w:ascii="Arial" w:hAnsi="Arial" w:cs="Arial"/>
          <w:sz w:val="20"/>
          <w:szCs w:val="20"/>
        </w:rPr>
        <w:t>унапређење</w:t>
      </w:r>
      <w:proofErr w:type="spellEnd"/>
      <w:r w:rsidR="00F20032" w:rsidRPr="00316192">
        <w:rPr>
          <w:rFonts w:ascii="Arial" w:hAnsi="Arial" w:cs="Arial"/>
          <w:sz w:val="20"/>
          <w:szCs w:val="20"/>
        </w:rPr>
        <w:t xml:space="preserve"> и </w:t>
      </w:r>
      <w:proofErr w:type="spellStart"/>
      <w:r w:rsidR="00F20032" w:rsidRPr="00316192">
        <w:rPr>
          <w:rFonts w:ascii="Arial" w:hAnsi="Arial" w:cs="Arial"/>
          <w:sz w:val="20"/>
          <w:szCs w:val="20"/>
        </w:rPr>
        <w:t>координацију</w:t>
      </w:r>
      <w:proofErr w:type="spellEnd"/>
      <w:r w:rsidR="00F20032" w:rsidRPr="00316192">
        <w:rPr>
          <w:rFonts w:ascii="Arial" w:hAnsi="Arial" w:cs="Arial"/>
          <w:sz w:val="20"/>
          <w:szCs w:val="20"/>
        </w:rPr>
        <w:t xml:space="preserve"> </w:t>
      </w:r>
      <w:proofErr w:type="spellStart"/>
      <w:r w:rsidR="00F20032" w:rsidRPr="00316192">
        <w:rPr>
          <w:rFonts w:ascii="Arial" w:hAnsi="Arial" w:cs="Arial"/>
          <w:sz w:val="20"/>
          <w:szCs w:val="20"/>
        </w:rPr>
        <w:t>рада</w:t>
      </w:r>
      <w:proofErr w:type="spellEnd"/>
      <w:r w:rsidR="00F20032" w:rsidRPr="00316192">
        <w:rPr>
          <w:rFonts w:ascii="Arial" w:hAnsi="Arial" w:cs="Arial"/>
          <w:sz w:val="20"/>
          <w:szCs w:val="20"/>
        </w:rPr>
        <w:t xml:space="preserve"> </w:t>
      </w:r>
      <w:proofErr w:type="spellStart"/>
      <w:r w:rsidR="00F20032" w:rsidRPr="00316192">
        <w:rPr>
          <w:rFonts w:ascii="Arial" w:hAnsi="Arial" w:cs="Arial"/>
          <w:sz w:val="20"/>
          <w:szCs w:val="20"/>
        </w:rPr>
        <w:t>инспекцијских</w:t>
      </w:r>
      <w:proofErr w:type="spellEnd"/>
      <w:r w:rsidR="00F20032" w:rsidRPr="00316192">
        <w:rPr>
          <w:rFonts w:ascii="Arial" w:hAnsi="Arial" w:cs="Arial"/>
          <w:sz w:val="20"/>
          <w:szCs w:val="20"/>
        </w:rPr>
        <w:t xml:space="preserve"> </w:t>
      </w:r>
      <w:proofErr w:type="spellStart"/>
      <w:r w:rsidR="00F20032" w:rsidRPr="00316192">
        <w:rPr>
          <w:rFonts w:ascii="Arial" w:hAnsi="Arial" w:cs="Arial"/>
          <w:sz w:val="20"/>
          <w:szCs w:val="20"/>
        </w:rPr>
        <w:t>служби</w:t>
      </w:r>
      <w:proofErr w:type="spellEnd"/>
      <w:r w:rsidR="00F20032" w:rsidRPr="00316192">
        <w:rPr>
          <w:rFonts w:ascii="Arial" w:hAnsi="Arial" w:cs="Arial"/>
          <w:sz w:val="20"/>
          <w:szCs w:val="20"/>
        </w:rPr>
        <w:t xml:space="preserve">, </w:t>
      </w:r>
      <w:proofErr w:type="spellStart"/>
      <w:r w:rsidR="00F20032" w:rsidRPr="00316192">
        <w:rPr>
          <w:rFonts w:ascii="Arial" w:hAnsi="Arial" w:cs="Arial"/>
          <w:sz w:val="20"/>
          <w:szCs w:val="20"/>
        </w:rPr>
        <w:t>затим</w:t>
      </w:r>
      <w:proofErr w:type="spellEnd"/>
      <w:r w:rsidR="00F20032" w:rsidRPr="00316192">
        <w:rPr>
          <w:rFonts w:ascii="Arial" w:hAnsi="Arial" w:cs="Arial"/>
          <w:sz w:val="20"/>
          <w:szCs w:val="20"/>
        </w:rPr>
        <w:t xml:space="preserve"> </w:t>
      </w:r>
      <w:proofErr w:type="spellStart"/>
      <w:r w:rsidR="00F20032" w:rsidRPr="00316192">
        <w:rPr>
          <w:rFonts w:ascii="Arial" w:hAnsi="Arial" w:cs="Arial"/>
          <w:sz w:val="20"/>
          <w:szCs w:val="20"/>
        </w:rPr>
        <w:t>на</w:t>
      </w:r>
      <w:proofErr w:type="spellEnd"/>
      <w:r w:rsidR="00F20032" w:rsidRPr="00316192">
        <w:rPr>
          <w:rFonts w:ascii="Arial" w:hAnsi="Arial" w:cs="Arial"/>
          <w:sz w:val="20"/>
          <w:szCs w:val="20"/>
        </w:rPr>
        <w:t xml:space="preserve"> </w:t>
      </w:r>
      <w:proofErr w:type="spellStart"/>
      <w:r w:rsidR="00F20032" w:rsidRPr="00316192">
        <w:rPr>
          <w:rFonts w:ascii="Arial" w:hAnsi="Arial" w:cs="Arial"/>
          <w:sz w:val="20"/>
          <w:szCs w:val="20"/>
        </w:rPr>
        <w:t>израду</w:t>
      </w:r>
      <w:proofErr w:type="spellEnd"/>
      <w:r w:rsidR="00F20032" w:rsidRPr="00316192">
        <w:rPr>
          <w:rFonts w:ascii="Arial" w:hAnsi="Arial" w:cs="Arial"/>
          <w:sz w:val="20"/>
          <w:szCs w:val="20"/>
        </w:rPr>
        <w:t xml:space="preserve"> </w:t>
      </w:r>
      <w:proofErr w:type="spellStart"/>
      <w:r w:rsidR="00F20032" w:rsidRPr="00316192">
        <w:rPr>
          <w:rFonts w:ascii="Arial" w:hAnsi="Arial" w:cs="Arial"/>
          <w:sz w:val="20"/>
          <w:szCs w:val="20"/>
        </w:rPr>
        <w:t>Програма</w:t>
      </w:r>
      <w:proofErr w:type="spellEnd"/>
      <w:r w:rsidR="00F20032" w:rsidRPr="00316192">
        <w:rPr>
          <w:rFonts w:ascii="Arial" w:hAnsi="Arial" w:cs="Arial"/>
          <w:sz w:val="20"/>
          <w:szCs w:val="20"/>
        </w:rPr>
        <w:t xml:space="preserve"> </w:t>
      </w:r>
      <w:proofErr w:type="spellStart"/>
      <w:r w:rsidR="00F20032" w:rsidRPr="00316192">
        <w:rPr>
          <w:rFonts w:ascii="Arial" w:hAnsi="Arial" w:cs="Arial"/>
          <w:sz w:val="20"/>
          <w:szCs w:val="20"/>
        </w:rPr>
        <w:t>капиталних</w:t>
      </w:r>
      <w:proofErr w:type="spellEnd"/>
      <w:r w:rsidR="00F20032" w:rsidRPr="00316192">
        <w:rPr>
          <w:rFonts w:ascii="Arial" w:hAnsi="Arial" w:cs="Arial"/>
          <w:sz w:val="20"/>
          <w:szCs w:val="20"/>
        </w:rPr>
        <w:t xml:space="preserve"> </w:t>
      </w:r>
      <w:proofErr w:type="spellStart"/>
      <w:proofErr w:type="gramStart"/>
      <w:r w:rsidR="00F20032" w:rsidRPr="00316192">
        <w:rPr>
          <w:rFonts w:ascii="Arial" w:hAnsi="Arial" w:cs="Arial"/>
          <w:sz w:val="20"/>
          <w:szCs w:val="20"/>
        </w:rPr>
        <w:t>инвестиција,</w:t>
      </w:r>
      <w:r w:rsidRPr="00316192">
        <w:rPr>
          <w:rFonts w:ascii="Arial" w:hAnsi="Arial" w:cs="Arial"/>
          <w:sz w:val="20"/>
          <w:szCs w:val="20"/>
        </w:rPr>
        <w:t>као</w:t>
      </w:r>
      <w:proofErr w:type="spellEnd"/>
      <w:proofErr w:type="gramEnd"/>
      <w:r w:rsidRPr="00316192">
        <w:rPr>
          <w:rFonts w:ascii="Arial" w:hAnsi="Arial" w:cs="Arial"/>
          <w:sz w:val="20"/>
          <w:szCs w:val="20"/>
        </w:rPr>
        <w:t xml:space="preserve"> и </w:t>
      </w:r>
      <w:proofErr w:type="spellStart"/>
      <w:r w:rsidR="00F20032" w:rsidRPr="00316192">
        <w:rPr>
          <w:rFonts w:ascii="Arial" w:hAnsi="Arial" w:cs="Arial"/>
          <w:sz w:val="20"/>
          <w:szCs w:val="20"/>
        </w:rPr>
        <w:t>на</w:t>
      </w:r>
      <w:proofErr w:type="spellEnd"/>
      <w:r w:rsidR="00F20032" w:rsidRPr="00316192">
        <w:rPr>
          <w:rFonts w:ascii="Arial" w:hAnsi="Arial" w:cs="Arial"/>
          <w:sz w:val="20"/>
          <w:szCs w:val="20"/>
        </w:rPr>
        <w:t xml:space="preserve"> </w:t>
      </w:r>
      <w:proofErr w:type="spellStart"/>
      <w:r w:rsidRPr="00316192">
        <w:rPr>
          <w:rFonts w:ascii="Arial" w:hAnsi="Arial" w:cs="Arial"/>
          <w:sz w:val="20"/>
          <w:szCs w:val="20"/>
        </w:rPr>
        <w:t>даљи</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w:t>
      </w:r>
      <w:proofErr w:type="spellEnd"/>
      <w:r w:rsidRPr="00316192">
        <w:rPr>
          <w:rFonts w:ascii="Arial" w:hAnsi="Arial" w:cs="Arial"/>
          <w:sz w:val="20"/>
          <w:szCs w:val="20"/>
        </w:rPr>
        <w:t xml:space="preserve"> ГИС-а. </w:t>
      </w:r>
    </w:p>
    <w:p w14:paraId="49080E35" w14:textId="77777777" w:rsidR="002A6997" w:rsidRPr="00316192" w:rsidRDefault="002A6997" w:rsidP="002254E2">
      <w:pPr>
        <w:pStyle w:val="NoSpacing"/>
        <w:jc w:val="both"/>
        <w:rPr>
          <w:rFonts w:ascii="Arial" w:hAnsi="Arial" w:cs="Arial"/>
          <w:sz w:val="20"/>
          <w:szCs w:val="20"/>
        </w:rPr>
      </w:pP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коjе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информативно-едукативнe</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институционално-управљачко-организационe</w:t>
      </w:r>
      <w:proofErr w:type="spellEnd"/>
      <w:r w:rsidRPr="00316192">
        <w:rPr>
          <w:rFonts w:ascii="Arial" w:hAnsi="Arial" w:cs="Arial"/>
          <w:sz w:val="20"/>
          <w:szCs w:val="20"/>
        </w:rPr>
        <w:t>.</w:t>
      </w:r>
    </w:p>
    <w:p w14:paraId="5515E224" w14:textId="77777777" w:rsidR="002A6997" w:rsidRPr="00316192" w:rsidRDefault="002A6997" w:rsidP="002254E2">
      <w:pPr>
        <w:pStyle w:val="NoSpacing"/>
        <w:jc w:val="both"/>
        <w:rPr>
          <w:rFonts w:ascii="Arial" w:hAnsi="Arial" w:cs="Arial"/>
          <w:sz w:val="20"/>
          <w:szCs w:val="20"/>
        </w:rPr>
      </w:pPr>
      <w:proofErr w:type="spellStart"/>
      <w:r w:rsidRPr="00316192">
        <w:rPr>
          <w:rFonts w:ascii="Arial" w:hAnsi="Arial" w:cs="Arial"/>
          <w:sz w:val="20"/>
          <w:szCs w:val="20"/>
        </w:rPr>
        <w:t>Предвиђене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финансиранe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буџета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пројекте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регионалне</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и  </w:t>
      </w:r>
      <w:proofErr w:type="spellStart"/>
      <w:r w:rsidRPr="00316192">
        <w:rPr>
          <w:rFonts w:ascii="Arial" w:hAnsi="Arial" w:cs="Arial"/>
          <w:sz w:val="20"/>
          <w:szCs w:val="20"/>
        </w:rPr>
        <w:t>прекограничне</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сарадње</w:t>
      </w:r>
      <w:proofErr w:type="spellEnd"/>
      <w:r w:rsidRPr="00316192">
        <w:rPr>
          <w:rFonts w:ascii="Arial" w:hAnsi="Arial" w:cs="Arial"/>
          <w:sz w:val="20"/>
          <w:szCs w:val="20"/>
        </w:rPr>
        <w:t xml:space="preserve"> (ЕУ, </w:t>
      </w:r>
      <w:proofErr w:type="spellStart"/>
      <w:r w:rsidRPr="00316192">
        <w:rPr>
          <w:rFonts w:ascii="Arial" w:hAnsi="Arial" w:cs="Arial"/>
          <w:sz w:val="20"/>
          <w:szCs w:val="20"/>
        </w:rPr>
        <w:t>билатерални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донатори</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организације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p w14:paraId="43916595" w14:textId="77777777" w:rsidR="00746509" w:rsidRPr="00316192" w:rsidRDefault="00746509" w:rsidP="002254E2">
      <w:pPr>
        <w:pStyle w:val="NoSpacing"/>
        <w:jc w:val="both"/>
        <w:rPr>
          <w:rFonts w:ascii="Arial" w:hAnsi="Arial" w:cs="Arial"/>
          <w:b/>
          <w:bCs/>
          <w:sz w:val="20"/>
          <w:szCs w:val="20"/>
        </w:rPr>
      </w:pPr>
    </w:p>
    <w:p w14:paraId="3BF2CB30" w14:textId="77777777" w:rsidR="002A6997" w:rsidRPr="00316192" w:rsidRDefault="002A6997" w:rsidP="002254E2">
      <w:pPr>
        <w:pStyle w:val="NoSpacing"/>
        <w:jc w:val="both"/>
        <w:rPr>
          <w:rFonts w:ascii="Arial" w:hAnsi="Arial" w:cs="Arial"/>
          <w:sz w:val="20"/>
          <w:szCs w:val="20"/>
        </w:rPr>
      </w:pPr>
      <w:proofErr w:type="spellStart"/>
      <w:r w:rsidRPr="00316192">
        <w:rPr>
          <w:rFonts w:ascii="Arial" w:hAnsi="Arial" w:cs="Arial"/>
          <w:b/>
          <w:bCs/>
          <w:sz w:val="20"/>
          <w:szCs w:val="20"/>
        </w:rPr>
        <w:t>Период</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2021–2028.</w:t>
      </w:r>
    </w:p>
    <w:p w14:paraId="6C69C3E8" w14:textId="77777777" w:rsidR="00B23921" w:rsidRPr="00316192" w:rsidRDefault="00B23921" w:rsidP="00F41184">
      <w:pPr>
        <w:pStyle w:val="NoSpacing"/>
        <w:shd w:val="clear" w:color="auto" w:fill="FFFFFF" w:themeFill="background1"/>
        <w:jc w:val="both"/>
        <w:rPr>
          <w:rFonts w:ascii="Arial" w:hAnsi="Arial" w:cs="Arial"/>
          <w:sz w:val="20"/>
          <w:szCs w:val="20"/>
        </w:rPr>
      </w:pPr>
      <w:proofErr w:type="spellStart"/>
      <w:r w:rsidRPr="00316192">
        <w:rPr>
          <w:rFonts w:ascii="Arial" w:hAnsi="Arial" w:cs="Arial"/>
          <w:b/>
          <w:bCs/>
          <w:sz w:val="20"/>
          <w:szCs w:val="20"/>
        </w:rPr>
        <w:t>Носилац</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Општинска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управа</w:t>
      </w:r>
      <w:proofErr w:type="spellEnd"/>
      <w:r w:rsidRPr="00316192">
        <w:rPr>
          <w:rFonts w:ascii="Arial" w:hAnsi="Arial" w:cs="Arial"/>
          <w:sz w:val="20"/>
          <w:szCs w:val="20"/>
        </w:rPr>
        <w:t xml:space="preserve"> </w:t>
      </w:r>
      <w:proofErr w:type="spellStart"/>
      <w:r w:rsidR="00225DA5" w:rsidRPr="00316192">
        <w:rPr>
          <w:rFonts w:ascii="Arial" w:hAnsi="Arial" w:cs="Arial"/>
          <w:sz w:val="20"/>
          <w:szCs w:val="20"/>
        </w:rPr>
        <w:t>општине</w:t>
      </w:r>
      <w:proofErr w:type="spellEnd"/>
      <w:r w:rsidR="00225DA5"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7395"/>
      </w:tblGrid>
      <w:tr w:rsidR="00B23921" w:rsidRPr="00316192" w14:paraId="0253EB31" w14:textId="77777777" w:rsidTr="00AB5766">
        <w:trPr>
          <w:trHeight w:val="235"/>
        </w:trPr>
        <w:tc>
          <w:tcPr>
            <w:tcW w:w="9067" w:type="dxa"/>
            <w:gridSpan w:val="2"/>
            <w:shd w:val="clear" w:color="auto" w:fill="DDD9C3" w:themeFill="background2" w:themeFillShade="E6"/>
          </w:tcPr>
          <w:p w14:paraId="308D8275" w14:textId="77777777" w:rsidR="002863F6" w:rsidRPr="00316192" w:rsidRDefault="002863F6" w:rsidP="00746509">
            <w:pPr>
              <w:pStyle w:val="NoSpacing"/>
              <w:rPr>
                <w:rFonts w:ascii="Arial" w:hAnsi="Arial" w:cs="Arial"/>
                <w:sz w:val="20"/>
                <w:szCs w:val="20"/>
              </w:rPr>
            </w:pPr>
          </w:p>
          <w:p w14:paraId="3FD2A0FD" w14:textId="77777777" w:rsidR="00B23921" w:rsidRPr="00316192" w:rsidRDefault="00B23921" w:rsidP="00746509">
            <w:pPr>
              <w:pStyle w:val="NoSpacing"/>
              <w:jc w:val="center"/>
              <w:rPr>
                <w:rFonts w:ascii="Arial" w:hAnsi="Arial" w:cs="Arial"/>
                <w:b/>
                <w:bCs/>
                <w:sz w:val="20"/>
                <w:szCs w:val="20"/>
              </w:rPr>
            </w:pPr>
            <w:r w:rsidRPr="00316192">
              <w:rPr>
                <w:rFonts w:ascii="Arial" w:hAnsi="Arial" w:cs="Arial"/>
                <w:b/>
                <w:bCs/>
                <w:sz w:val="20"/>
                <w:szCs w:val="20"/>
              </w:rPr>
              <w:t>МЕРЕ 1.1.</w:t>
            </w:r>
          </w:p>
          <w:p w14:paraId="0E76E5A0" w14:textId="77777777" w:rsidR="002863F6" w:rsidRPr="00316192" w:rsidRDefault="002863F6" w:rsidP="00746509">
            <w:pPr>
              <w:pStyle w:val="NoSpacing"/>
              <w:rPr>
                <w:rFonts w:ascii="Arial" w:hAnsi="Arial" w:cs="Arial"/>
                <w:sz w:val="20"/>
                <w:szCs w:val="20"/>
              </w:rPr>
            </w:pPr>
          </w:p>
        </w:tc>
      </w:tr>
      <w:tr w:rsidR="002A6997" w:rsidRPr="00316192" w14:paraId="42BB9DAD" w14:textId="77777777" w:rsidTr="00AB5766">
        <w:trPr>
          <w:trHeight w:val="235"/>
        </w:trPr>
        <w:tc>
          <w:tcPr>
            <w:tcW w:w="1672" w:type="dxa"/>
            <w:hideMark/>
          </w:tcPr>
          <w:p w14:paraId="687275E3" w14:textId="7977C7DB" w:rsidR="002A6997" w:rsidRPr="00316192" w:rsidRDefault="00524674" w:rsidP="00746509">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EE72D0">
              <w:rPr>
                <w:rFonts w:ascii="Arial" w:hAnsi="Arial" w:cs="Arial"/>
                <w:sz w:val="20"/>
                <w:szCs w:val="20"/>
                <w:lang w:val="sr-Cyrl-RS"/>
              </w:rPr>
              <w:t xml:space="preserve"> </w:t>
            </w:r>
            <w:r w:rsidR="002A6997" w:rsidRPr="00316192">
              <w:rPr>
                <w:rFonts w:ascii="Arial" w:hAnsi="Arial" w:cs="Arial"/>
                <w:sz w:val="20"/>
                <w:szCs w:val="20"/>
              </w:rPr>
              <w:t>1.1.1.</w:t>
            </w:r>
          </w:p>
        </w:tc>
        <w:tc>
          <w:tcPr>
            <w:tcW w:w="7395" w:type="dxa"/>
            <w:hideMark/>
          </w:tcPr>
          <w:p w14:paraId="0A21836D" w14:textId="77777777" w:rsidR="002A6997" w:rsidRPr="00316192" w:rsidRDefault="002A6997" w:rsidP="00867E73">
            <w:pPr>
              <w:pStyle w:val="NoSpacing"/>
              <w:rPr>
                <w:rFonts w:ascii="Arial" w:hAnsi="Arial" w:cs="Arial"/>
                <w:sz w:val="20"/>
                <w:szCs w:val="20"/>
              </w:rPr>
            </w:pPr>
            <w:proofErr w:type="spellStart"/>
            <w:r w:rsidRPr="00316192">
              <w:rPr>
                <w:rFonts w:ascii="Arial" w:hAnsi="Arial" w:cs="Arial"/>
                <w:sz w:val="20"/>
                <w:szCs w:val="20"/>
              </w:rPr>
              <w:t>Модернизација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oпштинске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управе</w:t>
            </w:r>
            <w:proofErr w:type="spellEnd"/>
            <w:r w:rsidRPr="00316192">
              <w:rPr>
                <w:rFonts w:ascii="Arial" w:hAnsi="Arial" w:cs="Arial"/>
                <w:sz w:val="20"/>
                <w:szCs w:val="20"/>
              </w:rPr>
              <w:t xml:space="preserve"> </w:t>
            </w:r>
          </w:p>
        </w:tc>
      </w:tr>
      <w:tr w:rsidR="002A6997" w:rsidRPr="00316192" w14:paraId="23052D7C" w14:textId="77777777" w:rsidTr="00AB5766">
        <w:trPr>
          <w:trHeight w:val="235"/>
        </w:trPr>
        <w:tc>
          <w:tcPr>
            <w:tcW w:w="1672" w:type="dxa"/>
            <w:hideMark/>
          </w:tcPr>
          <w:p w14:paraId="329CCEB7" w14:textId="033B1DE4" w:rsidR="002A6997" w:rsidRPr="00316192" w:rsidRDefault="00B23921" w:rsidP="00746509">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EE72D0">
              <w:rPr>
                <w:rFonts w:ascii="Arial" w:hAnsi="Arial" w:cs="Arial"/>
                <w:sz w:val="20"/>
                <w:szCs w:val="20"/>
                <w:lang w:val="sr-Cyrl-RS"/>
              </w:rPr>
              <w:t xml:space="preserve"> </w:t>
            </w:r>
            <w:r w:rsidR="00F41184" w:rsidRPr="00316192">
              <w:rPr>
                <w:rFonts w:ascii="Arial" w:hAnsi="Arial" w:cs="Arial"/>
                <w:sz w:val="20"/>
                <w:szCs w:val="20"/>
              </w:rPr>
              <w:t>1.1.2</w:t>
            </w:r>
            <w:r w:rsidR="002A6997" w:rsidRPr="00316192">
              <w:rPr>
                <w:rFonts w:ascii="Arial" w:hAnsi="Arial" w:cs="Arial"/>
                <w:sz w:val="20"/>
                <w:szCs w:val="20"/>
              </w:rPr>
              <w:t>.</w:t>
            </w:r>
          </w:p>
        </w:tc>
        <w:tc>
          <w:tcPr>
            <w:tcW w:w="7395" w:type="dxa"/>
            <w:hideMark/>
          </w:tcPr>
          <w:p w14:paraId="44B3064A" w14:textId="77777777" w:rsidR="002A6997" w:rsidRPr="00316192" w:rsidRDefault="002A6997" w:rsidP="00746509">
            <w:pPr>
              <w:pStyle w:val="NoSpacing"/>
              <w:rPr>
                <w:rFonts w:ascii="Arial" w:hAnsi="Arial" w:cs="Arial"/>
                <w:sz w:val="20"/>
                <w:szCs w:val="20"/>
              </w:rPr>
            </w:pP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увођење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електронских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услуга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грађане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привреду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преко</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општинског</w:t>
            </w:r>
            <w:proofErr w:type="spellEnd"/>
            <w:r w:rsidRPr="00316192">
              <w:rPr>
                <w:rFonts w:ascii="Arial" w:hAnsi="Arial" w:cs="Arial"/>
                <w:sz w:val="20"/>
                <w:szCs w:val="20"/>
              </w:rPr>
              <w:t xml:space="preserve"> WEB </w:t>
            </w:r>
            <w:proofErr w:type="spellStart"/>
            <w:r w:rsidRPr="00316192">
              <w:rPr>
                <w:rFonts w:ascii="Arial" w:hAnsi="Arial" w:cs="Arial"/>
                <w:sz w:val="20"/>
                <w:szCs w:val="20"/>
              </w:rPr>
              <w:t>портала</w:t>
            </w:r>
            <w:proofErr w:type="spellEnd"/>
            <w:r w:rsidRPr="00316192">
              <w:rPr>
                <w:rFonts w:ascii="Arial" w:hAnsi="Arial" w:cs="Arial"/>
                <w:sz w:val="20"/>
                <w:szCs w:val="20"/>
              </w:rPr>
              <w:t xml:space="preserve"> – </w:t>
            </w:r>
            <w:proofErr w:type="spellStart"/>
            <w:r w:rsidRPr="00316192">
              <w:rPr>
                <w:rFonts w:ascii="Arial" w:hAnsi="Arial" w:cs="Arial"/>
                <w:sz w:val="20"/>
                <w:szCs w:val="20"/>
              </w:rPr>
              <w:t>јачање</w:t>
            </w:r>
            <w:proofErr w:type="spellEnd"/>
            <w:r w:rsidRPr="00316192">
              <w:rPr>
                <w:rFonts w:ascii="Arial" w:hAnsi="Arial" w:cs="Arial"/>
                <w:sz w:val="20"/>
                <w:szCs w:val="20"/>
              </w:rPr>
              <w:t xml:space="preserve"> Е-</w:t>
            </w:r>
            <w:proofErr w:type="spellStart"/>
            <w:r w:rsidRPr="00316192">
              <w:rPr>
                <w:rFonts w:ascii="Arial" w:hAnsi="Arial" w:cs="Arial"/>
                <w:sz w:val="20"/>
                <w:szCs w:val="20"/>
              </w:rPr>
              <w:t>управе</w:t>
            </w:r>
            <w:proofErr w:type="spellEnd"/>
          </w:p>
        </w:tc>
      </w:tr>
      <w:tr w:rsidR="00F20032" w:rsidRPr="00316192" w14:paraId="0D7C1529" w14:textId="77777777" w:rsidTr="00AB5766">
        <w:trPr>
          <w:trHeight w:val="235"/>
        </w:trPr>
        <w:tc>
          <w:tcPr>
            <w:tcW w:w="1672" w:type="dxa"/>
          </w:tcPr>
          <w:p w14:paraId="18AEB768" w14:textId="77777777" w:rsidR="00F20032" w:rsidRPr="00316192" w:rsidRDefault="00F20032" w:rsidP="00746509">
            <w:pPr>
              <w:pStyle w:val="NoSpacing"/>
              <w:rPr>
                <w:rFonts w:ascii="Arial" w:hAnsi="Arial" w:cs="Arial"/>
                <w:sz w:val="20"/>
                <w:szCs w:val="20"/>
              </w:rPr>
            </w:pPr>
            <w:proofErr w:type="spellStart"/>
            <w:r w:rsidRPr="00316192">
              <w:rPr>
                <w:rFonts w:ascii="Arial" w:hAnsi="Arial" w:cs="Arial"/>
                <w:sz w:val="20"/>
                <w:szCs w:val="20"/>
              </w:rPr>
              <w:t>Мера</w:t>
            </w:r>
            <w:proofErr w:type="spellEnd"/>
            <w:r w:rsidRPr="00316192">
              <w:rPr>
                <w:rFonts w:ascii="Arial" w:hAnsi="Arial" w:cs="Arial"/>
                <w:sz w:val="20"/>
                <w:szCs w:val="20"/>
              </w:rPr>
              <w:t xml:space="preserve"> 1.1.3.</w:t>
            </w:r>
          </w:p>
        </w:tc>
        <w:tc>
          <w:tcPr>
            <w:tcW w:w="7395" w:type="dxa"/>
          </w:tcPr>
          <w:p w14:paraId="01BEBD98" w14:textId="77777777" w:rsidR="00F20032" w:rsidRPr="00316192" w:rsidRDefault="00F20032" w:rsidP="00746509">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капиталних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инвестиција</w:t>
            </w:r>
            <w:proofErr w:type="spellEnd"/>
          </w:p>
        </w:tc>
      </w:tr>
      <w:tr w:rsidR="002A6997" w:rsidRPr="00316192" w14:paraId="5CD0AF2F" w14:textId="77777777" w:rsidTr="00AB5766">
        <w:trPr>
          <w:trHeight w:val="235"/>
        </w:trPr>
        <w:tc>
          <w:tcPr>
            <w:tcW w:w="1672" w:type="dxa"/>
            <w:hideMark/>
          </w:tcPr>
          <w:p w14:paraId="6C448E6D" w14:textId="0585CF8B" w:rsidR="002A6997" w:rsidRPr="00316192" w:rsidRDefault="00B23921" w:rsidP="00746509">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EE72D0">
              <w:rPr>
                <w:rFonts w:ascii="Arial" w:hAnsi="Arial" w:cs="Arial"/>
                <w:sz w:val="20"/>
                <w:szCs w:val="20"/>
                <w:lang w:val="sr-Cyrl-RS"/>
              </w:rPr>
              <w:t xml:space="preserve"> </w:t>
            </w:r>
            <w:r w:rsidR="002A6997" w:rsidRPr="00316192">
              <w:rPr>
                <w:rFonts w:ascii="Arial" w:hAnsi="Arial" w:cs="Arial"/>
                <w:sz w:val="20"/>
                <w:szCs w:val="20"/>
              </w:rPr>
              <w:t>1.1.4.</w:t>
            </w:r>
          </w:p>
        </w:tc>
        <w:tc>
          <w:tcPr>
            <w:tcW w:w="7395" w:type="dxa"/>
            <w:hideMark/>
          </w:tcPr>
          <w:p w14:paraId="1D18D5D9" w14:textId="77777777" w:rsidR="002A6997" w:rsidRPr="00316192" w:rsidRDefault="002A6997" w:rsidP="00F20032">
            <w:pPr>
              <w:pStyle w:val="NoSpacing"/>
              <w:rPr>
                <w:rFonts w:ascii="Arial" w:hAnsi="Arial" w:cs="Arial"/>
                <w:sz w:val="20"/>
                <w:szCs w:val="20"/>
              </w:rPr>
            </w:pPr>
            <w:proofErr w:type="spellStart"/>
            <w:r w:rsidRPr="00316192">
              <w:rPr>
                <w:rFonts w:ascii="Arial" w:hAnsi="Arial" w:cs="Arial"/>
                <w:sz w:val="20"/>
                <w:szCs w:val="20"/>
              </w:rPr>
              <w:t>Даљи</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w:t>
            </w:r>
            <w:proofErr w:type="spellEnd"/>
            <w:r w:rsidRPr="00316192">
              <w:rPr>
                <w:rFonts w:ascii="Arial" w:hAnsi="Arial" w:cs="Arial"/>
                <w:sz w:val="20"/>
                <w:szCs w:val="20"/>
              </w:rPr>
              <w:t xml:space="preserve"> и </w:t>
            </w: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00F20032" w:rsidRPr="00316192">
              <w:rPr>
                <w:rFonts w:ascii="Arial" w:hAnsi="Arial" w:cs="Arial"/>
                <w:sz w:val="20"/>
                <w:szCs w:val="20"/>
              </w:rPr>
              <w:t>Географског</w:t>
            </w:r>
            <w:proofErr w:type="spellEnd"/>
            <w:r w:rsidR="00F20032" w:rsidRPr="00316192">
              <w:rPr>
                <w:rFonts w:ascii="Arial" w:hAnsi="Arial" w:cs="Arial"/>
                <w:sz w:val="20"/>
                <w:szCs w:val="20"/>
              </w:rPr>
              <w:t xml:space="preserve"> </w:t>
            </w:r>
            <w:proofErr w:type="spellStart"/>
            <w:r w:rsidR="00F20032" w:rsidRPr="00316192">
              <w:rPr>
                <w:rFonts w:ascii="Arial" w:hAnsi="Arial" w:cs="Arial"/>
                <w:sz w:val="20"/>
                <w:szCs w:val="20"/>
              </w:rPr>
              <w:t>информационог</w:t>
            </w:r>
            <w:proofErr w:type="spellEnd"/>
            <w:r w:rsidR="00F20032" w:rsidRPr="00316192">
              <w:rPr>
                <w:rFonts w:ascii="Arial" w:hAnsi="Arial" w:cs="Arial"/>
                <w:sz w:val="20"/>
                <w:szCs w:val="20"/>
              </w:rPr>
              <w:t xml:space="preserve"> </w:t>
            </w:r>
            <w:proofErr w:type="spellStart"/>
            <w:r w:rsidR="00F20032" w:rsidRPr="00316192">
              <w:rPr>
                <w:rFonts w:ascii="Arial" w:hAnsi="Arial" w:cs="Arial"/>
                <w:sz w:val="20"/>
                <w:szCs w:val="20"/>
              </w:rPr>
              <w:t>система</w:t>
            </w:r>
            <w:proofErr w:type="spellEnd"/>
            <w:r w:rsidR="00F20032" w:rsidRPr="00316192">
              <w:rPr>
                <w:rFonts w:ascii="Arial" w:hAnsi="Arial" w:cs="Arial"/>
                <w:sz w:val="20"/>
                <w:szCs w:val="20"/>
              </w:rPr>
              <w:t xml:space="preserve"> –</w:t>
            </w:r>
            <w:r w:rsidRPr="00316192">
              <w:rPr>
                <w:rFonts w:ascii="Arial" w:hAnsi="Arial" w:cs="Arial"/>
                <w:sz w:val="20"/>
                <w:szCs w:val="20"/>
              </w:rPr>
              <w:t xml:space="preserve"> </w:t>
            </w:r>
            <w:proofErr w:type="spellStart"/>
            <w:r w:rsidRPr="00316192">
              <w:rPr>
                <w:rFonts w:ascii="Arial" w:hAnsi="Arial" w:cs="Arial"/>
                <w:sz w:val="20"/>
                <w:szCs w:val="20"/>
              </w:rPr>
              <w:t>наставак</w:t>
            </w:r>
            <w:proofErr w:type="spellEnd"/>
            <w:r w:rsidRPr="00316192">
              <w:rPr>
                <w:rFonts w:ascii="Arial" w:hAnsi="Arial" w:cs="Arial"/>
                <w:sz w:val="20"/>
                <w:szCs w:val="20"/>
              </w:rPr>
              <w:t xml:space="preserve"> </w:t>
            </w:r>
            <w:proofErr w:type="spellStart"/>
            <w:r w:rsidRPr="00316192">
              <w:rPr>
                <w:rFonts w:ascii="Arial" w:hAnsi="Arial" w:cs="Arial"/>
                <w:sz w:val="20"/>
                <w:szCs w:val="20"/>
              </w:rPr>
              <w:t>дигитализације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снимања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инфраструктуре</w:t>
            </w:r>
            <w:proofErr w:type="spellEnd"/>
            <w:r w:rsidRPr="00316192">
              <w:rPr>
                <w:rFonts w:ascii="Arial" w:hAnsi="Arial" w:cs="Arial"/>
                <w:sz w:val="20"/>
                <w:szCs w:val="20"/>
              </w:rPr>
              <w:t xml:space="preserve"> </w:t>
            </w:r>
          </w:p>
        </w:tc>
      </w:tr>
      <w:tr w:rsidR="002A6997" w:rsidRPr="00316192" w14:paraId="712E6D59" w14:textId="77777777" w:rsidTr="00AB5766">
        <w:trPr>
          <w:trHeight w:val="235"/>
        </w:trPr>
        <w:tc>
          <w:tcPr>
            <w:tcW w:w="1672" w:type="dxa"/>
            <w:hideMark/>
          </w:tcPr>
          <w:p w14:paraId="4CDD979C" w14:textId="0DF654BA" w:rsidR="002A6997" w:rsidRPr="00316192" w:rsidRDefault="00B23921" w:rsidP="00746509">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EE72D0">
              <w:rPr>
                <w:rFonts w:ascii="Arial" w:hAnsi="Arial" w:cs="Arial"/>
                <w:sz w:val="20"/>
                <w:szCs w:val="20"/>
                <w:lang w:val="sr-Cyrl-RS"/>
              </w:rPr>
              <w:t xml:space="preserve"> </w:t>
            </w:r>
            <w:r w:rsidR="00F20032" w:rsidRPr="00316192">
              <w:rPr>
                <w:rFonts w:ascii="Arial" w:hAnsi="Arial" w:cs="Arial"/>
                <w:sz w:val="20"/>
                <w:szCs w:val="20"/>
              </w:rPr>
              <w:t>1.1.5</w:t>
            </w:r>
            <w:r w:rsidR="002A6997" w:rsidRPr="00316192">
              <w:rPr>
                <w:rFonts w:ascii="Arial" w:hAnsi="Arial" w:cs="Arial"/>
                <w:sz w:val="20"/>
                <w:szCs w:val="20"/>
              </w:rPr>
              <w:t>.</w:t>
            </w:r>
          </w:p>
        </w:tc>
        <w:tc>
          <w:tcPr>
            <w:tcW w:w="7395" w:type="dxa"/>
            <w:hideMark/>
          </w:tcPr>
          <w:p w14:paraId="6C0E06F9" w14:textId="3E1D0D15" w:rsidR="002A6997" w:rsidRPr="00316192" w:rsidRDefault="002A6997" w:rsidP="00746509">
            <w:pPr>
              <w:pStyle w:val="NoSpacing"/>
              <w:rPr>
                <w:rFonts w:ascii="Arial" w:hAnsi="Arial" w:cs="Arial"/>
                <w:sz w:val="20"/>
                <w:szCs w:val="20"/>
              </w:rPr>
            </w:pPr>
            <w:proofErr w:type="spellStart"/>
            <w:r w:rsidRPr="00316192">
              <w:rPr>
                <w:rFonts w:ascii="Arial" w:hAnsi="Arial" w:cs="Arial"/>
                <w:sz w:val="20"/>
                <w:szCs w:val="20"/>
              </w:rPr>
              <w:t>Повезивање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ЈКП и </w:t>
            </w:r>
            <w:proofErr w:type="spellStart"/>
            <w:r w:rsidRPr="00316192">
              <w:rPr>
                <w:rFonts w:ascii="Arial" w:hAnsi="Arial" w:cs="Arial"/>
                <w:sz w:val="20"/>
                <w:szCs w:val="20"/>
              </w:rPr>
              <w:t>установа</w:t>
            </w:r>
            <w:r w:rsidR="00F41184" w:rsidRPr="00316192">
              <w:rPr>
                <w:rFonts w:ascii="Arial" w:hAnsi="Arial" w:cs="Arial"/>
                <w:sz w:val="20"/>
                <w:szCs w:val="20"/>
              </w:rPr>
              <w:t>ма</w:t>
            </w:r>
            <w:proofErr w:type="spellEnd"/>
            <w:r w:rsidR="00EE72D0">
              <w:rPr>
                <w:rFonts w:ascii="Arial" w:hAnsi="Arial" w:cs="Arial"/>
                <w:sz w:val="20"/>
                <w:szCs w:val="20"/>
                <w:lang w:val="sr-Cyrl-RS"/>
              </w:rPr>
              <w:t xml:space="preserve"> </w:t>
            </w:r>
            <w:proofErr w:type="spellStart"/>
            <w:r w:rsidRPr="00316192">
              <w:rPr>
                <w:rFonts w:ascii="Arial" w:hAnsi="Arial" w:cs="Arial"/>
                <w:sz w:val="20"/>
                <w:szCs w:val="20"/>
              </w:rPr>
              <w:t>оптичком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мрежом</w:t>
            </w:r>
            <w:proofErr w:type="spellEnd"/>
          </w:p>
        </w:tc>
      </w:tr>
    </w:tbl>
    <w:p w14:paraId="70FB2A70" w14:textId="77777777" w:rsidR="00F20032" w:rsidRPr="00316192" w:rsidRDefault="00F20032" w:rsidP="002A6997">
      <w:pPr>
        <w:spacing w:before="120" w:after="0" w:line="240" w:lineRule="auto"/>
        <w:jc w:val="center"/>
        <w:rPr>
          <w:rFonts w:ascii="Arial" w:eastAsia="Times New Roman" w:hAnsi="Arial" w:cs="Arial"/>
          <w:b/>
          <w:sz w:val="20"/>
          <w:szCs w:val="20"/>
        </w:rPr>
      </w:pPr>
    </w:p>
    <w:p w14:paraId="6E97F203" w14:textId="77777777" w:rsidR="002A6997" w:rsidRPr="00316192" w:rsidRDefault="002A6997" w:rsidP="002A6997">
      <w:pPr>
        <w:spacing w:before="120" w:after="0" w:line="240" w:lineRule="auto"/>
        <w:jc w:val="center"/>
        <w:rPr>
          <w:rFonts w:ascii="Arial" w:hAnsi="Arial" w:cs="Arial"/>
          <w:b/>
          <w:sz w:val="20"/>
          <w:szCs w:val="20"/>
        </w:rPr>
      </w:pPr>
      <w:r w:rsidRPr="00316192">
        <w:rPr>
          <w:rFonts w:ascii="Arial" w:eastAsia="Times New Roman" w:hAnsi="Arial" w:cs="Arial"/>
          <w:b/>
          <w:sz w:val="20"/>
          <w:szCs w:val="20"/>
        </w:rPr>
        <w:t xml:space="preserve">ПРИОРИТЕТНИ ЦИЉ </w:t>
      </w:r>
      <w:r w:rsidRPr="00316192">
        <w:rPr>
          <w:rFonts w:ascii="Arial" w:hAnsi="Arial" w:cs="Arial"/>
          <w:b/>
          <w:sz w:val="20"/>
          <w:szCs w:val="20"/>
        </w:rPr>
        <w:t xml:space="preserve">1.2. </w:t>
      </w:r>
      <w:r w:rsidRPr="00316192">
        <w:rPr>
          <w:rFonts w:ascii="Arial" w:eastAsia="Times New Roman" w:hAnsi="Arial" w:cs="Arial"/>
          <w:b/>
          <w:sz w:val="20"/>
          <w:szCs w:val="20"/>
        </w:rPr>
        <w:t>СТАБИЛНОСТ ЈАВНИХ ФИНАНСИЈА</w:t>
      </w:r>
    </w:p>
    <w:p w14:paraId="562C4983" w14:textId="77777777" w:rsidR="002A6997" w:rsidRPr="00316192"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B67151" w:rsidRPr="00316192" w14:paraId="4C917908" w14:textId="77777777" w:rsidTr="00935177">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C0CFA22" w14:textId="77777777" w:rsidR="002A6997" w:rsidRPr="00316192" w:rsidRDefault="002A6997">
            <w:pPr>
              <w:spacing w:before="120" w:after="0" w:line="240" w:lineRule="auto"/>
              <w:jc w:val="center"/>
              <w:rPr>
                <w:rFonts w:ascii="Arial" w:hAnsi="Arial" w:cs="Arial"/>
                <w:b/>
                <w:sz w:val="20"/>
                <w:szCs w:val="20"/>
              </w:rPr>
            </w:pPr>
            <w:proofErr w:type="spellStart"/>
            <w:r w:rsidRPr="00316192">
              <w:rPr>
                <w:rFonts w:ascii="Arial" w:eastAsia="Times New Roman" w:hAnsi="Arial" w:cs="Arial"/>
                <w:b/>
                <w:sz w:val="20"/>
                <w:szCs w:val="20"/>
              </w:rPr>
              <w:t>Приоритетни</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циљ</w:t>
            </w:r>
            <w:proofErr w:type="spellEnd"/>
            <w:r w:rsidRPr="00316192">
              <w:rPr>
                <w:rFonts w:ascii="Arial" w:eastAsia="Times New Roman" w:hAnsi="Arial" w:cs="Arial"/>
                <w:b/>
                <w:sz w:val="20"/>
                <w:szCs w:val="20"/>
              </w:rPr>
              <w:t xml:space="preserve"> </w:t>
            </w:r>
            <w:r w:rsidRPr="00316192">
              <w:rPr>
                <w:rFonts w:ascii="Arial" w:hAnsi="Arial" w:cs="Arial"/>
                <w:b/>
                <w:sz w:val="20"/>
                <w:szCs w:val="20"/>
              </w:rPr>
              <w:t xml:space="preserve">1.2. </w:t>
            </w:r>
            <w:proofErr w:type="spellStart"/>
            <w:r w:rsidRPr="00316192">
              <w:rPr>
                <w:rFonts w:ascii="Arial" w:eastAsia="Times New Roman" w:hAnsi="Arial" w:cs="Arial"/>
                <w:b/>
                <w:sz w:val="20"/>
                <w:szCs w:val="20"/>
              </w:rPr>
              <w:t>Стабилност</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јавних</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финансија</w:t>
            </w:r>
            <w:proofErr w:type="spellEnd"/>
          </w:p>
          <w:p w14:paraId="18E4D880" w14:textId="77777777" w:rsidR="002A6997" w:rsidRPr="00316192" w:rsidRDefault="002A6997">
            <w:pPr>
              <w:spacing w:before="120" w:after="0" w:line="240" w:lineRule="auto"/>
              <w:jc w:val="center"/>
              <w:rPr>
                <w:rFonts w:ascii="Arial" w:hAnsi="Arial" w:cs="Arial"/>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 </w:t>
            </w:r>
            <w:proofErr w:type="spellStart"/>
            <w:r w:rsidRPr="00316192">
              <w:rPr>
                <w:rFonts w:ascii="Arial" w:hAnsi="Arial" w:cs="Arial"/>
                <w:sz w:val="20"/>
                <w:szCs w:val="20"/>
              </w:rPr>
              <w:t>повећана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наплата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изворних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прихода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смањени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текући</w:t>
            </w:r>
            <w:proofErr w:type="spellEnd"/>
            <w:r w:rsidRPr="00316192">
              <w:rPr>
                <w:rFonts w:ascii="Arial" w:hAnsi="Arial" w:cs="Arial"/>
                <w:sz w:val="20"/>
                <w:szCs w:val="20"/>
              </w:rPr>
              <w:t xml:space="preserve"> </w:t>
            </w:r>
            <w:proofErr w:type="spellStart"/>
            <w:r w:rsidRPr="00316192">
              <w:rPr>
                <w:rFonts w:ascii="Arial" w:hAnsi="Arial" w:cs="Arial"/>
                <w:sz w:val="20"/>
                <w:szCs w:val="20"/>
              </w:rPr>
              <w:t>расходи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повећане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капиталне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инвестиције</w:t>
            </w:r>
            <w:proofErr w:type="spellEnd"/>
          </w:p>
          <w:p w14:paraId="1E525A94" w14:textId="77777777" w:rsidR="002A6997" w:rsidRPr="00316192" w:rsidRDefault="002A6997">
            <w:pPr>
              <w:spacing w:before="120" w:after="0" w:line="240" w:lineRule="auto"/>
              <w:jc w:val="center"/>
              <w:rPr>
                <w:rFonts w:ascii="Arial" w:hAnsi="Arial" w:cs="Arial"/>
                <w:sz w:val="20"/>
                <w:szCs w:val="20"/>
              </w:rPr>
            </w:pPr>
          </w:p>
          <w:p w14:paraId="58699C75" w14:textId="77777777" w:rsidR="002A6997" w:rsidRPr="00316192" w:rsidRDefault="002A6997">
            <w:pPr>
              <w:spacing w:before="120" w:after="0" w:line="240" w:lineRule="auto"/>
              <w:jc w:val="center"/>
              <w:rPr>
                <w:rFonts w:ascii="Arial" w:hAnsi="Arial" w:cs="Arial"/>
                <w:sz w:val="20"/>
                <w:szCs w:val="20"/>
              </w:rPr>
            </w:pPr>
          </w:p>
          <w:p w14:paraId="66A41349" w14:textId="77777777" w:rsidR="002A6997" w:rsidRPr="00316192" w:rsidRDefault="002A6997">
            <w:pPr>
              <w:spacing w:before="120" w:after="0" w:line="240" w:lineRule="auto"/>
              <w:jc w:val="center"/>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F84CF1B" w14:textId="77777777" w:rsidR="002A6997" w:rsidRPr="00316192" w:rsidRDefault="002A6997" w:rsidP="00651E83">
            <w:pPr>
              <w:pStyle w:val="NoSpacing"/>
              <w:jc w:val="center"/>
              <w:rPr>
                <w:rFonts w:ascii="Arial" w:hAnsi="Arial" w:cs="Arial"/>
                <w:b/>
                <w:bCs/>
                <w:sz w:val="20"/>
                <w:szCs w:val="20"/>
              </w:rPr>
            </w:pPr>
            <w:proofErr w:type="spellStart"/>
            <w:r w:rsidRPr="00316192">
              <w:rPr>
                <w:rFonts w:ascii="Arial" w:hAnsi="Arial" w:cs="Arial"/>
                <w:b/>
                <w:bCs/>
                <w:sz w:val="20"/>
                <w:szCs w:val="20"/>
              </w:rPr>
              <w:t>Индикатори</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50A14C0" w14:textId="77777777" w:rsidR="00DC50AB" w:rsidRPr="00316192" w:rsidRDefault="00DC50AB" w:rsidP="00651E83">
            <w:pPr>
              <w:pStyle w:val="NoSpacing"/>
              <w:jc w:val="center"/>
              <w:rPr>
                <w:rFonts w:ascii="Arial" w:eastAsia="Times New Roman" w:hAnsi="Arial" w:cs="Arial"/>
                <w:b/>
                <w:bCs/>
                <w:sz w:val="20"/>
                <w:szCs w:val="20"/>
              </w:rPr>
            </w:pPr>
          </w:p>
          <w:p w14:paraId="4ECAF0B3" w14:textId="77777777" w:rsidR="002A6997" w:rsidRPr="00316192" w:rsidRDefault="002A6997" w:rsidP="00651E83">
            <w:pPr>
              <w:pStyle w:val="NoSpacing"/>
              <w:jc w:val="center"/>
              <w:rPr>
                <w:rFonts w:ascii="Arial" w:eastAsia="Times New Roman" w:hAnsi="Arial" w:cs="Arial"/>
                <w:b/>
                <w:bCs/>
                <w:sz w:val="20"/>
                <w:szCs w:val="20"/>
              </w:rPr>
            </w:pPr>
            <w:proofErr w:type="spellStart"/>
            <w:r w:rsidRPr="00316192">
              <w:rPr>
                <w:rFonts w:ascii="Arial" w:eastAsia="Times New Roman" w:hAnsi="Arial" w:cs="Arial"/>
                <w:b/>
                <w:bCs/>
                <w:sz w:val="20"/>
                <w:szCs w:val="20"/>
              </w:rPr>
              <w:t>Почетна</w:t>
            </w:r>
            <w:proofErr w:type="spellEnd"/>
            <w:r w:rsidRPr="00316192">
              <w:rPr>
                <w:rFonts w:ascii="Arial" w:eastAsia="Times New Roman" w:hAnsi="Arial" w:cs="Arial"/>
                <w:b/>
                <w:bCs/>
                <w:sz w:val="20"/>
                <w:szCs w:val="20"/>
              </w:rPr>
              <w:t xml:space="preserve"> </w:t>
            </w:r>
            <w:proofErr w:type="spellStart"/>
            <w:r w:rsidRPr="00316192">
              <w:rPr>
                <w:rFonts w:ascii="Arial" w:eastAsia="Times New Roman" w:hAnsi="Arial" w:cs="Arial"/>
                <w:b/>
                <w:bCs/>
                <w:sz w:val="20"/>
                <w:szCs w:val="20"/>
              </w:rPr>
              <w:t>вредност</w:t>
            </w:r>
            <w:proofErr w:type="spellEnd"/>
          </w:p>
          <w:p w14:paraId="5A80F2E5" w14:textId="77777777" w:rsidR="00DC50AB" w:rsidRPr="00316192" w:rsidRDefault="00DC50AB" w:rsidP="00651E83">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FF31C4D" w14:textId="77777777" w:rsidR="002A6997" w:rsidRPr="00316192" w:rsidRDefault="002A6997" w:rsidP="00651E83">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78589D" w:rsidRPr="00316192" w14:paraId="10EB3ABD" w14:textId="77777777" w:rsidTr="00935177">
        <w:trPr>
          <w:trHeight w:val="695"/>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3DD178E" w14:textId="77777777" w:rsidR="002A6997" w:rsidRPr="00316192"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3DD486D" w14:textId="77777777" w:rsidR="002A6997" w:rsidRPr="00316192" w:rsidRDefault="002A6997">
            <w:pPr>
              <w:spacing w:line="240" w:lineRule="auto"/>
              <w:jc w:val="center"/>
              <w:rPr>
                <w:rFonts w:ascii="Arial" w:hAnsi="Arial" w:cs="Arial"/>
                <w:sz w:val="20"/>
                <w:szCs w:val="20"/>
              </w:rPr>
            </w:pPr>
            <w:r w:rsidRPr="00316192">
              <w:rPr>
                <w:rFonts w:ascii="Arial" w:hAnsi="Arial" w:cs="Arial"/>
                <w:sz w:val="20"/>
                <w:szCs w:val="20"/>
              </w:rPr>
              <w:t>1.2.</w:t>
            </w:r>
            <w:proofErr w:type="gramStart"/>
            <w:r w:rsidRPr="00316192">
              <w:rPr>
                <w:rFonts w:ascii="Arial" w:hAnsi="Arial" w:cs="Arial"/>
                <w:sz w:val="20"/>
                <w:szCs w:val="20"/>
              </w:rPr>
              <w:t>1</w:t>
            </w:r>
            <w:r w:rsidR="00F126F6" w:rsidRPr="00316192">
              <w:rPr>
                <w:rFonts w:ascii="Arial" w:hAnsi="Arial" w:cs="Arial"/>
                <w:sz w:val="20"/>
                <w:szCs w:val="20"/>
              </w:rPr>
              <w:t>.</w:t>
            </w:r>
            <w:r w:rsidRPr="00316192">
              <w:rPr>
                <w:rFonts w:ascii="Arial" w:hAnsi="Arial" w:cs="Arial"/>
                <w:sz w:val="20"/>
                <w:szCs w:val="20"/>
              </w:rPr>
              <w:t>Проценат</w:t>
            </w:r>
            <w:proofErr w:type="gramEnd"/>
            <w:r w:rsidRPr="00316192">
              <w:rPr>
                <w:rFonts w:ascii="Arial" w:hAnsi="Arial" w:cs="Arial"/>
                <w:sz w:val="20"/>
                <w:szCs w:val="20"/>
              </w:rPr>
              <w:t xml:space="preserve"> </w:t>
            </w:r>
            <w:proofErr w:type="spellStart"/>
            <w:r w:rsidRPr="00316192">
              <w:rPr>
                <w:rFonts w:ascii="Arial" w:hAnsi="Arial" w:cs="Arial"/>
                <w:sz w:val="20"/>
                <w:szCs w:val="20"/>
              </w:rPr>
              <w:t>наплате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изворних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прихода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општинском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буџету</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6B304D05" w14:textId="77777777" w:rsidR="002A6997" w:rsidRPr="00544CE5" w:rsidRDefault="002A6997">
            <w:pPr>
              <w:spacing w:line="240" w:lineRule="auto"/>
              <w:jc w:val="center"/>
              <w:rPr>
                <w:rFonts w:ascii="Arial" w:hAnsi="Arial" w:cs="Arial"/>
                <w:sz w:val="20"/>
                <w:szCs w:val="20"/>
              </w:rPr>
            </w:pPr>
            <w:r w:rsidRPr="00544CE5">
              <w:rPr>
                <w:rFonts w:ascii="Arial" w:hAnsi="Arial" w:cs="Arial"/>
                <w:sz w:val="20"/>
                <w:szCs w:val="20"/>
              </w:rPr>
              <w:t>??? %</w:t>
            </w:r>
          </w:p>
          <w:p w14:paraId="3707A756" w14:textId="77777777" w:rsidR="002A6997" w:rsidRPr="00544CE5" w:rsidRDefault="002A6997">
            <w:pPr>
              <w:spacing w:line="240" w:lineRule="auto"/>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3BAB6516" w14:textId="77777777" w:rsidR="002A6997" w:rsidRPr="00544CE5" w:rsidRDefault="002A6997">
            <w:pPr>
              <w:spacing w:line="240" w:lineRule="auto"/>
              <w:jc w:val="center"/>
              <w:rPr>
                <w:rFonts w:ascii="Arial" w:hAnsi="Arial" w:cs="Arial"/>
                <w:sz w:val="20"/>
                <w:szCs w:val="20"/>
              </w:rPr>
            </w:pPr>
            <w:r w:rsidRPr="00544CE5">
              <w:rPr>
                <w:rFonts w:ascii="Arial" w:hAnsi="Arial" w:cs="Arial"/>
                <w:sz w:val="20"/>
                <w:szCs w:val="20"/>
              </w:rPr>
              <w:t>??? %</w:t>
            </w:r>
          </w:p>
          <w:p w14:paraId="3951C479" w14:textId="77777777" w:rsidR="002A6997" w:rsidRPr="00544CE5" w:rsidRDefault="002A6997">
            <w:pPr>
              <w:spacing w:line="240" w:lineRule="auto"/>
              <w:jc w:val="center"/>
              <w:rPr>
                <w:rFonts w:ascii="Arial" w:hAnsi="Arial" w:cs="Arial"/>
                <w:sz w:val="20"/>
                <w:szCs w:val="20"/>
              </w:rPr>
            </w:pPr>
          </w:p>
        </w:tc>
      </w:tr>
      <w:tr w:rsidR="0078589D" w:rsidRPr="00316192" w14:paraId="31EBABEA" w14:textId="77777777" w:rsidTr="00935177">
        <w:trPr>
          <w:trHeight w:val="934"/>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B3923E7" w14:textId="77777777" w:rsidR="002A6997" w:rsidRPr="00316192"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4A231415" w14:textId="77777777" w:rsidR="002A6997" w:rsidRPr="00316192" w:rsidRDefault="002A6997">
            <w:pPr>
              <w:spacing w:line="240" w:lineRule="auto"/>
              <w:jc w:val="center"/>
              <w:rPr>
                <w:rFonts w:ascii="Arial" w:hAnsi="Arial" w:cs="Arial"/>
                <w:sz w:val="20"/>
                <w:szCs w:val="20"/>
              </w:rPr>
            </w:pPr>
            <w:r w:rsidRPr="00316192">
              <w:rPr>
                <w:rFonts w:ascii="Arial" w:hAnsi="Arial" w:cs="Arial"/>
                <w:sz w:val="20"/>
                <w:szCs w:val="20"/>
              </w:rPr>
              <w:t>1.2.</w:t>
            </w:r>
            <w:proofErr w:type="gramStart"/>
            <w:r w:rsidRPr="00316192">
              <w:rPr>
                <w:rFonts w:ascii="Arial" w:hAnsi="Arial" w:cs="Arial"/>
                <w:sz w:val="20"/>
                <w:szCs w:val="20"/>
              </w:rPr>
              <w:t>2</w:t>
            </w:r>
            <w:r w:rsidR="00F126F6" w:rsidRPr="00316192">
              <w:rPr>
                <w:rFonts w:ascii="Arial" w:hAnsi="Arial" w:cs="Arial"/>
                <w:sz w:val="20"/>
                <w:szCs w:val="20"/>
              </w:rPr>
              <w:t>.</w:t>
            </w:r>
            <w:r w:rsidRPr="00316192">
              <w:rPr>
                <w:rFonts w:ascii="Arial" w:hAnsi="Arial" w:cs="Arial"/>
                <w:sz w:val="20"/>
                <w:szCs w:val="20"/>
              </w:rPr>
              <w:t>Проценат</w:t>
            </w:r>
            <w:proofErr w:type="gramEnd"/>
            <w:r w:rsidRPr="00316192">
              <w:rPr>
                <w:rFonts w:ascii="Arial" w:hAnsi="Arial" w:cs="Arial"/>
                <w:sz w:val="20"/>
                <w:szCs w:val="20"/>
              </w:rPr>
              <w:t xml:space="preserve"> </w:t>
            </w:r>
            <w:proofErr w:type="spellStart"/>
            <w:r w:rsidRPr="00316192">
              <w:rPr>
                <w:rFonts w:ascii="Arial" w:hAnsi="Arial" w:cs="Arial"/>
                <w:sz w:val="20"/>
                <w:szCs w:val="20"/>
              </w:rPr>
              <w:t>издвајања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буџета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lastRenderedPageBreak/>
              <w:t>капиталне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инвестиције</w:t>
            </w:r>
            <w:proofErr w:type="spellEnd"/>
            <w:r w:rsidRPr="00316192">
              <w:rPr>
                <w:rFonts w:ascii="Arial" w:hAnsi="Arial"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3EC64830" w14:textId="77777777" w:rsidR="002A6997" w:rsidRPr="00316192" w:rsidRDefault="002A6997">
            <w:pPr>
              <w:spacing w:line="240" w:lineRule="auto"/>
              <w:jc w:val="center"/>
              <w:rPr>
                <w:rFonts w:ascii="Arial" w:hAnsi="Arial" w:cs="Arial"/>
                <w:sz w:val="20"/>
                <w:szCs w:val="20"/>
              </w:rPr>
            </w:pPr>
            <w:r w:rsidRPr="00316192">
              <w:rPr>
                <w:rFonts w:ascii="Arial" w:hAnsi="Arial" w:cs="Arial"/>
                <w:sz w:val="20"/>
                <w:szCs w:val="20"/>
              </w:rPr>
              <w:lastRenderedPageBreak/>
              <w:t>19 %</w:t>
            </w:r>
          </w:p>
          <w:p w14:paraId="57CC3C1E" w14:textId="77777777" w:rsidR="002A6997" w:rsidRPr="00316192" w:rsidRDefault="002A6997">
            <w:pPr>
              <w:spacing w:line="240" w:lineRule="auto"/>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512B2D34" w14:textId="77777777" w:rsidR="002A6997" w:rsidRPr="00316192" w:rsidRDefault="002A6997">
            <w:pPr>
              <w:spacing w:line="240" w:lineRule="auto"/>
              <w:jc w:val="center"/>
              <w:rPr>
                <w:rFonts w:ascii="Arial" w:hAnsi="Arial" w:cs="Arial"/>
                <w:sz w:val="20"/>
                <w:szCs w:val="20"/>
              </w:rPr>
            </w:pPr>
            <w:r w:rsidRPr="00316192">
              <w:rPr>
                <w:rFonts w:ascii="Arial" w:hAnsi="Arial" w:cs="Arial"/>
                <w:sz w:val="20"/>
                <w:szCs w:val="20"/>
              </w:rPr>
              <w:t>42 %</w:t>
            </w:r>
          </w:p>
          <w:p w14:paraId="007209B9" w14:textId="77777777" w:rsidR="002A6997" w:rsidRPr="00316192" w:rsidRDefault="002A6997">
            <w:pPr>
              <w:spacing w:line="240" w:lineRule="auto"/>
              <w:jc w:val="center"/>
              <w:rPr>
                <w:rFonts w:ascii="Arial" w:hAnsi="Arial" w:cs="Arial"/>
                <w:sz w:val="20"/>
                <w:szCs w:val="20"/>
              </w:rPr>
            </w:pPr>
          </w:p>
        </w:tc>
      </w:tr>
    </w:tbl>
    <w:p w14:paraId="392F0235" w14:textId="77777777" w:rsidR="002A6997" w:rsidRPr="00316192" w:rsidRDefault="002A6997" w:rsidP="002A6997">
      <w:pPr>
        <w:spacing w:after="0" w:line="240" w:lineRule="auto"/>
        <w:jc w:val="center"/>
        <w:rPr>
          <w:rFonts w:ascii="Arial" w:eastAsia="Times New Roman" w:hAnsi="Arial" w:cs="Arial"/>
          <w:b/>
          <w:sz w:val="20"/>
          <w:szCs w:val="20"/>
        </w:rPr>
      </w:pPr>
    </w:p>
    <w:p w14:paraId="5B747432" w14:textId="77777777" w:rsidR="002A6997" w:rsidRPr="00316192" w:rsidRDefault="002A6997" w:rsidP="002A6997">
      <w:pPr>
        <w:spacing w:after="0" w:line="240" w:lineRule="auto"/>
        <w:jc w:val="both"/>
        <w:rPr>
          <w:rFonts w:ascii="Arial" w:hAnsi="Arial" w:cs="Arial"/>
          <w:sz w:val="20"/>
          <w:szCs w:val="20"/>
        </w:rPr>
      </w:pPr>
    </w:p>
    <w:p w14:paraId="1D9A8885" w14:textId="77777777" w:rsidR="002A6997" w:rsidRPr="00316192" w:rsidRDefault="002A6997" w:rsidP="002254E2">
      <w:pPr>
        <w:pStyle w:val="NoSpacing"/>
        <w:jc w:val="both"/>
        <w:rPr>
          <w:rFonts w:ascii="Arial" w:hAnsi="Arial" w:cs="Arial"/>
          <w:b/>
          <w:bCs/>
          <w:sz w:val="20"/>
          <w:szCs w:val="20"/>
        </w:rPr>
      </w:pPr>
      <w:r w:rsidRPr="00316192">
        <w:rPr>
          <w:rFonts w:ascii="Arial" w:hAnsi="Arial" w:cs="Arial"/>
          <w:b/>
          <w:bCs/>
          <w:sz w:val="20"/>
          <w:szCs w:val="20"/>
        </w:rPr>
        <w:t>OПИС МЕРА:</w:t>
      </w:r>
    </w:p>
    <w:p w14:paraId="4C740E70" w14:textId="77777777" w:rsidR="002A6997" w:rsidRPr="00316192" w:rsidRDefault="002A6997" w:rsidP="002254E2">
      <w:pPr>
        <w:pStyle w:val="NoSpacing"/>
        <w:jc w:val="both"/>
        <w:rPr>
          <w:rFonts w:ascii="Arial" w:hAnsi="Arial" w:cs="Arial"/>
          <w:sz w:val="20"/>
          <w:szCs w:val="20"/>
        </w:rPr>
      </w:pP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2021–2028.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усмерене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размену</w:t>
      </w:r>
      <w:proofErr w:type="spellEnd"/>
      <w:r w:rsidRPr="00316192">
        <w:rPr>
          <w:rFonts w:ascii="Arial" w:hAnsi="Arial" w:cs="Arial"/>
          <w:sz w:val="20"/>
          <w:szCs w:val="20"/>
        </w:rPr>
        <w:t xml:space="preserve"> </w:t>
      </w:r>
      <w:proofErr w:type="spellStart"/>
      <w:r w:rsidRPr="00316192">
        <w:rPr>
          <w:rFonts w:ascii="Arial" w:hAnsi="Arial" w:cs="Arial"/>
          <w:sz w:val="20"/>
          <w:szCs w:val="20"/>
        </w:rPr>
        <w:t>искустава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ЈЛС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иностранства</w:t>
      </w:r>
      <w:proofErr w:type="spellEnd"/>
      <w:r w:rsidRPr="00316192">
        <w:rPr>
          <w:rFonts w:ascii="Arial" w:hAnsi="Arial" w:cs="Arial"/>
          <w:sz w:val="20"/>
          <w:szCs w:val="20"/>
        </w:rPr>
        <w:t xml:space="preserve">, </w:t>
      </w:r>
      <w:proofErr w:type="spellStart"/>
      <w:r w:rsidRPr="00316192">
        <w:rPr>
          <w:rFonts w:ascii="Arial" w:hAnsi="Arial" w:cs="Arial"/>
          <w:sz w:val="20"/>
          <w:szCs w:val="20"/>
        </w:rPr>
        <w:t>обуке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запослених</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општинској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управи</w:t>
      </w:r>
      <w:proofErr w:type="spellEnd"/>
      <w:r w:rsidRPr="00316192">
        <w:rPr>
          <w:rFonts w:ascii="Arial" w:hAnsi="Arial" w:cs="Arial"/>
          <w:sz w:val="20"/>
          <w:szCs w:val="20"/>
        </w:rPr>
        <w:t xml:space="preserve">, </w:t>
      </w:r>
      <w:proofErr w:type="spellStart"/>
      <w:r w:rsidRPr="00316192">
        <w:rPr>
          <w:rFonts w:ascii="Arial" w:hAnsi="Arial" w:cs="Arial"/>
          <w:sz w:val="20"/>
          <w:szCs w:val="20"/>
        </w:rPr>
        <w:t>сарадњу</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пословном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заједницом</w:t>
      </w:r>
      <w:proofErr w:type="spellEnd"/>
      <w:r w:rsidRPr="00316192">
        <w:rPr>
          <w:rFonts w:ascii="Arial" w:hAnsi="Arial" w:cs="Arial"/>
          <w:sz w:val="20"/>
          <w:szCs w:val="20"/>
        </w:rPr>
        <w:t xml:space="preserve">, </w:t>
      </w:r>
      <w:proofErr w:type="spellStart"/>
      <w:r w:rsidRPr="00316192">
        <w:rPr>
          <w:rFonts w:ascii="Arial" w:hAnsi="Arial" w:cs="Arial"/>
          <w:sz w:val="20"/>
          <w:szCs w:val="20"/>
        </w:rPr>
        <w:t>укључивање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грађана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процес</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доношења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одлука</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p w14:paraId="1B5ABA67" w14:textId="77777777" w:rsidR="002A6997" w:rsidRPr="00316192" w:rsidRDefault="002A6997" w:rsidP="002254E2">
      <w:pPr>
        <w:pStyle w:val="NoSpacing"/>
        <w:jc w:val="both"/>
        <w:rPr>
          <w:rFonts w:ascii="Arial" w:hAnsi="Arial" w:cs="Arial"/>
          <w:sz w:val="20"/>
          <w:szCs w:val="20"/>
        </w:rPr>
      </w:pP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информативно-едукативне</w:t>
      </w:r>
      <w:proofErr w:type="spellEnd"/>
      <w:r w:rsidRPr="00316192">
        <w:rPr>
          <w:rFonts w:ascii="Arial" w:hAnsi="Arial" w:cs="Arial"/>
          <w:sz w:val="20"/>
          <w:szCs w:val="20"/>
        </w:rPr>
        <w:t>.</w:t>
      </w:r>
    </w:p>
    <w:p w14:paraId="02ADC17C" w14:textId="77777777" w:rsidR="002A6997" w:rsidRPr="00316192" w:rsidRDefault="002A6997" w:rsidP="002254E2">
      <w:pPr>
        <w:pStyle w:val="NoSpacing"/>
        <w:jc w:val="both"/>
        <w:rPr>
          <w:rFonts w:ascii="Arial" w:hAnsi="Arial" w:cs="Arial"/>
          <w:sz w:val="20"/>
          <w:szCs w:val="20"/>
        </w:rPr>
      </w:pP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финансиране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буџета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пројекте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регионалне</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и  </w:t>
      </w:r>
      <w:proofErr w:type="spellStart"/>
      <w:r w:rsidRPr="00316192">
        <w:rPr>
          <w:rFonts w:ascii="Arial" w:hAnsi="Arial" w:cs="Arial"/>
          <w:sz w:val="20"/>
          <w:szCs w:val="20"/>
        </w:rPr>
        <w:t>прекограничне</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сарадње</w:t>
      </w:r>
      <w:proofErr w:type="spellEnd"/>
      <w:r w:rsidRPr="00316192">
        <w:rPr>
          <w:rFonts w:ascii="Arial" w:hAnsi="Arial" w:cs="Arial"/>
          <w:sz w:val="20"/>
          <w:szCs w:val="20"/>
        </w:rPr>
        <w:t xml:space="preserve"> (ЕУ, </w:t>
      </w:r>
      <w:proofErr w:type="spellStart"/>
      <w:r w:rsidRPr="00316192">
        <w:rPr>
          <w:rFonts w:ascii="Arial" w:hAnsi="Arial" w:cs="Arial"/>
          <w:sz w:val="20"/>
          <w:szCs w:val="20"/>
        </w:rPr>
        <w:t>билатерални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донатори</w:t>
      </w:r>
      <w:proofErr w:type="spellEnd"/>
      <w:r w:rsidR="00F126F6" w:rsidRPr="00316192">
        <w:rPr>
          <w:rFonts w:ascii="Arial" w:hAnsi="Arial" w:cs="Arial"/>
          <w:sz w:val="20"/>
          <w:szCs w:val="20"/>
        </w:rPr>
        <w:t xml:space="preserve">, </w:t>
      </w:r>
      <w:proofErr w:type="spellStart"/>
      <w:r w:rsidR="00F126F6" w:rsidRPr="00316192">
        <w:rPr>
          <w:rFonts w:ascii="Arial" w:hAnsi="Arial" w:cs="Arial"/>
          <w:sz w:val="20"/>
          <w:szCs w:val="20"/>
        </w:rPr>
        <w:t>међународне</w:t>
      </w:r>
      <w:proofErr w:type="spellEnd"/>
      <w:r w:rsidR="00F126F6" w:rsidRPr="00316192">
        <w:rPr>
          <w:rFonts w:ascii="Arial" w:hAnsi="Arial" w:cs="Arial"/>
          <w:sz w:val="20"/>
          <w:szCs w:val="20"/>
        </w:rPr>
        <w:t xml:space="preserve"> </w:t>
      </w:r>
      <w:proofErr w:type="spellStart"/>
      <w:r w:rsidR="00F126F6" w:rsidRPr="00316192">
        <w:rPr>
          <w:rFonts w:ascii="Arial" w:hAnsi="Arial" w:cs="Arial"/>
          <w:sz w:val="20"/>
          <w:szCs w:val="20"/>
        </w:rPr>
        <w:t>организације</w:t>
      </w:r>
      <w:proofErr w:type="spellEnd"/>
      <w:r w:rsidR="00F126F6" w:rsidRPr="00316192">
        <w:rPr>
          <w:rFonts w:ascii="Arial" w:hAnsi="Arial" w:cs="Arial"/>
          <w:sz w:val="20"/>
          <w:szCs w:val="20"/>
        </w:rPr>
        <w:t xml:space="preserve">, </w:t>
      </w:r>
      <w:proofErr w:type="spellStart"/>
      <w:r w:rsidR="00F126F6" w:rsidRPr="00316192">
        <w:rPr>
          <w:rFonts w:ascii="Arial" w:hAnsi="Arial" w:cs="Arial"/>
          <w:sz w:val="20"/>
          <w:szCs w:val="20"/>
        </w:rPr>
        <w:t>итд</w:t>
      </w:r>
      <w:proofErr w:type="spellEnd"/>
      <w:r w:rsidRPr="00316192">
        <w:rPr>
          <w:rFonts w:ascii="Arial" w:hAnsi="Arial" w:cs="Arial"/>
          <w:sz w:val="20"/>
          <w:szCs w:val="20"/>
        </w:rPr>
        <w:t>).</w:t>
      </w:r>
    </w:p>
    <w:p w14:paraId="5EE47123" w14:textId="77777777" w:rsidR="001650FE" w:rsidRPr="00316192" w:rsidRDefault="001650FE" w:rsidP="002254E2">
      <w:pPr>
        <w:pStyle w:val="NoSpacing"/>
        <w:jc w:val="both"/>
        <w:rPr>
          <w:rFonts w:ascii="Arial" w:hAnsi="Arial" w:cs="Arial"/>
          <w:sz w:val="20"/>
          <w:szCs w:val="20"/>
        </w:rPr>
      </w:pPr>
    </w:p>
    <w:p w14:paraId="7CD5234E" w14:textId="77777777" w:rsidR="002A6997" w:rsidRPr="00316192" w:rsidRDefault="002A6997" w:rsidP="002254E2">
      <w:pPr>
        <w:pStyle w:val="NoSpacing"/>
        <w:jc w:val="both"/>
        <w:rPr>
          <w:rFonts w:ascii="Arial" w:hAnsi="Arial" w:cs="Arial"/>
          <w:sz w:val="20"/>
          <w:szCs w:val="20"/>
        </w:rPr>
      </w:pPr>
      <w:proofErr w:type="spellStart"/>
      <w:r w:rsidRPr="00316192">
        <w:rPr>
          <w:rFonts w:ascii="Arial" w:hAnsi="Arial" w:cs="Arial"/>
          <w:b/>
          <w:bCs/>
          <w:sz w:val="20"/>
          <w:szCs w:val="20"/>
        </w:rPr>
        <w:t>Период</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2021–2028.</w:t>
      </w:r>
    </w:p>
    <w:p w14:paraId="17B86525" w14:textId="77777777" w:rsidR="002A6997" w:rsidRPr="00316192" w:rsidRDefault="00B23921" w:rsidP="00B23921">
      <w:pPr>
        <w:pStyle w:val="NoSpacing"/>
        <w:jc w:val="both"/>
        <w:rPr>
          <w:rFonts w:ascii="Arial" w:hAnsi="Arial" w:cs="Arial"/>
          <w:sz w:val="20"/>
          <w:szCs w:val="20"/>
        </w:rPr>
      </w:pPr>
      <w:proofErr w:type="spellStart"/>
      <w:r w:rsidRPr="00316192">
        <w:rPr>
          <w:rFonts w:ascii="Arial" w:hAnsi="Arial" w:cs="Arial"/>
          <w:b/>
          <w:bCs/>
          <w:sz w:val="20"/>
          <w:szCs w:val="20"/>
        </w:rPr>
        <w:t>Носилац</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Општинска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управа</w:t>
      </w:r>
      <w:proofErr w:type="spellEnd"/>
      <w:r w:rsidRPr="00316192">
        <w:rPr>
          <w:rFonts w:ascii="Arial" w:hAnsi="Arial" w:cs="Arial"/>
          <w:sz w:val="20"/>
          <w:szCs w:val="20"/>
        </w:rPr>
        <w:t xml:space="preserve"> </w:t>
      </w:r>
      <w:proofErr w:type="spellStart"/>
      <w:r w:rsidR="00225DA5" w:rsidRPr="00316192">
        <w:rPr>
          <w:rFonts w:ascii="Arial" w:hAnsi="Arial" w:cs="Arial"/>
          <w:sz w:val="20"/>
          <w:szCs w:val="20"/>
        </w:rPr>
        <w:t>општине</w:t>
      </w:r>
      <w:proofErr w:type="spellEnd"/>
      <w:r w:rsidR="00225DA5"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1"/>
        <w:gridCol w:w="7536"/>
      </w:tblGrid>
      <w:tr w:rsidR="00B23921" w:rsidRPr="00316192" w14:paraId="04FAC0C3" w14:textId="77777777" w:rsidTr="00F330AB">
        <w:trPr>
          <w:trHeight w:val="235"/>
        </w:trPr>
        <w:tc>
          <w:tcPr>
            <w:tcW w:w="9067" w:type="dxa"/>
            <w:gridSpan w:val="2"/>
            <w:shd w:val="clear" w:color="auto" w:fill="DDD9C3" w:themeFill="background2" w:themeFillShade="E6"/>
          </w:tcPr>
          <w:p w14:paraId="180CEF05" w14:textId="77777777" w:rsidR="00B67151" w:rsidRPr="00316192" w:rsidRDefault="00B67151" w:rsidP="00651E83">
            <w:pPr>
              <w:pStyle w:val="NoSpacing"/>
              <w:jc w:val="center"/>
              <w:rPr>
                <w:rFonts w:ascii="Arial" w:hAnsi="Arial" w:cs="Arial"/>
                <w:b/>
                <w:bCs/>
                <w:sz w:val="20"/>
                <w:szCs w:val="20"/>
              </w:rPr>
            </w:pPr>
          </w:p>
          <w:p w14:paraId="433A5D98" w14:textId="77777777" w:rsidR="00B23921" w:rsidRPr="00316192" w:rsidRDefault="00B23921" w:rsidP="00651E83">
            <w:pPr>
              <w:pStyle w:val="NoSpacing"/>
              <w:jc w:val="center"/>
              <w:rPr>
                <w:rFonts w:ascii="Arial" w:hAnsi="Arial" w:cs="Arial"/>
                <w:b/>
                <w:bCs/>
                <w:sz w:val="20"/>
                <w:szCs w:val="20"/>
              </w:rPr>
            </w:pPr>
            <w:r w:rsidRPr="00316192">
              <w:rPr>
                <w:rFonts w:ascii="Arial" w:hAnsi="Arial" w:cs="Arial"/>
                <w:b/>
                <w:bCs/>
                <w:sz w:val="20"/>
                <w:szCs w:val="20"/>
              </w:rPr>
              <w:t>МЕРЕ 1.2.</w:t>
            </w:r>
          </w:p>
          <w:p w14:paraId="312574B3" w14:textId="77777777" w:rsidR="00B67151" w:rsidRPr="00316192" w:rsidRDefault="00B67151" w:rsidP="00651E83">
            <w:pPr>
              <w:pStyle w:val="NoSpacing"/>
              <w:jc w:val="center"/>
              <w:rPr>
                <w:rFonts w:ascii="Arial" w:hAnsi="Arial" w:cs="Arial"/>
                <w:b/>
                <w:bCs/>
                <w:sz w:val="20"/>
                <w:szCs w:val="20"/>
              </w:rPr>
            </w:pPr>
          </w:p>
        </w:tc>
      </w:tr>
      <w:tr w:rsidR="002A6997" w:rsidRPr="00316192" w14:paraId="2C236458" w14:textId="77777777" w:rsidTr="00F330AB">
        <w:trPr>
          <w:trHeight w:val="235"/>
        </w:trPr>
        <w:tc>
          <w:tcPr>
            <w:tcW w:w="1531" w:type="dxa"/>
            <w:hideMark/>
          </w:tcPr>
          <w:p w14:paraId="22C1A221" w14:textId="77777777" w:rsidR="002A6997" w:rsidRPr="00316192" w:rsidRDefault="00B23921" w:rsidP="00651E83">
            <w:pPr>
              <w:pStyle w:val="NoSpacing"/>
              <w:rPr>
                <w:rFonts w:ascii="Arial" w:hAnsi="Arial" w:cs="Arial"/>
                <w:sz w:val="20"/>
                <w:szCs w:val="20"/>
              </w:rPr>
            </w:pPr>
            <w:r w:rsidRPr="00316192">
              <w:rPr>
                <w:rFonts w:ascii="Arial" w:hAnsi="Arial" w:cs="Arial"/>
                <w:sz w:val="20"/>
                <w:szCs w:val="20"/>
              </w:rPr>
              <w:t>Мера</w:t>
            </w:r>
            <w:r w:rsidR="002A6997" w:rsidRPr="00316192">
              <w:rPr>
                <w:rFonts w:ascii="Arial" w:hAnsi="Arial" w:cs="Arial"/>
                <w:sz w:val="20"/>
                <w:szCs w:val="20"/>
              </w:rPr>
              <w:t>1.2.1.</w:t>
            </w:r>
          </w:p>
        </w:tc>
        <w:tc>
          <w:tcPr>
            <w:tcW w:w="7536" w:type="dxa"/>
            <w:hideMark/>
          </w:tcPr>
          <w:p w14:paraId="797582AF" w14:textId="77777777" w:rsidR="002A6997" w:rsidRPr="00316192" w:rsidRDefault="002A6997" w:rsidP="00651E83">
            <w:pPr>
              <w:pStyle w:val="NoSpacing"/>
              <w:rPr>
                <w:rFonts w:ascii="Arial" w:hAnsi="Arial" w:cs="Arial"/>
                <w:sz w:val="20"/>
                <w:szCs w:val="20"/>
              </w:rPr>
            </w:pPr>
            <w:proofErr w:type="spellStart"/>
            <w:r w:rsidRPr="00316192">
              <w:rPr>
                <w:rFonts w:ascii="Arial" w:hAnsi="Arial" w:cs="Arial"/>
                <w:sz w:val="20"/>
                <w:szCs w:val="20"/>
              </w:rPr>
              <w:t>Редовне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обуке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размена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искустава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међуопштинску</w:t>
            </w:r>
            <w:proofErr w:type="spellEnd"/>
            <w:r w:rsidRPr="00316192">
              <w:rPr>
                <w:rFonts w:ascii="Arial" w:hAnsi="Arial" w:cs="Arial"/>
                <w:sz w:val="20"/>
                <w:szCs w:val="20"/>
              </w:rPr>
              <w:t xml:space="preserve"> </w:t>
            </w:r>
            <w:proofErr w:type="spellStart"/>
            <w:r w:rsidRPr="00316192">
              <w:rPr>
                <w:rFonts w:ascii="Arial" w:hAnsi="Arial" w:cs="Arial"/>
                <w:sz w:val="20"/>
                <w:szCs w:val="20"/>
              </w:rPr>
              <w:t>сарадњу</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другим</w:t>
            </w:r>
            <w:proofErr w:type="spellEnd"/>
            <w:r w:rsidRPr="00316192">
              <w:rPr>
                <w:rFonts w:ascii="Arial" w:hAnsi="Arial" w:cs="Arial"/>
                <w:sz w:val="20"/>
                <w:szCs w:val="20"/>
              </w:rPr>
              <w:t xml:space="preserve"> ЈЛС у </w:t>
            </w:r>
            <w:proofErr w:type="spellStart"/>
            <w:r w:rsidRPr="00316192">
              <w:rPr>
                <w:rFonts w:ascii="Arial" w:hAnsi="Arial" w:cs="Arial"/>
                <w:sz w:val="20"/>
                <w:szCs w:val="20"/>
              </w:rPr>
              <w:t>Републици</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Србији</w:t>
            </w:r>
            <w:proofErr w:type="spellEnd"/>
          </w:p>
        </w:tc>
      </w:tr>
      <w:tr w:rsidR="002A6997" w:rsidRPr="00316192" w14:paraId="6D34D69B" w14:textId="77777777" w:rsidTr="00F330AB">
        <w:trPr>
          <w:trHeight w:val="235"/>
        </w:trPr>
        <w:tc>
          <w:tcPr>
            <w:tcW w:w="1531" w:type="dxa"/>
            <w:hideMark/>
          </w:tcPr>
          <w:p w14:paraId="64CD45AE" w14:textId="77777777" w:rsidR="002A6997" w:rsidRPr="00316192" w:rsidRDefault="00B23921" w:rsidP="00651E83">
            <w:pPr>
              <w:pStyle w:val="NoSpacing"/>
              <w:rPr>
                <w:rFonts w:ascii="Arial" w:hAnsi="Arial" w:cs="Arial"/>
                <w:sz w:val="20"/>
                <w:szCs w:val="20"/>
                <w:lang w:val="en-GB"/>
              </w:rPr>
            </w:pPr>
            <w:r w:rsidRPr="00316192">
              <w:rPr>
                <w:rFonts w:ascii="Arial" w:hAnsi="Arial" w:cs="Arial"/>
                <w:sz w:val="20"/>
                <w:szCs w:val="20"/>
              </w:rPr>
              <w:t>Мера</w:t>
            </w:r>
            <w:r w:rsidR="002A6997" w:rsidRPr="00316192">
              <w:rPr>
                <w:rFonts w:ascii="Arial" w:hAnsi="Arial" w:cs="Arial"/>
                <w:sz w:val="20"/>
                <w:szCs w:val="20"/>
              </w:rPr>
              <w:t>1.2.2.</w:t>
            </w:r>
          </w:p>
        </w:tc>
        <w:tc>
          <w:tcPr>
            <w:tcW w:w="7536" w:type="dxa"/>
            <w:hideMark/>
          </w:tcPr>
          <w:p w14:paraId="31F70984" w14:textId="77777777" w:rsidR="002A6997" w:rsidRPr="00316192" w:rsidRDefault="002A6997" w:rsidP="00651E83">
            <w:pPr>
              <w:pStyle w:val="NoSpacing"/>
              <w:rPr>
                <w:rFonts w:ascii="Arial" w:hAnsi="Arial" w:cs="Arial"/>
                <w:sz w:val="20"/>
                <w:szCs w:val="20"/>
              </w:rPr>
            </w:pPr>
            <w:proofErr w:type="spellStart"/>
            <w:r w:rsidRPr="00316192">
              <w:rPr>
                <w:rFonts w:ascii="Arial" w:hAnsi="Arial" w:cs="Arial"/>
                <w:sz w:val="20"/>
                <w:szCs w:val="20"/>
              </w:rPr>
              <w:t>Размена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искустава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упознавање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праксом</w:t>
            </w:r>
            <w:proofErr w:type="spellEnd"/>
            <w:r w:rsidRPr="00316192">
              <w:rPr>
                <w:rFonts w:ascii="Arial" w:hAnsi="Arial" w:cs="Arial"/>
                <w:sz w:val="20"/>
                <w:szCs w:val="20"/>
              </w:rPr>
              <w:t xml:space="preserve"> и </w:t>
            </w:r>
            <w:proofErr w:type="spellStart"/>
            <w:r w:rsidRPr="00316192">
              <w:rPr>
                <w:rFonts w:ascii="Arial" w:hAnsi="Arial" w:cs="Arial"/>
                <w:sz w:val="20"/>
                <w:szCs w:val="20"/>
              </w:rPr>
              <w:t>стандардима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области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контроле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наплате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изворних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прихода</w:t>
            </w:r>
            <w:proofErr w:type="spellEnd"/>
          </w:p>
        </w:tc>
      </w:tr>
      <w:tr w:rsidR="002A6997" w:rsidRPr="00316192" w14:paraId="41776982" w14:textId="77777777" w:rsidTr="00F330AB">
        <w:trPr>
          <w:trHeight w:val="235"/>
        </w:trPr>
        <w:tc>
          <w:tcPr>
            <w:tcW w:w="1531" w:type="dxa"/>
            <w:hideMark/>
          </w:tcPr>
          <w:p w14:paraId="1F19E75B" w14:textId="77777777" w:rsidR="002A6997" w:rsidRPr="00316192" w:rsidRDefault="00B23921" w:rsidP="00651E83">
            <w:pPr>
              <w:pStyle w:val="NoSpacing"/>
              <w:rPr>
                <w:rFonts w:ascii="Arial" w:hAnsi="Arial" w:cs="Arial"/>
                <w:sz w:val="20"/>
                <w:szCs w:val="20"/>
                <w:lang w:val="en-GB"/>
              </w:rPr>
            </w:pPr>
            <w:r w:rsidRPr="00316192">
              <w:rPr>
                <w:rFonts w:ascii="Arial" w:hAnsi="Arial" w:cs="Arial"/>
                <w:sz w:val="20"/>
                <w:szCs w:val="20"/>
              </w:rPr>
              <w:t>Мера</w:t>
            </w:r>
            <w:r w:rsidR="00FF75D0" w:rsidRPr="00316192">
              <w:rPr>
                <w:rFonts w:ascii="Arial" w:hAnsi="Arial" w:cs="Arial"/>
                <w:sz w:val="20"/>
                <w:szCs w:val="20"/>
              </w:rPr>
              <w:t>1.2.3</w:t>
            </w:r>
            <w:r w:rsidR="002A6997" w:rsidRPr="00316192">
              <w:rPr>
                <w:rFonts w:ascii="Arial" w:hAnsi="Arial" w:cs="Arial"/>
                <w:sz w:val="20"/>
                <w:szCs w:val="20"/>
              </w:rPr>
              <w:t>.</w:t>
            </w:r>
          </w:p>
        </w:tc>
        <w:tc>
          <w:tcPr>
            <w:tcW w:w="7536" w:type="dxa"/>
            <w:hideMark/>
          </w:tcPr>
          <w:p w14:paraId="3FCD4907" w14:textId="77777777" w:rsidR="002A6997" w:rsidRPr="00316192" w:rsidRDefault="002A6997" w:rsidP="00FF75D0">
            <w:pPr>
              <w:pStyle w:val="NoSpacing"/>
              <w:rPr>
                <w:rFonts w:ascii="Arial" w:hAnsi="Arial" w:cs="Arial"/>
                <w:sz w:val="20"/>
                <w:szCs w:val="20"/>
              </w:rPr>
            </w:pPr>
            <w:proofErr w:type="spellStart"/>
            <w:r w:rsidRPr="00316192">
              <w:rPr>
                <w:rFonts w:ascii="Arial" w:hAnsi="Arial" w:cs="Arial"/>
                <w:sz w:val="20"/>
                <w:szCs w:val="20"/>
              </w:rPr>
              <w:t>Укључивање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грађана</w:t>
            </w:r>
            <w:proofErr w:type="spellEnd"/>
            <w:r w:rsidRPr="00316192">
              <w:rPr>
                <w:rFonts w:ascii="Arial" w:hAnsi="Arial" w:cs="Arial"/>
                <w:sz w:val="20"/>
                <w:szCs w:val="20"/>
              </w:rPr>
              <w:t xml:space="preserve"> и </w:t>
            </w:r>
            <w:proofErr w:type="spellStart"/>
            <w:r w:rsidR="00FF75D0" w:rsidRPr="00316192">
              <w:rPr>
                <w:rFonts w:ascii="Arial" w:hAnsi="Arial" w:cs="Arial"/>
                <w:sz w:val="20"/>
                <w:szCs w:val="20"/>
              </w:rPr>
              <w:t>привредника</w:t>
            </w:r>
            <w:proofErr w:type="spellEnd"/>
            <w:r w:rsidR="00FF75D0" w:rsidRPr="00316192">
              <w:rPr>
                <w:rFonts w:ascii="Arial" w:hAnsi="Arial" w:cs="Arial"/>
                <w:sz w:val="20"/>
                <w:szCs w:val="20"/>
              </w:rPr>
              <w:t xml:space="preserve"> у </w:t>
            </w:r>
            <w:proofErr w:type="spellStart"/>
            <w:r w:rsidR="00FF75D0" w:rsidRPr="00316192">
              <w:rPr>
                <w:rFonts w:ascii="Arial" w:hAnsi="Arial" w:cs="Arial"/>
                <w:sz w:val="20"/>
                <w:szCs w:val="20"/>
              </w:rPr>
              <w:t>процес</w:t>
            </w:r>
            <w:proofErr w:type="spellEnd"/>
            <w:r w:rsidR="00FF75D0" w:rsidRPr="00316192">
              <w:rPr>
                <w:rFonts w:ascii="Arial" w:hAnsi="Arial" w:cs="Arial"/>
                <w:sz w:val="20"/>
                <w:szCs w:val="20"/>
              </w:rPr>
              <w:t xml:space="preserve"> </w:t>
            </w:r>
            <w:proofErr w:type="spellStart"/>
            <w:r w:rsidR="00FF75D0" w:rsidRPr="00316192">
              <w:rPr>
                <w:rFonts w:ascii="Arial" w:hAnsi="Arial" w:cs="Arial"/>
                <w:sz w:val="20"/>
                <w:szCs w:val="20"/>
              </w:rPr>
              <w:t>припреме</w:t>
            </w:r>
            <w:proofErr w:type="spellEnd"/>
            <w:r w:rsidR="00FF75D0" w:rsidRPr="00316192">
              <w:rPr>
                <w:rFonts w:ascii="Arial" w:hAnsi="Arial" w:cs="Arial"/>
                <w:sz w:val="20"/>
                <w:szCs w:val="20"/>
              </w:rPr>
              <w:t>/</w:t>
            </w:r>
            <w:proofErr w:type="spellStart"/>
            <w:r w:rsidR="00FF75D0" w:rsidRPr="00316192">
              <w:rPr>
                <w:rFonts w:ascii="Arial" w:hAnsi="Arial" w:cs="Arial"/>
                <w:sz w:val="20"/>
                <w:szCs w:val="20"/>
              </w:rPr>
              <w:t>изменеопштинских</w:t>
            </w:r>
            <w:proofErr w:type="spellEnd"/>
            <w:r w:rsidR="00FF75D0" w:rsidRPr="00316192">
              <w:rPr>
                <w:rFonts w:ascii="Arial" w:hAnsi="Arial" w:cs="Arial"/>
                <w:sz w:val="20"/>
                <w:szCs w:val="20"/>
              </w:rPr>
              <w:t xml:space="preserve"> </w:t>
            </w:r>
            <w:proofErr w:type="spellStart"/>
            <w:r w:rsidR="00FF75D0" w:rsidRPr="00316192">
              <w:rPr>
                <w:rFonts w:ascii="Arial" w:hAnsi="Arial" w:cs="Arial"/>
                <w:sz w:val="20"/>
                <w:szCs w:val="20"/>
              </w:rPr>
              <w:t>одлука</w:t>
            </w:r>
            <w:proofErr w:type="spellEnd"/>
            <w:r w:rsidR="00FF75D0" w:rsidRPr="00316192">
              <w:rPr>
                <w:rFonts w:ascii="Arial" w:hAnsi="Arial" w:cs="Arial"/>
                <w:sz w:val="20"/>
                <w:szCs w:val="20"/>
              </w:rPr>
              <w:t xml:space="preserve">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јавне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расправе</w:t>
            </w:r>
            <w:proofErr w:type="spellEnd"/>
            <w:r w:rsidRPr="00316192">
              <w:rPr>
                <w:rFonts w:ascii="Arial" w:hAnsi="Arial" w:cs="Arial"/>
                <w:sz w:val="20"/>
                <w:szCs w:val="20"/>
              </w:rPr>
              <w:t xml:space="preserve">, </w:t>
            </w:r>
            <w:proofErr w:type="spellStart"/>
            <w:r w:rsidRPr="00316192">
              <w:rPr>
                <w:rFonts w:ascii="Arial" w:hAnsi="Arial" w:cs="Arial"/>
                <w:sz w:val="20"/>
                <w:szCs w:val="20"/>
              </w:rPr>
              <w:t>дебате</w:t>
            </w:r>
            <w:proofErr w:type="spellEnd"/>
            <w:r w:rsidRPr="00316192">
              <w:rPr>
                <w:rFonts w:ascii="Arial" w:hAnsi="Arial" w:cs="Arial"/>
                <w:sz w:val="20"/>
                <w:szCs w:val="20"/>
              </w:rPr>
              <w:t xml:space="preserve">, </w:t>
            </w:r>
            <w:proofErr w:type="spellStart"/>
            <w:r w:rsidRPr="00316192">
              <w:rPr>
                <w:rFonts w:ascii="Arial" w:hAnsi="Arial" w:cs="Arial"/>
                <w:sz w:val="20"/>
                <w:szCs w:val="20"/>
              </w:rPr>
              <w:t>округле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столове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tc>
      </w:tr>
    </w:tbl>
    <w:p w14:paraId="7BFF14C4" w14:textId="77777777" w:rsidR="00FF75D0" w:rsidRPr="00316192" w:rsidRDefault="00FF75D0" w:rsidP="002A6997">
      <w:pPr>
        <w:spacing w:after="0" w:line="240" w:lineRule="auto"/>
        <w:jc w:val="center"/>
        <w:rPr>
          <w:rFonts w:ascii="Arial" w:hAnsi="Arial" w:cs="Arial"/>
          <w:b/>
          <w:sz w:val="20"/>
          <w:szCs w:val="20"/>
        </w:rPr>
      </w:pPr>
    </w:p>
    <w:p w14:paraId="03CC9DCA" w14:textId="77777777" w:rsidR="00FF75D0" w:rsidRPr="00316192" w:rsidRDefault="00FF75D0" w:rsidP="002A6997">
      <w:pPr>
        <w:spacing w:after="0" w:line="240" w:lineRule="auto"/>
        <w:jc w:val="center"/>
        <w:rPr>
          <w:rFonts w:ascii="Arial" w:hAnsi="Arial" w:cs="Arial"/>
          <w:b/>
          <w:sz w:val="20"/>
          <w:szCs w:val="20"/>
        </w:rPr>
      </w:pPr>
    </w:p>
    <w:p w14:paraId="5BCE0827" w14:textId="77777777" w:rsidR="00F126F6" w:rsidRPr="00316192" w:rsidRDefault="00F126F6" w:rsidP="002A6997">
      <w:pPr>
        <w:spacing w:after="0" w:line="240" w:lineRule="auto"/>
        <w:jc w:val="center"/>
        <w:rPr>
          <w:rFonts w:ascii="Arial" w:hAnsi="Arial" w:cs="Arial"/>
          <w:b/>
          <w:sz w:val="20"/>
          <w:szCs w:val="20"/>
        </w:rPr>
      </w:pPr>
    </w:p>
    <w:p w14:paraId="0A1B9BBC" w14:textId="77777777" w:rsidR="002A6997" w:rsidRPr="00316192" w:rsidRDefault="002A6997" w:rsidP="002A6997">
      <w:pPr>
        <w:spacing w:after="0" w:line="240" w:lineRule="auto"/>
        <w:jc w:val="center"/>
        <w:rPr>
          <w:rFonts w:ascii="Arial" w:hAnsi="Arial" w:cs="Arial"/>
          <w:b/>
          <w:sz w:val="20"/>
          <w:szCs w:val="20"/>
        </w:rPr>
      </w:pPr>
      <w:r w:rsidRPr="00316192">
        <w:rPr>
          <w:rFonts w:ascii="Arial" w:eastAsia="Times New Roman" w:hAnsi="Arial" w:cs="Arial"/>
          <w:b/>
          <w:sz w:val="20"/>
          <w:szCs w:val="20"/>
        </w:rPr>
        <w:t xml:space="preserve">ПРИОРИТЕТНИ ЦИЉ </w:t>
      </w:r>
      <w:r w:rsidRPr="00316192">
        <w:rPr>
          <w:rFonts w:ascii="Arial" w:hAnsi="Arial" w:cs="Arial"/>
          <w:b/>
          <w:sz w:val="20"/>
          <w:szCs w:val="20"/>
        </w:rPr>
        <w:t xml:space="preserve">1.3. </w:t>
      </w:r>
      <w:r w:rsidRPr="00316192">
        <w:rPr>
          <w:rFonts w:ascii="Arial" w:eastAsia="Times New Roman" w:hAnsi="Arial" w:cs="Arial"/>
          <w:b/>
          <w:sz w:val="20"/>
          <w:szCs w:val="20"/>
        </w:rPr>
        <w:t>РАЗВОЈ ЉУДСКИХ РЕСУРСА</w:t>
      </w:r>
    </w:p>
    <w:p w14:paraId="60322D6C" w14:textId="77777777" w:rsidR="00651E83" w:rsidRPr="00316192" w:rsidRDefault="00651E83" w:rsidP="002A6997">
      <w:pPr>
        <w:spacing w:after="0" w:line="240" w:lineRule="auto"/>
        <w:jc w:val="center"/>
        <w:rPr>
          <w:rFonts w:ascii="Arial" w:eastAsia="Times New Roman" w:hAnsi="Arial" w:cs="Arial"/>
          <w:b/>
          <w:sz w:val="20"/>
          <w:szCs w:val="20"/>
        </w:rPr>
      </w:pPr>
    </w:p>
    <w:p w14:paraId="000575EF" w14:textId="77777777" w:rsidR="002A6997" w:rsidRPr="00316192"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B67151" w:rsidRPr="00316192" w14:paraId="090D7A11" w14:textId="77777777" w:rsidTr="00935177">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C8A024D" w14:textId="77777777" w:rsidR="002A6997" w:rsidRPr="00316192" w:rsidRDefault="002A6997">
            <w:pPr>
              <w:spacing w:after="0" w:line="240" w:lineRule="auto"/>
              <w:jc w:val="center"/>
              <w:rPr>
                <w:rFonts w:ascii="Arial" w:eastAsia="Times New Roman" w:hAnsi="Arial" w:cs="Arial"/>
                <w:b/>
                <w:sz w:val="20"/>
                <w:szCs w:val="20"/>
              </w:rPr>
            </w:pPr>
            <w:proofErr w:type="spellStart"/>
            <w:r w:rsidRPr="00316192">
              <w:rPr>
                <w:rFonts w:ascii="Arial" w:eastAsia="Times New Roman" w:hAnsi="Arial" w:cs="Arial"/>
                <w:b/>
                <w:sz w:val="20"/>
                <w:szCs w:val="20"/>
              </w:rPr>
              <w:t>Приоритетни</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циљ</w:t>
            </w:r>
            <w:proofErr w:type="spellEnd"/>
            <w:r w:rsidRPr="00316192">
              <w:rPr>
                <w:rFonts w:ascii="Arial" w:eastAsia="Times New Roman" w:hAnsi="Arial" w:cs="Arial"/>
                <w:b/>
                <w:sz w:val="20"/>
                <w:szCs w:val="20"/>
              </w:rPr>
              <w:t xml:space="preserve"> </w:t>
            </w:r>
            <w:r w:rsidRPr="00316192">
              <w:rPr>
                <w:rFonts w:ascii="Arial" w:hAnsi="Arial" w:cs="Arial"/>
                <w:b/>
                <w:sz w:val="20"/>
                <w:szCs w:val="20"/>
              </w:rPr>
              <w:t xml:space="preserve">1.3. </w:t>
            </w:r>
            <w:proofErr w:type="spellStart"/>
            <w:r w:rsidRPr="00316192">
              <w:rPr>
                <w:rFonts w:ascii="Arial" w:eastAsia="Times New Roman" w:hAnsi="Arial" w:cs="Arial"/>
                <w:b/>
                <w:sz w:val="20"/>
                <w:szCs w:val="20"/>
              </w:rPr>
              <w:t>Развој</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људских</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ресурса</w:t>
            </w:r>
            <w:proofErr w:type="spellEnd"/>
          </w:p>
          <w:p w14:paraId="058731D3" w14:textId="77777777" w:rsidR="002A6997" w:rsidRPr="00316192" w:rsidRDefault="002A6997">
            <w:pPr>
              <w:spacing w:before="120" w:after="0" w:line="240" w:lineRule="auto"/>
              <w:jc w:val="center"/>
              <w:rPr>
                <w:rFonts w:ascii="Arial" w:hAnsi="Arial" w:cs="Arial"/>
                <w:sz w:val="20"/>
                <w:szCs w:val="20"/>
              </w:rPr>
            </w:pPr>
          </w:p>
          <w:p w14:paraId="2E8F11A4" w14:textId="77777777" w:rsidR="002A6997" w:rsidRPr="00316192" w:rsidRDefault="002A6997">
            <w:pPr>
              <w:spacing w:before="120" w:after="0" w:line="240" w:lineRule="auto"/>
              <w:jc w:val="center"/>
              <w:rPr>
                <w:rFonts w:ascii="Arial" w:hAnsi="Arial" w:cs="Arial"/>
                <w:b/>
                <w:color w:val="003366"/>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 </w:t>
            </w:r>
            <w:proofErr w:type="spellStart"/>
            <w:r w:rsidRPr="00316192">
              <w:rPr>
                <w:rFonts w:ascii="Arial" w:hAnsi="Arial" w:cs="Arial"/>
                <w:sz w:val="20"/>
                <w:szCs w:val="20"/>
              </w:rPr>
              <w:t>унапредити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систем</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управљања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људским</w:t>
            </w:r>
            <w:proofErr w:type="spellEnd"/>
            <w:r w:rsidRPr="00316192">
              <w:rPr>
                <w:rFonts w:ascii="Arial" w:hAnsi="Arial" w:cs="Arial"/>
                <w:sz w:val="20"/>
                <w:szCs w:val="20"/>
              </w:rPr>
              <w:t xml:space="preserve"> </w:t>
            </w:r>
            <w:proofErr w:type="spellStart"/>
            <w:r w:rsidRPr="00316192">
              <w:rPr>
                <w:rFonts w:ascii="Arial" w:hAnsi="Arial" w:cs="Arial"/>
                <w:sz w:val="20"/>
                <w:szCs w:val="20"/>
              </w:rPr>
              <w:t>ресурсима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општинској</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управи</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1A49DF0" w14:textId="77777777" w:rsidR="002A6997" w:rsidRPr="00316192" w:rsidRDefault="002A6997" w:rsidP="00DC50AB">
            <w:pPr>
              <w:pStyle w:val="NoSpacing"/>
              <w:jc w:val="center"/>
              <w:rPr>
                <w:rFonts w:ascii="Arial" w:hAnsi="Arial" w:cs="Arial"/>
                <w:b/>
                <w:bCs/>
                <w:sz w:val="20"/>
                <w:szCs w:val="20"/>
              </w:rPr>
            </w:pPr>
            <w:proofErr w:type="spellStart"/>
            <w:r w:rsidRPr="00316192">
              <w:rPr>
                <w:rFonts w:ascii="Arial" w:hAnsi="Arial" w:cs="Arial"/>
                <w:b/>
                <w:bCs/>
                <w:sz w:val="20"/>
                <w:szCs w:val="20"/>
              </w:rPr>
              <w:t>Индикатори</w:t>
            </w:r>
            <w:proofErr w:type="spellEnd"/>
          </w:p>
          <w:p w14:paraId="634BE676" w14:textId="77777777" w:rsidR="00651E83" w:rsidRPr="00316192" w:rsidRDefault="00651E83" w:rsidP="00DC50AB">
            <w:pPr>
              <w:pStyle w:val="NoSpacing"/>
              <w:jc w:val="center"/>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1D53ABE" w14:textId="77777777" w:rsidR="00651E83" w:rsidRPr="00316192" w:rsidRDefault="00651E83" w:rsidP="00DC50AB">
            <w:pPr>
              <w:pStyle w:val="NoSpacing"/>
              <w:jc w:val="center"/>
              <w:rPr>
                <w:rFonts w:ascii="Arial" w:hAnsi="Arial" w:cs="Arial"/>
                <w:b/>
                <w:bCs/>
                <w:sz w:val="20"/>
                <w:szCs w:val="20"/>
              </w:rPr>
            </w:pPr>
          </w:p>
          <w:p w14:paraId="1C3B9139" w14:textId="77777777" w:rsidR="002A6997" w:rsidRPr="00316192" w:rsidRDefault="002A6997" w:rsidP="00DC50AB">
            <w:pPr>
              <w:pStyle w:val="NoSpacing"/>
              <w:jc w:val="center"/>
              <w:rPr>
                <w:rFonts w:ascii="Arial" w:hAnsi="Arial" w:cs="Arial"/>
                <w:b/>
                <w:bCs/>
                <w:sz w:val="20"/>
                <w:szCs w:val="20"/>
              </w:rPr>
            </w:pPr>
            <w:proofErr w:type="spellStart"/>
            <w:r w:rsidRPr="00316192">
              <w:rPr>
                <w:rFonts w:ascii="Arial" w:hAnsi="Arial" w:cs="Arial"/>
                <w:b/>
                <w:bCs/>
                <w:sz w:val="20"/>
                <w:szCs w:val="20"/>
              </w:rPr>
              <w:t>Почетна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p w14:paraId="343EF779" w14:textId="77777777" w:rsidR="00651E83" w:rsidRPr="00316192" w:rsidRDefault="00651E83" w:rsidP="00DC50AB">
            <w:pPr>
              <w:pStyle w:val="NoSpacing"/>
              <w:jc w:val="center"/>
              <w:rPr>
                <w:rFonts w:ascii="Arial" w:hAnsi="Arial" w:cs="Arial"/>
                <w:b/>
                <w:bCs/>
                <w:sz w:val="20"/>
                <w:szCs w:val="20"/>
              </w:rPr>
            </w:pPr>
          </w:p>
          <w:p w14:paraId="6EA8A689" w14:textId="77777777" w:rsidR="00651E83" w:rsidRPr="00316192" w:rsidRDefault="00651E83" w:rsidP="00DC50AB">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709BDD8" w14:textId="77777777" w:rsidR="00935177" w:rsidRPr="00316192" w:rsidRDefault="00935177" w:rsidP="00DC50AB">
            <w:pPr>
              <w:pStyle w:val="NoSpacing"/>
              <w:jc w:val="center"/>
              <w:rPr>
                <w:rFonts w:ascii="Arial" w:hAnsi="Arial" w:cs="Arial"/>
                <w:b/>
                <w:bCs/>
                <w:sz w:val="20"/>
                <w:szCs w:val="20"/>
              </w:rPr>
            </w:pPr>
          </w:p>
          <w:p w14:paraId="2BC4ECD9" w14:textId="77777777" w:rsidR="002A6997" w:rsidRPr="00316192" w:rsidRDefault="002A6997" w:rsidP="00DC50AB">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p w14:paraId="3CBF1175" w14:textId="77777777" w:rsidR="00651E83" w:rsidRPr="00316192" w:rsidRDefault="00651E83" w:rsidP="00DC50AB">
            <w:pPr>
              <w:pStyle w:val="NoSpacing"/>
              <w:jc w:val="center"/>
              <w:rPr>
                <w:rFonts w:ascii="Arial" w:hAnsi="Arial" w:cs="Arial"/>
                <w:b/>
                <w:bCs/>
                <w:sz w:val="20"/>
                <w:szCs w:val="20"/>
              </w:rPr>
            </w:pPr>
          </w:p>
        </w:tc>
      </w:tr>
      <w:tr w:rsidR="00CE0886" w:rsidRPr="00316192" w14:paraId="45EB0134" w14:textId="77777777" w:rsidTr="00544CE5">
        <w:trPr>
          <w:trHeight w:val="118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510995E" w14:textId="77777777" w:rsidR="002A6997" w:rsidRPr="00316192"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48D89805" w14:textId="77777777" w:rsidR="002A6997" w:rsidRPr="00316192" w:rsidRDefault="002A6997" w:rsidP="00CE0886">
            <w:pPr>
              <w:spacing w:line="240" w:lineRule="auto"/>
              <w:jc w:val="center"/>
              <w:rPr>
                <w:rFonts w:ascii="Arial" w:hAnsi="Arial" w:cs="Arial"/>
                <w:sz w:val="20"/>
                <w:szCs w:val="20"/>
              </w:rPr>
            </w:pPr>
            <w:r w:rsidRPr="00316192">
              <w:rPr>
                <w:rFonts w:ascii="Arial" w:hAnsi="Arial" w:cs="Arial"/>
                <w:sz w:val="20"/>
                <w:szCs w:val="20"/>
              </w:rPr>
              <w:t xml:space="preserve">1.3.1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обука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семинара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тренинга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похађали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запослени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ОУ</w:t>
            </w:r>
          </w:p>
        </w:tc>
        <w:tc>
          <w:tcPr>
            <w:tcW w:w="1276" w:type="dxa"/>
            <w:tcBorders>
              <w:top w:val="single" w:sz="4" w:space="0" w:color="auto"/>
              <w:left w:val="single" w:sz="4" w:space="0" w:color="auto"/>
              <w:bottom w:val="single" w:sz="4" w:space="0" w:color="auto"/>
              <w:right w:val="single" w:sz="4" w:space="0" w:color="auto"/>
            </w:tcBorders>
            <w:vAlign w:val="center"/>
          </w:tcPr>
          <w:p w14:paraId="384CCEBC" w14:textId="77777777" w:rsidR="002A6997" w:rsidRPr="00316192" w:rsidRDefault="002A6997">
            <w:pPr>
              <w:spacing w:after="0" w:line="240" w:lineRule="auto"/>
              <w:jc w:val="center"/>
              <w:rPr>
                <w:rFonts w:ascii="Arial" w:hAnsi="Arial" w:cs="Arial"/>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сада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није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праћено</w:t>
            </w:r>
            <w:proofErr w:type="spellEnd"/>
          </w:p>
          <w:p w14:paraId="75A3D0BE" w14:textId="77777777" w:rsidR="002A6997" w:rsidRPr="00316192" w:rsidRDefault="002A6997">
            <w:pPr>
              <w:spacing w:line="240" w:lineRule="auto"/>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88C100C" w14:textId="77777777" w:rsidR="002A6997" w:rsidRPr="00544CE5" w:rsidRDefault="002A6997">
            <w:pPr>
              <w:spacing w:line="240" w:lineRule="auto"/>
              <w:jc w:val="center"/>
              <w:rPr>
                <w:rFonts w:ascii="Arial" w:hAnsi="Arial" w:cs="Arial"/>
                <w:sz w:val="20"/>
                <w:szCs w:val="20"/>
              </w:rPr>
            </w:pPr>
            <w:r w:rsidRPr="00544CE5">
              <w:rPr>
                <w:rFonts w:ascii="Arial" w:hAnsi="Arial" w:cs="Arial"/>
                <w:sz w:val="20"/>
                <w:szCs w:val="20"/>
              </w:rPr>
              <w:t>??? %</w:t>
            </w:r>
          </w:p>
          <w:p w14:paraId="20505C20" w14:textId="77777777" w:rsidR="002A6997" w:rsidRPr="00544CE5" w:rsidRDefault="002A6997">
            <w:pPr>
              <w:spacing w:line="240" w:lineRule="auto"/>
              <w:jc w:val="center"/>
              <w:rPr>
                <w:rFonts w:ascii="Arial" w:hAnsi="Arial" w:cs="Arial"/>
                <w:sz w:val="20"/>
                <w:szCs w:val="20"/>
              </w:rPr>
            </w:pPr>
          </w:p>
        </w:tc>
      </w:tr>
      <w:tr w:rsidR="00CE0886" w:rsidRPr="00316192" w14:paraId="10348B5A" w14:textId="77777777" w:rsidTr="00544CE5">
        <w:trPr>
          <w:trHeight w:val="1809"/>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39A0FF7" w14:textId="77777777" w:rsidR="002A6997" w:rsidRPr="00316192"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8635C09" w14:textId="77777777" w:rsidR="002A6997" w:rsidRPr="00316192" w:rsidRDefault="002A6997">
            <w:pPr>
              <w:spacing w:line="240" w:lineRule="auto"/>
              <w:jc w:val="center"/>
              <w:rPr>
                <w:rFonts w:ascii="Arial" w:hAnsi="Arial" w:cs="Arial"/>
                <w:sz w:val="20"/>
                <w:szCs w:val="20"/>
              </w:rPr>
            </w:pPr>
            <w:r w:rsidRPr="00316192">
              <w:rPr>
                <w:rFonts w:ascii="Arial" w:hAnsi="Arial" w:cs="Arial"/>
                <w:sz w:val="20"/>
                <w:szCs w:val="20"/>
              </w:rPr>
              <w:t xml:space="preserve">1.3.2 </w:t>
            </w:r>
            <w:proofErr w:type="spellStart"/>
            <w:r w:rsidRPr="00316192">
              <w:rPr>
                <w:rFonts w:ascii="Arial" w:hAnsi="Arial" w:cs="Arial"/>
                <w:sz w:val="20"/>
                <w:szCs w:val="20"/>
              </w:rPr>
              <w:t>Проценат</w:t>
            </w:r>
            <w:proofErr w:type="spellEnd"/>
            <w:r w:rsidRPr="00316192">
              <w:rPr>
                <w:rFonts w:ascii="Arial" w:hAnsi="Arial" w:cs="Arial"/>
                <w:sz w:val="20"/>
                <w:szCs w:val="20"/>
              </w:rPr>
              <w:t xml:space="preserve"> </w:t>
            </w:r>
            <w:proofErr w:type="spellStart"/>
            <w:r w:rsidRPr="00316192">
              <w:rPr>
                <w:rFonts w:ascii="Arial" w:hAnsi="Arial" w:cs="Arial"/>
                <w:sz w:val="20"/>
                <w:szCs w:val="20"/>
              </w:rPr>
              <w:t>издвајања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општинског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буџета</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потребе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стручног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усавршавања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запослених</w:t>
            </w:r>
            <w:proofErr w:type="spellEnd"/>
            <w:r w:rsidRPr="00316192">
              <w:rPr>
                <w:rFonts w:ascii="Arial" w:hAnsi="Arial" w:cs="Arial"/>
                <w:sz w:val="20"/>
                <w:szCs w:val="20"/>
              </w:rPr>
              <w:t xml:space="preserve"> у ОУ</w:t>
            </w:r>
          </w:p>
        </w:tc>
        <w:tc>
          <w:tcPr>
            <w:tcW w:w="1276" w:type="dxa"/>
            <w:tcBorders>
              <w:top w:val="single" w:sz="4" w:space="0" w:color="auto"/>
              <w:left w:val="single" w:sz="4" w:space="0" w:color="auto"/>
              <w:bottom w:val="single" w:sz="4" w:space="0" w:color="auto"/>
              <w:right w:val="single" w:sz="4" w:space="0" w:color="auto"/>
            </w:tcBorders>
            <w:vAlign w:val="center"/>
          </w:tcPr>
          <w:p w14:paraId="06CE8EEE" w14:textId="77777777" w:rsidR="002A6997" w:rsidRPr="00316192" w:rsidRDefault="002A6997">
            <w:pPr>
              <w:spacing w:line="240" w:lineRule="auto"/>
              <w:jc w:val="center"/>
              <w:rPr>
                <w:rFonts w:ascii="Arial" w:hAnsi="Arial" w:cs="Arial"/>
                <w:sz w:val="20"/>
                <w:szCs w:val="20"/>
              </w:rPr>
            </w:pPr>
            <w:r w:rsidRPr="00316192">
              <w:rPr>
                <w:rFonts w:ascii="Arial" w:hAnsi="Arial" w:cs="Arial"/>
                <w:sz w:val="20"/>
                <w:szCs w:val="20"/>
              </w:rPr>
              <w:t>0,17 %</w:t>
            </w:r>
          </w:p>
          <w:p w14:paraId="3D4DE2C7" w14:textId="77777777" w:rsidR="002A6997" w:rsidRPr="00316192" w:rsidRDefault="002A6997">
            <w:pPr>
              <w:spacing w:line="240" w:lineRule="auto"/>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1CD79" w14:textId="77777777" w:rsidR="002A6997" w:rsidRPr="00544CE5" w:rsidRDefault="002A6997">
            <w:pPr>
              <w:spacing w:line="240" w:lineRule="auto"/>
              <w:jc w:val="center"/>
              <w:rPr>
                <w:rFonts w:ascii="Arial" w:hAnsi="Arial" w:cs="Arial"/>
                <w:sz w:val="20"/>
                <w:szCs w:val="20"/>
              </w:rPr>
            </w:pPr>
            <w:r w:rsidRPr="00544CE5">
              <w:rPr>
                <w:rFonts w:ascii="Arial" w:hAnsi="Arial" w:cs="Arial"/>
                <w:sz w:val="20"/>
                <w:szCs w:val="20"/>
              </w:rPr>
              <w:t xml:space="preserve">5 % </w:t>
            </w:r>
            <w:proofErr w:type="spellStart"/>
            <w:r w:rsidRPr="00544CE5">
              <w:rPr>
                <w:rFonts w:ascii="Arial" w:hAnsi="Arial" w:cs="Arial"/>
                <w:sz w:val="20"/>
                <w:szCs w:val="20"/>
              </w:rPr>
              <w:t>буџета</w:t>
            </w:r>
            <w:proofErr w:type="spellEnd"/>
            <w:r w:rsidRPr="00544CE5">
              <w:rPr>
                <w:rFonts w:ascii="Arial" w:hAnsi="Arial" w:cs="Arial"/>
                <w:sz w:val="20"/>
                <w:szCs w:val="20"/>
              </w:rPr>
              <w:t xml:space="preserve"> </w:t>
            </w:r>
            <w:proofErr w:type="spellStart"/>
            <w:r w:rsidRPr="00544CE5">
              <w:rPr>
                <w:rFonts w:ascii="Arial" w:hAnsi="Arial" w:cs="Arial"/>
                <w:sz w:val="20"/>
                <w:szCs w:val="20"/>
              </w:rPr>
              <w:t>који</w:t>
            </w:r>
            <w:proofErr w:type="spellEnd"/>
            <w:r w:rsidRPr="00544CE5">
              <w:rPr>
                <w:rFonts w:ascii="Arial" w:hAnsi="Arial" w:cs="Arial"/>
                <w:sz w:val="20"/>
                <w:szCs w:val="20"/>
              </w:rPr>
              <w:t xml:space="preserve"> </w:t>
            </w:r>
            <w:proofErr w:type="spellStart"/>
            <w:r w:rsidRPr="00544CE5">
              <w:rPr>
                <w:rFonts w:ascii="Arial" w:hAnsi="Arial" w:cs="Arial"/>
                <w:sz w:val="20"/>
                <w:szCs w:val="20"/>
              </w:rPr>
              <w:t>је</w:t>
            </w:r>
            <w:proofErr w:type="spellEnd"/>
            <w:r w:rsidRPr="00544CE5">
              <w:rPr>
                <w:rFonts w:ascii="Arial" w:hAnsi="Arial" w:cs="Arial"/>
                <w:sz w:val="20"/>
                <w:szCs w:val="20"/>
              </w:rPr>
              <w:t xml:space="preserve"> </w:t>
            </w:r>
            <w:proofErr w:type="spellStart"/>
            <w:r w:rsidRPr="00544CE5">
              <w:rPr>
                <w:rFonts w:ascii="Arial" w:hAnsi="Arial" w:cs="Arial"/>
                <w:sz w:val="20"/>
                <w:szCs w:val="20"/>
              </w:rPr>
              <w:t>намењен</w:t>
            </w:r>
            <w:proofErr w:type="spellEnd"/>
            <w:r w:rsidRPr="00544CE5">
              <w:rPr>
                <w:rFonts w:ascii="Arial" w:hAnsi="Arial" w:cs="Arial"/>
                <w:sz w:val="20"/>
                <w:szCs w:val="20"/>
              </w:rPr>
              <w:t xml:space="preserve"> </w:t>
            </w:r>
            <w:proofErr w:type="spellStart"/>
            <w:r w:rsidRPr="00544CE5">
              <w:rPr>
                <w:rFonts w:ascii="Arial" w:hAnsi="Arial" w:cs="Arial"/>
                <w:sz w:val="20"/>
                <w:szCs w:val="20"/>
              </w:rPr>
              <w:t>исплати</w:t>
            </w:r>
            <w:proofErr w:type="spellEnd"/>
            <w:r w:rsidRPr="00544CE5">
              <w:rPr>
                <w:rFonts w:ascii="Arial" w:hAnsi="Arial" w:cs="Arial"/>
                <w:sz w:val="20"/>
                <w:szCs w:val="20"/>
              </w:rPr>
              <w:t xml:space="preserve"> </w:t>
            </w:r>
            <w:proofErr w:type="spellStart"/>
            <w:r w:rsidRPr="00544CE5">
              <w:rPr>
                <w:rFonts w:ascii="Arial" w:hAnsi="Arial" w:cs="Arial"/>
                <w:sz w:val="20"/>
                <w:szCs w:val="20"/>
              </w:rPr>
              <w:t>плата</w:t>
            </w:r>
            <w:proofErr w:type="spellEnd"/>
            <w:r w:rsidRPr="00544CE5">
              <w:rPr>
                <w:rFonts w:ascii="Arial" w:hAnsi="Arial" w:cs="Arial"/>
                <w:sz w:val="20"/>
                <w:szCs w:val="20"/>
              </w:rPr>
              <w:t xml:space="preserve"> у ОУ </w:t>
            </w:r>
            <w:proofErr w:type="spellStart"/>
            <w:r w:rsidRPr="00544CE5">
              <w:rPr>
                <w:rFonts w:ascii="Arial" w:hAnsi="Arial" w:cs="Arial"/>
                <w:sz w:val="20"/>
                <w:szCs w:val="20"/>
              </w:rPr>
              <w:t>на</w:t>
            </w:r>
            <w:proofErr w:type="spellEnd"/>
            <w:r w:rsidRPr="00544CE5">
              <w:rPr>
                <w:rFonts w:ascii="Arial" w:hAnsi="Arial" w:cs="Arial"/>
                <w:sz w:val="20"/>
                <w:szCs w:val="20"/>
              </w:rPr>
              <w:t xml:space="preserve"> </w:t>
            </w:r>
            <w:proofErr w:type="spellStart"/>
            <w:r w:rsidRPr="00544CE5">
              <w:rPr>
                <w:rFonts w:ascii="Arial" w:hAnsi="Arial" w:cs="Arial"/>
                <w:sz w:val="20"/>
                <w:szCs w:val="20"/>
              </w:rPr>
              <w:t>годишњем</w:t>
            </w:r>
            <w:proofErr w:type="spellEnd"/>
            <w:r w:rsidRPr="00544CE5">
              <w:rPr>
                <w:rFonts w:ascii="Arial" w:hAnsi="Arial" w:cs="Arial"/>
                <w:sz w:val="20"/>
                <w:szCs w:val="20"/>
              </w:rPr>
              <w:t xml:space="preserve"> </w:t>
            </w:r>
            <w:proofErr w:type="spellStart"/>
            <w:r w:rsidRPr="00544CE5">
              <w:rPr>
                <w:rFonts w:ascii="Arial" w:hAnsi="Arial" w:cs="Arial"/>
                <w:sz w:val="20"/>
                <w:szCs w:val="20"/>
              </w:rPr>
              <w:t>нивоу</w:t>
            </w:r>
            <w:proofErr w:type="spellEnd"/>
          </w:p>
        </w:tc>
      </w:tr>
    </w:tbl>
    <w:p w14:paraId="4AD2C0DB" w14:textId="77777777" w:rsidR="00156488" w:rsidRPr="00316192" w:rsidRDefault="00156488" w:rsidP="00225DA5">
      <w:pPr>
        <w:pStyle w:val="NoSpacing"/>
        <w:jc w:val="both"/>
        <w:rPr>
          <w:rFonts w:ascii="Arial" w:hAnsi="Arial" w:cs="Arial"/>
          <w:b/>
          <w:bCs/>
          <w:sz w:val="20"/>
          <w:szCs w:val="20"/>
        </w:rPr>
      </w:pPr>
    </w:p>
    <w:p w14:paraId="123D5E23" w14:textId="77777777" w:rsidR="002A6997" w:rsidRPr="00316192" w:rsidRDefault="002A6997" w:rsidP="00225DA5">
      <w:pPr>
        <w:pStyle w:val="NoSpacing"/>
        <w:jc w:val="both"/>
        <w:rPr>
          <w:rFonts w:ascii="Arial" w:hAnsi="Arial" w:cs="Arial"/>
          <w:b/>
          <w:bCs/>
          <w:sz w:val="20"/>
          <w:szCs w:val="20"/>
        </w:rPr>
      </w:pPr>
      <w:r w:rsidRPr="00316192">
        <w:rPr>
          <w:rFonts w:ascii="Arial" w:hAnsi="Arial" w:cs="Arial"/>
          <w:b/>
          <w:bCs/>
          <w:sz w:val="20"/>
          <w:szCs w:val="20"/>
        </w:rPr>
        <w:t>OПИС МЕРА:</w:t>
      </w:r>
    </w:p>
    <w:p w14:paraId="5751309E" w14:textId="77777777" w:rsidR="002A6997" w:rsidRPr="00316192" w:rsidRDefault="002A6997" w:rsidP="00600BFF">
      <w:pPr>
        <w:pStyle w:val="NoSpacing"/>
        <w:jc w:val="both"/>
        <w:rPr>
          <w:rFonts w:ascii="Arial" w:hAnsi="Arial" w:cs="Arial"/>
          <w:sz w:val="20"/>
          <w:szCs w:val="20"/>
        </w:rPr>
      </w:pPr>
      <w:proofErr w:type="spellStart"/>
      <w:r w:rsidRPr="00316192">
        <w:rPr>
          <w:rFonts w:ascii="Arial" w:hAnsi="Arial" w:cs="Arial"/>
          <w:sz w:val="20"/>
          <w:szCs w:val="20"/>
        </w:rPr>
        <w:lastRenderedPageBreak/>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2021–2028. </w:t>
      </w:r>
      <w:proofErr w:type="spellStart"/>
      <w:r w:rsidR="00FF75D0" w:rsidRPr="00316192">
        <w:rPr>
          <w:rFonts w:ascii="Arial" w:hAnsi="Arial" w:cs="Arial"/>
          <w:sz w:val="20"/>
          <w:szCs w:val="20"/>
        </w:rPr>
        <w:t>г</w:t>
      </w:r>
      <w:r w:rsidRPr="00316192">
        <w:rPr>
          <w:rFonts w:ascii="Arial" w:hAnsi="Arial" w:cs="Arial"/>
          <w:sz w:val="20"/>
          <w:szCs w:val="20"/>
        </w:rPr>
        <w:t>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усмерене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развој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људских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ресурса</w:t>
      </w:r>
      <w:proofErr w:type="spellEnd"/>
      <w:r w:rsidRPr="00316192">
        <w:rPr>
          <w:rFonts w:ascii="Arial" w:hAnsi="Arial" w:cs="Arial"/>
          <w:sz w:val="20"/>
          <w:szCs w:val="20"/>
        </w:rPr>
        <w:t xml:space="preserve"> у </w:t>
      </w:r>
      <w:proofErr w:type="spellStart"/>
      <w:r w:rsidR="00266CF3" w:rsidRPr="00316192">
        <w:rPr>
          <w:rFonts w:ascii="Arial" w:hAnsi="Arial" w:cs="Arial"/>
          <w:sz w:val="20"/>
          <w:szCs w:val="20"/>
        </w:rPr>
        <w:t>општинској</w:t>
      </w:r>
      <w:proofErr w:type="spellEnd"/>
      <w:r w:rsidR="00266CF3" w:rsidRPr="00316192">
        <w:rPr>
          <w:rFonts w:ascii="Arial" w:hAnsi="Arial" w:cs="Arial"/>
          <w:sz w:val="20"/>
          <w:szCs w:val="20"/>
        </w:rPr>
        <w:t xml:space="preserve"> </w:t>
      </w:r>
      <w:proofErr w:type="spellStart"/>
      <w:r w:rsidR="00266CF3" w:rsidRPr="00316192">
        <w:rPr>
          <w:rFonts w:ascii="Arial" w:hAnsi="Arial" w:cs="Arial"/>
          <w:sz w:val="20"/>
          <w:szCs w:val="20"/>
        </w:rPr>
        <w:t>управи</w:t>
      </w:r>
      <w:proofErr w:type="spellEnd"/>
      <w:r w:rsidR="00266CF3" w:rsidRPr="00316192">
        <w:rPr>
          <w:rFonts w:ascii="Arial" w:hAnsi="Arial" w:cs="Arial"/>
          <w:sz w:val="20"/>
          <w:szCs w:val="20"/>
        </w:rPr>
        <w:t xml:space="preserve"> </w:t>
      </w:r>
      <w:proofErr w:type="spellStart"/>
      <w:r w:rsidR="00266CF3" w:rsidRPr="00316192">
        <w:rPr>
          <w:rFonts w:ascii="Arial" w:hAnsi="Arial" w:cs="Arial"/>
          <w:sz w:val="20"/>
          <w:szCs w:val="20"/>
        </w:rPr>
        <w:t>Бела</w:t>
      </w:r>
      <w:proofErr w:type="spellEnd"/>
      <w:r w:rsidR="00266CF3" w:rsidRPr="00316192">
        <w:rPr>
          <w:rFonts w:ascii="Arial" w:hAnsi="Arial" w:cs="Arial"/>
          <w:sz w:val="20"/>
          <w:szCs w:val="20"/>
        </w:rPr>
        <w:t xml:space="preserve"> </w:t>
      </w:r>
      <w:proofErr w:type="spellStart"/>
      <w:r w:rsidR="00266CF3" w:rsidRPr="00316192">
        <w:rPr>
          <w:rFonts w:ascii="Arial" w:hAnsi="Arial" w:cs="Arial"/>
          <w:sz w:val="20"/>
          <w:szCs w:val="20"/>
        </w:rPr>
        <w:t>Паланка</w:t>
      </w:r>
      <w:proofErr w:type="spellEnd"/>
      <w:r w:rsidR="00266CF3" w:rsidRPr="00316192">
        <w:rPr>
          <w:rFonts w:ascii="Arial" w:hAnsi="Arial" w:cs="Arial"/>
          <w:sz w:val="20"/>
          <w:szCs w:val="20"/>
        </w:rPr>
        <w:t xml:space="preserve"> </w:t>
      </w:r>
      <w:proofErr w:type="spellStart"/>
      <w:r w:rsidR="00266CF3" w:rsidRPr="00316192">
        <w:rPr>
          <w:rFonts w:ascii="Arial" w:hAnsi="Arial" w:cs="Arial"/>
          <w:sz w:val="20"/>
          <w:szCs w:val="20"/>
        </w:rPr>
        <w:t>кроз</w:t>
      </w:r>
      <w:proofErr w:type="spellEnd"/>
      <w:r w:rsidR="00266CF3" w:rsidRPr="00316192">
        <w:rPr>
          <w:rFonts w:ascii="Arial" w:hAnsi="Arial" w:cs="Arial"/>
          <w:sz w:val="20"/>
          <w:szCs w:val="20"/>
        </w:rPr>
        <w:t xml:space="preserve"> </w:t>
      </w:r>
      <w:proofErr w:type="spellStart"/>
      <w:r w:rsidR="00266CF3" w:rsidRPr="00316192">
        <w:rPr>
          <w:rFonts w:ascii="Arial" w:hAnsi="Arial" w:cs="Arial"/>
          <w:sz w:val="20"/>
          <w:szCs w:val="20"/>
        </w:rPr>
        <w:t>успостављање</w:t>
      </w:r>
      <w:proofErr w:type="spellEnd"/>
      <w:r w:rsidR="00266CF3" w:rsidRPr="00316192">
        <w:rPr>
          <w:rFonts w:ascii="Arial" w:hAnsi="Arial" w:cs="Arial"/>
          <w:sz w:val="20"/>
          <w:szCs w:val="20"/>
        </w:rPr>
        <w:t xml:space="preserve"> </w:t>
      </w:r>
      <w:proofErr w:type="spellStart"/>
      <w:r w:rsidR="00266CF3" w:rsidRPr="00316192">
        <w:rPr>
          <w:rFonts w:ascii="Arial" w:hAnsi="Arial" w:cs="Arial"/>
          <w:sz w:val="20"/>
          <w:szCs w:val="20"/>
        </w:rPr>
        <w:t>механизама</w:t>
      </w:r>
      <w:proofErr w:type="spellEnd"/>
      <w:r w:rsidR="00266CF3" w:rsidRPr="00316192">
        <w:rPr>
          <w:rFonts w:ascii="Arial" w:hAnsi="Arial" w:cs="Arial"/>
          <w:sz w:val="20"/>
          <w:szCs w:val="20"/>
        </w:rPr>
        <w:t xml:space="preserve"> </w:t>
      </w:r>
      <w:proofErr w:type="spellStart"/>
      <w:r w:rsidR="00266CF3" w:rsidRPr="00316192">
        <w:rPr>
          <w:rFonts w:ascii="Arial" w:hAnsi="Arial" w:cs="Arial"/>
          <w:sz w:val="20"/>
          <w:szCs w:val="20"/>
        </w:rPr>
        <w:t>за</w:t>
      </w:r>
      <w:proofErr w:type="spellEnd"/>
      <w:r w:rsidR="00266CF3" w:rsidRPr="00316192">
        <w:rPr>
          <w:rFonts w:ascii="Arial" w:hAnsi="Arial" w:cs="Arial"/>
          <w:sz w:val="20"/>
          <w:szCs w:val="20"/>
        </w:rPr>
        <w:t xml:space="preserve"> </w:t>
      </w:r>
      <w:proofErr w:type="spellStart"/>
      <w:r w:rsidR="00266CF3" w:rsidRPr="00316192">
        <w:rPr>
          <w:rFonts w:ascii="Arial" w:hAnsi="Arial" w:cs="Arial"/>
          <w:sz w:val="20"/>
          <w:szCs w:val="20"/>
        </w:rPr>
        <w:t>праћење</w:t>
      </w:r>
      <w:proofErr w:type="spellEnd"/>
      <w:r w:rsidR="00266CF3" w:rsidRPr="00316192">
        <w:rPr>
          <w:rFonts w:ascii="Arial" w:hAnsi="Arial" w:cs="Arial"/>
          <w:sz w:val="20"/>
          <w:szCs w:val="20"/>
        </w:rPr>
        <w:t xml:space="preserve">, </w:t>
      </w:r>
      <w:proofErr w:type="spellStart"/>
      <w:r w:rsidR="00266CF3" w:rsidRPr="00316192">
        <w:rPr>
          <w:rFonts w:ascii="Arial" w:hAnsi="Arial" w:cs="Arial"/>
          <w:sz w:val="20"/>
          <w:szCs w:val="20"/>
        </w:rPr>
        <w:t>оцењивање</w:t>
      </w:r>
      <w:proofErr w:type="spellEnd"/>
      <w:r w:rsidR="00266CF3" w:rsidRPr="00316192">
        <w:rPr>
          <w:rFonts w:ascii="Arial" w:hAnsi="Arial" w:cs="Arial"/>
          <w:sz w:val="20"/>
          <w:szCs w:val="20"/>
        </w:rPr>
        <w:t xml:space="preserve"> и </w:t>
      </w:r>
      <w:proofErr w:type="spellStart"/>
      <w:r w:rsidR="00266CF3" w:rsidRPr="00316192">
        <w:rPr>
          <w:rFonts w:ascii="Arial" w:hAnsi="Arial" w:cs="Arial"/>
          <w:sz w:val="20"/>
          <w:szCs w:val="20"/>
        </w:rPr>
        <w:t>вредновање</w:t>
      </w:r>
      <w:proofErr w:type="spellEnd"/>
      <w:r w:rsidR="00266CF3" w:rsidRPr="00316192">
        <w:rPr>
          <w:rFonts w:ascii="Arial" w:hAnsi="Arial" w:cs="Arial"/>
          <w:sz w:val="20"/>
          <w:szCs w:val="20"/>
        </w:rPr>
        <w:t xml:space="preserve"> </w:t>
      </w:r>
      <w:proofErr w:type="spellStart"/>
      <w:r w:rsidR="00266CF3" w:rsidRPr="00316192">
        <w:rPr>
          <w:rFonts w:ascii="Arial" w:hAnsi="Arial" w:cs="Arial"/>
          <w:sz w:val="20"/>
          <w:szCs w:val="20"/>
        </w:rPr>
        <w:t>запослених</w:t>
      </w:r>
      <w:proofErr w:type="spellEnd"/>
      <w:r w:rsidR="00266CF3" w:rsidRPr="00316192">
        <w:rPr>
          <w:rFonts w:ascii="Arial" w:hAnsi="Arial" w:cs="Arial"/>
          <w:sz w:val="20"/>
          <w:szCs w:val="20"/>
        </w:rPr>
        <w:t xml:space="preserve"> у </w:t>
      </w:r>
      <w:proofErr w:type="spellStart"/>
      <w:r w:rsidR="00266CF3" w:rsidRPr="00316192">
        <w:rPr>
          <w:rFonts w:ascii="Arial" w:hAnsi="Arial" w:cs="Arial"/>
          <w:sz w:val="20"/>
          <w:szCs w:val="20"/>
        </w:rPr>
        <w:t>општинској</w:t>
      </w:r>
      <w:proofErr w:type="spellEnd"/>
      <w:r w:rsidR="00266CF3" w:rsidRPr="00316192">
        <w:rPr>
          <w:rFonts w:ascii="Arial" w:hAnsi="Arial" w:cs="Arial"/>
          <w:sz w:val="20"/>
          <w:szCs w:val="20"/>
        </w:rPr>
        <w:t xml:space="preserve"> </w:t>
      </w:r>
      <w:proofErr w:type="spellStart"/>
      <w:r w:rsidR="00266CF3" w:rsidRPr="00316192">
        <w:rPr>
          <w:rFonts w:ascii="Arial" w:hAnsi="Arial" w:cs="Arial"/>
          <w:sz w:val="20"/>
          <w:szCs w:val="20"/>
        </w:rPr>
        <w:t>управи</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израде</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дигиталне</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базе</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података</w:t>
      </w:r>
      <w:proofErr w:type="spellEnd"/>
      <w:r w:rsidR="00600BFF" w:rsidRPr="00316192">
        <w:rPr>
          <w:rFonts w:ascii="Arial" w:hAnsi="Arial" w:cs="Arial"/>
          <w:sz w:val="20"/>
          <w:szCs w:val="20"/>
        </w:rPr>
        <w:t xml:space="preserve"> о </w:t>
      </w:r>
      <w:proofErr w:type="spellStart"/>
      <w:r w:rsidR="00600BFF" w:rsidRPr="00316192">
        <w:rPr>
          <w:rFonts w:ascii="Arial" w:hAnsi="Arial" w:cs="Arial"/>
          <w:sz w:val="20"/>
          <w:szCs w:val="20"/>
        </w:rPr>
        <w:t>људским</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ресурсима</w:t>
      </w:r>
      <w:proofErr w:type="spellEnd"/>
      <w:r w:rsidR="00600BFF" w:rsidRPr="00316192">
        <w:rPr>
          <w:rFonts w:ascii="Arial" w:hAnsi="Arial" w:cs="Arial"/>
          <w:sz w:val="20"/>
          <w:szCs w:val="20"/>
        </w:rPr>
        <w:t xml:space="preserve"> у </w:t>
      </w:r>
      <w:proofErr w:type="spellStart"/>
      <w:r w:rsidR="00600BFF" w:rsidRPr="00316192">
        <w:rPr>
          <w:rFonts w:ascii="Arial" w:hAnsi="Arial" w:cs="Arial"/>
          <w:sz w:val="20"/>
          <w:szCs w:val="20"/>
        </w:rPr>
        <w:t>општинској</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управи</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доношење</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Акционог</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плана</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за</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управљање</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људским</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ресурсима</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редовне</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едукације</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запослених</w:t>
      </w:r>
      <w:proofErr w:type="spellEnd"/>
      <w:r w:rsidR="00600BFF" w:rsidRPr="00316192">
        <w:rPr>
          <w:rFonts w:ascii="Arial" w:hAnsi="Arial" w:cs="Arial"/>
          <w:sz w:val="20"/>
          <w:szCs w:val="20"/>
        </w:rPr>
        <w:t xml:space="preserve"> у </w:t>
      </w:r>
      <w:proofErr w:type="spellStart"/>
      <w:r w:rsidR="00600BFF" w:rsidRPr="00316192">
        <w:rPr>
          <w:rFonts w:ascii="Arial" w:hAnsi="Arial" w:cs="Arial"/>
          <w:sz w:val="20"/>
          <w:szCs w:val="20"/>
        </w:rPr>
        <w:t>општинској</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управи</w:t>
      </w:r>
      <w:proofErr w:type="spellEnd"/>
      <w:r w:rsidR="00600BFF" w:rsidRPr="00316192">
        <w:rPr>
          <w:rFonts w:ascii="Arial" w:hAnsi="Arial" w:cs="Arial"/>
          <w:sz w:val="20"/>
          <w:szCs w:val="20"/>
        </w:rPr>
        <w:t xml:space="preserve"> и </w:t>
      </w:r>
      <w:proofErr w:type="spellStart"/>
      <w:r w:rsidR="00600BFF" w:rsidRPr="00316192">
        <w:rPr>
          <w:rFonts w:ascii="Arial" w:hAnsi="Arial" w:cs="Arial"/>
          <w:sz w:val="20"/>
          <w:szCs w:val="20"/>
        </w:rPr>
        <w:t>успостављање</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међуопштинске</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сарадња</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са</w:t>
      </w:r>
      <w:proofErr w:type="spellEnd"/>
      <w:r w:rsidR="00600BFF" w:rsidRPr="00316192">
        <w:rPr>
          <w:rFonts w:ascii="Arial" w:hAnsi="Arial" w:cs="Arial"/>
          <w:sz w:val="20"/>
          <w:szCs w:val="20"/>
        </w:rPr>
        <w:t xml:space="preserve"> </w:t>
      </w:r>
      <w:proofErr w:type="spellStart"/>
      <w:r w:rsidR="00600BFF" w:rsidRPr="00316192">
        <w:rPr>
          <w:rFonts w:ascii="Arial" w:hAnsi="Arial" w:cs="Arial"/>
          <w:sz w:val="20"/>
          <w:szCs w:val="20"/>
        </w:rPr>
        <w:t>градовима</w:t>
      </w:r>
      <w:proofErr w:type="spellEnd"/>
      <w:r w:rsidR="00600BFF" w:rsidRPr="00316192">
        <w:rPr>
          <w:rFonts w:ascii="Arial" w:hAnsi="Arial" w:cs="Arial"/>
          <w:sz w:val="20"/>
          <w:szCs w:val="20"/>
        </w:rPr>
        <w:t xml:space="preserve"> и </w:t>
      </w:r>
      <w:proofErr w:type="spellStart"/>
      <w:r w:rsidR="00600BFF" w:rsidRPr="00316192">
        <w:rPr>
          <w:rFonts w:ascii="Arial" w:hAnsi="Arial" w:cs="Arial"/>
          <w:sz w:val="20"/>
          <w:szCs w:val="20"/>
        </w:rPr>
        <w:t>општинама</w:t>
      </w:r>
      <w:proofErr w:type="spellEnd"/>
      <w:r w:rsidR="00600BFF" w:rsidRPr="00316192">
        <w:rPr>
          <w:rFonts w:ascii="Arial" w:hAnsi="Arial" w:cs="Arial"/>
          <w:sz w:val="20"/>
          <w:szCs w:val="20"/>
        </w:rPr>
        <w:t xml:space="preserve"> у </w:t>
      </w:r>
      <w:proofErr w:type="spellStart"/>
      <w:r w:rsidR="00600BFF" w:rsidRPr="00316192">
        <w:rPr>
          <w:rFonts w:ascii="Arial" w:hAnsi="Arial" w:cs="Arial"/>
          <w:sz w:val="20"/>
          <w:szCs w:val="20"/>
        </w:rPr>
        <w:t>региону</w:t>
      </w:r>
      <w:proofErr w:type="spellEnd"/>
      <w:r w:rsidR="00600BFF" w:rsidRPr="00316192">
        <w:rPr>
          <w:rFonts w:ascii="Arial" w:hAnsi="Arial" w:cs="Arial"/>
          <w:sz w:val="20"/>
          <w:szCs w:val="20"/>
        </w:rPr>
        <w:t>.</w:t>
      </w:r>
    </w:p>
    <w:p w14:paraId="60C2F750" w14:textId="77777777" w:rsidR="002A6997" w:rsidRPr="00316192" w:rsidRDefault="002A6997" w:rsidP="00225DA5">
      <w:pPr>
        <w:pStyle w:val="NoSpacing"/>
        <w:jc w:val="both"/>
        <w:rPr>
          <w:rFonts w:ascii="Arial" w:hAnsi="Arial" w:cs="Arial"/>
          <w:sz w:val="20"/>
          <w:szCs w:val="20"/>
        </w:rPr>
      </w:pP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информативно-едукативне</w:t>
      </w:r>
      <w:proofErr w:type="spellEnd"/>
      <w:r w:rsidRPr="00316192">
        <w:rPr>
          <w:rFonts w:ascii="Arial" w:hAnsi="Arial" w:cs="Arial"/>
          <w:sz w:val="20"/>
          <w:szCs w:val="20"/>
        </w:rPr>
        <w:t>.</w:t>
      </w:r>
    </w:p>
    <w:p w14:paraId="329690B4" w14:textId="77777777" w:rsidR="002A6997" w:rsidRPr="00316192" w:rsidRDefault="002A6997" w:rsidP="00225DA5">
      <w:pPr>
        <w:pStyle w:val="NoSpacing"/>
        <w:jc w:val="both"/>
        <w:rPr>
          <w:rFonts w:ascii="Arial" w:hAnsi="Arial" w:cs="Arial"/>
          <w:sz w:val="20"/>
          <w:szCs w:val="20"/>
        </w:rPr>
      </w:pP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финансиране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буџета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пројекте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регионалне</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и  </w:t>
      </w:r>
      <w:proofErr w:type="spellStart"/>
      <w:r w:rsidRPr="00316192">
        <w:rPr>
          <w:rFonts w:ascii="Arial" w:hAnsi="Arial" w:cs="Arial"/>
          <w:sz w:val="20"/>
          <w:szCs w:val="20"/>
        </w:rPr>
        <w:t>прекограничне</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сарадње</w:t>
      </w:r>
      <w:proofErr w:type="spellEnd"/>
      <w:r w:rsidRPr="00316192">
        <w:rPr>
          <w:rFonts w:ascii="Arial" w:hAnsi="Arial" w:cs="Arial"/>
          <w:sz w:val="20"/>
          <w:szCs w:val="20"/>
        </w:rPr>
        <w:t xml:space="preserve"> (ЕУ, </w:t>
      </w:r>
      <w:proofErr w:type="spellStart"/>
      <w:r w:rsidRPr="00316192">
        <w:rPr>
          <w:rFonts w:ascii="Arial" w:hAnsi="Arial" w:cs="Arial"/>
          <w:sz w:val="20"/>
          <w:szCs w:val="20"/>
        </w:rPr>
        <w:t>билатерални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донатори</w:t>
      </w:r>
      <w:proofErr w:type="spellEnd"/>
      <w:r w:rsidR="00F126F6" w:rsidRPr="00316192">
        <w:rPr>
          <w:rFonts w:ascii="Arial" w:hAnsi="Arial" w:cs="Arial"/>
          <w:sz w:val="20"/>
          <w:szCs w:val="20"/>
        </w:rPr>
        <w:t xml:space="preserve">, </w:t>
      </w:r>
      <w:proofErr w:type="spellStart"/>
      <w:r w:rsidR="00F126F6" w:rsidRPr="00316192">
        <w:rPr>
          <w:rFonts w:ascii="Arial" w:hAnsi="Arial" w:cs="Arial"/>
          <w:sz w:val="20"/>
          <w:szCs w:val="20"/>
        </w:rPr>
        <w:t>међународне</w:t>
      </w:r>
      <w:proofErr w:type="spellEnd"/>
      <w:r w:rsidR="00F126F6" w:rsidRPr="00316192">
        <w:rPr>
          <w:rFonts w:ascii="Arial" w:hAnsi="Arial" w:cs="Arial"/>
          <w:sz w:val="20"/>
          <w:szCs w:val="20"/>
        </w:rPr>
        <w:t xml:space="preserve"> </w:t>
      </w:r>
      <w:proofErr w:type="spellStart"/>
      <w:r w:rsidR="00F126F6" w:rsidRPr="00316192">
        <w:rPr>
          <w:rFonts w:ascii="Arial" w:hAnsi="Arial" w:cs="Arial"/>
          <w:sz w:val="20"/>
          <w:szCs w:val="20"/>
        </w:rPr>
        <w:t>организације</w:t>
      </w:r>
      <w:proofErr w:type="spellEnd"/>
      <w:r w:rsidR="00F126F6" w:rsidRPr="00316192">
        <w:rPr>
          <w:rFonts w:ascii="Arial" w:hAnsi="Arial" w:cs="Arial"/>
          <w:sz w:val="20"/>
          <w:szCs w:val="20"/>
        </w:rPr>
        <w:t xml:space="preserve">, </w:t>
      </w:r>
      <w:proofErr w:type="spellStart"/>
      <w:r w:rsidR="00F126F6" w:rsidRPr="00316192">
        <w:rPr>
          <w:rFonts w:ascii="Arial" w:hAnsi="Arial" w:cs="Arial"/>
          <w:sz w:val="20"/>
          <w:szCs w:val="20"/>
        </w:rPr>
        <w:t>итд</w:t>
      </w:r>
      <w:proofErr w:type="spellEnd"/>
      <w:r w:rsidRPr="00316192">
        <w:rPr>
          <w:rFonts w:ascii="Arial" w:hAnsi="Arial" w:cs="Arial"/>
          <w:sz w:val="20"/>
          <w:szCs w:val="20"/>
        </w:rPr>
        <w:t>).</w:t>
      </w:r>
    </w:p>
    <w:p w14:paraId="553A1EA8" w14:textId="77777777" w:rsidR="00225DA5" w:rsidRPr="00316192" w:rsidRDefault="00225DA5" w:rsidP="00225DA5">
      <w:pPr>
        <w:pStyle w:val="NoSpacing"/>
        <w:jc w:val="both"/>
        <w:rPr>
          <w:rFonts w:ascii="Arial" w:hAnsi="Arial" w:cs="Arial"/>
          <w:b/>
          <w:bCs/>
          <w:sz w:val="20"/>
          <w:szCs w:val="20"/>
        </w:rPr>
      </w:pPr>
    </w:p>
    <w:p w14:paraId="31B707FF" w14:textId="77777777" w:rsidR="002A6997" w:rsidRPr="00316192" w:rsidRDefault="002A6997" w:rsidP="00225DA5">
      <w:pPr>
        <w:pStyle w:val="NoSpacing"/>
        <w:jc w:val="both"/>
        <w:rPr>
          <w:rFonts w:ascii="Arial" w:hAnsi="Arial" w:cs="Arial"/>
          <w:sz w:val="20"/>
          <w:szCs w:val="20"/>
        </w:rPr>
      </w:pPr>
      <w:proofErr w:type="spellStart"/>
      <w:r w:rsidRPr="00316192">
        <w:rPr>
          <w:rFonts w:ascii="Arial" w:hAnsi="Arial" w:cs="Arial"/>
          <w:b/>
          <w:bCs/>
          <w:sz w:val="20"/>
          <w:szCs w:val="20"/>
        </w:rPr>
        <w:t>Период</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2021–2028.</w:t>
      </w:r>
    </w:p>
    <w:p w14:paraId="55BA89DE" w14:textId="77777777" w:rsidR="002A6997" w:rsidRPr="00316192" w:rsidRDefault="00B23921" w:rsidP="00225DA5">
      <w:pPr>
        <w:pStyle w:val="NoSpacing"/>
        <w:jc w:val="both"/>
        <w:rPr>
          <w:rFonts w:ascii="Arial" w:hAnsi="Arial" w:cs="Arial"/>
          <w:sz w:val="20"/>
          <w:szCs w:val="20"/>
        </w:rPr>
      </w:pPr>
      <w:proofErr w:type="spellStart"/>
      <w:r w:rsidRPr="00316192">
        <w:rPr>
          <w:rFonts w:ascii="Arial" w:hAnsi="Arial" w:cs="Arial"/>
          <w:b/>
          <w:bCs/>
          <w:sz w:val="20"/>
          <w:szCs w:val="20"/>
        </w:rPr>
        <w:t>Носилац</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Општинска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управа</w:t>
      </w:r>
      <w:proofErr w:type="spellEnd"/>
      <w:r w:rsidRPr="00316192">
        <w:rPr>
          <w:rFonts w:ascii="Arial" w:hAnsi="Arial" w:cs="Arial"/>
          <w:sz w:val="20"/>
          <w:szCs w:val="20"/>
        </w:rPr>
        <w:t xml:space="preserve"> </w:t>
      </w:r>
      <w:proofErr w:type="spellStart"/>
      <w:r w:rsidR="00225DA5" w:rsidRPr="00316192">
        <w:rPr>
          <w:rFonts w:ascii="Arial" w:hAnsi="Arial" w:cs="Arial"/>
          <w:sz w:val="20"/>
          <w:szCs w:val="20"/>
        </w:rPr>
        <w:t>општине</w:t>
      </w:r>
      <w:proofErr w:type="spellEnd"/>
      <w:r w:rsidR="00225DA5"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1"/>
        <w:gridCol w:w="7536"/>
      </w:tblGrid>
      <w:tr w:rsidR="00225DA5" w:rsidRPr="00316192" w14:paraId="38DB5F54" w14:textId="77777777" w:rsidTr="00FF75D0">
        <w:trPr>
          <w:trHeight w:val="235"/>
        </w:trPr>
        <w:tc>
          <w:tcPr>
            <w:tcW w:w="9067" w:type="dxa"/>
            <w:gridSpan w:val="2"/>
            <w:shd w:val="clear" w:color="auto" w:fill="DDD9C3" w:themeFill="background2" w:themeFillShade="E6"/>
          </w:tcPr>
          <w:p w14:paraId="7047E762" w14:textId="77777777" w:rsidR="00B67151" w:rsidRPr="00316192" w:rsidRDefault="00B67151" w:rsidP="00651E83">
            <w:pPr>
              <w:pStyle w:val="NoSpacing"/>
              <w:rPr>
                <w:rFonts w:ascii="Arial" w:hAnsi="Arial" w:cs="Arial"/>
                <w:sz w:val="20"/>
                <w:szCs w:val="20"/>
              </w:rPr>
            </w:pPr>
          </w:p>
          <w:p w14:paraId="11847D5C" w14:textId="77777777" w:rsidR="00225DA5" w:rsidRPr="00316192" w:rsidRDefault="00225DA5" w:rsidP="00651E83">
            <w:pPr>
              <w:pStyle w:val="NoSpacing"/>
              <w:jc w:val="center"/>
              <w:rPr>
                <w:rFonts w:ascii="Arial" w:hAnsi="Arial" w:cs="Arial"/>
                <w:b/>
                <w:bCs/>
                <w:sz w:val="20"/>
                <w:szCs w:val="20"/>
              </w:rPr>
            </w:pPr>
            <w:r w:rsidRPr="00316192">
              <w:rPr>
                <w:rFonts w:ascii="Arial" w:hAnsi="Arial" w:cs="Arial"/>
                <w:b/>
                <w:bCs/>
                <w:sz w:val="20"/>
                <w:szCs w:val="20"/>
              </w:rPr>
              <w:t>МЕРЕ 1.3.</w:t>
            </w:r>
          </w:p>
          <w:p w14:paraId="22C9F57C" w14:textId="77777777" w:rsidR="00B67151" w:rsidRPr="00316192" w:rsidRDefault="00B67151" w:rsidP="00651E83">
            <w:pPr>
              <w:pStyle w:val="NoSpacing"/>
              <w:rPr>
                <w:rFonts w:ascii="Arial" w:hAnsi="Arial" w:cs="Arial"/>
                <w:sz w:val="20"/>
                <w:szCs w:val="20"/>
              </w:rPr>
            </w:pPr>
          </w:p>
        </w:tc>
      </w:tr>
      <w:tr w:rsidR="002A6997" w:rsidRPr="00316192" w14:paraId="65178638" w14:textId="77777777" w:rsidTr="00FF75D0">
        <w:trPr>
          <w:trHeight w:val="235"/>
        </w:trPr>
        <w:tc>
          <w:tcPr>
            <w:tcW w:w="1531" w:type="dxa"/>
            <w:hideMark/>
          </w:tcPr>
          <w:p w14:paraId="52E4E5B8" w14:textId="77777777" w:rsidR="002A6997" w:rsidRPr="00316192" w:rsidRDefault="00B23921" w:rsidP="00651E83">
            <w:pPr>
              <w:pStyle w:val="NoSpacing"/>
              <w:rPr>
                <w:rFonts w:ascii="Arial" w:hAnsi="Arial" w:cs="Arial"/>
                <w:sz w:val="20"/>
                <w:szCs w:val="20"/>
              </w:rPr>
            </w:pPr>
            <w:r w:rsidRPr="00316192">
              <w:rPr>
                <w:rFonts w:ascii="Arial" w:hAnsi="Arial" w:cs="Arial"/>
                <w:sz w:val="20"/>
                <w:szCs w:val="20"/>
              </w:rPr>
              <w:t>Мера</w:t>
            </w:r>
            <w:r w:rsidR="002A6997" w:rsidRPr="00316192">
              <w:rPr>
                <w:rFonts w:ascii="Arial" w:hAnsi="Arial" w:cs="Arial"/>
                <w:sz w:val="20"/>
                <w:szCs w:val="20"/>
              </w:rPr>
              <w:t>1.3.1.</w:t>
            </w:r>
          </w:p>
        </w:tc>
        <w:tc>
          <w:tcPr>
            <w:tcW w:w="7536" w:type="dxa"/>
            <w:hideMark/>
          </w:tcPr>
          <w:p w14:paraId="324D9345" w14:textId="77777777" w:rsidR="002A6997" w:rsidRPr="00316192" w:rsidRDefault="002A6997" w:rsidP="00651E83">
            <w:pPr>
              <w:pStyle w:val="NoSpacing"/>
              <w:rPr>
                <w:rFonts w:ascii="Arial" w:hAnsi="Arial" w:cs="Arial"/>
                <w:sz w:val="20"/>
                <w:szCs w:val="20"/>
                <w:lang w:val="ru-RU"/>
              </w:rPr>
            </w:pPr>
            <w:r w:rsidRPr="00316192">
              <w:rPr>
                <w:rFonts w:ascii="Arial" w:hAnsi="Arial" w:cs="Arial"/>
                <w:sz w:val="20"/>
                <w:szCs w:val="20"/>
                <w:lang w:val="ru-RU"/>
              </w:rPr>
              <w:t>Успостављање механизама за праћење, оцењивање и вредновање запослених у општинској управи</w:t>
            </w:r>
          </w:p>
        </w:tc>
      </w:tr>
      <w:tr w:rsidR="002A6997" w:rsidRPr="00316192" w14:paraId="482E8347" w14:textId="77777777" w:rsidTr="00FF75D0">
        <w:trPr>
          <w:trHeight w:val="235"/>
        </w:trPr>
        <w:tc>
          <w:tcPr>
            <w:tcW w:w="1531" w:type="dxa"/>
            <w:hideMark/>
          </w:tcPr>
          <w:p w14:paraId="52850F79" w14:textId="77777777" w:rsidR="002A6997" w:rsidRPr="00316192" w:rsidRDefault="00B23921" w:rsidP="00651E83">
            <w:pPr>
              <w:pStyle w:val="NoSpacing"/>
              <w:rPr>
                <w:rFonts w:ascii="Arial" w:hAnsi="Arial" w:cs="Arial"/>
                <w:sz w:val="20"/>
                <w:szCs w:val="20"/>
              </w:rPr>
            </w:pPr>
            <w:r w:rsidRPr="00316192">
              <w:rPr>
                <w:rFonts w:ascii="Arial" w:hAnsi="Arial" w:cs="Arial"/>
                <w:sz w:val="20"/>
                <w:szCs w:val="20"/>
              </w:rPr>
              <w:t>Мера</w:t>
            </w:r>
            <w:r w:rsidR="00600BFF" w:rsidRPr="00316192">
              <w:rPr>
                <w:rFonts w:ascii="Arial" w:hAnsi="Arial" w:cs="Arial"/>
                <w:sz w:val="20"/>
                <w:szCs w:val="20"/>
              </w:rPr>
              <w:t>1.3.2</w:t>
            </w:r>
            <w:r w:rsidR="002A6997" w:rsidRPr="00316192">
              <w:rPr>
                <w:rFonts w:ascii="Arial" w:hAnsi="Arial" w:cs="Arial"/>
                <w:sz w:val="20"/>
                <w:szCs w:val="20"/>
              </w:rPr>
              <w:t>.</w:t>
            </w:r>
          </w:p>
        </w:tc>
        <w:tc>
          <w:tcPr>
            <w:tcW w:w="7536" w:type="dxa"/>
            <w:hideMark/>
          </w:tcPr>
          <w:p w14:paraId="55AF7BD5" w14:textId="35665E17" w:rsidR="002A6997" w:rsidRPr="00316192" w:rsidRDefault="00C327BA" w:rsidP="00600BFF">
            <w:pPr>
              <w:pStyle w:val="NoSpacing"/>
              <w:rPr>
                <w:rFonts w:ascii="Arial" w:hAnsi="Arial" w:cs="Arial"/>
                <w:sz w:val="20"/>
                <w:szCs w:val="20"/>
                <w:lang w:val="ru-RU"/>
              </w:rPr>
            </w:pPr>
            <w:r w:rsidRPr="00316192">
              <w:rPr>
                <w:rFonts w:ascii="Arial" w:hAnsi="Arial" w:cs="Arial"/>
                <w:sz w:val="20"/>
                <w:szCs w:val="20"/>
                <w:lang w:val="ru-RU"/>
              </w:rPr>
              <w:t>Спровођење</w:t>
            </w:r>
            <w:r w:rsidR="003E0D8C" w:rsidRPr="00316192">
              <w:rPr>
                <w:rFonts w:ascii="Arial" w:hAnsi="Arial" w:cs="Arial"/>
                <w:sz w:val="20"/>
                <w:szCs w:val="20"/>
                <w:lang w:val="ru-RU"/>
              </w:rPr>
              <w:t xml:space="preserve"> </w:t>
            </w:r>
            <w:r w:rsidR="00600BFF" w:rsidRPr="00316192">
              <w:rPr>
                <w:rFonts w:ascii="Arial" w:hAnsi="Arial" w:cs="Arial"/>
                <w:sz w:val="20"/>
                <w:szCs w:val="20"/>
                <w:lang w:val="ru-RU"/>
              </w:rPr>
              <w:t>анализе потреба за стручним усавршавањем запослених у општинској управи и редовне едукације запослених у општинској управи Бела Паланка</w:t>
            </w:r>
          </w:p>
        </w:tc>
      </w:tr>
      <w:tr w:rsidR="002A6997" w:rsidRPr="00316192" w14:paraId="0AF43974" w14:textId="77777777" w:rsidTr="00FF75D0">
        <w:trPr>
          <w:trHeight w:val="235"/>
        </w:trPr>
        <w:tc>
          <w:tcPr>
            <w:tcW w:w="1531" w:type="dxa"/>
            <w:hideMark/>
          </w:tcPr>
          <w:p w14:paraId="3B6F2006" w14:textId="77777777" w:rsidR="002A6997" w:rsidRPr="00316192" w:rsidRDefault="00B23921" w:rsidP="00651E83">
            <w:pPr>
              <w:pStyle w:val="NoSpacing"/>
              <w:rPr>
                <w:rFonts w:ascii="Arial" w:hAnsi="Arial" w:cs="Arial"/>
                <w:sz w:val="20"/>
                <w:szCs w:val="20"/>
                <w:lang w:val="en-GB"/>
              </w:rPr>
            </w:pPr>
            <w:r w:rsidRPr="00316192">
              <w:rPr>
                <w:rFonts w:ascii="Arial" w:hAnsi="Arial" w:cs="Arial"/>
                <w:sz w:val="20"/>
                <w:szCs w:val="20"/>
              </w:rPr>
              <w:t>Мера</w:t>
            </w:r>
            <w:r w:rsidR="00600BFF" w:rsidRPr="00316192">
              <w:rPr>
                <w:rFonts w:ascii="Arial" w:hAnsi="Arial" w:cs="Arial"/>
                <w:sz w:val="20"/>
                <w:szCs w:val="20"/>
              </w:rPr>
              <w:t>1.3.3</w:t>
            </w:r>
            <w:r w:rsidR="002A6997" w:rsidRPr="00316192">
              <w:rPr>
                <w:rFonts w:ascii="Arial" w:hAnsi="Arial" w:cs="Arial"/>
                <w:sz w:val="20"/>
                <w:szCs w:val="20"/>
              </w:rPr>
              <w:t>.</w:t>
            </w:r>
          </w:p>
        </w:tc>
        <w:tc>
          <w:tcPr>
            <w:tcW w:w="7536" w:type="dxa"/>
            <w:hideMark/>
          </w:tcPr>
          <w:p w14:paraId="312C48DE" w14:textId="77777777" w:rsidR="002A6997" w:rsidRPr="00316192" w:rsidRDefault="002A6997" w:rsidP="00651E83">
            <w:pPr>
              <w:pStyle w:val="NoSpacing"/>
              <w:rPr>
                <w:rFonts w:ascii="Arial" w:hAnsi="Arial" w:cs="Arial"/>
                <w:sz w:val="20"/>
                <w:szCs w:val="20"/>
                <w:lang w:val="ru-RU"/>
              </w:rPr>
            </w:pPr>
            <w:r w:rsidRPr="00316192">
              <w:rPr>
                <w:rFonts w:ascii="Arial" w:hAnsi="Arial" w:cs="Arial"/>
                <w:sz w:val="20"/>
                <w:szCs w:val="20"/>
                <w:lang w:val="ru-RU"/>
              </w:rPr>
              <w:t xml:space="preserve">Успостављање </w:t>
            </w:r>
            <w:proofErr w:type="spellStart"/>
            <w:r w:rsidRPr="00316192">
              <w:rPr>
                <w:rFonts w:ascii="Arial" w:hAnsi="Arial" w:cs="Arial"/>
                <w:sz w:val="20"/>
                <w:szCs w:val="20"/>
              </w:rPr>
              <w:t>међуопштинск</w:t>
            </w:r>
            <w:r w:rsidR="00225DA5" w:rsidRPr="00316192">
              <w:rPr>
                <w:rFonts w:ascii="Arial" w:hAnsi="Arial" w:cs="Arial"/>
                <w:sz w:val="20"/>
                <w:szCs w:val="20"/>
              </w:rPr>
              <w:t>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сарадња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градовима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општинама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региону</w:t>
            </w:r>
            <w:proofErr w:type="spellEnd"/>
          </w:p>
        </w:tc>
      </w:tr>
    </w:tbl>
    <w:p w14:paraId="55B98901" w14:textId="77777777" w:rsidR="009925F6" w:rsidRPr="00316192" w:rsidRDefault="009925F6" w:rsidP="002A6997">
      <w:pPr>
        <w:spacing w:after="0" w:line="240" w:lineRule="auto"/>
        <w:jc w:val="center"/>
        <w:rPr>
          <w:rFonts w:ascii="Arial" w:hAnsi="Arial" w:cs="Arial"/>
          <w:b/>
          <w:sz w:val="20"/>
          <w:szCs w:val="20"/>
        </w:rPr>
      </w:pPr>
    </w:p>
    <w:p w14:paraId="49C9DF94" w14:textId="77777777" w:rsidR="009925F6" w:rsidRPr="00316192" w:rsidRDefault="009925F6" w:rsidP="002A6997">
      <w:pPr>
        <w:spacing w:after="0" w:line="240" w:lineRule="auto"/>
        <w:jc w:val="center"/>
        <w:rPr>
          <w:rFonts w:ascii="Arial" w:hAnsi="Arial" w:cs="Arial"/>
          <w:b/>
          <w:sz w:val="20"/>
          <w:szCs w:val="20"/>
        </w:rPr>
      </w:pPr>
    </w:p>
    <w:p w14:paraId="6093000A" w14:textId="77777777" w:rsidR="002A6997" w:rsidRPr="00316192" w:rsidRDefault="002A6997" w:rsidP="002A6997">
      <w:pPr>
        <w:spacing w:after="0" w:line="240" w:lineRule="auto"/>
        <w:jc w:val="center"/>
        <w:rPr>
          <w:rFonts w:ascii="Arial" w:eastAsia="Georgia" w:hAnsi="Arial" w:cs="Arial"/>
          <w:b/>
          <w:sz w:val="20"/>
          <w:szCs w:val="20"/>
          <w:lang w:val="ru-RU"/>
        </w:rPr>
      </w:pPr>
      <w:r w:rsidRPr="00316192">
        <w:rPr>
          <w:rFonts w:ascii="Arial" w:hAnsi="Arial" w:cs="Arial"/>
          <w:b/>
          <w:sz w:val="20"/>
          <w:szCs w:val="20"/>
        </w:rPr>
        <w:t xml:space="preserve">ПРИОРИТЕТНИ ЦИЉ </w:t>
      </w:r>
      <w:r w:rsidRPr="00316192">
        <w:rPr>
          <w:rFonts w:ascii="Arial" w:eastAsia="Georgia" w:hAnsi="Arial" w:cs="Arial"/>
          <w:b/>
          <w:sz w:val="20"/>
          <w:szCs w:val="20"/>
          <w:lang w:val="ru-RU"/>
        </w:rPr>
        <w:t>1.</w:t>
      </w:r>
      <w:proofErr w:type="gramStart"/>
      <w:r w:rsidRPr="00316192">
        <w:rPr>
          <w:rFonts w:ascii="Arial" w:eastAsia="Georgia" w:hAnsi="Arial" w:cs="Arial"/>
          <w:b/>
          <w:sz w:val="20"/>
          <w:szCs w:val="20"/>
          <w:lang w:val="ru-RU"/>
        </w:rPr>
        <w:t>4.УНАПРЕЂЕЊЕ</w:t>
      </w:r>
      <w:proofErr w:type="gramEnd"/>
      <w:r w:rsidRPr="00316192">
        <w:rPr>
          <w:rFonts w:ascii="Arial" w:eastAsia="Georgia" w:hAnsi="Arial" w:cs="Arial"/>
          <w:b/>
          <w:sz w:val="20"/>
          <w:szCs w:val="20"/>
          <w:lang w:val="ru-RU"/>
        </w:rPr>
        <w:t xml:space="preserve"> И МОДЕРНИЗАЦИЈА ЗДРАВСТВЕН</w:t>
      </w:r>
      <w:r w:rsidRPr="00316192">
        <w:rPr>
          <w:rFonts w:ascii="Arial" w:eastAsia="Georgia" w:hAnsi="Arial" w:cs="Arial"/>
          <w:b/>
          <w:sz w:val="20"/>
          <w:szCs w:val="20"/>
        </w:rPr>
        <w:t>E</w:t>
      </w:r>
      <w:r w:rsidRPr="00316192">
        <w:rPr>
          <w:rFonts w:ascii="Arial" w:eastAsia="Georgia" w:hAnsi="Arial" w:cs="Arial"/>
          <w:b/>
          <w:sz w:val="20"/>
          <w:szCs w:val="20"/>
          <w:lang w:val="ru-RU"/>
        </w:rPr>
        <w:t xml:space="preserve"> И СОЦИЈАЛНЕ ЗАШТИТЕ</w:t>
      </w:r>
    </w:p>
    <w:p w14:paraId="02756038" w14:textId="77777777" w:rsidR="002A6997" w:rsidRPr="00316192" w:rsidRDefault="002A6997" w:rsidP="002A6997">
      <w:pPr>
        <w:spacing w:after="0" w:line="240" w:lineRule="auto"/>
        <w:jc w:val="center"/>
        <w:rPr>
          <w:rFonts w:ascii="Arial" w:eastAsia="Georgia" w:hAnsi="Arial" w:cs="Arial"/>
          <w:b/>
          <w:sz w:val="20"/>
          <w:szCs w:val="20"/>
          <w:lang w:val="ru-RU"/>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843"/>
        <w:gridCol w:w="1276"/>
        <w:gridCol w:w="1275"/>
      </w:tblGrid>
      <w:tr w:rsidR="0078589D" w:rsidRPr="00316192" w14:paraId="340559C8" w14:textId="77777777" w:rsidTr="009925F6">
        <w:trPr>
          <w:cantSplit/>
          <w:trHeight w:val="416"/>
        </w:trPr>
        <w:tc>
          <w:tcPr>
            <w:tcW w:w="4678" w:type="dxa"/>
            <w:vMerge w:val="restart"/>
            <w:shd w:val="clear" w:color="auto" w:fill="DDD9C3" w:themeFill="background2" w:themeFillShade="E6"/>
            <w:vAlign w:val="center"/>
            <w:hideMark/>
          </w:tcPr>
          <w:p w14:paraId="6BF8FCFD" w14:textId="77777777" w:rsidR="0078589D" w:rsidRPr="00316192" w:rsidRDefault="0078589D">
            <w:pPr>
              <w:spacing w:before="120" w:after="0" w:line="240" w:lineRule="auto"/>
              <w:jc w:val="center"/>
              <w:rPr>
                <w:rFonts w:ascii="Arial" w:hAnsi="Arial" w:cs="Arial"/>
                <w:sz w:val="20"/>
                <w:szCs w:val="20"/>
                <w:lang w:val="ru-RU"/>
              </w:rPr>
            </w:pPr>
            <w:r w:rsidRPr="00316192">
              <w:rPr>
                <w:rFonts w:ascii="Arial" w:hAnsi="Arial" w:cs="Arial"/>
                <w:b/>
                <w:sz w:val="20"/>
                <w:szCs w:val="20"/>
                <w:lang w:val="ru-RU"/>
              </w:rPr>
              <w:t>Приоритетни циљ 1.4. Унапређење и модернизација здравствен</w:t>
            </w:r>
            <w:r w:rsidRPr="00316192">
              <w:rPr>
                <w:rFonts w:ascii="Arial" w:hAnsi="Arial" w:cs="Arial"/>
                <w:b/>
                <w:sz w:val="20"/>
                <w:szCs w:val="20"/>
              </w:rPr>
              <w:t>e</w:t>
            </w:r>
            <w:r w:rsidRPr="00316192">
              <w:rPr>
                <w:rFonts w:ascii="Arial" w:hAnsi="Arial" w:cs="Arial"/>
                <w:b/>
                <w:sz w:val="20"/>
                <w:szCs w:val="20"/>
                <w:lang w:val="ru-RU"/>
              </w:rPr>
              <w:t xml:space="preserve"> и социјалне заштите</w:t>
            </w:r>
          </w:p>
          <w:p w14:paraId="4A0E5C0A" w14:textId="77777777" w:rsidR="0078589D" w:rsidRPr="00316192" w:rsidRDefault="0078589D">
            <w:pPr>
              <w:spacing w:before="120" w:after="0" w:line="240" w:lineRule="auto"/>
              <w:jc w:val="center"/>
              <w:rPr>
                <w:rFonts w:ascii="Arial" w:hAnsi="Arial" w:cs="Arial"/>
                <w:b/>
                <w:sz w:val="20"/>
                <w:szCs w:val="20"/>
                <w:lang w:val="ru-RU"/>
              </w:rPr>
            </w:pPr>
            <w:r w:rsidRPr="00316192">
              <w:rPr>
                <w:rFonts w:ascii="Arial" w:hAnsi="Arial" w:cs="Arial"/>
                <w:sz w:val="20"/>
                <w:szCs w:val="20"/>
                <w:lang w:val="ru-RU"/>
              </w:rPr>
              <w:t>До краја 2028. године значајно је унапређен квалитет живота становништва кроз јачање постојећих и увођење нових здравствених и социјалних услуга</w:t>
            </w:r>
          </w:p>
        </w:tc>
        <w:tc>
          <w:tcPr>
            <w:tcW w:w="1843" w:type="dxa"/>
            <w:shd w:val="clear" w:color="auto" w:fill="DDD9C3" w:themeFill="background2" w:themeFillShade="E6"/>
            <w:vAlign w:val="center"/>
            <w:hideMark/>
          </w:tcPr>
          <w:p w14:paraId="23EDCC38" w14:textId="77777777" w:rsidR="0078589D" w:rsidRPr="00316192" w:rsidRDefault="0078589D" w:rsidP="00651E83">
            <w:pPr>
              <w:pStyle w:val="NoSpacing"/>
              <w:jc w:val="center"/>
              <w:rPr>
                <w:rFonts w:ascii="Arial" w:hAnsi="Arial" w:cs="Arial"/>
                <w:b/>
                <w:bCs/>
                <w:sz w:val="20"/>
                <w:szCs w:val="20"/>
              </w:rPr>
            </w:pPr>
            <w:proofErr w:type="spellStart"/>
            <w:r w:rsidRPr="00316192">
              <w:rPr>
                <w:rFonts w:ascii="Arial" w:hAnsi="Arial" w:cs="Arial"/>
                <w:b/>
                <w:bCs/>
                <w:sz w:val="20"/>
                <w:szCs w:val="20"/>
              </w:rPr>
              <w:t>Индикатори</w:t>
            </w:r>
            <w:proofErr w:type="spellEnd"/>
          </w:p>
        </w:tc>
        <w:tc>
          <w:tcPr>
            <w:tcW w:w="1276" w:type="dxa"/>
            <w:shd w:val="clear" w:color="auto" w:fill="DDD9C3" w:themeFill="background2" w:themeFillShade="E6"/>
            <w:vAlign w:val="center"/>
            <w:hideMark/>
          </w:tcPr>
          <w:p w14:paraId="74C038FD" w14:textId="77777777" w:rsidR="00651E83" w:rsidRPr="00316192" w:rsidRDefault="00651E83" w:rsidP="00651E83">
            <w:pPr>
              <w:pStyle w:val="NoSpacing"/>
              <w:jc w:val="center"/>
              <w:rPr>
                <w:rFonts w:ascii="Arial" w:hAnsi="Arial" w:cs="Arial"/>
                <w:b/>
                <w:bCs/>
                <w:sz w:val="20"/>
                <w:szCs w:val="20"/>
              </w:rPr>
            </w:pPr>
          </w:p>
          <w:p w14:paraId="0D57280A" w14:textId="77777777" w:rsidR="0078589D" w:rsidRPr="00316192" w:rsidRDefault="0078589D" w:rsidP="00651E83">
            <w:pPr>
              <w:pStyle w:val="NoSpacing"/>
              <w:jc w:val="center"/>
              <w:rPr>
                <w:rFonts w:ascii="Arial" w:hAnsi="Arial" w:cs="Arial"/>
                <w:b/>
                <w:bCs/>
                <w:sz w:val="20"/>
                <w:szCs w:val="20"/>
              </w:rPr>
            </w:pPr>
            <w:proofErr w:type="spellStart"/>
            <w:r w:rsidRPr="00316192">
              <w:rPr>
                <w:rFonts w:ascii="Arial" w:hAnsi="Arial" w:cs="Arial"/>
                <w:b/>
                <w:bCs/>
                <w:sz w:val="20"/>
                <w:szCs w:val="20"/>
              </w:rPr>
              <w:t>Почетна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p w14:paraId="63A7D149" w14:textId="77777777" w:rsidR="00651E83" w:rsidRPr="00316192" w:rsidRDefault="00651E83" w:rsidP="00651E83">
            <w:pPr>
              <w:pStyle w:val="NoSpacing"/>
              <w:jc w:val="center"/>
              <w:rPr>
                <w:rFonts w:ascii="Arial" w:hAnsi="Arial" w:cs="Arial"/>
                <w:b/>
                <w:bCs/>
                <w:sz w:val="20"/>
                <w:szCs w:val="20"/>
              </w:rPr>
            </w:pPr>
          </w:p>
          <w:p w14:paraId="3814CC90" w14:textId="77777777" w:rsidR="00651E83" w:rsidRPr="00316192" w:rsidRDefault="00651E83" w:rsidP="00651E83">
            <w:pPr>
              <w:pStyle w:val="NoSpacing"/>
              <w:jc w:val="center"/>
              <w:rPr>
                <w:rFonts w:ascii="Arial" w:hAnsi="Arial" w:cs="Arial"/>
                <w:b/>
                <w:bCs/>
                <w:sz w:val="20"/>
                <w:szCs w:val="20"/>
              </w:rPr>
            </w:pPr>
          </w:p>
        </w:tc>
        <w:tc>
          <w:tcPr>
            <w:tcW w:w="1275" w:type="dxa"/>
            <w:shd w:val="clear" w:color="auto" w:fill="DDD9C3" w:themeFill="background2" w:themeFillShade="E6"/>
            <w:vAlign w:val="center"/>
            <w:hideMark/>
          </w:tcPr>
          <w:p w14:paraId="10F8917F" w14:textId="77777777" w:rsidR="0078589D" w:rsidRPr="00316192" w:rsidRDefault="0078589D" w:rsidP="00651E83">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p w14:paraId="2AF27F2B" w14:textId="77777777" w:rsidR="00651E83" w:rsidRPr="00316192" w:rsidRDefault="00651E83" w:rsidP="00651E83">
            <w:pPr>
              <w:pStyle w:val="NoSpacing"/>
              <w:jc w:val="center"/>
              <w:rPr>
                <w:rFonts w:ascii="Arial" w:hAnsi="Arial" w:cs="Arial"/>
                <w:b/>
                <w:bCs/>
                <w:sz w:val="20"/>
                <w:szCs w:val="20"/>
                <w:lang w:val="en-GB"/>
              </w:rPr>
            </w:pPr>
          </w:p>
        </w:tc>
      </w:tr>
      <w:tr w:rsidR="0078589D" w:rsidRPr="00316192" w14:paraId="7F75BE11" w14:textId="77777777" w:rsidTr="005921E7">
        <w:trPr>
          <w:cantSplit/>
          <w:trHeight w:val="1038"/>
        </w:trPr>
        <w:tc>
          <w:tcPr>
            <w:tcW w:w="4678" w:type="dxa"/>
            <w:vMerge/>
            <w:shd w:val="clear" w:color="auto" w:fill="DDD9C3" w:themeFill="background2" w:themeFillShade="E6"/>
            <w:vAlign w:val="center"/>
            <w:hideMark/>
          </w:tcPr>
          <w:p w14:paraId="4C521A3C" w14:textId="77777777" w:rsidR="0078589D" w:rsidRPr="00316192" w:rsidRDefault="0078589D">
            <w:pPr>
              <w:spacing w:after="0"/>
              <w:rPr>
                <w:rFonts w:ascii="Arial" w:hAnsi="Arial" w:cs="Arial"/>
                <w:b/>
                <w:sz w:val="20"/>
                <w:szCs w:val="20"/>
                <w:lang w:val="ru-RU"/>
              </w:rPr>
            </w:pPr>
          </w:p>
        </w:tc>
        <w:tc>
          <w:tcPr>
            <w:tcW w:w="1843" w:type="dxa"/>
            <w:vAlign w:val="center"/>
            <w:hideMark/>
          </w:tcPr>
          <w:p w14:paraId="04C53BB4" w14:textId="77777777" w:rsidR="0078589D" w:rsidRPr="00316192" w:rsidRDefault="0078589D">
            <w:pPr>
              <w:spacing w:line="240" w:lineRule="auto"/>
              <w:jc w:val="center"/>
              <w:rPr>
                <w:rFonts w:ascii="Arial" w:hAnsi="Arial" w:cs="Arial"/>
                <w:sz w:val="20"/>
                <w:szCs w:val="20"/>
                <w:shd w:val="clear" w:color="auto" w:fill="FFFF00"/>
                <w:lang w:val="ru-RU"/>
              </w:rPr>
            </w:pPr>
            <w:r w:rsidRPr="00316192">
              <w:rPr>
                <w:rFonts w:ascii="Arial" w:hAnsi="Arial" w:cs="Arial"/>
                <w:sz w:val="20"/>
                <w:szCs w:val="20"/>
                <w:lang w:val="ru-RU"/>
              </w:rPr>
              <w:t xml:space="preserve">1.4.1. Број услуга социјалне заштите које је увела и финансира општина </w:t>
            </w:r>
          </w:p>
        </w:tc>
        <w:tc>
          <w:tcPr>
            <w:tcW w:w="1276" w:type="dxa"/>
          </w:tcPr>
          <w:p w14:paraId="1D901BF2" w14:textId="54561896" w:rsidR="0078589D" w:rsidRPr="00316192" w:rsidRDefault="005921E7">
            <w:pPr>
              <w:spacing w:line="240" w:lineRule="auto"/>
              <w:jc w:val="center"/>
              <w:rPr>
                <w:rFonts w:ascii="Arial" w:hAnsi="Arial" w:cs="Arial"/>
                <w:sz w:val="20"/>
                <w:szCs w:val="20"/>
              </w:rPr>
            </w:pPr>
            <w:r w:rsidRPr="00316192">
              <w:rPr>
                <w:rFonts w:ascii="Arial" w:hAnsi="Arial" w:cs="Arial"/>
                <w:sz w:val="20"/>
                <w:szCs w:val="20"/>
              </w:rPr>
              <w:t>2</w:t>
            </w:r>
          </w:p>
        </w:tc>
        <w:tc>
          <w:tcPr>
            <w:tcW w:w="1275" w:type="dxa"/>
          </w:tcPr>
          <w:p w14:paraId="3C8CC531" w14:textId="05FA1F97" w:rsidR="0078589D" w:rsidRPr="00316192" w:rsidRDefault="005921E7">
            <w:pPr>
              <w:spacing w:line="240" w:lineRule="auto"/>
              <w:jc w:val="center"/>
              <w:rPr>
                <w:rFonts w:ascii="Arial" w:hAnsi="Arial" w:cs="Arial"/>
                <w:sz w:val="20"/>
                <w:szCs w:val="20"/>
              </w:rPr>
            </w:pPr>
            <w:r w:rsidRPr="00316192">
              <w:rPr>
                <w:rFonts w:ascii="Arial" w:hAnsi="Arial" w:cs="Arial"/>
                <w:sz w:val="20"/>
                <w:szCs w:val="20"/>
              </w:rPr>
              <w:t>5</w:t>
            </w:r>
          </w:p>
        </w:tc>
      </w:tr>
      <w:tr w:rsidR="0078589D" w:rsidRPr="00316192" w14:paraId="0AB7F5BF" w14:textId="77777777" w:rsidTr="005921E7">
        <w:trPr>
          <w:cantSplit/>
          <w:trHeight w:val="472"/>
        </w:trPr>
        <w:tc>
          <w:tcPr>
            <w:tcW w:w="4678" w:type="dxa"/>
            <w:vMerge/>
            <w:shd w:val="clear" w:color="auto" w:fill="DDD9C3" w:themeFill="background2" w:themeFillShade="E6"/>
            <w:vAlign w:val="center"/>
            <w:hideMark/>
          </w:tcPr>
          <w:p w14:paraId="63098723" w14:textId="77777777" w:rsidR="0078589D" w:rsidRPr="00316192" w:rsidRDefault="0078589D">
            <w:pPr>
              <w:spacing w:after="0"/>
              <w:rPr>
                <w:rFonts w:ascii="Arial" w:hAnsi="Arial" w:cs="Arial"/>
                <w:b/>
                <w:sz w:val="20"/>
                <w:szCs w:val="20"/>
                <w:lang w:val="ru-RU"/>
              </w:rPr>
            </w:pPr>
          </w:p>
        </w:tc>
        <w:tc>
          <w:tcPr>
            <w:tcW w:w="1843" w:type="dxa"/>
            <w:vAlign w:val="center"/>
            <w:hideMark/>
          </w:tcPr>
          <w:p w14:paraId="7F923861" w14:textId="77777777" w:rsidR="0078589D" w:rsidRPr="00316192" w:rsidRDefault="0078589D">
            <w:pPr>
              <w:spacing w:line="240" w:lineRule="auto"/>
              <w:jc w:val="center"/>
              <w:rPr>
                <w:rFonts w:ascii="Arial" w:hAnsi="Arial" w:cs="Arial"/>
                <w:sz w:val="20"/>
                <w:szCs w:val="20"/>
                <w:shd w:val="clear" w:color="auto" w:fill="FFFF00"/>
                <w:lang w:val="ru-RU"/>
              </w:rPr>
            </w:pPr>
            <w:r w:rsidRPr="00316192">
              <w:rPr>
                <w:rFonts w:ascii="Arial" w:hAnsi="Arial" w:cs="Arial"/>
                <w:sz w:val="20"/>
                <w:szCs w:val="20"/>
                <w:lang w:val="ru-RU"/>
              </w:rPr>
              <w:t>1.4.2. Број корисника услуга социјалне заштите у надлежности општине</w:t>
            </w:r>
          </w:p>
        </w:tc>
        <w:tc>
          <w:tcPr>
            <w:tcW w:w="1276" w:type="dxa"/>
          </w:tcPr>
          <w:p w14:paraId="2789EC4F" w14:textId="435D655F" w:rsidR="0078589D" w:rsidRPr="00316192" w:rsidRDefault="005921E7">
            <w:pPr>
              <w:spacing w:line="240" w:lineRule="auto"/>
              <w:jc w:val="center"/>
              <w:rPr>
                <w:rFonts w:ascii="Arial" w:hAnsi="Arial" w:cs="Arial"/>
                <w:sz w:val="20"/>
                <w:szCs w:val="20"/>
              </w:rPr>
            </w:pPr>
            <w:r w:rsidRPr="00316192">
              <w:rPr>
                <w:rFonts w:ascii="Arial" w:hAnsi="Arial" w:cs="Arial"/>
                <w:sz w:val="20"/>
                <w:szCs w:val="20"/>
              </w:rPr>
              <w:t>180</w:t>
            </w:r>
          </w:p>
        </w:tc>
        <w:tc>
          <w:tcPr>
            <w:tcW w:w="1275" w:type="dxa"/>
          </w:tcPr>
          <w:p w14:paraId="713B4AF8" w14:textId="1F413452" w:rsidR="0078589D" w:rsidRPr="00316192" w:rsidRDefault="005921E7">
            <w:pPr>
              <w:spacing w:line="240" w:lineRule="auto"/>
              <w:jc w:val="center"/>
              <w:rPr>
                <w:rFonts w:ascii="Arial" w:hAnsi="Arial" w:cs="Arial"/>
                <w:sz w:val="20"/>
                <w:szCs w:val="20"/>
              </w:rPr>
            </w:pPr>
            <w:r w:rsidRPr="00316192">
              <w:rPr>
                <w:rFonts w:ascii="Arial" w:hAnsi="Arial" w:cs="Arial"/>
                <w:sz w:val="20"/>
                <w:szCs w:val="20"/>
              </w:rPr>
              <w:t>400</w:t>
            </w:r>
          </w:p>
        </w:tc>
      </w:tr>
      <w:tr w:rsidR="0078589D" w:rsidRPr="00316192" w14:paraId="07742B44" w14:textId="77777777" w:rsidTr="005921E7">
        <w:trPr>
          <w:cantSplit/>
          <w:trHeight w:val="429"/>
        </w:trPr>
        <w:tc>
          <w:tcPr>
            <w:tcW w:w="4678" w:type="dxa"/>
            <w:vMerge/>
            <w:shd w:val="clear" w:color="auto" w:fill="DDD9C3" w:themeFill="background2" w:themeFillShade="E6"/>
            <w:vAlign w:val="center"/>
            <w:hideMark/>
          </w:tcPr>
          <w:p w14:paraId="4E5B585C" w14:textId="77777777" w:rsidR="0078589D" w:rsidRPr="00316192" w:rsidRDefault="0078589D">
            <w:pPr>
              <w:spacing w:after="0"/>
              <w:rPr>
                <w:rFonts w:ascii="Arial" w:hAnsi="Arial" w:cs="Arial"/>
                <w:b/>
                <w:sz w:val="20"/>
                <w:szCs w:val="20"/>
                <w:lang w:val="ru-RU"/>
              </w:rPr>
            </w:pPr>
          </w:p>
        </w:tc>
        <w:tc>
          <w:tcPr>
            <w:tcW w:w="1843" w:type="dxa"/>
            <w:vAlign w:val="center"/>
            <w:hideMark/>
          </w:tcPr>
          <w:p w14:paraId="21598F33" w14:textId="77777777" w:rsidR="0078589D" w:rsidRPr="00316192" w:rsidRDefault="0078589D">
            <w:pPr>
              <w:spacing w:line="240" w:lineRule="auto"/>
              <w:jc w:val="center"/>
              <w:rPr>
                <w:rFonts w:ascii="Arial" w:hAnsi="Arial" w:cs="Arial"/>
                <w:sz w:val="20"/>
                <w:szCs w:val="20"/>
                <w:shd w:val="clear" w:color="auto" w:fill="FFFF00"/>
                <w:lang w:val="ru-RU"/>
              </w:rPr>
            </w:pPr>
            <w:r w:rsidRPr="00316192">
              <w:rPr>
                <w:rFonts w:ascii="Arial" w:hAnsi="Arial" w:cs="Arial"/>
                <w:sz w:val="20"/>
                <w:szCs w:val="20"/>
                <w:lang w:val="ru-RU"/>
              </w:rPr>
              <w:t>1.4.3. Број превентивних прегледа деце, жена и старијих особа</w:t>
            </w:r>
          </w:p>
        </w:tc>
        <w:tc>
          <w:tcPr>
            <w:tcW w:w="1276" w:type="dxa"/>
          </w:tcPr>
          <w:p w14:paraId="03D75FD6" w14:textId="208C3AA6" w:rsidR="0078589D" w:rsidRPr="00316192" w:rsidRDefault="005921E7">
            <w:pPr>
              <w:spacing w:line="240" w:lineRule="auto"/>
              <w:jc w:val="center"/>
              <w:rPr>
                <w:rFonts w:ascii="Arial" w:hAnsi="Arial" w:cs="Arial"/>
                <w:sz w:val="20"/>
                <w:szCs w:val="20"/>
              </w:rPr>
            </w:pPr>
            <w:r w:rsidRPr="00316192">
              <w:rPr>
                <w:rFonts w:ascii="Arial" w:hAnsi="Arial" w:cs="Arial"/>
                <w:sz w:val="20"/>
                <w:szCs w:val="20"/>
              </w:rPr>
              <w:t>3000</w:t>
            </w:r>
          </w:p>
        </w:tc>
        <w:tc>
          <w:tcPr>
            <w:tcW w:w="1275" w:type="dxa"/>
          </w:tcPr>
          <w:p w14:paraId="78845314" w14:textId="2AA8AFAE" w:rsidR="0078589D" w:rsidRPr="00316192" w:rsidRDefault="005921E7">
            <w:pPr>
              <w:spacing w:line="240" w:lineRule="auto"/>
              <w:jc w:val="center"/>
              <w:rPr>
                <w:rFonts w:ascii="Arial" w:hAnsi="Arial" w:cs="Arial"/>
                <w:sz w:val="20"/>
                <w:szCs w:val="20"/>
              </w:rPr>
            </w:pPr>
            <w:r w:rsidRPr="00316192">
              <w:rPr>
                <w:rFonts w:ascii="Arial" w:hAnsi="Arial" w:cs="Arial"/>
                <w:sz w:val="20"/>
                <w:szCs w:val="20"/>
              </w:rPr>
              <w:t>9000</w:t>
            </w:r>
          </w:p>
        </w:tc>
      </w:tr>
    </w:tbl>
    <w:p w14:paraId="0EAC9311" w14:textId="77777777" w:rsidR="002A6997" w:rsidRPr="00316192" w:rsidRDefault="002A6997" w:rsidP="002A6997">
      <w:pPr>
        <w:jc w:val="center"/>
        <w:rPr>
          <w:rFonts w:ascii="Arial" w:hAnsi="Arial" w:cs="Arial"/>
          <w:b/>
          <w:sz w:val="20"/>
          <w:szCs w:val="20"/>
        </w:rPr>
      </w:pPr>
    </w:p>
    <w:p w14:paraId="0D92B1F8" w14:textId="77777777" w:rsidR="002A6997" w:rsidRPr="00316192" w:rsidRDefault="002A6997" w:rsidP="00225DA5">
      <w:pPr>
        <w:pStyle w:val="NoSpacing"/>
        <w:jc w:val="both"/>
        <w:rPr>
          <w:rFonts w:ascii="Arial" w:hAnsi="Arial" w:cs="Arial"/>
          <w:b/>
          <w:bCs/>
          <w:sz w:val="20"/>
          <w:szCs w:val="20"/>
        </w:rPr>
      </w:pPr>
      <w:r w:rsidRPr="00316192">
        <w:rPr>
          <w:rFonts w:ascii="Arial" w:hAnsi="Arial" w:cs="Arial"/>
          <w:b/>
          <w:bCs/>
          <w:sz w:val="20"/>
          <w:szCs w:val="20"/>
        </w:rPr>
        <w:t>OПИС МЕРА:</w:t>
      </w:r>
    </w:p>
    <w:p w14:paraId="4FC232D0" w14:textId="77777777" w:rsidR="002A6997" w:rsidRPr="00316192" w:rsidRDefault="002A6997" w:rsidP="00225DA5">
      <w:pPr>
        <w:pStyle w:val="NoSpacing"/>
        <w:jc w:val="both"/>
        <w:rPr>
          <w:rFonts w:ascii="Arial" w:hAnsi="Arial" w:cs="Arial"/>
          <w:sz w:val="20"/>
          <w:szCs w:val="20"/>
        </w:rPr>
      </w:pPr>
      <w:proofErr w:type="spellStart"/>
      <w:r w:rsidRPr="00316192">
        <w:rPr>
          <w:rFonts w:ascii="Arial" w:hAnsi="Arial" w:cs="Arial"/>
          <w:sz w:val="20"/>
          <w:szCs w:val="20"/>
        </w:rPr>
        <w:lastRenderedPageBreak/>
        <w:t>Mере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којe</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2021–2028.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усмерене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модернизацију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система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здравствене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социјалне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Белој</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Паланци</w:t>
      </w:r>
      <w:proofErr w:type="spellEnd"/>
      <w:r w:rsidRPr="00316192">
        <w:rPr>
          <w:rFonts w:ascii="Arial" w:hAnsi="Arial" w:cs="Arial"/>
          <w:sz w:val="20"/>
          <w:szCs w:val="20"/>
        </w:rPr>
        <w:t xml:space="preserve">  </w:t>
      </w:r>
      <w:proofErr w:type="spellStart"/>
      <w:r w:rsidRPr="00316192">
        <w:rPr>
          <w:rFonts w:ascii="Arial" w:hAnsi="Arial" w:cs="Arial"/>
          <w:sz w:val="20"/>
          <w:szCs w:val="20"/>
        </w:rPr>
        <w:t>кроз</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набавку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модернизацију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постојеће</w:t>
      </w:r>
      <w:proofErr w:type="spellEnd"/>
      <w:r w:rsidRPr="00316192">
        <w:rPr>
          <w:rFonts w:ascii="Arial" w:hAnsi="Arial" w:cs="Arial"/>
          <w:sz w:val="20"/>
          <w:szCs w:val="20"/>
        </w:rPr>
        <w:t xml:space="preserve"> </w:t>
      </w:r>
      <w:proofErr w:type="spellStart"/>
      <w:r w:rsidRPr="00316192">
        <w:rPr>
          <w:rFonts w:ascii="Arial" w:hAnsi="Arial" w:cs="Arial"/>
          <w:sz w:val="20"/>
          <w:szCs w:val="20"/>
        </w:rPr>
        <w:t>опреме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реконструкцију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постојећих</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w:t>
      </w:r>
      <w:r w:rsidR="009925F6" w:rsidRPr="00316192">
        <w:rPr>
          <w:rFonts w:ascii="Arial" w:hAnsi="Arial" w:cs="Arial"/>
          <w:sz w:val="20"/>
          <w:szCs w:val="20"/>
        </w:rPr>
        <w:t>вствних</w:t>
      </w:r>
      <w:proofErr w:type="spellEnd"/>
      <w:r w:rsidR="009925F6" w:rsidRPr="00316192">
        <w:rPr>
          <w:rFonts w:ascii="Arial" w:hAnsi="Arial" w:cs="Arial"/>
          <w:sz w:val="20"/>
          <w:szCs w:val="20"/>
        </w:rPr>
        <w:t xml:space="preserve"> и </w:t>
      </w:r>
      <w:proofErr w:type="spellStart"/>
      <w:r w:rsidR="009925F6" w:rsidRPr="00316192">
        <w:rPr>
          <w:rFonts w:ascii="Arial" w:hAnsi="Arial" w:cs="Arial"/>
          <w:sz w:val="20"/>
          <w:szCs w:val="20"/>
        </w:rPr>
        <w:t>социјалних</w:t>
      </w:r>
      <w:proofErr w:type="spellEnd"/>
      <w:r w:rsidR="009925F6" w:rsidRPr="00316192">
        <w:rPr>
          <w:rFonts w:ascii="Arial" w:hAnsi="Arial" w:cs="Arial"/>
          <w:sz w:val="20"/>
          <w:szCs w:val="20"/>
        </w:rPr>
        <w:t xml:space="preserve"> </w:t>
      </w:r>
      <w:proofErr w:type="spellStart"/>
      <w:r w:rsidR="009925F6" w:rsidRPr="00316192">
        <w:rPr>
          <w:rFonts w:ascii="Arial" w:hAnsi="Arial" w:cs="Arial"/>
          <w:sz w:val="20"/>
          <w:szCs w:val="20"/>
        </w:rPr>
        <w:t>установа</w:t>
      </w:r>
      <w:proofErr w:type="spellEnd"/>
      <w:r w:rsidR="009925F6" w:rsidRPr="00316192">
        <w:rPr>
          <w:rFonts w:ascii="Arial" w:hAnsi="Arial" w:cs="Arial"/>
          <w:sz w:val="20"/>
          <w:szCs w:val="20"/>
        </w:rPr>
        <w:t xml:space="preserve">, </w:t>
      </w:r>
      <w:proofErr w:type="spellStart"/>
      <w:r w:rsidRPr="00316192">
        <w:rPr>
          <w:rFonts w:ascii="Arial" w:hAnsi="Arial" w:cs="Arial"/>
          <w:sz w:val="20"/>
          <w:szCs w:val="20"/>
        </w:rPr>
        <w:t>обуку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запослених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успостављање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услуга</w:t>
      </w:r>
      <w:proofErr w:type="spellEnd"/>
      <w:r w:rsidRPr="00316192">
        <w:rPr>
          <w:rFonts w:ascii="Arial" w:hAnsi="Arial" w:cs="Arial"/>
          <w:sz w:val="20"/>
          <w:szCs w:val="20"/>
        </w:rPr>
        <w:t xml:space="preserve"> </w:t>
      </w:r>
      <w:proofErr w:type="spellStart"/>
      <w:r w:rsidRPr="00316192">
        <w:rPr>
          <w:rFonts w:ascii="Arial" w:hAnsi="Arial" w:cs="Arial"/>
          <w:sz w:val="20"/>
          <w:szCs w:val="20"/>
        </w:rPr>
        <w:t>социјалне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заштите</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p w14:paraId="6824267C" w14:textId="77777777" w:rsidR="002A6997" w:rsidRPr="00316192" w:rsidRDefault="002A6997" w:rsidP="00225DA5">
      <w:pPr>
        <w:pStyle w:val="NoSpacing"/>
        <w:jc w:val="both"/>
        <w:rPr>
          <w:rFonts w:ascii="Arial" w:hAnsi="Arial" w:cs="Arial"/>
          <w:sz w:val="20"/>
          <w:szCs w:val="20"/>
        </w:rPr>
      </w:pP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коjе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информативно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едукативнe</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инвестиционe</w:t>
      </w:r>
      <w:proofErr w:type="spellEnd"/>
      <w:r w:rsidRPr="00316192">
        <w:rPr>
          <w:rFonts w:ascii="Arial" w:hAnsi="Arial" w:cs="Arial"/>
          <w:sz w:val="20"/>
          <w:szCs w:val="20"/>
        </w:rPr>
        <w:t>.</w:t>
      </w:r>
    </w:p>
    <w:p w14:paraId="4DE5437B" w14:textId="77777777" w:rsidR="002A6997" w:rsidRPr="00316192" w:rsidRDefault="002A6997" w:rsidP="00225DA5">
      <w:pPr>
        <w:pStyle w:val="NoSpacing"/>
        <w:jc w:val="both"/>
        <w:rPr>
          <w:rFonts w:ascii="Arial" w:hAnsi="Arial" w:cs="Arial"/>
          <w:sz w:val="20"/>
          <w:szCs w:val="20"/>
        </w:rPr>
      </w:pPr>
      <w:proofErr w:type="spellStart"/>
      <w:r w:rsidRPr="00316192">
        <w:rPr>
          <w:rFonts w:ascii="Arial" w:hAnsi="Arial" w:cs="Arial"/>
          <w:sz w:val="20"/>
          <w:szCs w:val="20"/>
        </w:rPr>
        <w:t>Предвиђене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финансиранe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буџета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пројекте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регионалне</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и  </w:t>
      </w:r>
      <w:proofErr w:type="spellStart"/>
      <w:r w:rsidRPr="00316192">
        <w:rPr>
          <w:rFonts w:ascii="Arial" w:hAnsi="Arial" w:cs="Arial"/>
          <w:sz w:val="20"/>
          <w:szCs w:val="20"/>
        </w:rPr>
        <w:t>прекограничне</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сарадње</w:t>
      </w:r>
      <w:proofErr w:type="spellEnd"/>
      <w:r w:rsidRPr="00316192">
        <w:rPr>
          <w:rFonts w:ascii="Arial" w:hAnsi="Arial" w:cs="Arial"/>
          <w:sz w:val="20"/>
          <w:szCs w:val="20"/>
        </w:rPr>
        <w:t xml:space="preserve"> (ЕУ, </w:t>
      </w:r>
      <w:proofErr w:type="spellStart"/>
      <w:r w:rsidRPr="00316192">
        <w:rPr>
          <w:rFonts w:ascii="Arial" w:hAnsi="Arial" w:cs="Arial"/>
          <w:sz w:val="20"/>
          <w:szCs w:val="20"/>
        </w:rPr>
        <w:t>билатерални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донатори</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организације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p w14:paraId="6F5A96C1" w14:textId="77777777" w:rsidR="00225DA5" w:rsidRPr="00316192" w:rsidRDefault="00225DA5" w:rsidP="00225DA5">
      <w:pPr>
        <w:pStyle w:val="NoSpacing"/>
        <w:jc w:val="both"/>
        <w:rPr>
          <w:rFonts w:ascii="Arial" w:hAnsi="Arial" w:cs="Arial"/>
          <w:sz w:val="20"/>
          <w:szCs w:val="20"/>
        </w:rPr>
      </w:pPr>
    </w:p>
    <w:p w14:paraId="0156587D" w14:textId="77777777" w:rsidR="002A6997" w:rsidRPr="00316192" w:rsidRDefault="002A6997" w:rsidP="00225DA5">
      <w:pPr>
        <w:pStyle w:val="NoSpacing"/>
        <w:jc w:val="both"/>
        <w:rPr>
          <w:rFonts w:ascii="Arial" w:hAnsi="Arial" w:cs="Arial"/>
          <w:sz w:val="20"/>
          <w:szCs w:val="20"/>
        </w:rPr>
      </w:pPr>
      <w:proofErr w:type="spellStart"/>
      <w:r w:rsidRPr="00316192">
        <w:rPr>
          <w:rFonts w:ascii="Arial" w:hAnsi="Arial" w:cs="Arial"/>
          <w:b/>
          <w:bCs/>
          <w:sz w:val="20"/>
          <w:szCs w:val="20"/>
        </w:rPr>
        <w:t>Период</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2021–2028.</w:t>
      </w:r>
    </w:p>
    <w:p w14:paraId="688D55F3" w14:textId="77777777" w:rsidR="002A6997" w:rsidRPr="00316192" w:rsidRDefault="002A6997" w:rsidP="00225DA5">
      <w:pPr>
        <w:pStyle w:val="NoSpacing"/>
        <w:jc w:val="both"/>
        <w:rPr>
          <w:rFonts w:ascii="Arial" w:hAnsi="Arial" w:cs="Arial"/>
          <w:sz w:val="20"/>
          <w:szCs w:val="20"/>
        </w:rPr>
      </w:pPr>
      <w:proofErr w:type="spellStart"/>
      <w:r w:rsidRPr="00316192">
        <w:rPr>
          <w:rFonts w:ascii="Arial" w:hAnsi="Arial" w:cs="Arial"/>
          <w:b/>
          <w:bCs/>
          <w:sz w:val="20"/>
          <w:szCs w:val="20"/>
        </w:rPr>
        <w:t>Носиоци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Дом</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Центар</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социјални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w:t>
      </w:r>
      <w:proofErr w:type="spellEnd"/>
      <w:r w:rsidRPr="00316192">
        <w:rPr>
          <w:rFonts w:ascii="Arial" w:hAnsi="Arial" w:cs="Arial"/>
          <w:sz w:val="20"/>
          <w:szCs w:val="20"/>
        </w:rPr>
        <w:t xml:space="preserve">, </w:t>
      </w:r>
      <w:proofErr w:type="spellStart"/>
      <w:r w:rsidR="00225DA5" w:rsidRPr="00316192">
        <w:rPr>
          <w:rFonts w:ascii="Arial" w:hAnsi="Arial" w:cs="Arial"/>
          <w:sz w:val="20"/>
          <w:szCs w:val="20"/>
        </w:rPr>
        <w:t>О</w:t>
      </w:r>
      <w:r w:rsidRPr="00316192">
        <w:rPr>
          <w:rFonts w:ascii="Arial" w:hAnsi="Arial" w:cs="Arial"/>
          <w:sz w:val="20"/>
          <w:szCs w:val="20"/>
        </w:rPr>
        <w:t>пштинска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управа</w:t>
      </w:r>
      <w:proofErr w:type="spellEnd"/>
      <w:r w:rsidR="00225DA5" w:rsidRPr="00316192">
        <w:rPr>
          <w:rFonts w:ascii="Arial" w:hAnsi="Arial" w:cs="Arial"/>
          <w:sz w:val="20"/>
          <w:szCs w:val="20"/>
        </w:rPr>
        <w:t xml:space="preserve"> </w:t>
      </w:r>
      <w:proofErr w:type="spellStart"/>
      <w:r w:rsidR="00225DA5" w:rsidRPr="00316192">
        <w:rPr>
          <w:rFonts w:ascii="Arial" w:hAnsi="Arial" w:cs="Arial"/>
          <w:sz w:val="20"/>
          <w:szCs w:val="20"/>
        </w:rPr>
        <w:t>општине</w:t>
      </w:r>
      <w:proofErr w:type="spellEnd"/>
      <w:r w:rsidR="00225DA5" w:rsidRPr="00316192">
        <w:rPr>
          <w:rFonts w:ascii="Arial" w:hAnsi="Arial" w:cs="Arial"/>
          <w:sz w:val="20"/>
          <w:szCs w:val="20"/>
        </w:rPr>
        <w:t xml:space="preserve"> </w:t>
      </w:r>
      <w:proofErr w:type="spellStart"/>
      <w:r w:rsidR="00225DA5" w:rsidRPr="00316192">
        <w:rPr>
          <w:rFonts w:ascii="Arial" w:hAnsi="Arial" w:cs="Arial"/>
          <w:sz w:val="20"/>
          <w:szCs w:val="20"/>
        </w:rPr>
        <w:t>Бела</w:t>
      </w:r>
      <w:proofErr w:type="spellEnd"/>
      <w:r w:rsidR="00225DA5" w:rsidRPr="00316192">
        <w:rPr>
          <w:rFonts w:ascii="Arial" w:hAnsi="Arial" w:cs="Arial"/>
          <w:sz w:val="20"/>
          <w:szCs w:val="20"/>
        </w:rPr>
        <w:t xml:space="preserve"> </w:t>
      </w:r>
      <w:proofErr w:type="spellStart"/>
      <w:r w:rsidR="00225DA5"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организације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цивилног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друштва</w:t>
      </w:r>
      <w:proofErr w:type="spellEnd"/>
      <w:r w:rsidRPr="00316192">
        <w:rPr>
          <w:rFonts w:ascii="Arial" w:hAnsi="Arial" w:cs="Arial"/>
          <w:sz w:val="20"/>
          <w:szCs w:val="20"/>
        </w:rPr>
        <w:t>.</w:t>
      </w:r>
    </w:p>
    <w:p w14:paraId="1127415E" w14:textId="77777777" w:rsidR="002A6997" w:rsidRPr="00316192" w:rsidRDefault="002A6997" w:rsidP="002A6997">
      <w:pPr>
        <w:jc w:val="center"/>
        <w:rPr>
          <w:rFonts w:ascii="Arial" w:hAnsi="Arial" w:cs="Arial"/>
          <w:sz w:val="20"/>
          <w:szCs w:val="20"/>
        </w:rPr>
      </w:pPr>
    </w:p>
    <w:tbl>
      <w:tblPr>
        <w:tblW w:w="9072" w:type="dxa"/>
        <w:tblInd w:w="-5" w:type="dxa"/>
        <w:tblLayout w:type="fixed"/>
        <w:tblLook w:val="04A0" w:firstRow="1" w:lastRow="0" w:firstColumn="1" w:lastColumn="0" w:noHBand="0" w:noVBand="1"/>
      </w:tblPr>
      <w:tblGrid>
        <w:gridCol w:w="1673"/>
        <w:gridCol w:w="7399"/>
      </w:tblGrid>
      <w:tr w:rsidR="00225DA5" w:rsidRPr="00316192" w14:paraId="1F71C754" w14:textId="77777777" w:rsidTr="00156488">
        <w:trPr>
          <w:trHeight w:val="235"/>
        </w:trPr>
        <w:tc>
          <w:tcPr>
            <w:tcW w:w="9072"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2A037C48" w14:textId="77777777" w:rsidR="00746509" w:rsidRPr="00316192" w:rsidRDefault="00746509" w:rsidP="00651E83">
            <w:pPr>
              <w:pStyle w:val="NoSpacing"/>
              <w:rPr>
                <w:rFonts w:ascii="Arial" w:hAnsi="Arial" w:cs="Arial"/>
                <w:sz w:val="20"/>
                <w:szCs w:val="20"/>
              </w:rPr>
            </w:pPr>
          </w:p>
          <w:p w14:paraId="62C3946B" w14:textId="77777777" w:rsidR="00225DA5" w:rsidRPr="00316192" w:rsidRDefault="00225DA5" w:rsidP="00651E83">
            <w:pPr>
              <w:pStyle w:val="NoSpacing"/>
              <w:jc w:val="center"/>
              <w:rPr>
                <w:rFonts w:ascii="Arial" w:hAnsi="Arial" w:cs="Arial"/>
                <w:b/>
                <w:bCs/>
                <w:sz w:val="20"/>
                <w:szCs w:val="20"/>
              </w:rPr>
            </w:pPr>
            <w:r w:rsidRPr="00316192">
              <w:rPr>
                <w:rFonts w:ascii="Arial" w:hAnsi="Arial" w:cs="Arial"/>
                <w:b/>
                <w:bCs/>
                <w:sz w:val="20"/>
                <w:szCs w:val="20"/>
              </w:rPr>
              <w:t>МЕРЕ 1.4.</w:t>
            </w:r>
          </w:p>
          <w:p w14:paraId="0421CAE8" w14:textId="77777777" w:rsidR="00746509" w:rsidRPr="00316192" w:rsidRDefault="00746509" w:rsidP="00651E83">
            <w:pPr>
              <w:pStyle w:val="NoSpacing"/>
              <w:rPr>
                <w:rFonts w:ascii="Arial" w:hAnsi="Arial" w:cs="Arial"/>
                <w:sz w:val="20"/>
                <w:szCs w:val="20"/>
              </w:rPr>
            </w:pPr>
          </w:p>
        </w:tc>
      </w:tr>
      <w:tr w:rsidR="002A6997" w:rsidRPr="00316192" w14:paraId="4D16FA95"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6AF898F6" w14:textId="77777777" w:rsidR="002A6997" w:rsidRPr="00316192" w:rsidRDefault="00B23921" w:rsidP="00651E83">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1.4.1. </w:t>
            </w:r>
          </w:p>
        </w:tc>
        <w:tc>
          <w:tcPr>
            <w:tcW w:w="7399" w:type="dxa"/>
            <w:tcBorders>
              <w:top w:val="single" w:sz="4" w:space="0" w:color="808080"/>
              <w:left w:val="single" w:sz="4" w:space="0" w:color="808080"/>
              <w:bottom w:val="single" w:sz="4" w:space="0" w:color="808080"/>
              <w:right w:val="single" w:sz="4" w:space="0" w:color="808080"/>
            </w:tcBorders>
            <w:hideMark/>
          </w:tcPr>
          <w:p w14:paraId="5E10FF17" w14:textId="0F430C25" w:rsidR="002A6997" w:rsidRPr="00316192" w:rsidRDefault="009925F6" w:rsidP="009925F6">
            <w:pPr>
              <w:pStyle w:val="NoSpacing"/>
              <w:rPr>
                <w:rFonts w:ascii="Arial" w:hAnsi="Arial" w:cs="Arial"/>
                <w:color w:val="FF0000"/>
                <w:sz w:val="20"/>
                <w:szCs w:val="20"/>
              </w:rPr>
            </w:pPr>
            <w:proofErr w:type="spellStart"/>
            <w:r w:rsidRPr="00316192">
              <w:rPr>
                <w:rFonts w:ascii="Arial" w:hAnsi="Arial" w:cs="Arial"/>
                <w:sz w:val="20"/>
                <w:szCs w:val="20"/>
              </w:rPr>
              <w:t>Промоција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здравља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здравих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стилова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живота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w:t>
            </w:r>
            <w:r w:rsidR="002A6997" w:rsidRPr="00316192">
              <w:rPr>
                <w:rFonts w:ascii="Arial" w:hAnsi="Arial" w:cs="Arial"/>
                <w:sz w:val="20"/>
                <w:szCs w:val="20"/>
              </w:rPr>
              <w:t>рганиз</w:t>
            </w:r>
            <w:proofErr w:type="spellEnd"/>
            <w:r w:rsidR="003E0D8C" w:rsidRPr="00316192">
              <w:rPr>
                <w:rFonts w:ascii="Arial" w:hAnsi="Arial" w:cs="Arial"/>
                <w:sz w:val="20"/>
                <w:szCs w:val="20"/>
                <w:lang w:val="sr-Cyrl-RS"/>
              </w:rPr>
              <w:t>овање</w:t>
            </w:r>
            <w:r w:rsidR="002A6997" w:rsidRPr="00316192">
              <w:rPr>
                <w:rFonts w:ascii="Arial" w:hAnsi="Arial" w:cs="Arial"/>
                <w:sz w:val="20"/>
                <w:szCs w:val="20"/>
              </w:rPr>
              <w:t xml:space="preserve"> и </w:t>
            </w:r>
            <w:proofErr w:type="spellStart"/>
            <w:r w:rsidR="002A6997" w:rsidRPr="00316192">
              <w:rPr>
                <w:rFonts w:ascii="Arial" w:hAnsi="Arial" w:cs="Arial"/>
                <w:sz w:val="20"/>
                <w:szCs w:val="20"/>
              </w:rPr>
              <w:t>спровођење</w:t>
            </w:r>
            <w:proofErr w:type="spellEnd"/>
            <w:r w:rsidR="002A6997" w:rsidRPr="00316192">
              <w:rPr>
                <w:rFonts w:ascii="Arial" w:hAnsi="Arial" w:cs="Arial"/>
                <w:sz w:val="20"/>
                <w:szCs w:val="20"/>
              </w:rPr>
              <w:t xml:space="preserve"> </w:t>
            </w:r>
            <w:proofErr w:type="spellStart"/>
            <w:r w:rsidRPr="00316192">
              <w:rPr>
                <w:rFonts w:ascii="Arial" w:hAnsi="Arial" w:cs="Arial"/>
                <w:sz w:val="20"/>
                <w:szCs w:val="20"/>
              </w:rPr>
              <w:t>превентивно</w:t>
            </w:r>
            <w:proofErr w:type="spellEnd"/>
            <w:r w:rsidRPr="00316192">
              <w:rPr>
                <w:rFonts w:ascii="Arial" w:hAnsi="Arial" w:cs="Arial"/>
                <w:sz w:val="20"/>
                <w:szCs w:val="20"/>
              </w:rPr>
              <w:t xml:space="preserve"> – </w:t>
            </w:r>
            <w:proofErr w:type="spellStart"/>
            <w:r w:rsidRPr="00316192">
              <w:rPr>
                <w:rFonts w:ascii="Arial" w:hAnsi="Arial" w:cs="Arial"/>
                <w:sz w:val="20"/>
                <w:szCs w:val="20"/>
              </w:rPr>
              <w:t>здравствених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прегледа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категорија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становништва</w:t>
            </w:r>
            <w:proofErr w:type="spellEnd"/>
            <w:r w:rsidRPr="00316192">
              <w:rPr>
                <w:rFonts w:ascii="Arial" w:hAnsi="Arial" w:cs="Arial"/>
                <w:sz w:val="20"/>
                <w:szCs w:val="20"/>
              </w:rPr>
              <w:t xml:space="preserve"> (</w:t>
            </w:r>
            <w:proofErr w:type="spellStart"/>
            <w:r w:rsidR="002A6997" w:rsidRPr="00316192">
              <w:rPr>
                <w:rFonts w:ascii="Arial" w:hAnsi="Arial" w:cs="Arial"/>
                <w:sz w:val="20"/>
                <w:szCs w:val="20"/>
              </w:rPr>
              <w:t>деца</w:t>
            </w:r>
            <w:proofErr w:type="spellEnd"/>
            <w:r w:rsidR="002A6997" w:rsidRPr="00316192">
              <w:rPr>
                <w:rFonts w:ascii="Arial" w:hAnsi="Arial" w:cs="Arial"/>
                <w:sz w:val="20"/>
                <w:szCs w:val="20"/>
              </w:rPr>
              <w:t xml:space="preserve">, </w:t>
            </w:r>
            <w:proofErr w:type="spellStart"/>
            <w:r w:rsidRPr="00316192">
              <w:rPr>
                <w:rFonts w:ascii="Arial" w:hAnsi="Arial" w:cs="Arial"/>
                <w:sz w:val="20"/>
                <w:szCs w:val="20"/>
              </w:rPr>
              <w:t>жене</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стари</w:t>
            </w:r>
            <w:proofErr w:type="spellEnd"/>
            <w:r w:rsidR="002A6997" w:rsidRPr="00316192">
              <w:rPr>
                <w:rFonts w:ascii="Arial" w:hAnsi="Arial" w:cs="Arial"/>
                <w:sz w:val="20"/>
                <w:szCs w:val="20"/>
              </w:rPr>
              <w:t>)</w:t>
            </w:r>
          </w:p>
        </w:tc>
      </w:tr>
      <w:tr w:rsidR="002A6997" w:rsidRPr="00316192" w14:paraId="36049666"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05980F2F" w14:textId="77777777" w:rsidR="002A6997" w:rsidRPr="00316192" w:rsidRDefault="00B23921" w:rsidP="00651E83">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9925F6" w:rsidRPr="00316192">
              <w:rPr>
                <w:rFonts w:ascii="Arial" w:hAnsi="Arial" w:cs="Arial"/>
                <w:sz w:val="20"/>
                <w:szCs w:val="20"/>
              </w:rPr>
              <w:t xml:space="preserve"> 1.4.2</w:t>
            </w:r>
            <w:r w:rsidR="002A6997" w:rsidRPr="00316192">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358B2483" w14:textId="77777777" w:rsidR="002A6997" w:rsidRPr="00316192" w:rsidRDefault="002A6997" w:rsidP="00651E83">
            <w:pPr>
              <w:pStyle w:val="NoSpacing"/>
              <w:rPr>
                <w:rFonts w:ascii="Arial" w:hAnsi="Arial" w:cs="Arial"/>
                <w:sz w:val="20"/>
                <w:szCs w:val="20"/>
              </w:rPr>
            </w:pPr>
            <w:proofErr w:type="spellStart"/>
            <w:r w:rsidRPr="00316192">
              <w:rPr>
                <w:rFonts w:ascii="Arial" w:hAnsi="Arial" w:cs="Arial"/>
                <w:sz w:val="20"/>
                <w:szCs w:val="20"/>
              </w:rPr>
              <w:t>Повећање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професионалних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компетенција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запослених</w:t>
            </w:r>
            <w:proofErr w:type="spellEnd"/>
            <w:r w:rsidRPr="00316192">
              <w:rPr>
                <w:rFonts w:ascii="Arial" w:hAnsi="Arial" w:cs="Arial"/>
                <w:sz w:val="20"/>
                <w:szCs w:val="20"/>
              </w:rPr>
              <w:t xml:space="preserve"> у </w:t>
            </w:r>
            <w:proofErr w:type="spellStart"/>
            <w:r w:rsidRPr="00316192">
              <w:rPr>
                <w:rFonts w:ascii="Arial" w:hAnsi="Arial" w:cs="Arial"/>
                <w:sz w:val="20"/>
                <w:szCs w:val="20"/>
              </w:rPr>
              <w:t>Дому</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редовне</w:t>
            </w:r>
            <w:proofErr w:type="spellEnd"/>
            <w:r w:rsidRPr="00316192">
              <w:rPr>
                <w:rFonts w:ascii="Arial" w:hAnsi="Arial" w:cs="Arial"/>
                <w:sz w:val="20"/>
                <w:szCs w:val="20"/>
              </w:rPr>
              <w:t xml:space="preserve"> </w:t>
            </w:r>
            <w:proofErr w:type="spellStart"/>
            <w:r w:rsidRPr="00316192">
              <w:rPr>
                <w:rFonts w:ascii="Arial" w:hAnsi="Arial" w:cs="Arial"/>
                <w:sz w:val="20"/>
                <w:szCs w:val="20"/>
              </w:rPr>
              <w:t>едукације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семинаре</w:t>
            </w:r>
            <w:proofErr w:type="spellEnd"/>
          </w:p>
        </w:tc>
      </w:tr>
      <w:tr w:rsidR="009925F6" w:rsidRPr="00316192" w14:paraId="06B51B9C" w14:textId="77777777" w:rsidTr="00156488">
        <w:trPr>
          <w:trHeight w:val="235"/>
        </w:trPr>
        <w:tc>
          <w:tcPr>
            <w:tcW w:w="1673" w:type="dxa"/>
            <w:tcBorders>
              <w:top w:val="single" w:sz="4" w:space="0" w:color="808080"/>
              <w:left w:val="single" w:sz="4" w:space="0" w:color="808080"/>
              <w:bottom w:val="single" w:sz="4" w:space="0" w:color="808080"/>
              <w:right w:val="nil"/>
            </w:tcBorders>
          </w:tcPr>
          <w:p w14:paraId="690A949A" w14:textId="77777777" w:rsidR="009925F6" w:rsidRPr="00316192" w:rsidRDefault="009925F6" w:rsidP="00651E83">
            <w:pPr>
              <w:pStyle w:val="NoSpacing"/>
              <w:rPr>
                <w:rFonts w:ascii="Arial" w:hAnsi="Arial" w:cs="Arial"/>
                <w:sz w:val="20"/>
                <w:szCs w:val="20"/>
              </w:rPr>
            </w:pPr>
            <w:proofErr w:type="spellStart"/>
            <w:r w:rsidRPr="00316192">
              <w:rPr>
                <w:rFonts w:ascii="Arial" w:hAnsi="Arial" w:cs="Arial"/>
                <w:sz w:val="20"/>
                <w:szCs w:val="20"/>
              </w:rPr>
              <w:t>Мера</w:t>
            </w:r>
            <w:proofErr w:type="spellEnd"/>
            <w:r w:rsidRPr="00316192">
              <w:rPr>
                <w:rFonts w:ascii="Arial" w:hAnsi="Arial" w:cs="Arial"/>
                <w:sz w:val="20"/>
                <w:szCs w:val="20"/>
              </w:rPr>
              <w:t xml:space="preserve"> 1.4.3.</w:t>
            </w:r>
          </w:p>
        </w:tc>
        <w:tc>
          <w:tcPr>
            <w:tcW w:w="7399" w:type="dxa"/>
            <w:tcBorders>
              <w:top w:val="single" w:sz="4" w:space="0" w:color="808080"/>
              <w:left w:val="single" w:sz="4" w:space="0" w:color="808080"/>
              <w:bottom w:val="single" w:sz="4" w:space="0" w:color="808080"/>
              <w:right w:val="single" w:sz="4" w:space="0" w:color="808080"/>
            </w:tcBorders>
          </w:tcPr>
          <w:p w14:paraId="55F3D812" w14:textId="77777777" w:rsidR="009925F6" w:rsidRPr="00316192" w:rsidRDefault="009925F6" w:rsidP="00651E83">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унапређења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здравствене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територији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r>
      <w:tr w:rsidR="009925F6" w:rsidRPr="00316192" w14:paraId="097E386E" w14:textId="77777777" w:rsidTr="00156488">
        <w:trPr>
          <w:trHeight w:val="235"/>
        </w:trPr>
        <w:tc>
          <w:tcPr>
            <w:tcW w:w="1673" w:type="dxa"/>
            <w:tcBorders>
              <w:top w:val="single" w:sz="4" w:space="0" w:color="808080"/>
              <w:left w:val="single" w:sz="4" w:space="0" w:color="808080"/>
              <w:bottom w:val="single" w:sz="4" w:space="0" w:color="808080"/>
              <w:right w:val="nil"/>
            </w:tcBorders>
          </w:tcPr>
          <w:p w14:paraId="6CF0E6D1" w14:textId="77777777" w:rsidR="009925F6" w:rsidRPr="00316192" w:rsidRDefault="009925F6" w:rsidP="00651E83">
            <w:pPr>
              <w:pStyle w:val="NoSpacing"/>
              <w:rPr>
                <w:rFonts w:ascii="Arial" w:hAnsi="Arial" w:cs="Arial"/>
                <w:sz w:val="20"/>
                <w:szCs w:val="20"/>
              </w:rPr>
            </w:pPr>
            <w:proofErr w:type="spellStart"/>
            <w:r w:rsidRPr="00316192">
              <w:rPr>
                <w:rFonts w:ascii="Arial" w:hAnsi="Arial" w:cs="Arial"/>
                <w:sz w:val="20"/>
                <w:szCs w:val="20"/>
              </w:rPr>
              <w:t>Мера</w:t>
            </w:r>
            <w:proofErr w:type="spellEnd"/>
            <w:r w:rsidRPr="00316192">
              <w:rPr>
                <w:rFonts w:ascii="Arial" w:hAnsi="Arial" w:cs="Arial"/>
                <w:sz w:val="20"/>
                <w:szCs w:val="20"/>
              </w:rPr>
              <w:t xml:space="preserve"> 1.4.4.</w:t>
            </w:r>
          </w:p>
        </w:tc>
        <w:tc>
          <w:tcPr>
            <w:tcW w:w="7399" w:type="dxa"/>
            <w:tcBorders>
              <w:top w:val="single" w:sz="4" w:space="0" w:color="808080"/>
              <w:left w:val="single" w:sz="4" w:space="0" w:color="808080"/>
              <w:bottom w:val="single" w:sz="4" w:space="0" w:color="808080"/>
              <w:right w:val="single" w:sz="4" w:space="0" w:color="808080"/>
            </w:tcBorders>
          </w:tcPr>
          <w:p w14:paraId="70D3D423" w14:textId="77777777" w:rsidR="009925F6" w:rsidRPr="00316192" w:rsidRDefault="009925F6" w:rsidP="009925F6">
            <w:pPr>
              <w:pStyle w:val="NoSpacing"/>
              <w:rPr>
                <w:rFonts w:ascii="Arial" w:hAnsi="Arial" w:cs="Arial"/>
                <w:sz w:val="20"/>
                <w:szCs w:val="20"/>
              </w:rPr>
            </w:pPr>
            <w:proofErr w:type="spellStart"/>
            <w:r w:rsidRPr="00316192">
              <w:rPr>
                <w:rFonts w:ascii="Arial" w:hAnsi="Arial" w:cs="Arial"/>
                <w:sz w:val="20"/>
                <w:szCs w:val="20"/>
              </w:rPr>
              <w:t>Развој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области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здравствне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социјалне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реконструкција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опремање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установа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здравствене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социјалне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заштите</w:t>
            </w:r>
            <w:proofErr w:type="spellEnd"/>
          </w:p>
        </w:tc>
      </w:tr>
      <w:tr w:rsidR="002A6997" w:rsidRPr="00316192" w14:paraId="7627AFB1"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4A479539" w14:textId="77777777" w:rsidR="002A6997" w:rsidRPr="00316192" w:rsidRDefault="00B23921" w:rsidP="00651E83">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C205E4" w:rsidRPr="00316192">
              <w:rPr>
                <w:rFonts w:ascii="Arial" w:hAnsi="Arial" w:cs="Arial"/>
                <w:sz w:val="20"/>
                <w:szCs w:val="20"/>
              </w:rPr>
              <w:t xml:space="preserve"> 1.4.5</w:t>
            </w:r>
            <w:r w:rsidR="002A6997" w:rsidRPr="00316192">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37348D90" w14:textId="77777777" w:rsidR="002A6997" w:rsidRPr="00316192" w:rsidRDefault="00C205E4" w:rsidP="00651E83">
            <w:pPr>
              <w:pStyle w:val="NoSpacing"/>
              <w:rPr>
                <w:rFonts w:ascii="Arial" w:hAnsi="Arial" w:cs="Arial"/>
                <w:sz w:val="20"/>
                <w:szCs w:val="20"/>
              </w:rPr>
            </w:pPr>
            <w:proofErr w:type="spellStart"/>
            <w:r w:rsidRPr="00316192">
              <w:rPr>
                <w:rFonts w:ascii="Arial" w:hAnsi="Arial" w:cs="Arial"/>
                <w:sz w:val="20"/>
                <w:szCs w:val="20"/>
              </w:rPr>
              <w:t>Успостављање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услуга</w:t>
            </w:r>
            <w:proofErr w:type="spellEnd"/>
            <w:r w:rsidRPr="00316192">
              <w:rPr>
                <w:rFonts w:ascii="Arial" w:hAnsi="Arial" w:cs="Arial"/>
                <w:sz w:val="20"/>
                <w:szCs w:val="20"/>
              </w:rPr>
              <w:t xml:space="preserve"> </w:t>
            </w:r>
            <w:proofErr w:type="spellStart"/>
            <w:r w:rsidRPr="00316192">
              <w:rPr>
                <w:rFonts w:ascii="Arial" w:hAnsi="Arial" w:cs="Arial"/>
                <w:sz w:val="20"/>
                <w:szCs w:val="20"/>
              </w:rPr>
              <w:t>социјалне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повећање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капацитета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обухвата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корисника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постојећих</w:t>
            </w:r>
            <w:proofErr w:type="spellEnd"/>
            <w:r w:rsidRPr="00316192">
              <w:rPr>
                <w:rFonts w:ascii="Arial" w:hAnsi="Arial" w:cs="Arial"/>
                <w:sz w:val="20"/>
                <w:szCs w:val="20"/>
              </w:rPr>
              <w:t xml:space="preserve"> </w:t>
            </w:r>
            <w:proofErr w:type="spellStart"/>
            <w:r w:rsidRPr="00316192">
              <w:rPr>
                <w:rFonts w:ascii="Arial" w:hAnsi="Arial" w:cs="Arial"/>
                <w:sz w:val="20"/>
                <w:szCs w:val="20"/>
              </w:rPr>
              <w:t>услуга</w:t>
            </w:r>
            <w:proofErr w:type="spellEnd"/>
            <w:r w:rsidRPr="00316192">
              <w:rPr>
                <w:rFonts w:ascii="Arial" w:hAnsi="Arial" w:cs="Arial"/>
                <w:sz w:val="20"/>
                <w:szCs w:val="20"/>
              </w:rPr>
              <w:t xml:space="preserve"> </w:t>
            </w:r>
            <w:proofErr w:type="spellStart"/>
            <w:r w:rsidRPr="00316192">
              <w:rPr>
                <w:rFonts w:ascii="Arial" w:hAnsi="Arial" w:cs="Arial"/>
                <w:sz w:val="20"/>
                <w:szCs w:val="20"/>
              </w:rPr>
              <w:t>социјалне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заштите</w:t>
            </w:r>
            <w:proofErr w:type="spellEnd"/>
          </w:p>
        </w:tc>
      </w:tr>
      <w:tr w:rsidR="002A6997" w:rsidRPr="00316192" w14:paraId="30AAAE8E"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6B8C0618" w14:textId="77777777" w:rsidR="002A6997" w:rsidRPr="00316192" w:rsidRDefault="00B23921" w:rsidP="00651E83">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1.4.6.</w:t>
            </w:r>
          </w:p>
        </w:tc>
        <w:tc>
          <w:tcPr>
            <w:tcW w:w="7399" w:type="dxa"/>
            <w:tcBorders>
              <w:top w:val="single" w:sz="4" w:space="0" w:color="808080"/>
              <w:left w:val="single" w:sz="4" w:space="0" w:color="808080"/>
              <w:bottom w:val="single" w:sz="4" w:space="0" w:color="808080"/>
              <w:right w:val="single" w:sz="4" w:space="0" w:color="808080"/>
            </w:tcBorders>
            <w:hideMark/>
          </w:tcPr>
          <w:p w14:paraId="75D2BD07" w14:textId="77777777" w:rsidR="002A6997" w:rsidRPr="00316192" w:rsidRDefault="00C205E4" w:rsidP="00651E83">
            <w:pPr>
              <w:pStyle w:val="NoSpacing"/>
              <w:rPr>
                <w:rFonts w:ascii="Arial" w:hAnsi="Arial" w:cs="Arial"/>
                <w:sz w:val="20"/>
                <w:szCs w:val="20"/>
              </w:rPr>
            </w:pP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положаја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особа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инвалидитетом</w:t>
            </w:r>
            <w:proofErr w:type="spellEnd"/>
          </w:p>
        </w:tc>
      </w:tr>
      <w:tr w:rsidR="002A6997" w:rsidRPr="00316192" w14:paraId="199556C2"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1EF73E8D" w14:textId="77777777" w:rsidR="002A6997" w:rsidRPr="00316192" w:rsidRDefault="00B23921" w:rsidP="00651E83">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C205E4" w:rsidRPr="00316192">
              <w:rPr>
                <w:rFonts w:ascii="Arial" w:hAnsi="Arial" w:cs="Arial"/>
                <w:sz w:val="20"/>
                <w:szCs w:val="20"/>
              </w:rPr>
              <w:t xml:space="preserve"> 1.4.7</w:t>
            </w:r>
            <w:r w:rsidR="002A6997" w:rsidRPr="00316192">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0E276D36" w14:textId="77777777" w:rsidR="002A6997" w:rsidRPr="00316192" w:rsidRDefault="002A6997" w:rsidP="00651E83">
            <w:pPr>
              <w:pStyle w:val="NoSpacing"/>
              <w:rPr>
                <w:rFonts w:ascii="Arial" w:hAnsi="Arial" w:cs="Arial"/>
                <w:sz w:val="20"/>
                <w:szCs w:val="20"/>
              </w:rPr>
            </w:pPr>
            <w:proofErr w:type="spellStart"/>
            <w:r w:rsidRPr="00316192">
              <w:rPr>
                <w:rFonts w:ascii="Arial" w:hAnsi="Arial" w:cs="Arial"/>
                <w:sz w:val="20"/>
                <w:szCs w:val="20"/>
              </w:rPr>
              <w:t>Развој</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промоција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социјалног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предузетништва</w:t>
            </w:r>
            <w:proofErr w:type="spellEnd"/>
          </w:p>
        </w:tc>
      </w:tr>
      <w:tr w:rsidR="002A6997" w:rsidRPr="00316192" w14:paraId="61032BFA"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112E156A" w14:textId="77777777" w:rsidR="002A6997" w:rsidRPr="00316192" w:rsidRDefault="00B23921" w:rsidP="00651E83">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C205E4" w:rsidRPr="00316192">
              <w:rPr>
                <w:rFonts w:ascii="Arial" w:hAnsi="Arial" w:cs="Arial"/>
                <w:sz w:val="20"/>
                <w:szCs w:val="20"/>
              </w:rPr>
              <w:t xml:space="preserve"> 1.4.8</w:t>
            </w:r>
            <w:r w:rsidR="002A6997" w:rsidRPr="00316192">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2FF83B2E" w14:textId="77777777" w:rsidR="002A6997" w:rsidRPr="00316192" w:rsidRDefault="002A6997" w:rsidP="00651E83">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унапређења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социјалне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територији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r>
    </w:tbl>
    <w:p w14:paraId="51BAEE9C" w14:textId="77777777" w:rsidR="002A6997" w:rsidRPr="00316192" w:rsidRDefault="002A6997" w:rsidP="002A6997">
      <w:pPr>
        <w:spacing w:after="0" w:line="240" w:lineRule="auto"/>
        <w:jc w:val="center"/>
        <w:rPr>
          <w:rFonts w:ascii="Arial" w:hAnsi="Arial" w:cs="Arial"/>
          <w:b/>
          <w:sz w:val="20"/>
          <w:szCs w:val="20"/>
        </w:rPr>
      </w:pPr>
    </w:p>
    <w:p w14:paraId="0B60B9E1" w14:textId="77777777" w:rsidR="002A6997" w:rsidRPr="00316192" w:rsidRDefault="002A6997" w:rsidP="002A6997">
      <w:pPr>
        <w:spacing w:after="0" w:line="240" w:lineRule="auto"/>
        <w:jc w:val="center"/>
        <w:rPr>
          <w:rFonts w:ascii="Arial" w:hAnsi="Arial" w:cs="Arial"/>
          <w:b/>
          <w:sz w:val="20"/>
          <w:szCs w:val="20"/>
        </w:rPr>
      </w:pPr>
    </w:p>
    <w:p w14:paraId="18C7B319" w14:textId="77777777" w:rsidR="002A6997" w:rsidRPr="00316192" w:rsidRDefault="002A6997" w:rsidP="002A6997">
      <w:pPr>
        <w:spacing w:after="0" w:line="240" w:lineRule="auto"/>
        <w:jc w:val="center"/>
        <w:rPr>
          <w:rFonts w:ascii="Arial" w:eastAsia="Georgia" w:hAnsi="Arial" w:cs="Arial"/>
          <w:b/>
          <w:sz w:val="20"/>
          <w:szCs w:val="20"/>
          <w:lang w:val="ru-RU"/>
        </w:rPr>
      </w:pPr>
      <w:r w:rsidRPr="00316192">
        <w:rPr>
          <w:rFonts w:ascii="Arial" w:hAnsi="Arial" w:cs="Arial"/>
          <w:b/>
          <w:sz w:val="20"/>
          <w:szCs w:val="20"/>
        </w:rPr>
        <w:t xml:space="preserve">ПРИОРИТЕТНИ ЦИЉ 1.5. </w:t>
      </w:r>
      <w:r w:rsidRPr="00316192">
        <w:rPr>
          <w:rFonts w:ascii="Arial" w:eastAsia="Georgia" w:hAnsi="Arial" w:cs="Arial"/>
          <w:b/>
          <w:sz w:val="20"/>
          <w:szCs w:val="20"/>
          <w:lang w:val="ru-RU"/>
        </w:rPr>
        <w:t>ПОДРШКА РАЗВОЈУ КУЛТУРЕ</w:t>
      </w:r>
    </w:p>
    <w:p w14:paraId="402E8F10" w14:textId="77777777" w:rsidR="002A6997" w:rsidRPr="00316192" w:rsidRDefault="002A6997" w:rsidP="002A6997">
      <w:pPr>
        <w:spacing w:after="0" w:line="240" w:lineRule="auto"/>
        <w:jc w:val="center"/>
        <w:rPr>
          <w:rFonts w:ascii="Arial" w:eastAsia="Georgia" w:hAnsi="Arial" w:cs="Arial"/>
          <w:b/>
          <w:sz w:val="20"/>
          <w:szCs w:val="20"/>
          <w:lang w:val="ru-RU"/>
        </w:rPr>
      </w:pPr>
    </w:p>
    <w:tbl>
      <w:tblPr>
        <w:tblW w:w="9072" w:type="dxa"/>
        <w:tblInd w:w="-5" w:type="dxa"/>
        <w:tblLayout w:type="fixed"/>
        <w:tblLook w:val="04A0" w:firstRow="1" w:lastRow="0" w:firstColumn="1" w:lastColumn="0" w:noHBand="0" w:noVBand="1"/>
      </w:tblPr>
      <w:tblGrid>
        <w:gridCol w:w="4678"/>
        <w:gridCol w:w="1843"/>
        <w:gridCol w:w="142"/>
        <w:gridCol w:w="1134"/>
        <w:gridCol w:w="1275"/>
      </w:tblGrid>
      <w:tr w:rsidR="00746509" w:rsidRPr="00316192" w14:paraId="1C7FFAFB" w14:textId="77777777" w:rsidTr="00156488">
        <w:trPr>
          <w:cantSplit/>
          <w:trHeight w:val="416"/>
        </w:trPr>
        <w:tc>
          <w:tcPr>
            <w:tcW w:w="4678" w:type="dxa"/>
            <w:vMerge w:val="restart"/>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55332F81" w14:textId="77777777" w:rsidR="002A6997" w:rsidRPr="00316192" w:rsidRDefault="002A6997">
            <w:pPr>
              <w:spacing w:before="120" w:after="0" w:line="240" w:lineRule="auto"/>
              <w:jc w:val="center"/>
              <w:rPr>
                <w:rFonts w:ascii="Arial" w:hAnsi="Arial" w:cs="Arial"/>
                <w:sz w:val="20"/>
                <w:szCs w:val="20"/>
                <w:lang w:val="ru-RU"/>
              </w:rPr>
            </w:pPr>
            <w:r w:rsidRPr="00316192">
              <w:rPr>
                <w:rFonts w:ascii="Arial" w:hAnsi="Arial" w:cs="Arial"/>
                <w:b/>
                <w:sz w:val="20"/>
                <w:szCs w:val="20"/>
                <w:lang w:val="ru-RU"/>
              </w:rPr>
              <w:t>Приоритетни циљ 1.5. П</w:t>
            </w:r>
            <w:r w:rsidRPr="00316192">
              <w:rPr>
                <w:rFonts w:ascii="Arial" w:eastAsia="Georgia" w:hAnsi="Arial" w:cs="Arial"/>
                <w:b/>
                <w:sz w:val="20"/>
                <w:szCs w:val="20"/>
                <w:lang w:val="ru-RU"/>
              </w:rPr>
              <w:t>одршка развоју културе</w:t>
            </w:r>
          </w:p>
          <w:p w14:paraId="27B247C6" w14:textId="77777777" w:rsidR="002A6997" w:rsidRPr="00316192" w:rsidRDefault="002A6997">
            <w:pPr>
              <w:spacing w:before="120" w:after="0" w:line="240" w:lineRule="auto"/>
              <w:jc w:val="center"/>
              <w:rPr>
                <w:rFonts w:ascii="Arial" w:hAnsi="Arial" w:cs="Arial"/>
                <w:b/>
                <w:sz w:val="20"/>
                <w:szCs w:val="20"/>
                <w:lang w:val="ru-RU"/>
              </w:rPr>
            </w:pPr>
            <w:r w:rsidRPr="00316192">
              <w:rPr>
                <w:rFonts w:ascii="Arial" w:hAnsi="Arial" w:cs="Arial"/>
                <w:sz w:val="20"/>
                <w:szCs w:val="20"/>
                <w:lang w:val="ru-RU"/>
              </w:rPr>
              <w:t>До краја 2028. године је заштићено локално културно наслеђе и створена је богатија културна понуда општине</w:t>
            </w:r>
          </w:p>
        </w:tc>
        <w:tc>
          <w:tcPr>
            <w:tcW w:w="1843"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7D783D95" w14:textId="77777777" w:rsidR="002A6997" w:rsidRPr="00316192" w:rsidRDefault="002A6997" w:rsidP="00651E83">
            <w:pPr>
              <w:pStyle w:val="NoSpacing"/>
              <w:jc w:val="center"/>
              <w:rPr>
                <w:rFonts w:ascii="Arial" w:hAnsi="Arial" w:cs="Arial"/>
                <w:b/>
                <w:bCs/>
                <w:sz w:val="20"/>
                <w:szCs w:val="20"/>
              </w:rPr>
            </w:pPr>
            <w:proofErr w:type="spellStart"/>
            <w:r w:rsidRPr="00316192">
              <w:rPr>
                <w:rFonts w:ascii="Arial" w:hAnsi="Arial" w:cs="Arial"/>
                <w:b/>
                <w:bCs/>
                <w:sz w:val="20"/>
                <w:szCs w:val="20"/>
              </w:rPr>
              <w:t>Индикатори</w:t>
            </w:r>
            <w:proofErr w:type="spellEnd"/>
          </w:p>
        </w:tc>
        <w:tc>
          <w:tcPr>
            <w:tcW w:w="1276" w:type="dxa"/>
            <w:gridSpan w:val="2"/>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08DF8859" w14:textId="77777777" w:rsidR="00651E83" w:rsidRPr="00316192" w:rsidRDefault="00651E83" w:rsidP="00651E83">
            <w:pPr>
              <w:pStyle w:val="NoSpacing"/>
              <w:jc w:val="center"/>
              <w:rPr>
                <w:rFonts w:ascii="Arial" w:hAnsi="Arial" w:cs="Arial"/>
                <w:b/>
                <w:bCs/>
                <w:sz w:val="20"/>
                <w:szCs w:val="20"/>
              </w:rPr>
            </w:pPr>
          </w:p>
          <w:p w14:paraId="027E84B2" w14:textId="77777777" w:rsidR="002A6997" w:rsidRPr="00316192" w:rsidRDefault="002A6997" w:rsidP="00651E83">
            <w:pPr>
              <w:pStyle w:val="NoSpacing"/>
              <w:jc w:val="center"/>
              <w:rPr>
                <w:rFonts w:ascii="Arial" w:hAnsi="Arial" w:cs="Arial"/>
                <w:b/>
                <w:bCs/>
                <w:sz w:val="20"/>
                <w:szCs w:val="20"/>
              </w:rPr>
            </w:pPr>
            <w:proofErr w:type="spellStart"/>
            <w:r w:rsidRPr="00316192">
              <w:rPr>
                <w:rFonts w:ascii="Arial" w:hAnsi="Arial" w:cs="Arial"/>
                <w:b/>
                <w:bCs/>
                <w:sz w:val="20"/>
                <w:szCs w:val="20"/>
              </w:rPr>
              <w:t>Почетна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p w14:paraId="4AB54348" w14:textId="77777777" w:rsidR="00651E83" w:rsidRPr="00316192" w:rsidRDefault="00651E83" w:rsidP="00651E83">
            <w:pPr>
              <w:pStyle w:val="NoSpacing"/>
              <w:jc w:val="center"/>
              <w:rPr>
                <w:rFonts w:ascii="Arial" w:hAnsi="Arial" w:cs="Arial"/>
                <w:b/>
                <w:bCs/>
                <w:sz w:val="20"/>
                <w:szCs w:val="20"/>
              </w:rPr>
            </w:pPr>
          </w:p>
          <w:p w14:paraId="26E2F7DA" w14:textId="77777777" w:rsidR="00651E83" w:rsidRPr="00316192" w:rsidRDefault="00651E83" w:rsidP="00651E83">
            <w:pPr>
              <w:pStyle w:val="NoSpacing"/>
              <w:jc w:val="center"/>
              <w:rPr>
                <w:rFonts w:ascii="Arial" w:hAnsi="Arial" w:cs="Arial"/>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6C4B36BE" w14:textId="77777777" w:rsidR="002A6997" w:rsidRPr="00316192" w:rsidRDefault="002A6997" w:rsidP="00651E83">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156488" w:rsidRPr="00316192" w14:paraId="262C98E6" w14:textId="77777777" w:rsidTr="00156488">
        <w:trPr>
          <w:cantSplit/>
          <w:trHeight w:val="767"/>
        </w:trPr>
        <w:tc>
          <w:tcPr>
            <w:tcW w:w="4678" w:type="dxa"/>
            <w:vMerge/>
            <w:tcBorders>
              <w:top w:val="single" w:sz="4" w:space="0" w:color="000000"/>
              <w:left w:val="single" w:sz="4" w:space="0" w:color="000000"/>
              <w:bottom w:val="single" w:sz="4" w:space="0" w:color="000000"/>
              <w:right w:val="nil"/>
            </w:tcBorders>
            <w:vAlign w:val="center"/>
            <w:hideMark/>
          </w:tcPr>
          <w:p w14:paraId="74CC2EA5" w14:textId="77777777" w:rsidR="002A6997" w:rsidRPr="00316192" w:rsidRDefault="002A6997">
            <w:pPr>
              <w:spacing w:after="0"/>
              <w:rPr>
                <w:rFonts w:ascii="Arial" w:hAnsi="Arial" w:cs="Arial"/>
                <w:b/>
                <w:sz w:val="20"/>
                <w:szCs w:val="20"/>
              </w:rPr>
            </w:pPr>
          </w:p>
        </w:tc>
        <w:tc>
          <w:tcPr>
            <w:tcW w:w="1985" w:type="dxa"/>
            <w:gridSpan w:val="2"/>
            <w:tcBorders>
              <w:top w:val="single" w:sz="4" w:space="0" w:color="000000"/>
              <w:left w:val="single" w:sz="4" w:space="0" w:color="000000"/>
              <w:bottom w:val="single" w:sz="4" w:space="0" w:color="000000"/>
              <w:right w:val="nil"/>
            </w:tcBorders>
            <w:vAlign w:val="center"/>
            <w:hideMark/>
          </w:tcPr>
          <w:p w14:paraId="58266A60" w14:textId="77777777" w:rsidR="002A6997" w:rsidRPr="00316192" w:rsidRDefault="002A6997">
            <w:pPr>
              <w:jc w:val="center"/>
              <w:rPr>
                <w:rFonts w:ascii="Arial" w:hAnsi="Arial" w:cs="Arial"/>
                <w:sz w:val="20"/>
                <w:szCs w:val="20"/>
              </w:rPr>
            </w:pPr>
            <w:r w:rsidRPr="00316192">
              <w:rPr>
                <w:rFonts w:ascii="Arial" w:hAnsi="Arial" w:cs="Arial"/>
                <w:sz w:val="20"/>
                <w:szCs w:val="20"/>
              </w:rPr>
              <w:t xml:space="preserve">1.5.1. </w:t>
            </w:r>
            <w:proofErr w:type="spellStart"/>
            <w:r w:rsidRPr="00316192">
              <w:rPr>
                <w:rFonts w:ascii="Arial" w:hAnsi="Arial" w:cs="Arial"/>
                <w:sz w:val="20"/>
                <w:szCs w:val="20"/>
              </w:rPr>
              <w:t>Укупан</w:t>
            </w:r>
            <w:proofErr w:type="spellEnd"/>
            <w:r w:rsidRPr="00316192">
              <w:rPr>
                <w:rFonts w:ascii="Arial" w:hAnsi="Arial" w:cs="Arial"/>
                <w:sz w:val="20"/>
                <w:szCs w:val="20"/>
              </w:rPr>
              <w:t xml:space="preserve">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грађана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користе</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садржаје</w:t>
            </w:r>
            <w:proofErr w:type="spellEnd"/>
          </w:p>
        </w:tc>
        <w:tc>
          <w:tcPr>
            <w:tcW w:w="1134" w:type="dxa"/>
            <w:tcBorders>
              <w:top w:val="single" w:sz="4" w:space="0" w:color="000000"/>
              <w:left w:val="single" w:sz="4" w:space="0" w:color="000000"/>
              <w:bottom w:val="single" w:sz="4" w:space="0" w:color="000000"/>
              <w:right w:val="nil"/>
            </w:tcBorders>
            <w:vAlign w:val="center"/>
            <w:hideMark/>
          </w:tcPr>
          <w:p w14:paraId="54CBB738" w14:textId="77777777" w:rsidR="002A6997" w:rsidRPr="00316192" w:rsidRDefault="002A6997">
            <w:pPr>
              <w:spacing w:after="0" w:line="240" w:lineRule="auto"/>
              <w:jc w:val="center"/>
              <w:rPr>
                <w:rFonts w:ascii="Arial" w:hAnsi="Arial" w:cs="Arial"/>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сада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није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праћено</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2640D116" w14:textId="77777777" w:rsidR="002A6997" w:rsidRPr="00316192" w:rsidRDefault="002A6997">
            <w:pPr>
              <w:jc w:val="center"/>
              <w:rPr>
                <w:rFonts w:ascii="Arial" w:hAnsi="Arial" w:cs="Arial"/>
                <w:sz w:val="20"/>
                <w:szCs w:val="20"/>
              </w:rPr>
            </w:pPr>
          </w:p>
          <w:p w14:paraId="1FA2087E" w14:textId="77777777" w:rsidR="002A6997" w:rsidRPr="00316192" w:rsidRDefault="002A6997">
            <w:pPr>
              <w:jc w:val="center"/>
              <w:rPr>
                <w:rFonts w:ascii="Arial" w:hAnsi="Arial" w:cs="Arial"/>
                <w:sz w:val="20"/>
                <w:szCs w:val="20"/>
              </w:rPr>
            </w:pPr>
            <w:r w:rsidRPr="00316192">
              <w:rPr>
                <w:rFonts w:ascii="Arial" w:hAnsi="Arial" w:cs="Arial"/>
                <w:sz w:val="20"/>
                <w:szCs w:val="20"/>
              </w:rPr>
              <w:t>20.000</w:t>
            </w:r>
          </w:p>
        </w:tc>
      </w:tr>
      <w:tr w:rsidR="00156488" w:rsidRPr="00316192" w14:paraId="47D57448" w14:textId="77777777" w:rsidTr="00156488">
        <w:trPr>
          <w:cantSplit/>
          <w:trHeight w:val="766"/>
        </w:trPr>
        <w:tc>
          <w:tcPr>
            <w:tcW w:w="4678" w:type="dxa"/>
            <w:vMerge/>
            <w:tcBorders>
              <w:top w:val="single" w:sz="4" w:space="0" w:color="000000"/>
              <w:left w:val="single" w:sz="4" w:space="0" w:color="000000"/>
              <w:bottom w:val="single" w:sz="4" w:space="0" w:color="000000"/>
              <w:right w:val="nil"/>
            </w:tcBorders>
            <w:vAlign w:val="center"/>
            <w:hideMark/>
          </w:tcPr>
          <w:p w14:paraId="17F28234" w14:textId="77777777" w:rsidR="002A6997" w:rsidRPr="00316192" w:rsidRDefault="002A6997">
            <w:pPr>
              <w:spacing w:after="0"/>
              <w:rPr>
                <w:rFonts w:ascii="Arial" w:hAnsi="Arial" w:cs="Arial"/>
                <w:b/>
                <w:sz w:val="20"/>
                <w:szCs w:val="20"/>
              </w:rPr>
            </w:pPr>
          </w:p>
        </w:tc>
        <w:tc>
          <w:tcPr>
            <w:tcW w:w="1985" w:type="dxa"/>
            <w:gridSpan w:val="2"/>
            <w:tcBorders>
              <w:top w:val="single" w:sz="4" w:space="0" w:color="000000"/>
              <w:left w:val="single" w:sz="4" w:space="0" w:color="000000"/>
              <w:bottom w:val="single" w:sz="4" w:space="0" w:color="000000"/>
              <w:right w:val="nil"/>
            </w:tcBorders>
            <w:vAlign w:val="center"/>
            <w:hideMark/>
          </w:tcPr>
          <w:p w14:paraId="4D79C5C7" w14:textId="77777777" w:rsidR="002A6997" w:rsidRPr="00316192" w:rsidRDefault="002A6997">
            <w:pPr>
              <w:jc w:val="center"/>
              <w:rPr>
                <w:rFonts w:ascii="Arial" w:hAnsi="Arial" w:cs="Arial"/>
                <w:sz w:val="20"/>
                <w:szCs w:val="20"/>
                <w:shd w:val="clear" w:color="auto" w:fill="FFFF00"/>
              </w:rPr>
            </w:pPr>
            <w:r w:rsidRPr="00316192">
              <w:rPr>
                <w:rFonts w:ascii="Arial" w:hAnsi="Arial" w:cs="Arial"/>
                <w:sz w:val="20"/>
                <w:szCs w:val="20"/>
              </w:rPr>
              <w:t xml:space="preserve">1.5.2.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фестивала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манифестација</w:t>
            </w:r>
            <w:proofErr w:type="spellEnd"/>
          </w:p>
        </w:tc>
        <w:tc>
          <w:tcPr>
            <w:tcW w:w="1134" w:type="dxa"/>
            <w:tcBorders>
              <w:top w:val="single" w:sz="4" w:space="0" w:color="000000"/>
              <w:left w:val="single" w:sz="4" w:space="0" w:color="000000"/>
              <w:bottom w:val="single" w:sz="4" w:space="0" w:color="000000"/>
              <w:right w:val="nil"/>
            </w:tcBorders>
            <w:vAlign w:val="center"/>
          </w:tcPr>
          <w:p w14:paraId="53A548AC" w14:textId="77777777" w:rsidR="002A6997" w:rsidRPr="00316192" w:rsidRDefault="002A6997">
            <w:pPr>
              <w:jc w:val="center"/>
              <w:rPr>
                <w:rFonts w:ascii="Arial" w:hAnsi="Arial" w:cs="Arial"/>
                <w:sz w:val="20"/>
                <w:szCs w:val="20"/>
              </w:rPr>
            </w:pPr>
          </w:p>
          <w:p w14:paraId="06E1BF1C" w14:textId="77777777" w:rsidR="002A6997" w:rsidRPr="00316192" w:rsidRDefault="002A6997">
            <w:pPr>
              <w:jc w:val="center"/>
              <w:rPr>
                <w:rFonts w:ascii="Arial" w:hAnsi="Arial" w:cs="Arial"/>
                <w:sz w:val="20"/>
                <w:szCs w:val="20"/>
              </w:rPr>
            </w:pPr>
            <w:r w:rsidRPr="00316192">
              <w:rPr>
                <w:rFonts w:ascii="Arial" w:hAnsi="Arial" w:cs="Arial"/>
                <w:sz w:val="20"/>
                <w:szCs w:val="20"/>
              </w:rPr>
              <w:t>13</w:t>
            </w:r>
          </w:p>
        </w:tc>
        <w:tc>
          <w:tcPr>
            <w:tcW w:w="1275" w:type="dxa"/>
            <w:tcBorders>
              <w:top w:val="single" w:sz="4" w:space="0" w:color="000000"/>
              <w:left w:val="single" w:sz="4" w:space="0" w:color="000000"/>
              <w:bottom w:val="single" w:sz="4" w:space="0" w:color="000000"/>
              <w:right w:val="single" w:sz="4" w:space="0" w:color="000000"/>
            </w:tcBorders>
          </w:tcPr>
          <w:p w14:paraId="1D6D59BC" w14:textId="77777777" w:rsidR="002A6997" w:rsidRPr="00316192" w:rsidRDefault="002A6997">
            <w:pPr>
              <w:jc w:val="center"/>
              <w:rPr>
                <w:rFonts w:ascii="Arial" w:hAnsi="Arial" w:cs="Arial"/>
                <w:sz w:val="20"/>
                <w:szCs w:val="20"/>
              </w:rPr>
            </w:pPr>
          </w:p>
          <w:p w14:paraId="07183C7E" w14:textId="77777777" w:rsidR="002A6997" w:rsidRPr="00316192" w:rsidRDefault="002A6997">
            <w:pPr>
              <w:jc w:val="center"/>
              <w:rPr>
                <w:rFonts w:ascii="Arial" w:hAnsi="Arial" w:cs="Arial"/>
                <w:sz w:val="20"/>
                <w:szCs w:val="20"/>
              </w:rPr>
            </w:pPr>
            <w:r w:rsidRPr="00316192">
              <w:rPr>
                <w:rFonts w:ascii="Arial" w:hAnsi="Arial" w:cs="Arial"/>
                <w:sz w:val="20"/>
                <w:szCs w:val="20"/>
              </w:rPr>
              <w:t>15</w:t>
            </w:r>
          </w:p>
        </w:tc>
      </w:tr>
    </w:tbl>
    <w:p w14:paraId="62DAC512" w14:textId="77777777" w:rsidR="002A6997" w:rsidRPr="00316192" w:rsidRDefault="002A6997" w:rsidP="002A6997">
      <w:pPr>
        <w:jc w:val="center"/>
        <w:rPr>
          <w:rFonts w:ascii="Arial" w:hAnsi="Arial" w:cs="Arial"/>
          <w:b/>
          <w:sz w:val="20"/>
          <w:szCs w:val="20"/>
        </w:rPr>
      </w:pPr>
    </w:p>
    <w:p w14:paraId="7DC73859" w14:textId="77777777" w:rsidR="002A6997" w:rsidRPr="00316192" w:rsidRDefault="002A6997" w:rsidP="00225DA5">
      <w:pPr>
        <w:pStyle w:val="NoSpacing"/>
        <w:jc w:val="both"/>
        <w:rPr>
          <w:rFonts w:ascii="Arial" w:hAnsi="Arial" w:cs="Arial"/>
          <w:b/>
          <w:bCs/>
          <w:sz w:val="20"/>
          <w:szCs w:val="20"/>
        </w:rPr>
      </w:pPr>
      <w:r w:rsidRPr="00316192">
        <w:rPr>
          <w:rFonts w:ascii="Arial" w:hAnsi="Arial" w:cs="Arial"/>
          <w:b/>
          <w:bCs/>
          <w:sz w:val="20"/>
          <w:szCs w:val="20"/>
        </w:rPr>
        <w:t>OПИС МЕРА:</w:t>
      </w:r>
    </w:p>
    <w:p w14:paraId="5EC9B55A" w14:textId="77777777" w:rsidR="002A6997" w:rsidRPr="00316192" w:rsidRDefault="002A6997" w:rsidP="00225DA5">
      <w:pPr>
        <w:pStyle w:val="NoSpacing"/>
        <w:jc w:val="both"/>
        <w:rPr>
          <w:rFonts w:ascii="Arial" w:hAnsi="Arial" w:cs="Arial"/>
          <w:sz w:val="20"/>
          <w:szCs w:val="20"/>
        </w:rPr>
      </w:pPr>
      <w:proofErr w:type="spellStart"/>
      <w:r w:rsidRPr="00316192">
        <w:rPr>
          <w:rFonts w:ascii="Arial" w:hAnsi="Arial" w:cs="Arial"/>
          <w:sz w:val="20"/>
          <w:szCs w:val="20"/>
        </w:rPr>
        <w:t>Mере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којe</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2021–2028.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усмерене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успостављање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садржаја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Белој</w:t>
      </w:r>
      <w:proofErr w:type="spellEnd"/>
      <w:r w:rsidRPr="00316192">
        <w:rPr>
          <w:rFonts w:ascii="Arial" w:hAnsi="Arial" w:cs="Arial"/>
          <w:sz w:val="20"/>
          <w:szCs w:val="20"/>
        </w:rPr>
        <w:t xml:space="preserve"> </w:t>
      </w:r>
      <w:proofErr w:type="spellStart"/>
      <w:r w:rsidRPr="00316192">
        <w:rPr>
          <w:rFonts w:ascii="Arial" w:hAnsi="Arial" w:cs="Arial"/>
          <w:sz w:val="20"/>
          <w:szCs w:val="20"/>
        </w:rPr>
        <w:lastRenderedPageBreak/>
        <w:t>Паланци</w:t>
      </w:r>
      <w:proofErr w:type="spellEnd"/>
      <w:r w:rsidRPr="00316192">
        <w:rPr>
          <w:rFonts w:ascii="Arial" w:hAnsi="Arial" w:cs="Arial"/>
          <w:sz w:val="20"/>
          <w:szCs w:val="20"/>
        </w:rPr>
        <w:t xml:space="preserve">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модернизација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опремање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установе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ревитализацију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културно-историјског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наслеђа</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p w14:paraId="7B3F23D2" w14:textId="77777777" w:rsidR="002A6997" w:rsidRPr="00316192" w:rsidRDefault="002A6997" w:rsidP="00225DA5">
      <w:pPr>
        <w:pStyle w:val="NoSpacing"/>
        <w:jc w:val="both"/>
        <w:rPr>
          <w:rFonts w:ascii="Arial" w:hAnsi="Arial" w:cs="Arial"/>
          <w:sz w:val="20"/>
          <w:szCs w:val="20"/>
        </w:rPr>
      </w:pP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коjе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институционално</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управљачко</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организационе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инвестиционe</w:t>
      </w:r>
      <w:proofErr w:type="spellEnd"/>
      <w:r w:rsidRPr="00316192">
        <w:rPr>
          <w:rFonts w:ascii="Arial" w:hAnsi="Arial" w:cs="Arial"/>
          <w:sz w:val="20"/>
          <w:szCs w:val="20"/>
        </w:rPr>
        <w:t>.</w:t>
      </w:r>
    </w:p>
    <w:p w14:paraId="404E1F3B" w14:textId="77777777" w:rsidR="002A6997" w:rsidRPr="00316192" w:rsidRDefault="002A6997" w:rsidP="00225DA5">
      <w:pPr>
        <w:pStyle w:val="NoSpacing"/>
        <w:jc w:val="both"/>
        <w:rPr>
          <w:rFonts w:ascii="Arial" w:hAnsi="Arial" w:cs="Arial"/>
          <w:sz w:val="20"/>
          <w:szCs w:val="20"/>
        </w:rPr>
      </w:pPr>
      <w:proofErr w:type="spellStart"/>
      <w:r w:rsidRPr="00316192">
        <w:rPr>
          <w:rFonts w:ascii="Arial" w:hAnsi="Arial" w:cs="Arial"/>
          <w:sz w:val="20"/>
          <w:szCs w:val="20"/>
        </w:rPr>
        <w:t>Предвиђене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финансиранe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буџета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пројекте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регионалне</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и  </w:t>
      </w:r>
      <w:proofErr w:type="spellStart"/>
      <w:r w:rsidRPr="00316192">
        <w:rPr>
          <w:rFonts w:ascii="Arial" w:hAnsi="Arial" w:cs="Arial"/>
          <w:sz w:val="20"/>
          <w:szCs w:val="20"/>
        </w:rPr>
        <w:t>прекограничне</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сарадње</w:t>
      </w:r>
      <w:proofErr w:type="spellEnd"/>
      <w:r w:rsidRPr="00316192">
        <w:rPr>
          <w:rFonts w:ascii="Arial" w:hAnsi="Arial" w:cs="Arial"/>
          <w:sz w:val="20"/>
          <w:szCs w:val="20"/>
        </w:rPr>
        <w:t xml:space="preserve"> (ЕУ, </w:t>
      </w:r>
      <w:proofErr w:type="spellStart"/>
      <w:r w:rsidRPr="00316192">
        <w:rPr>
          <w:rFonts w:ascii="Arial" w:hAnsi="Arial" w:cs="Arial"/>
          <w:sz w:val="20"/>
          <w:szCs w:val="20"/>
        </w:rPr>
        <w:t>билатерални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донатори</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организације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p w14:paraId="101102A9" w14:textId="77777777" w:rsidR="00225DA5" w:rsidRPr="00316192" w:rsidRDefault="00225DA5" w:rsidP="00225DA5">
      <w:pPr>
        <w:pStyle w:val="NoSpacing"/>
        <w:jc w:val="both"/>
        <w:rPr>
          <w:rFonts w:ascii="Arial" w:hAnsi="Arial" w:cs="Arial"/>
          <w:b/>
          <w:bCs/>
          <w:sz w:val="20"/>
          <w:szCs w:val="20"/>
        </w:rPr>
      </w:pPr>
    </w:p>
    <w:p w14:paraId="779FDA45" w14:textId="77777777" w:rsidR="002A6997" w:rsidRPr="00316192" w:rsidRDefault="002A6997" w:rsidP="00225DA5">
      <w:pPr>
        <w:pStyle w:val="NoSpacing"/>
        <w:jc w:val="both"/>
        <w:rPr>
          <w:rFonts w:ascii="Arial" w:hAnsi="Arial" w:cs="Arial"/>
          <w:sz w:val="20"/>
          <w:szCs w:val="20"/>
        </w:rPr>
      </w:pPr>
      <w:proofErr w:type="spellStart"/>
      <w:r w:rsidRPr="00316192">
        <w:rPr>
          <w:rFonts w:ascii="Arial" w:hAnsi="Arial" w:cs="Arial"/>
          <w:b/>
          <w:bCs/>
          <w:sz w:val="20"/>
          <w:szCs w:val="20"/>
        </w:rPr>
        <w:t>Период</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2021–2028.</w:t>
      </w:r>
    </w:p>
    <w:p w14:paraId="4A8570D7" w14:textId="77777777" w:rsidR="002A6997" w:rsidRPr="00316192" w:rsidRDefault="002A6997" w:rsidP="00225DA5">
      <w:pPr>
        <w:pStyle w:val="NoSpacing"/>
        <w:jc w:val="both"/>
        <w:rPr>
          <w:rFonts w:ascii="Arial" w:hAnsi="Arial" w:cs="Arial"/>
          <w:sz w:val="20"/>
          <w:szCs w:val="20"/>
          <w:shd w:val="clear" w:color="auto" w:fill="FFFFFF"/>
        </w:rPr>
      </w:pPr>
      <w:proofErr w:type="spellStart"/>
      <w:r w:rsidRPr="00316192">
        <w:rPr>
          <w:rFonts w:ascii="Arial" w:hAnsi="Arial" w:cs="Arial"/>
          <w:b/>
          <w:bCs/>
          <w:sz w:val="20"/>
          <w:szCs w:val="20"/>
        </w:rPr>
        <w:t>Носиоци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00771B12" w:rsidRPr="00316192">
        <w:rPr>
          <w:rFonts w:ascii="Arial" w:hAnsi="Arial" w:cs="Arial"/>
          <w:sz w:val="20"/>
          <w:szCs w:val="20"/>
        </w:rPr>
        <w:t xml:space="preserve"> </w:t>
      </w:r>
      <w:proofErr w:type="spellStart"/>
      <w:r w:rsidR="00771B12" w:rsidRPr="00316192">
        <w:rPr>
          <w:rFonts w:ascii="Arial" w:hAnsi="Arial" w:cs="Arial"/>
          <w:sz w:val="20"/>
          <w:szCs w:val="20"/>
        </w:rPr>
        <w:t>Установа</w:t>
      </w:r>
      <w:proofErr w:type="spellEnd"/>
      <w:r w:rsidR="00771B12" w:rsidRPr="00316192">
        <w:rPr>
          <w:rFonts w:ascii="Arial" w:hAnsi="Arial" w:cs="Arial"/>
          <w:sz w:val="20"/>
          <w:szCs w:val="20"/>
        </w:rPr>
        <w:t xml:space="preserve"> </w:t>
      </w:r>
      <w:proofErr w:type="spellStart"/>
      <w:r w:rsidR="00771B12" w:rsidRPr="00316192">
        <w:rPr>
          <w:rFonts w:ascii="Arial" w:hAnsi="Arial" w:cs="Arial"/>
          <w:sz w:val="20"/>
          <w:szCs w:val="20"/>
        </w:rPr>
        <w:t>културе</w:t>
      </w:r>
      <w:proofErr w:type="spellEnd"/>
      <w:r w:rsidR="00771B12" w:rsidRPr="00316192">
        <w:rPr>
          <w:rFonts w:ascii="Arial" w:hAnsi="Arial" w:cs="Arial"/>
          <w:sz w:val="20"/>
          <w:szCs w:val="20"/>
        </w:rPr>
        <w:t xml:space="preserve"> „</w:t>
      </w:r>
      <w:proofErr w:type="spellStart"/>
      <w:r w:rsidRPr="00316192">
        <w:rPr>
          <w:rFonts w:ascii="Arial" w:hAnsi="Arial" w:cs="Arial"/>
          <w:sz w:val="20"/>
          <w:szCs w:val="20"/>
        </w:rPr>
        <w:t>Ремезијана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Народна</w:t>
      </w:r>
      <w:proofErr w:type="spellEnd"/>
      <w:r w:rsidRPr="00316192">
        <w:rPr>
          <w:rFonts w:ascii="Arial" w:hAnsi="Arial" w:cs="Arial"/>
          <w:sz w:val="20"/>
          <w:szCs w:val="20"/>
        </w:rPr>
        <w:t xml:space="preserve"> </w:t>
      </w:r>
      <w:proofErr w:type="spellStart"/>
      <w:r w:rsidRPr="00316192">
        <w:rPr>
          <w:rFonts w:ascii="Arial" w:hAnsi="Arial" w:cs="Arial"/>
          <w:sz w:val="20"/>
          <w:szCs w:val="20"/>
        </w:rPr>
        <w:t>библиотека</w:t>
      </w:r>
      <w:proofErr w:type="spellEnd"/>
      <w:r w:rsidRPr="00316192">
        <w:rPr>
          <w:rFonts w:ascii="Arial" w:hAnsi="Arial" w:cs="Arial"/>
          <w:sz w:val="20"/>
          <w:szCs w:val="20"/>
        </w:rPr>
        <w:t xml:space="preserve"> и </w:t>
      </w:r>
      <w:proofErr w:type="spellStart"/>
      <w:r w:rsidR="00225DA5" w:rsidRPr="00316192">
        <w:rPr>
          <w:rFonts w:ascii="Arial" w:hAnsi="Arial" w:cs="Arial"/>
          <w:sz w:val="20"/>
          <w:szCs w:val="20"/>
        </w:rPr>
        <w:t>О</w:t>
      </w:r>
      <w:r w:rsidRPr="00316192">
        <w:rPr>
          <w:rFonts w:ascii="Arial" w:hAnsi="Arial" w:cs="Arial"/>
          <w:sz w:val="20"/>
          <w:szCs w:val="20"/>
        </w:rPr>
        <w:t>пштинска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управа</w:t>
      </w:r>
      <w:proofErr w:type="spellEnd"/>
      <w:r w:rsidRPr="00316192">
        <w:rPr>
          <w:rFonts w:ascii="Arial" w:hAnsi="Arial" w:cs="Arial"/>
          <w:sz w:val="20"/>
          <w:szCs w:val="20"/>
        </w:rPr>
        <w:t xml:space="preserve"> </w:t>
      </w:r>
      <w:proofErr w:type="spellStart"/>
      <w:r w:rsidR="00225DA5" w:rsidRPr="00316192">
        <w:rPr>
          <w:rFonts w:ascii="Arial" w:hAnsi="Arial" w:cs="Arial"/>
          <w:sz w:val="20"/>
          <w:szCs w:val="20"/>
        </w:rPr>
        <w:t>општине</w:t>
      </w:r>
      <w:proofErr w:type="spellEnd"/>
      <w:r w:rsidR="00225DA5"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
    <w:p w14:paraId="7C46D7F8" w14:textId="77777777" w:rsidR="002A6997" w:rsidRPr="00316192" w:rsidRDefault="002A6997" w:rsidP="002A6997">
      <w:pPr>
        <w:jc w:val="center"/>
        <w:rPr>
          <w:rFonts w:ascii="Arial" w:hAnsi="Arial" w:cs="Arial"/>
          <w:sz w:val="20"/>
          <w:szCs w:val="20"/>
        </w:rPr>
      </w:pPr>
    </w:p>
    <w:tbl>
      <w:tblPr>
        <w:tblW w:w="9072" w:type="dxa"/>
        <w:tblInd w:w="-5" w:type="dxa"/>
        <w:tblLayout w:type="fixed"/>
        <w:tblLook w:val="04A0" w:firstRow="1" w:lastRow="0" w:firstColumn="1" w:lastColumn="0" w:noHBand="0" w:noVBand="1"/>
      </w:tblPr>
      <w:tblGrid>
        <w:gridCol w:w="1673"/>
        <w:gridCol w:w="7399"/>
      </w:tblGrid>
      <w:tr w:rsidR="00225DA5" w:rsidRPr="00316192" w14:paraId="121859C2" w14:textId="77777777" w:rsidTr="00156488">
        <w:trPr>
          <w:trHeight w:val="235"/>
        </w:trPr>
        <w:tc>
          <w:tcPr>
            <w:tcW w:w="9072"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44D84C90" w14:textId="77777777" w:rsidR="00746509" w:rsidRPr="00316192" w:rsidRDefault="00746509" w:rsidP="00651E83">
            <w:pPr>
              <w:pStyle w:val="NoSpacing"/>
              <w:jc w:val="center"/>
              <w:rPr>
                <w:rFonts w:ascii="Arial" w:hAnsi="Arial" w:cs="Arial"/>
                <w:b/>
                <w:bCs/>
                <w:sz w:val="20"/>
                <w:szCs w:val="20"/>
              </w:rPr>
            </w:pPr>
          </w:p>
          <w:p w14:paraId="38FE19BD" w14:textId="77777777" w:rsidR="00225DA5" w:rsidRPr="00316192" w:rsidRDefault="00225DA5" w:rsidP="00651E83">
            <w:pPr>
              <w:pStyle w:val="NoSpacing"/>
              <w:jc w:val="center"/>
              <w:rPr>
                <w:rFonts w:ascii="Arial" w:hAnsi="Arial" w:cs="Arial"/>
                <w:b/>
                <w:bCs/>
                <w:sz w:val="20"/>
                <w:szCs w:val="20"/>
              </w:rPr>
            </w:pPr>
            <w:r w:rsidRPr="00316192">
              <w:rPr>
                <w:rFonts w:ascii="Arial" w:hAnsi="Arial" w:cs="Arial"/>
                <w:b/>
                <w:bCs/>
                <w:sz w:val="20"/>
                <w:szCs w:val="20"/>
              </w:rPr>
              <w:t>МЕРЕ 1.5.</w:t>
            </w:r>
          </w:p>
          <w:p w14:paraId="072E30F2" w14:textId="77777777" w:rsidR="00746509" w:rsidRPr="00316192" w:rsidRDefault="00746509" w:rsidP="00651E83">
            <w:pPr>
              <w:pStyle w:val="NoSpacing"/>
              <w:rPr>
                <w:rFonts w:ascii="Arial" w:hAnsi="Arial" w:cs="Arial"/>
                <w:sz w:val="20"/>
                <w:szCs w:val="20"/>
              </w:rPr>
            </w:pPr>
          </w:p>
        </w:tc>
      </w:tr>
      <w:tr w:rsidR="002A6997" w:rsidRPr="00316192" w14:paraId="50985BA6"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4B381089" w14:textId="77777777" w:rsidR="002A6997" w:rsidRPr="00316192" w:rsidRDefault="00B23921" w:rsidP="00651E83">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1.5.1. </w:t>
            </w:r>
          </w:p>
        </w:tc>
        <w:tc>
          <w:tcPr>
            <w:tcW w:w="7399" w:type="dxa"/>
            <w:tcBorders>
              <w:top w:val="single" w:sz="4" w:space="0" w:color="808080"/>
              <w:left w:val="single" w:sz="4" w:space="0" w:color="808080"/>
              <w:bottom w:val="single" w:sz="4" w:space="0" w:color="808080"/>
              <w:right w:val="single" w:sz="4" w:space="0" w:color="808080"/>
            </w:tcBorders>
            <w:hideMark/>
          </w:tcPr>
          <w:p w14:paraId="40DF464A" w14:textId="77777777" w:rsidR="002A6997" w:rsidRPr="00316192" w:rsidRDefault="00771B12" w:rsidP="00771B12">
            <w:pPr>
              <w:pStyle w:val="NoSpacing"/>
              <w:rPr>
                <w:rFonts w:ascii="Arial" w:hAnsi="Arial" w:cs="Arial"/>
                <w:sz w:val="20"/>
                <w:szCs w:val="20"/>
              </w:rPr>
            </w:pPr>
            <w:proofErr w:type="spellStart"/>
            <w:r w:rsidRPr="00316192">
              <w:rPr>
                <w:rFonts w:ascii="Arial" w:hAnsi="Arial" w:cs="Arial"/>
                <w:sz w:val="20"/>
                <w:szCs w:val="20"/>
              </w:rPr>
              <w:t>Развој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области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реконструкција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опремање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установа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културе</w:t>
            </w:r>
            <w:proofErr w:type="spellEnd"/>
          </w:p>
        </w:tc>
      </w:tr>
      <w:tr w:rsidR="002A6997" w:rsidRPr="00316192" w14:paraId="2A69C4E7"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0000D62F" w14:textId="77777777" w:rsidR="002A6997" w:rsidRPr="00316192" w:rsidRDefault="00B23921" w:rsidP="00651E83">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771B12" w:rsidRPr="00316192">
              <w:rPr>
                <w:rFonts w:ascii="Arial" w:hAnsi="Arial" w:cs="Arial"/>
                <w:sz w:val="20"/>
                <w:szCs w:val="20"/>
              </w:rPr>
              <w:t xml:space="preserve"> 1.5.2</w:t>
            </w:r>
            <w:r w:rsidR="002A6997" w:rsidRPr="00316192">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3B258B9C" w14:textId="77777777" w:rsidR="002A6997" w:rsidRPr="00316192" w:rsidRDefault="002A6997" w:rsidP="00651E83">
            <w:pPr>
              <w:pStyle w:val="NoSpacing"/>
              <w:rPr>
                <w:rFonts w:ascii="Arial" w:hAnsi="Arial" w:cs="Arial"/>
                <w:sz w:val="20"/>
                <w:szCs w:val="20"/>
              </w:rPr>
            </w:pPr>
            <w:proofErr w:type="spellStart"/>
            <w:r w:rsidRPr="00316192">
              <w:rPr>
                <w:rFonts w:ascii="Arial" w:hAnsi="Arial" w:cs="Arial"/>
                <w:sz w:val="20"/>
                <w:szCs w:val="20"/>
              </w:rPr>
              <w:t>Ревитализација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споменичког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наслеђа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спомен</w:t>
            </w:r>
            <w:proofErr w:type="spellEnd"/>
            <w:r w:rsidRPr="00316192">
              <w:rPr>
                <w:rFonts w:ascii="Arial" w:hAnsi="Arial" w:cs="Arial"/>
                <w:sz w:val="20"/>
                <w:szCs w:val="20"/>
              </w:rPr>
              <w:t xml:space="preserve"> </w:t>
            </w:r>
            <w:proofErr w:type="spellStart"/>
            <w:r w:rsidRPr="00316192">
              <w:rPr>
                <w:rFonts w:ascii="Arial" w:hAnsi="Arial" w:cs="Arial"/>
                <w:sz w:val="20"/>
                <w:szCs w:val="20"/>
              </w:rPr>
              <w:t>обележја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територији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p>
        </w:tc>
      </w:tr>
      <w:tr w:rsidR="002A6997" w:rsidRPr="00316192" w14:paraId="0610EDDD"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36B3A264" w14:textId="77777777" w:rsidR="002A6997" w:rsidRPr="00316192" w:rsidRDefault="00B23921" w:rsidP="00651E83">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771B12" w:rsidRPr="00316192">
              <w:rPr>
                <w:rFonts w:ascii="Arial" w:hAnsi="Arial" w:cs="Arial"/>
                <w:sz w:val="20"/>
                <w:szCs w:val="20"/>
              </w:rPr>
              <w:t xml:space="preserve"> 1.5.3</w:t>
            </w:r>
            <w:r w:rsidR="002A6997" w:rsidRPr="00316192">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2469B351" w14:textId="77777777" w:rsidR="002A6997" w:rsidRPr="00316192" w:rsidRDefault="002A6997" w:rsidP="00651E83">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културе</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
        </w:tc>
      </w:tr>
      <w:tr w:rsidR="002A6997" w:rsidRPr="00316192" w14:paraId="19C1C44E"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5281FD0B" w14:textId="77777777" w:rsidR="002A6997" w:rsidRPr="00316192" w:rsidRDefault="00B23921" w:rsidP="00651E83">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771B12" w:rsidRPr="00316192">
              <w:rPr>
                <w:rFonts w:ascii="Arial" w:hAnsi="Arial" w:cs="Arial"/>
                <w:sz w:val="20"/>
                <w:szCs w:val="20"/>
              </w:rPr>
              <w:t xml:space="preserve"> 1.5.4</w:t>
            </w:r>
            <w:r w:rsidR="002A6997" w:rsidRPr="00316192">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5FD56CF4" w14:textId="77777777" w:rsidR="002A6997" w:rsidRPr="00316192" w:rsidRDefault="002A6997" w:rsidP="00651E83">
            <w:pPr>
              <w:pStyle w:val="NoSpacing"/>
              <w:rPr>
                <w:rFonts w:ascii="Arial" w:hAnsi="Arial" w:cs="Arial"/>
                <w:sz w:val="20"/>
                <w:szCs w:val="20"/>
              </w:rPr>
            </w:pPr>
            <w:proofErr w:type="spellStart"/>
            <w:r w:rsidRPr="00316192">
              <w:rPr>
                <w:rFonts w:ascii="Arial" w:hAnsi="Arial" w:cs="Arial"/>
                <w:sz w:val="20"/>
                <w:szCs w:val="20"/>
              </w:rPr>
              <w:t>Повећање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садржаја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поједине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категорије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становништва</w:t>
            </w:r>
            <w:proofErr w:type="spellEnd"/>
            <w:r w:rsidRPr="00316192">
              <w:rPr>
                <w:rFonts w:ascii="Arial" w:hAnsi="Arial" w:cs="Arial"/>
                <w:sz w:val="20"/>
                <w:szCs w:val="20"/>
              </w:rPr>
              <w:t xml:space="preserve"> –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младе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старе</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tc>
      </w:tr>
      <w:tr w:rsidR="002A6997" w:rsidRPr="00316192" w14:paraId="3D0B44B4"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39949AE2" w14:textId="77777777" w:rsidR="002A6997" w:rsidRPr="00316192" w:rsidRDefault="00B23921" w:rsidP="00651E83">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771B12" w:rsidRPr="00316192">
              <w:rPr>
                <w:rFonts w:ascii="Arial" w:hAnsi="Arial" w:cs="Arial"/>
                <w:sz w:val="20"/>
                <w:szCs w:val="20"/>
              </w:rPr>
              <w:t xml:space="preserve"> 1.5.5</w:t>
            </w:r>
            <w:r w:rsidR="002A6997" w:rsidRPr="00316192">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1506B2EF" w14:textId="77777777" w:rsidR="002A6997" w:rsidRPr="00316192" w:rsidRDefault="00771B12" w:rsidP="00771B12">
            <w:pPr>
              <w:pStyle w:val="NoSpacing"/>
              <w:rPr>
                <w:rFonts w:ascii="Arial" w:hAnsi="Arial" w:cs="Arial"/>
                <w:sz w:val="20"/>
                <w:szCs w:val="20"/>
              </w:rPr>
            </w:pPr>
            <w:proofErr w:type="spellStart"/>
            <w:r w:rsidRPr="00316192">
              <w:rPr>
                <w:rFonts w:ascii="Arial" w:hAnsi="Arial" w:cs="Arial"/>
                <w:sz w:val="20"/>
                <w:szCs w:val="20"/>
              </w:rPr>
              <w:t>Конзерваторско-рестаураторски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радови</w:t>
            </w:r>
            <w:proofErr w:type="spellEnd"/>
            <w:r w:rsidRPr="00316192">
              <w:rPr>
                <w:rFonts w:ascii="Arial" w:hAnsi="Arial" w:cs="Arial"/>
                <w:sz w:val="20"/>
                <w:szCs w:val="20"/>
              </w:rPr>
              <w:t xml:space="preserve"> </w:t>
            </w:r>
            <w:proofErr w:type="spellStart"/>
            <w:r w:rsidR="002A6997" w:rsidRPr="00316192">
              <w:rPr>
                <w:rFonts w:ascii="Arial" w:hAnsi="Arial" w:cs="Arial"/>
                <w:sz w:val="20"/>
                <w:szCs w:val="20"/>
              </w:rPr>
              <w:t>на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археолошким</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локалитетима</w:t>
            </w:r>
            <w:proofErr w:type="spellEnd"/>
            <w:r w:rsidR="002A6997" w:rsidRPr="00316192">
              <w:rPr>
                <w:rFonts w:ascii="Arial" w:hAnsi="Arial" w:cs="Arial"/>
                <w:sz w:val="20"/>
                <w:szCs w:val="20"/>
              </w:rPr>
              <w:t xml:space="preserve"> и </w:t>
            </w:r>
            <w:proofErr w:type="spellStart"/>
            <w:r w:rsidR="002A6997" w:rsidRPr="00316192">
              <w:rPr>
                <w:rFonts w:ascii="Arial" w:hAnsi="Arial" w:cs="Arial"/>
                <w:sz w:val="20"/>
                <w:szCs w:val="20"/>
              </w:rPr>
              <w:t>око</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археолошких</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локалитета</w:t>
            </w:r>
            <w:proofErr w:type="spellEnd"/>
            <w:r w:rsidR="002A6997" w:rsidRPr="00316192">
              <w:rPr>
                <w:rFonts w:ascii="Arial" w:hAnsi="Arial" w:cs="Arial"/>
                <w:sz w:val="20"/>
                <w:szCs w:val="20"/>
              </w:rPr>
              <w:t xml:space="preserve"> </w:t>
            </w:r>
          </w:p>
        </w:tc>
      </w:tr>
      <w:tr w:rsidR="002A6997" w:rsidRPr="00316192" w14:paraId="6329F7BB"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74578AF9" w14:textId="77777777" w:rsidR="002A6997" w:rsidRPr="00316192" w:rsidRDefault="00B23921" w:rsidP="00651E83">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771B12" w:rsidRPr="00316192">
              <w:rPr>
                <w:rFonts w:ascii="Arial" w:hAnsi="Arial" w:cs="Arial"/>
                <w:sz w:val="20"/>
                <w:szCs w:val="20"/>
              </w:rPr>
              <w:t xml:space="preserve"> 1.5.6</w:t>
            </w:r>
            <w:r w:rsidR="002A6997" w:rsidRPr="00316192">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5D7B6DA3" w14:textId="77777777" w:rsidR="002A6997" w:rsidRPr="00316192" w:rsidRDefault="002A6997" w:rsidP="00651E83">
            <w:pPr>
              <w:pStyle w:val="NoSpacing"/>
              <w:rPr>
                <w:rFonts w:ascii="Arial" w:hAnsi="Arial" w:cs="Arial"/>
                <w:sz w:val="20"/>
                <w:szCs w:val="20"/>
              </w:rPr>
            </w:pPr>
            <w:proofErr w:type="spellStart"/>
            <w:r w:rsidRPr="00316192">
              <w:rPr>
                <w:rFonts w:ascii="Arial" w:hAnsi="Arial" w:cs="Arial"/>
                <w:sz w:val="20"/>
                <w:szCs w:val="20"/>
              </w:rPr>
              <w:t>Развој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издавачке</w:t>
            </w:r>
            <w:proofErr w:type="spellEnd"/>
            <w:r w:rsidRPr="00316192">
              <w:rPr>
                <w:rFonts w:ascii="Arial" w:hAnsi="Arial" w:cs="Arial"/>
                <w:sz w:val="20"/>
                <w:szCs w:val="20"/>
              </w:rPr>
              <w:t xml:space="preserve"> </w:t>
            </w:r>
            <w:proofErr w:type="spellStart"/>
            <w:r w:rsidRPr="00316192">
              <w:rPr>
                <w:rFonts w:ascii="Arial" w:hAnsi="Arial" w:cs="Arial"/>
                <w:sz w:val="20"/>
                <w:szCs w:val="20"/>
              </w:rPr>
              <w:t>делатности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продукције</w:t>
            </w:r>
            <w:proofErr w:type="spellEnd"/>
          </w:p>
        </w:tc>
      </w:tr>
      <w:tr w:rsidR="002A6997" w:rsidRPr="00316192" w14:paraId="62C68BF2"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5C11A1E4" w14:textId="77777777" w:rsidR="002A6997" w:rsidRPr="00316192" w:rsidRDefault="00B23921" w:rsidP="00651E83">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771B12" w:rsidRPr="00316192">
              <w:rPr>
                <w:rFonts w:ascii="Arial" w:hAnsi="Arial" w:cs="Arial"/>
                <w:sz w:val="20"/>
                <w:szCs w:val="20"/>
              </w:rPr>
              <w:t xml:space="preserve"> 1.5.7</w:t>
            </w:r>
            <w:r w:rsidR="002A6997" w:rsidRPr="00316192">
              <w:rPr>
                <w:rFonts w:ascii="Arial" w:hAnsi="Arial" w:cs="Arial"/>
                <w:sz w:val="20"/>
                <w:szCs w:val="20"/>
              </w:rPr>
              <w:t>.</w:t>
            </w:r>
          </w:p>
        </w:tc>
        <w:tc>
          <w:tcPr>
            <w:tcW w:w="7399" w:type="dxa"/>
            <w:tcBorders>
              <w:top w:val="single" w:sz="4" w:space="0" w:color="808080"/>
              <w:left w:val="single" w:sz="4" w:space="0" w:color="808080"/>
              <w:bottom w:val="single" w:sz="4" w:space="0" w:color="808080"/>
              <w:right w:val="single" w:sz="4" w:space="0" w:color="808080"/>
            </w:tcBorders>
            <w:hideMark/>
          </w:tcPr>
          <w:p w14:paraId="2B7C8351" w14:textId="77777777" w:rsidR="002A6997" w:rsidRPr="00316192" w:rsidRDefault="002A6997" w:rsidP="00771B12">
            <w:pPr>
              <w:pStyle w:val="NoSpacing"/>
              <w:rPr>
                <w:rFonts w:ascii="Arial" w:hAnsi="Arial" w:cs="Arial"/>
                <w:sz w:val="20"/>
                <w:szCs w:val="20"/>
              </w:rPr>
            </w:pP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доступности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музејског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наслеђа</w:t>
            </w:r>
            <w:proofErr w:type="spellEnd"/>
            <w:r w:rsidRPr="00316192">
              <w:rPr>
                <w:rFonts w:ascii="Arial" w:hAnsi="Arial" w:cs="Arial"/>
                <w:sz w:val="20"/>
                <w:szCs w:val="20"/>
              </w:rPr>
              <w:t xml:space="preserve"> </w:t>
            </w:r>
          </w:p>
        </w:tc>
      </w:tr>
    </w:tbl>
    <w:p w14:paraId="75F3B4BA" w14:textId="77777777" w:rsidR="002A6997" w:rsidRPr="00316192" w:rsidRDefault="002A6997" w:rsidP="002A6997">
      <w:pPr>
        <w:jc w:val="center"/>
        <w:rPr>
          <w:rFonts w:ascii="Arial" w:hAnsi="Arial" w:cs="Arial"/>
          <w:b/>
          <w:sz w:val="20"/>
          <w:szCs w:val="20"/>
        </w:rPr>
      </w:pPr>
    </w:p>
    <w:p w14:paraId="21694067" w14:textId="486C383A" w:rsidR="002A6997" w:rsidRPr="00316192" w:rsidRDefault="002A6997" w:rsidP="002A6997">
      <w:pPr>
        <w:spacing w:after="0" w:line="240" w:lineRule="auto"/>
        <w:jc w:val="center"/>
        <w:rPr>
          <w:rFonts w:ascii="Arial" w:eastAsia="Georgia" w:hAnsi="Arial" w:cs="Arial"/>
          <w:b/>
          <w:sz w:val="20"/>
          <w:szCs w:val="20"/>
          <w:lang w:val="ru-RU"/>
        </w:rPr>
      </w:pPr>
      <w:r w:rsidRPr="00316192">
        <w:rPr>
          <w:rFonts w:ascii="Arial" w:hAnsi="Arial" w:cs="Arial"/>
          <w:b/>
          <w:sz w:val="20"/>
          <w:szCs w:val="20"/>
        </w:rPr>
        <w:t xml:space="preserve">ПРИОРИТЕТНИ ЦИЉ 1.6. </w:t>
      </w:r>
      <w:r w:rsidRPr="00316192">
        <w:rPr>
          <w:rFonts w:ascii="Arial" w:eastAsia="Georgia" w:hAnsi="Arial" w:cs="Arial"/>
          <w:b/>
          <w:sz w:val="20"/>
          <w:szCs w:val="20"/>
          <w:lang w:val="ru-RU"/>
        </w:rPr>
        <w:t>УН</w:t>
      </w:r>
      <w:r w:rsidR="006160C8" w:rsidRPr="00316192">
        <w:rPr>
          <w:rFonts w:ascii="Arial" w:eastAsia="Georgia" w:hAnsi="Arial" w:cs="Arial"/>
          <w:b/>
          <w:sz w:val="20"/>
          <w:szCs w:val="20"/>
          <w:lang w:val="sr-Latn-RS"/>
        </w:rPr>
        <w:t>A</w:t>
      </w:r>
      <w:r w:rsidRPr="00316192">
        <w:rPr>
          <w:rFonts w:ascii="Arial" w:eastAsia="Georgia" w:hAnsi="Arial" w:cs="Arial"/>
          <w:b/>
          <w:sz w:val="20"/>
          <w:szCs w:val="20"/>
          <w:lang w:val="ru-RU"/>
        </w:rPr>
        <w:t>ПРЕЂЕЊЕ И МОДЕРНИЗАЦИЈА СИСТЕМА ОБРАЗОВАЊА</w:t>
      </w:r>
    </w:p>
    <w:p w14:paraId="5DD87A92" w14:textId="77777777" w:rsidR="002A6997" w:rsidRPr="00316192" w:rsidRDefault="002A6997" w:rsidP="002A6997">
      <w:pPr>
        <w:spacing w:after="0" w:line="240" w:lineRule="auto"/>
        <w:jc w:val="center"/>
        <w:rPr>
          <w:rFonts w:ascii="Arial" w:eastAsia="Georgia" w:hAnsi="Arial" w:cs="Arial"/>
          <w:b/>
          <w:sz w:val="20"/>
          <w:szCs w:val="20"/>
          <w:lang w:val="ru-RU"/>
        </w:rPr>
      </w:pPr>
    </w:p>
    <w:tbl>
      <w:tblPr>
        <w:tblW w:w="9072" w:type="dxa"/>
        <w:tblInd w:w="-5" w:type="dxa"/>
        <w:tblLayout w:type="fixed"/>
        <w:tblLook w:val="04A0" w:firstRow="1" w:lastRow="0" w:firstColumn="1" w:lastColumn="0" w:noHBand="0" w:noVBand="1"/>
      </w:tblPr>
      <w:tblGrid>
        <w:gridCol w:w="4536"/>
        <w:gridCol w:w="1985"/>
        <w:gridCol w:w="1276"/>
        <w:gridCol w:w="1275"/>
      </w:tblGrid>
      <w:tr w:rsidR="00651E83" w:rsidRPr="00316192" w14:paraId="0E9D17B5" w14:textId="77777777" w:rsidTr="0083167A">
        <w:trPr>
          <w:cantSplit/>
          <w:trHeight w:val="416"/>
        </w:trPr>
        <w:tc>
          <w:tcPr>
            <w:tcW w:w="4536" w:type="dxa"/>
            <w:vMerge w:val="restart"/>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54E313FF" w14:textId="48E3060F" w:rsidR="002A6997" w:rsidRPr="00316192" w:rsidRDefault="002A6997">
            <w:pPr>
              <w:spacing w:before="120" w:after="0" w:line="240" w:lineRule="auto"/>
              <w:jc w:val="center"/>
              <w:rPr>
                <w:rFonts w:ascii="Arial" w:hAnsi="Arial" w:cs="Arial"/>
                <w:sz w:val="20"/>
                <w:szCs w:val="20"/>
                <w:lang w:val="ru-RU"/>
              </w:rPr>
            </w:pPr>
            <w:r w:rsidRPr="00316192">
              <w:rPr>
                <w:rFonts w:ascii="Arial" w:hAnsi="Arial" w:cs="Arial"/>
                <w:b/>
                <w:sz w:val="20"/>
                <w:szCs w:val="20"/>
                <w:lang w:val="ru-RU"/>
              </w:rPr>
              <w:t>Приоритетни циљ 1.6. Ун</w:t>
            </w:r>
            <w:r w:rsidR="006160C8" w:rsidRPr="00316192">
              <w:rPr>
                <w:rFonts w:ascii="Arial" w:hAnsi="Arial" w:cs="Arial"/>
                <w:b/>
                <w:sz w:val="20"/>
                <w:szCs w:val="20"/>
                <w:lang w:val="sr-Latn-RS"/>
              </w:rPr>
              <w:t>a</w:t>
            </w:r>
            <w:r w:rsidRPr="00316192">
              <w:rPr>
                <w:rFonts w:ascii="Arial" w:hAnsi="Arial" w:cs="Arial"/>
                <w:b/>
                <w:sz w:val="20"/>
                <w:szCs w:val="20"/>
                <w:lang w:val="ru-RU"/>
              </w:rPr>
              <w:t>пређење и модернизација система образовања</w:t>
            </w:r>
          </w:p>
          <w:p w14:paraId="2682F920" w14:textId="77777777" w:rsidR="002A6997" w:rsidRPr="00316192" w:rsidRDefault="002A6997">
            <w:pPr>
              <w:spacing w:before="120" w:after="0" w:line="240" w:lineRule="auto"/>
              <w:jc w:val="center"/>
              <w:rPr>
                <w:rFonts w:ascii="Arial" w:hAnsi="Arial" w:cs="Arial"/>
                <w:b/>
                <w:sz w:val="20"/>
                <w:szCs w:val="20"/>
                <w:lang w:val="ru-RU"/>
              </w:rPr>
            </w:pPr>
            <w:r w:rsidRPr="00316192">
              <w:rPr>
                <w:rFonts w:ascii="Arial" w:hAnsi="Arial" w:cs="Arial"/>
                <w:sz w:val="20"/>
                <w:szCs w:val="20"/>
                <w:lang w:val="ru-RU"/>
              </w:rPr>
              <w:t>До краја 2028. године је унапређен квалитет и доступност предшколског, основног и средњег образовања свој деци на територији општине</w:t>
            </w:r>
          </w:p>
        </w:tc>
        <w:tc>
          <w:tcPr>
            <w:tcW w:w="1985"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099C1227" w14:textId="77777777" w:rsidR="002A6997" w:rsidRPr="00316192" w:rsidRDefault="002A6997" w:rsidP="00651E83">
            <w:pPr>
              <w:pStyle w:val="NoSpacing"/>
              <w:jc w:val="center"/>
              <w:rPr>
                <w:rFonts w:ascii="Arial" w:hAnsi="Arial" w:cs="Arial"/>
                <w:b/>
                <w:bCs/>
                <w:sz w:val="20"/>
                <w:szCs w:val="20"/>
              </w:rPr>
            </w:pPr>
            <w:proofErr w:type="spellStart"/>
            <w:r w:rsidRPr="00316192">
              <w:rPr>
                <w:rFonts w:ascii="Arial" w:hAnsi="Arial" w:cs="Arial"/>
                <w:b/>
                <w:bCs/>
                <w:sz w:val="20"/>
                <w:szCs w:val="20"/>
              </w:rPr>
              <w:t>Индикатори</w:t>
            </w:r>
            <w:proofErr w:type="spellEnd"/>
          </w:p>
        </w:tc>
        <w:tc>
          <w:tcPr>
            <w:tcW w:w="1276"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43710742" w14:textId="77777777" w:rsidR="00651E83" w:rsidRPr="00544CE5" w:rsidRDefault="00651E83" w:rsidP="00651E83">
            <w:pPr>
              <w:pStyle w:val="NoSpacing"/>
              <w:jc w:val="center"/>
              <w:rPr>
                <w:rFonts w:ascii="Arial" w:hAnsi="Arial" w:cs="Arial"/>
                <w:b/>
                <w:bCs/>
                <w:sz w:val="20"/>
                <w:szCs w:val="20"/>
              </w:rPr>
            </w:pPr>
          </w:p>
          <w:p w14:paraId="62304571" w14:textId="77777777" w:rsidR="002A6997" w:rsidRPr="00544CE5" w:rsidRDefault="002A6997" w:rsidP="00651E83">
            <w:pPr>
              <w:pStyle w:val="NoSpacing"/>
              <w:jc w:val="center"/>
              <w:rPr>
                <w:rFonts w:ascii="Arial" w:hAnsi="Arial" w:cs="Arial"/>
                <w:b/>
                <w:bCs/>
                <w:sz w:val="20"/>
                <w:szCs w:val="20"/>
              </w:rPr>
            </w:pPr>
            <w:proofErr w:type="spellStart"/>
            <w:r w:rsidRPr="00544CE5">
              <w:rPr>
                <w:rFonts w:ascii="Arial" w:hAnsi="Arial" w:cs="Arial"/>
                <w:b/>
                <w:bCs/>
                <w:sz w:val="20"/>
                <w:szCs w:val="20"/>
              </w:rPr>
              <w:t>Почетна</w:t>
            </w:r>
            <w:proofErr w:type="spellEnd"/>
            <w:r w:rsidRPr="00544CE5">
              <w:rPr>
                <w:rFonts w:ascii="Arial" w:hAnsi="Arial" w:cs="Arial"/>
                <w:b/>
                <w:bCs/>
                <w:sz w:val="20"/>
                <w:szCs w:val="20"/>
              </w:rPr>
              <w:t xml:space="preserve"> </w:t>
            </w:r>
            <w:proofErr w:type="spellStart"/>
            <w:r w:rsidRPr="00544CE5">
              <w:rPr>
                <w:rFonts w:ascii="Arial" w:hAnsi="Arial" w:cs="Arial"/>
                <w:b/>
                <w:bCs/>
                <w:sz w:val="20"/>
                <w:szCs w:val="20"/>
              </w:rPr>
              <w:t>вредност</w:t>
            </w:r>
            <w:proofErr w:type="spellEnd"/>
          </w:p>
          <w:p w14:paraId="70E4F16A" w14:textId="77777777" w:rsidR="00F2165E" w:rsidRPr="00544CE5" w:rsidRDefault="00F2165E" w:rsidP="00651E83">
            <w:pPr>
              <w:pStyle w:val="NoSpacing"/>
              <w:jc w:val="center"/>
              <w:rPr>
                <w:rFonts w:ascii="Arial" w:hAnsi="Arial" w:cs="Arial"/>
                <w:b/>
                <w:bCs/>
                <w:sz w:val="20"/>
                <w:szCs w:val="20"/>
              </w:rPr>
            </w:pPr>
          </w:p>
          <w:p w14:paraId="1A0E68E5" w14:textId="77777777" w:rsidR="00651E83" w:rsidRPr="00544CE5" w:rsidRDefault="00651E83" w:rsidP="00651E83">
            <w:pPr>
              <w:pStyle w:val="NoSpacing"/>
              <w:jc w:val="center"/>
              <w:rPr>
                <w:rFonts w:ascii="Arial" w:hAnsi="Arial" w:cs="Arial"/>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35DAD68F" w14:textId="77777777" w:rsidR="002A6997" w:rsidRPr="00544CE5" w:rsidRDefault="002A6997" w:rsidP="00651E83">
            <w:pPr>
              <w:pStyle w:val="NoSpacing"/>
              <w:jc w:val="center"/>
              <w:rPr>
                <w:rFonts w:ascii="Arial" w:hAnsi="Arial" w:cs="Arial"/>
                <w:b/>
                <w:bCs/>
                <w:sz w:val="20"/>
                <w:szCs w:val="20"/>
              </w:rPr>
            </w:pPr>
            <w:proofErr w:type="spellStart"/>
            <w:r w:rsidRPr="00544CE5">
              <w:rPr>
                <w:rFonts w:ascii="Arial" w:hAnsi="Arial" w:cs="Arial"/>
                <w:b/>
                <w:bCs/>
                <w:sz w:val="20"/>
                <w:szCs w:val="20"/>
              </w:rPr>
              <w:t>Циљана</w:t>
            </w:r>
            <w:proofErr w:type="spellEnd"/>
            <w:r w:rsidRPr="00544CE5">
              <w:rPr>
                <w:rFonts w:ascii="Arial" w:hAnsi="Arial" w:cs="Arial"/>
                <w:b/>
                <w:bCs/>
                <w:sz w:val="20"/>
                <w:szCs w:val="20"/>
              </w:rPr>
              <w:t xml:space="preserve"> </w:t>
            </w:r>
            <w:proofErr w:type="spellStart"/>
            <w:r w:rsidRPr="00544CE5">
              <w:rPr>
                <w:rFonts w:ascii="Arial" w:hAnsi="Arial" w:cs="Arial"/>
                <w:b/>
                <w:bCs/>
                <w:sz w:val="20"/>
                <w:szCs w:val="20"/>
              </w:rPr>
              <w:t>вредност</w:t>
            </w:r>
            <w:proofErr w:type="spellEnd"/>
          </w:p>
          <w:p w14:paraId="2765FCB9" w14:textId="77777777" w:rsidR="00651E83" w:rsidRPr="00544CE5" w:rsidRDefault="00651E83" w:rsidP="00651E83">
            <w:pPr>
              <w:pStyle w:val="NoSpacing"/>
              <w:jc w:val="center"/>
              <w:rPr>
                <w:rFonts w:ascii="Arial" w:hAnsi="Arial" w:cs="Arial"/>
                <w:b/>
                <w:bCs/>
                <w:sz w:val="20"/>
                <w:szCs w:val="20"/>
              </w:rPr>
            </w:pPr>
          </w:p>
        </w:tc>
      </w:tr>
      <w:tr w:rsidR="00F2165E" w:rsidRPr="00316192" w14:paraId="29EB2186" w14:textId="77777777" w:rsidTr="0083167A">
        <w:trPr>
          <w:cantSplit/>
          <w:trHeight w:val="1051"/>
        </w:trPr>
        <w:tc>
          <w:tcPr>
            <w:tcW w:w="4536" w:type="dxa"/>
            <w:vMerge/>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3BA32DB5" w14:textId="77777777" w:rsidR="002A6997" w:rsidRPr="00316192" w:rsidRDefault="002A6997">
            <w:pPr>
              <w:spacing w:after="0"/>
              <w:rPr>
                <w:rFonts w:ascii="Arial" w:hAnsi="Arial" w:cs="Arial"/>
                <w:b/>
                <w:sz w:val="20"/>
                <w:szCs w:val="20"/>
              </w:rPr>
            </w:pPr>
          </w:p>
        </w:tc>
        <w:tc>
          <w:tcPr>
            <w:tcW w:w="1985" w:type="dxa"/>
            <w:tcBorders>
              <w:top w:val="single" w:sz="4" w:space="0" w:color="000000"/>
              <w:left w:val="single" w:sz="4" w:space="0" w:color="000000"/>
              <w:bottom w:val="single" w:sz="4" w:space="0" w:color="000000"/>
              <w:right w:val="nil"/>
            </w:tcBorders>
            <w:vAlign w:val="center"/>
            <w:hideMark/>
          </w:tcPr>
          <w:p w14:paraId="7E1D4002" w14:textId="77777777" w:rsidR="002A6997" w:rsidRPr="00316192" w:rsidRDefault="002A6997">
            <w:pPr>
              <w:jc w:val="center"/>
              <w:rPr>
                <w:rFonts w:ascii="Arial" w:hAnsi="Arial" w:cs="Arial"/>
                <w:sz w:val="20"/>
                <w:szCs w:val="20"/>
                <w:shd w:val="clear" w:color="auto" w:fill="FFFF00"/>
              </w:rPr>
            </w:pPr>
            <w:r w:rsidRPr="00316192">
              <w:rPr>
                <w:rFonts w:ascii="Arial" w:hAnsi="Arial" w:cs="Arial"/>
                <w:sz w:val="20"/>
                <w:szCs w:val="20"/>
              </w:rPr>
              <w:t xml:space="preserve">1.6.1.  % </w:t>
            </w:r>
            <w:proofErr w:type="spellStart"/>
            <w:r w:rsidRPr="00316192">
              <w:rPr>
                <w:rFonts w:ascii="Arial" w:hAnsi="Arial" w:cs="Arial"/>
                <w:sz w:val="20"/>
                <w:szCs w:val="20"/>
              </w:rPr>
              <w:t>деце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обухваћена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предшколским</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васпитно-образовним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радом</w:t>
            </w:r>
            <w:proofErr w:type="spellEnd"/>
          </w:p>
        </w:tc>
        <w:tc>
          <w:tcPr>
            <w:tcW w:w="1276" w:type="dxa"/>
            <w:tcBorders>
              <w:top w:val="single" w:sz="4" w:space="0" w:color="000000"/>
              <w:left w:val="single" w:sz="4" w:space="0" w:color="000000"/>
              <w:bottom w:val="single" w:sz="4" w:space="0" w:color="000000"/>
              <w:right w:val="nil"/>
            </w:tcBorders>
            <w:hideMark/>
          </w:tcPr>
          <w:p w14:paraId="432D82F7" w14:textId="77777777" w:rsidR="006F38D0" w:rsidRPr="00544CE5" w:rsidRDefault="006F38D0" w:rsidP="006F38D0">
            <w:pPr>
              <w:jc w:val="center"/>
              <w:rPr>
                <w:rFonts w:ascii="Arial" w:hAnsi="Arial" w:cs="Arial"/>
                <w:sz w:val="20"/>
                <w:szCs w:val="20"/>
              </w:rPr>
            </w:pPr>
            <w:r w:rsidRPr="00544CE5">
              <w:rPr>
                <w:rFonts w:ascii="Arial" w:hAnsi="Arial" w:cs="Arial"/>
                <w:sz w:val="20"/>
                <w:szCs w:val="20"/>
              </w:rPr>
              <w:t>44,8%</w:t>
            </w:r>
          </w:p>
          <w:p w14:paraId="4406097C" w14:textId="77777777" w:rsidR="006F38D0" w:rsidRPr="00544CE5" w:rsidRDefault="00E51A72" w:rsidP="006F38D0">
            <w:pPr>
              <w:jc w:val="center"/>
              <w:rPr>
                <w:rFonts w:ascii="Arial" w:hAnsi="Arial" w:cs="Arial"/>
                <w:sz w:val="20"/>
                <w:szCs w:val="20"/>
              </w:rPr>
            </w:pPr>
            <w:r w:rsidRPr="00544CE5">
              <w:rPr>
                <w:rFonts w:ascii="Arial" w:hAnsi="Arial" w:cs="Arial"/>
                <w:sz w:val="20"/>
                <w:szCs w:val="20"/>
              </w:rPr>
              <w:t xml:space="preserve">(241 </w:t>
            </w:r>
            <w:proofErr w:type="spellStart"/>
            <w:r w:rsidRPr="00544CE5">
              <w:rPr>
                <w:rFonts w:ascii="Arial" w:hAnsi="Arial" w:cs="Arial"/>
                <w:sz w:val="20"/>
                <w:szCs w:val="20"/>
              </w:rPr>
              <w:t>дете</w:t>
            </w:r>
            <w:proofErr w:type="spellEnd"/>
            <w:r w:rsidR="006F38D0" w:rsidRPr="00544CE5">
              <w:rPr>
                <w:rFonts w:ascii="Arial" w:hAnsi="Arial" w:cs="Arial"/>
                <w:sz w:val="20"/>
                <w:szCs w:val="20"/>
              </w:rPr>
              <w:t xml:space="preserve"> </w:t>
            </w:r>
            <w:proofErr w:type="spellStart"/>
            <w:r w:rsidR="006F38D0" w:rsidRPr="00544CE5">
              <w:rPr>
                <w:rFonts w:ascii="Arial" w:hAnsi="Arial" w:cs="Arial"/>
                <w:sz w:val="20"/>
                <w:szCs w:val="20"/>
              </w:rPr>
              <w:t>уписано</w:t>
            </w:r>
            <w:proofErr w:type="spellEnd"/>
            <w:r w:rsidR="006F38D0" w:rsidRPr="00544CE5">
              <w:rPr>
                <w:rFonts w:ascii="Arial" w:hAnsi="Arial" w:cs="Arial"/>
                <w:sz w:val="20"/>
                <w:szCs w:val="20"/>
              </w:rPr>
              <w:t xml:space="preserve"> у ПУ)</w:t>
            </w:r>
          </w:p>
          <w:p w14:paraId="36A6A606" w14:textId="77777777" w:rsidR="002A6997" w:rsidRPr="00544CE5" w:rsidRDefault="006F38D0" w:rsidP="006F38D0">
            <w:pPr>
              <w:tabs>
                <w:tab w:val="left" w:pos="570"/>
              </w:tabs>
              <w:rPr>
                <w:rFonts w:ascii="Arial" w:hAnsi="Arial" w:cs="Arial"/>
                <w:sz w:val="20"/>
                <w:szCs w:val="20"/>
              </w:rPr>
            </w:pPr>
            <w:r w:rsidRPr="00544CE5">
              <w:rPr>
                <w:rFonts w:ascii="Arial" w:hAnsi="Arial" w:cs="Arial"/>
                <w:sz w:val="20"/>
                <w:szCs w:val="20"/>
              </w:rPr>
              <w:tab/>
            </w:r>
          </w:p>
        </w:tc>
        <w:tc>
          <w:tcPr>
            <w:tcW w:w="1275" w:type="dxa"/>
            <w:tcBorders>
              <w:top w:val="single" w:sz="4" w:space="0" w:color="000000"/>
              <w:left w:val="single" w:sz="4" w:space="0" w:color="000000"/>
              <w:bottom w:val="single" w:sz="4" w:space="0" w:color="000000"/>
              <w:right w:val="single" w:sz="4" w:space="0" w:color="000000"/>
            </w:tcBorders>
            <w:hideMark/>
          </w:tcPr>
          <w:p w14:paraId="323C1510" w14:textId="77777777" w:rsidR="006F38D0" w:rsidRPr="00544CE5" w:rsidRDefault="006F38D0">
            <w:pPr>
              <w:jc w:val="center"/>
              <w:rPr>
                <w:rFonts w:ascii="Arial" w:hAnsi="Arial" w:cs="Arial"/>
                <w:sz w:val="20"/>
                <w:szCs w:val="20"/>
              </w:rPr>
            </w:pPr>
            <w:r w:rsidRPr="00544CE5">
              <w:rPr>
                <w:rFonts w:ascii="Arial" w:hAnsi="Arial" w:cs="Arial"/>
                <w:sz w:val="20"/>
                <w:szCs w:val="20"/>
              </w:rPr>
              <w:t>100%</w:t>
            </w:r>
          </w:p>
          <w:p w14:paraId="4600DB55" w14:textId="77777777" w:rsidR="002A6997" w:rsidRPr="00544CE5" w:rsidRDefault="006F38D0">
            <w:pPr>
              <w:jc w:val="center"/>
              <w:rPr>
                <w:rFonts w:ascii="Arial" w:hAnsi="Arial" w:cs="Arial"/>
                <w:sz w:val="20"/>
                <w:szCs w:val="20"/>
              </w:rPr>
            </w:pPr>
            <w:r w:rsidRPr="00544CE5">
              <w:rPr>
                <w:rFonts w:ascii="Arial" w:hAnsi="Arial" w:cs="Arial"/>
                <w:sz w:val="20"/>
                <w:szCs w:val="20"/>
              </w:rPr>
              <w:t xml:space="preserve">(537 </w:t>
            </w:r>
            <w:proofErr w:type="spellStart"/>
            <w:r w:rsidRPr="00544CE5">
              <w:rPr>
                <w:rFonts w:ascii="Arial" w:hAnsi="Arial" w:cs="Arial"/>
                <w:sz w:val="20"/>
                <w:szCs w:val="20"/>
              </w:rPr>
              <w:t>детета</w:t>
            </w:r>
            <w:proofErr w:type="spellEnd"/>
            <w:r w:rsidRPr="00544CE5">
              <w:rPr>
                <w:rFonts w:ascii="Arial" w:hAnsi="Arial" w:cs="Arial"/>
                <w:sz w:val="20"/>
                <w:szCs w:val="20"/>
              </w:rPr>
              <w:t xml:space="preserve"> </w:t>
            </w:r>
            <w:proofErr w:type="spellStart"/>
            <w:r w:rsidRPr="00544CE5">
              <w:rPr>
                <w:rFonts w:ascii="Arial" w:hAnsi="Arial" w:cs="Arial"/>
                <w:sz w:val="20"/>
                <w:szCs w:val="20"/>
              </w:rPr>
              <w:t>ук</w:t>
            </w:r>
            <w:proofErr w:type="spellEnd"/>
            <w:r w:rsidRPr="00544CE5">
              <w:rPr>
                <w:rFonts w:ascii="Arial" w:hAnsi="Arial" w:cs="Arial"/>
                <w:sz w:val="20"/>
                <w:szCs w:val="20"/>
              </w:rPr>
              <w:t>.)</w:t>
            </w:r>
          </w:p>
        </w:tc>
      </w:tr>
      <w:tr w:rsidR="00F2165E" w:rsidRPr="00316192" w14:paraId="1E7D2E91" w14:textId="77777777" w:rsidTr="00544CE5">
        <w:trPr>
          <w:cantSplit/>
          <w:trHeight w:val="358"/>
        </w:trPr>
        <w:tc>
          <w:tcPr>
            <w:tcW w:w="4536" w:type="dxa"/>
            <w:vMerge/>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3C71DCC2" w14:textId="77777777" w:rsidR="002A6997" w:rsidRPr="00316192" w:rsidRDefault="002A6997">
            <w:pPr>
              <w:spacing w:after="0"/>
              <w:rPr>
                <w:rFonts w:ascii="Arial" w:hAnsi="Arial" w:cs="Arial"/>
                <w:b/>
                <w:sz w:val="20"/>
                <w:szCs w:val="20"/>
              </w:rPr>
            </w:pPr>
          </w:p>
        </w:tc>
        <w:tc>
          <w:tcPr>
            <w:tcW w:w="1985" w:type="dxa"/>
            <w:tcBorders>
              <w:top w:val="single" w:sz="4" w:space="0" w:color="000000"/>
              <w:left w:val="single" w:sz="4" w:space="0" w:color="000000"/>
              <w:bottom w:val="single" w:sz="4" w:space="0" w:color="000000"/>
              <w:right w:val="nil"/>
            </w:tcBorders>
            <w:vAlign w:val="center"/>
            <w:hideMark/>
          </w:tcPr>
          <w:p w14:paraId="772ED876" w14:textId="77777777" w:rsidR="002A6997" w:rsidRPr="00316192" w:rsidRDefault="002A6997">
            <w:pPr>
              <w:jc w:val="center"/>
              <w:rPr>
                <w:rFonts w:ascii="Arial" w:hAnsi="Arial" w:cs="Arial"/>
                <w:sz w:val="20"/>
                <w:szCs w:val="20"/>
              </w:rPr>
            </w:pPr>
            <w:r w:rsidRPr="00316192">
              <w:rPr>
                <w:rFonts w:ascii="Arial" w:hAnsi="Arial" w:cs="Arial"/>
                <w:sz w:val="20"/>
                <w:szCs w:val="20"/>
              </w:rPr>
              <w:t xml:space="preserve">1.6.2.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опремљених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кабинета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лабораторија</w:t>
            </w:r>
            <w:proofErr w:type="spellEnd"/>
          </w:p>
        </w:tc>
        <w:tc>
          <w:tcPr>
            <w:tcW w:w="1276" w:type="dxa"/>
            <w:tcBorders>
              <w:top w:val="single" w:sz="4" w:space="0" w:color="000000"/>
              <w:left w:val="single" w:sz="4" w:space="0" w:color="000000"/>
              <w:bottom w:val="single" w:sz="4" w:space="0" w:color="000000"/>
              <w:right w:val="nil"/>
            </w:tcBorders>
            <w:vAlign w:val="center"/>
          </w:tcPr>
          <w:p w14:paraId="5B332CD6" w14:textId="77777777" w:rsidR="002A6997" w:rsidRPr="00544CE5" w:rsidRDefault="002A6997">
            <w:pPr>
              <w:spacing w:after="0" w:line="240" w:lineRule="auto"/>
              <w:jc w:val="center"/>
              <w:rPr>
                <w:rFonts w:ascii="Arial" w:hAnsi="Arial" w:cs="Arial"/>
                <w:sz w:val="20"/>
                <w:szCs w:val="20"/>
              </w:rPr>
            </w:pPr>
            <w:proofErr w:type="spellStart"/>
            <w:r w:rsidRPr="00544CE5">
              <w:rPr>
                <w:rFonts w:ascii="Arial" w:hAnsi="Arial" w:cs="Arial"/>
                <w:sz w:val="20"/>
                <w:szCs w:val="20"/>
              </w:rPr>
              <w:t>До</w:t>
            </w:r>
            <w:proofErr w:type="spellEnd"/>
            <w:r w:rsidRPr="00544CE5">
              <w:rPr>
                <w:rFonts w:ascii="Arial" w:hAnsi="Arial" w:cs="Arial"/>
                <w:sz w:val="20"/>
                <w:szCs w:val="20"/>
              </w:rPr>
              <w:t xml:space="preserve"> </w:t>
            </w:r>
            <w:proofErr w:type="spellStart"/>
            <w:r w:rsidRPr="00544CE5">
              <w:rPr>
                <w:rFonts w:ascii="Arial" w:hAnsi="Arial" w:cs="Arial"/>
                <w:sz w:val="20"/>
                <w:szCs w:val="20"/>
              </w:rPr>
              <w:t>сада</w:t>
            </w:r>
            <w:proofErr w:type="spellEnd"/>
            <w:r w:rsidRPr="00544CE5">
              <w:rPr>
                <w:rFonts w:ascii="Arial" w:hAnsi="Arial" w:cs="Arial"/>
                <w:sz w:val="20"/>
                <w:szCs w:val="20"/>
              </w:rPr>
              <w:t xml:space="preserve"> </w:t>
            </w:r>
            <w:proofErr w:type="spellStart"/>
            <w:r w:rsidRPr="00544CE5">
              <w:rPr>
                <w:rFonts w:ascii="Arial" w:hAnsi="Arial" w:cs="Arial"/>
                <w:sz w:val="20"/>
                <w:szCs w:val="20"/>
              </w:rPr>
              <w:t>није</w:t>
            </w:r>
            <w:proofErr w:type="spellEnd"/>
            <w:r w:rsidRPr="00544CE5">
              <w:rPr>
                <w:rFonts w:ascii="Arial" w:hAnsi="Arial" w:cs="Arial"/>
                <w:sz w:val="20"/>
                <w:szCs w:val="20"/>
              </w:rPr>
              <w:t xml:space="preserve"> </w:t>
            </w:r>
            <w:proofErr w:type="spellStart"/>
            <w:r w:rsidRPr="00544CE5">
              <w:rPr>
                <w:rFonts w:ascii="Arial" w:hAnsi="Arial" w:cs="Arial"/>
                <w:sz w:val="20"/>
                <w:szCs w:val="20"/>
              </w:rPr>
              <w:t>праћено</w:t>
            </w:r>
            <w:proofErr w:type="spellEnd"/>
          </w:p>
          <w:p w14:paraId="554C0540" w14:textId="77777777" w:rsidR="002A6997" w:rsidRPr="00544CE5" w:rsidRDefault="002A6997">
            <w:pPr>
              <w:jc w:val="center"/>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725D96" w14:textId="77777777" w:rsidR="002A6997" w:rsidRPr="00544CE5" w:rsidRDefault="002A6997">
            <w:pPr>
              <w:jc w:val="center"/>
              <w:rPr>
                <w:rFonts w:ascii="Arial" w:hAnsi="Arial" w:cs="Arial"/>
                <w:sz w:val="20"/>
                <w:szCs w:val="20"/>
              </w:rPr>
            </w:pPr>
            <w:r w:rsidRPr="00544CE5">
              <w:rPr>
                <w:rFonts w:ascii="Arial" w:hAnsi="Arial" w:cs="Arial"/>
                <w:sz w:val="20"/>
                <w:szCs w:val="20"/>
              </w:rPr>
              <w:t>100%</w:t>
            </w:r>
          </w:p>
        </w:tc>
      </w:tr>
    </w:tbl>
    <w:p w14:paraId="437039CE" w14:textId="77777777" w:rsidR="002A6997" w:rsidRPr="00316192" w:rsidRDefault="002A6997" w:rsidP="002A6997">
      <w:pPr>
        <w:jc w:val="center"/>
        <w:rPr>
          <w:rFonts w:ascii="Arial" w:hAnsi="Arial" w:cs="Arial"/>
          <w:b/>
          <w:sz w:val="20"/>
          <w:szCs w:val="20"/>
        </w:rPr>
      </w:pPr>
    </w:p>
    <w:p w14:paraId="43667877" w14:textId="77777777" w:rsidR="002A6997" w:rsidRPr="00316192" w:rsidRDefault="002A6997" w:rsidP="007F4748">
      <w:pPr>
        <w:pStyle w:val="NoSpacing"/>
        <w:jc w:val="both"/>
        <w:rPr>
          <w:rFonts w:ascii="Arial" w:hAnsi="Arial" w:cs="Arial"/>
          <w:b/>
          <w:bCs/>
          <w:sz w:val="20"/>
          <w:szCs w:val="20"/>
        </w:rPr>
      </w:pPr>
      <w:r w:rsidRPr="00316192">
        <w:rPr>
          <w:rFonts w:ascii="Arial" w:hAnsi="Arial" w:cs="Arial"/>
          <w:b/>
          <w:bCs/>
          <w:sz w:val="20"/>
          <w:szCs w:val="20"/>
        </w:rPr>
        <w:t>OПИС МЕРА:</w:t>
      </w:r>
    </w:p>
    <w:p w14:paraId="4D2844E5" w14:textId="77777777" w:rsidR="002A6997" w:rsidRPr="00316192" w:rsidRDefault="002A6997" w:rsidP="007F4748">
      <w:pPr>
        <w:pStyle w:val="NoSpacing"/>
        <w:jc w:val="both"/>
        <w:rPr>
          <w:rFonts w:ascii="Arial" w:hAnsi="Arial" w:cs="Arial"/>
          <w:sz w:val="20"/>
          <w:szCs w:val="20"/>
        </w:rPr>
      </w:pPr>
      <w:proofErr w:type="spellStart"/>
      <w:r w:rsidRPr="00316192">
        <w:rPr>
          <w:rFonts w:ascii="Arial" w:hAnsi="Arial" w:cs="Arial"/>
          <w:sz w:val="20"/>
          <w:szCs w:val="20"/>
        </w:rPr>
        <w:t>Mере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којe</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2021–2028.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усмерене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система</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Белој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Паланци</w:t>
      </w:r>
      <w:proofErr w:type="spellEnd"/>
      <w:r w:rsidRPr="00316192">
        <w:rPr>
          <w:rFonts w:ascii="Arial" w:hAnsi="Arial" w:cs="Arial"/>
          <w:sz w:val="20"/>
          <w:szCs w:val="20"/>
        </w:rPr>
        <w:t xml:space="preserve">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модернизацију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опремање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институција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запослених</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образовању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p w14:paraId="1CE7F2F7" w14:textId="77777777" w:rsidR="002A6997" w:rsidRPr="00316192" w:rsidRDefault="002A6997" w:rsidP="007F4748">
      <w:pPr>
        <w:pStyle w:val="NoSpacing"/>
        <w:jc w:val="both"/>
        <w:rPr>
          <w:rFonts w:ascii="Arial" w:hAnsi="Arial" w:cs="Arial"/>
          <w:sz w:val="20"/>
          <w:szCs w:val="20"/>
        </w:rPr>
      </w:pP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коjе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едукативне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инвестиционe</w:t>
      </w:r>
      <w:proofErr w:type="spellEnd"/>
      <w:r w:rsidRPr="00316192">
        <w:rPr>
          <w:rFonts w:ascii="Arial" w:hAnsi="Arial" w:cs="Arial"/>
          <w:sz w:val="20"/>
          <w:szCs w:val="20"/>
        </w:rPr>
        <w:t>.</w:t>
      </w:r>
    </w:p>
    <w:p w14:paraId="0960A52E" w14:textId="77777777" w:rsidR="002A6997" w:rsidRPr="00316192" w:rsidRDefault="002A6997" w:rsidP="007F4748">
      <w:pPr>
        <w:pStyle w:val="NoSpacing"/>
        <w:jc w:val="both"/>
        <w:rPr>
          <w:rFonts w:ascii="Arial" w:hAnsi="Arial" w:cs="Arial"/>
          <w:sz w:val="20"/>
          <w:szCs w:val="20"/>
        </w:rPr>
      </w:pPr>
      <w:proofErr w:type="spellStart"/>
      <w:r w:rsidRPr="00316192">
        <w:rPr>
          <w:rFonts w:ascii="Arial" w:hAnsi="Arial" w:cs="Arial"/>
          <w:sz w:val="20"/>
          <w:szCs w:val="20"/>
        </w:rPr>
        <w:lastRenderedPageBreak/>
        <w:t>Предвиђене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финансиранe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буџета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пројекте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регионалне</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и  </w:t>
      </w:r>
      <w:proofErr w:type="spellStart"/>
      <w:r w:rsidRPr="00316192">
        <w:rPr>
          <w:rFonts w:ascii="Arial" w:hAnsi="Arial" w:cs="Arial"/>
          <w:sz w:val="20"/>
          <w:szCs w:val="20"/>
        </w:rPr>
        <w:t>прекограничне</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сарадње</w:t>
      </w:r>
      <w:proofErr w:type="spellEnd"/>
      <w:r w:rsidRPr="00316192">
        <w:rPr>
          <w:rFonts w:ascii="Arial" w:hAnsi="Arial" w:cs="Arial"/>
          <w:sz w:val="20"/>
          <w:szCs w:val="20"/>
        </w:rPr>
        <w:t xml:space="preserve"> (ЕУ, </w:t>
      </w:r>
      <w:proofErr w:type="spellStart"/>
      <w:r w:rsidRPr="00316192">
        <w:rPr>
          <w:rFonts w:ascii="Arial" w:hAnsi="Arial" w:cs="Arial"/>
          <w:sz w:val="20"/>
          <w:szCs w:val="20"/>
        </w:rPr>
        <w:t>билатерални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донатори</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организације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p w14:paraId="5BAD9912" w14:textId="77777777" w:rsidR="002A6997" w:rsidRPr="00316192" w:rsidRDefault="002A6997" w:rsidP="007F4748">
      <w:pPr>
        <w:pStyle w:val="NoSpacing"/>
        <w:jc w:val="both"/>
        <w:rPr>
          <w:rFonts w:ascii="Arial" w:hAnsi="Arial" w:cs="Arial"/>
          <w:sz w:val="20"/>
          <w:szCs w:val="20"/>
        </w:rPr>
      </w:pPr>
    </w:p>
    <w:p w14:paraId="2DD62CB2" w14:textId="77777777" w:rsidR="002A6997" w:rsidRPr="00316192" w:rsidRDefault="002A6997" w:rsidP="007F4748">
      <w:pPr>
        <w:pStyle w:val="NoSpacing"/>
        <w:jc w:val="both"/>
        <w:rPr>
          <w:rFonts w:ascii="Arial" w:hAnsi="Arial" w:cs="Arial"/>
          <w:sz w:val="20"/>
          <w:szCs w:val="20"/>
        </w:rPr>
      </w:pPr>
      <w:proofErr w:type="spellStart"/>
      <w:r w:rsidRPr="00316192">
        <w:rPr>
          <w:rFonts w:ascii="Arial" w:hAnsi="Arial" w:cs="Arial"/>
          <w:b/>
          <w:bCs/>
          <w:sz w:val="20"/>
          <w:szCs w:val="20"/>
        </w:rPr>
        <w:t>Период</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2021–2028.</w:t>
      </w:r>
    </w:p>
    <w:p w14:paraId="0C7D6463" w14:textId="77777777" w:rsidR="002A6997" w:rsidRPr="00316192" w:rsidRDefault="002A6997" w:rsidP="007F4748">
      <w:pPr>
        <w:pStyle w:val="NoSpacing"/>
        <w:jc w:val="both"/>
        <w:rPr>
          <w:rFonts w:ascii="Arial" w:hAnsi="Arial" w:cs="Arial"/>
          <w:sz w:val="20"/>
          <w:szCs w:val="20"/>
        </w:rPr>
      </w:pPr>
      <w:proofErr w:type="spellStart"/>
      <w:r w:rsidRPr="00316192">
        <w:rPr>
          <w:rFonts w:ascii="Arial" w:hAnsi="Arial" w:cs="Arial"/>
          <w:b/>
          <w:bCs/>
          <w:sz w:val="20"/>
          <w:szCs w:val="20"/>
        </w:rPr>
        <w:t>Носиоци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запослени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образовним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институцијама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сарадњи</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општинским</w:t>
      </w:r>
      <w:proofErr w:type="spellEnd"/>
      <w:r w:rsidRPr="00316192">
        <w:rPr>
          <w:rFonts w:ascii="Arial" w:hAnsi="Arial" w:cs="Arial"/>
          <w:sz w:val="20"/>
          <w:szCs w:val="20"/>
        </w:rPr>
        <w:t xml:space="preserve"> </w:t>
      </w:r>
      <w:proofErr w:type="spellStart"/>
      <w:r w:rsidRPr="00316192">
        <w:rPr>
          <w:rFonts w:ascii="Arial" w:hAnsi="Arial" w:cs="Arial"/>
          <w:sz w:val="20"/>
          <w:szCs w:val="20"/>
        </w:rPr>
        <w:t>руководством</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опш</w:t>
      </w:r>
      <w:r w:rsidR="00A757D6" w:rsidRPr="00316192">
        <w:rPr>
          <w:rFonts w:ascii="Arial" w:hAnsi="Arial" w:cs="Arial"/>
          <w:sz w:val="20"/>
          <w:szCs w:val="20"/>
        </w:rPr>
        <w:t>тинском</w:t>
      </w:r>
      <w:proofErr w:type="spellEnd"/>
      <w:r w:rsidR="00A757D6" w:rsidRPr="00316192">
        <w:rPr>
          <w:rFonts w:ascii="Arial" w:hAnsi="Arial" w:cs="Arial"/>
          <w:sz w:val="20"/>
          <w:szCs w:val="20"/>
        </w:rPr>
        <w:t xml:space="preserve"> </w:t>
      </w:r>
      <w:proofErr w:type="spellStart"/>
      <w:r w:rsidR="00A757D6" w:rsidRPr="00316192">
        <w:rPr>
          <w:rFonts w:ascii="Arial" w:hAnsi="Arial" w:cs="Arial"/>
          <w:sz w:val="20"/>
          <w:szCs w:val="20"/>
        </w:rPr>
        <w:t>управом</w:t>
      </w:r>
      <w:proofErr w:type="spellEnd"/>
      <w:r w:rsidR="00A757D6" w:rsidRPr="00316192">
        <w:rPr>
          <w:rFonts w:ascii="Arial" w:hAnsi="Arial" w:cs="Arial"/>
          <w:sz w:val="20"/>
          <w:szCs w:val="20"/>
        </w:rPr>
        <w:t xml:space="preserve"> и </w:t>
      </w:r>
      <w:proofErr w:type="spellStart"/>
      <w:r w:rsidR="00A757D6" w:rsidRPr="00316192">
        <w:rPr>
          <w:rFonts w:ascii="Arial" w:hAnsi="Arial" w:cs="Arial"/>
          <w:sz w:val="20"/>
          <w:szCs w:val="20"/>
        </w:rPr>
        <w:t>локалним</w:t>
      </w:r>
      <w:proofErr w:type="spellEnd"/>
      <w:r w:rsidR="00A757D6" w:rsidRPr="00316192">
        <w:rPr>
          <w:rFonts w:ascii="Arial" w:hAnsi="Arial" w:cs="Arial"/>
          <w:sz w:val="20"/>
          <w:szCs w:val="20"/>
        </w:rPr>
        <w:t xml:space="preserve"> ЈУ</w:t>
      </w:r>
      <w:r w:rsidRPr="00316192">
        <w:rPr>
          <w:rFonts w:ascii="Arial" w:hAnsi="Arial" w:cs="Arial"/>
          <w:sz w:val="20"/>
          <w:szCs w:val="20"/>
        </w:rPr>
        <w:t xml:space="preserve"> и ЈКП.</w:t>
      </w:r>
    </w:p>
    <w:p w14:paraId="4180D486" w14:textId="77777777" w:rsidR="00651E83" w:rsidRPr="00316192" w:rsidRDefault="00651E83" w:rsidP="007F4748">
      <w:pPr>
        <w:pStyle w:val="NoSpacing"/>
        <w:jc w:val="both"/>
        <w:rPr>
          <w:rFonts w:ascii="Arial" w:hAnsi="Arial" w:cs="Arial"/>
          <w:sz w:val="20"/>
          <w:szCs w:val="20"/>
        </w:rPr>
      </w:pPr>
    </w:p>
    <w:tbl>
      <w:tblPr>
        <w:tblW w:w="9072" w:type="dxa"/>
        <w:tblInd w:w="-5" w:type="dxa"/>
        <w:tblLayout w:type="fixed"/>
        <w:tblLook w:val="04A0" w:firstRow="1" w:lastRow="0" w:firstColumn="1" w:lastColumn="0" w:noHBand="0" w:noVBand="1"/>
      </w:tblPr>
      <w:tblGrid>
        <w:gridCol w:w="1673"/>
        <w:gridCol w:w="7399"/>
      </w:tblGrid>
      <w:tr w:rsidR="007F4748" w:rsidRPr="00316192" w14:paraId="5D7D720A" w14:textId="77777777" w:rsidTr="0083167A">
        <w:trPr>
          <w:trHeight w:val="235"/>
        </w:trPr>
        <w:tc>
          <w:tcPr>
            <w:tcW w:w="9072"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0665F91E" w14:textId="77777777" w:rsidR="00651E83" w:rsidRPr="00316192" w:rsidRDefault="00651E83" w:rsidP="00651E83">
            <w:pPr>
              <w:pStyle w:val="NoSpacing"/>
              <w:rPr>
                <w:rFonts w:ascii="Arial" w:hAnsi="Arial" w:cs="Arial"/>
                <w:sz w:val="20"/>
                <w:szCs w:val="20"/>
              </w:rPr>
            </w:pPr>
          </w:p>
          <w:p w14:paraId="11129E9C" w14:textId="77777777" w:rsidR="007F4748" w:rsidRPr="00316192" w:rsidRDefault="007F4748" w:rsidP="00651E83">
            <w:pPr>
              <w:pStyle w:val="NoSpacing"/>
              <w:jc w:val="center"/>
              <w:rPr>
                <w:rFonts w:ascii="Arial" w:hAnsi="Arial" w:cs="Arial"/>
                <w:b/>
                <w:bCs/>
                <w:sz w:val="20"/>
                <w:szCs w:val="20"/>
              </w:rPr>
            </w:pPr>
            <w:r w:rsidRPr="00316192">
              <w:rPr>
                <w:rFonts w:ascii="Arial" w:hAnsi="Arial" w:cs="Arial"/>
                <w:b/>
                <w:bCs/>
                <w:sz w:val="20"/>
                <w:szCs w:val="20"/>
              </w:rPr>
              <w:t>МЕРЕ 1.6.</w:t>
            </w:r>
          </w:p>
          <w:p w14:paraId="125B8EAE" w14:textId="77777777" w:rsidR="00651E83" w:rsidRPr="00316192" w:rsidRDefault="00651E83" w:rsidP="00651E83">
            <w:pPr>
              <w:pStyle w:val="NoSpacing"/>
              <w:rPr>
                <w:rFonts w:ascii="Arial" w:hAnsi="Arial" w:cs="Arial"/>
                <w:sz w:val="20"/>
                <w:szCs w:val="20"/>
              </w:rPr>
            </w:pPr>
          </w:p>
        </w:tc>
      </w:tr>
      <w:tr w:rsidR="002A6997" w:rsidRPr="00316192" w14:paraId="6B0ED4D3" w14:textId="77777777" w:rsidTr="0083167A">
        <w:trPr>
          <w:trHeight w:val="235"/>
        </w:trPr>
        <w:tc>
          <w:tcPr>
            <w:tcW w:w="1673" w:type="dxa"/>
            <w:tcBorders>
              <w:top w:val="single" w:sz="4" w:space="0" w:color="808080"/>
              <w:left w:val="single" w:sz="4" w:space="0" w:color="808080"/>
              <w:bottom w:val="single" w:sz="4" w:space="0" w:color="808080"/>
              <w:right w:val="nil"/>
            </w:tcBorders>
            <w:hideMark/>
          </w:tcPr>
          <w:p w14:paraId="308CD8C1" w14:textId="77777777" w:rsidR="002A6997" w:rsidRPr="00316192" w:rsidRDefault="00B23921" w:rsidP="00651E83">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1.6.1. </w:t>
            </w:r>
          </w:p>
        </w:tc>
        <w:tc>
          <w:tcPr>
            <w:tcW w:w="7399" w:type="dxa"/>
            <w:tcBorders>
              <w:top w:val="single" w:sz="4" w:space="0" w:color="808080"/>
              <w:left w:val="single" w:sz="4" w:space="0" w:color="808080"/>
              <w:bottom w:val="single" w:sz="4" w:space="0" w:color="808080"/>
              <w:right w:val="single" w:sz="4" w:space="0" w:color="808080"/>
            </w:tcBorders>
            <w:hideMark/>
          </w:tcPr>
          <w:p w14:paraId="266425E7" w14:textId="77777777" w:rsidR="002A6997" w:rsidRPr="00316192" w:rsidRDefault="00757FEE" w:rsidP="00757FEE">
            <w:pPr>
              <w:pStyle w:val="NoSpacing"/>
              <w:rPr>
                <w:rFonts w:ascii="Arial" w:hAnsi="Arial" w:cs="Arial"/>
                <w:sz w:val="20"/>
                <w:szCs w:val="20"/>
              </w:rPr>
            </w:pPr>
            <w:proofErr w:type="spellStart"/>
            <w:r w:rsidRPr="00316192">
              <w:rPr>
                <w:rFonts w:ascii="Arial" w:hAnsi="Arial" w:cs="Arial"/>
                <w:sz w:val="20"/>
                <w:szCs w:val="20"/>
              </w:rPr>
              <w:t>Развој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области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реконструкција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доградња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опремање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установа</w:t>
            </w:r>
            <w:proofErr w:type="spellEnd"/>
          </w:p>
        </w:tc>
      </w:tr>
      <w:tr w:rsidR="002A6997" w:rsidRPr="00316192" w14:paraId="15EA0175" w14:textId="77777777" w:rsidTr="0083167A">
        <w:trPr>
          <w:trHeight w:val="235"/>
        </w:trPr>
        <w:tc>
          <w:tcPr>
            <w:tcW w:w="1673" w:type="dxa"/>
            <w:tcBorders>
              <w:top w:val="single" w:sz="4" w:space="0" w:color="808080"/>
              <w:left w:val="single" w:sz="4" w:space="0" w:color="808080"/>
              <w:bottom w:val="single" w:sz="4" w:space="0" w:color="808080"/>
              <w:right w:val="nil"/>
            </w:tcBorders>
            <w:hideMark/>
          </w:tcPr>
          <w:p w14:paraId="33078E8D" w14:textId="77777777" w:rsidR="002A6997" w:rsidRPr="00316192" w:rsidRDefault="00B23921" w:rsidP="00651E83">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A757D6" w:rsidRPr="00316192">
              <w:rPr>
                <w:rFonts w:ascii="Arial" w:hAnsi="Arial" w:cs="Arial"/>
                <w:sz w:val="20"/>
                <w:szCs w:val="20"/>
              </w:rPr>
              <w:t xml:space="preserve"> 1.6.2</w:t>
            </w:r>
            <w:r w:rsidR="002A6997" w:rsidRPr="00316192">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43F48047" w14:textId="77777777" w:rsidR="002A6997" w:rsidRPr="00316192" w:rsidRDefault="00A757D6" w:rsidP="00651E83">
            <w:pPr>
              <w:pStyle w:val="NoSpacing"/>
              <w:rPr>
                <w:rFonts w:ascii="Arial" w:hAnsi="Arial" w:cs="Arial"/>
                <w:sz w:val="20"/>
                <w:szCs w:val="20"/>
              </w:rPr>
            </w:pP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положаја</w:t>
            </w:r>
            <w:proofErr w:type="spellEnd"/>
            <w:r w:rsidRPr="00316192">
              <w:rPr>
                <w:rFonts w:ascii="Arial" w:hAnsi="Arial" w:cs="Arial"/>
                <w:sz w:val="20"/>
                <w:szCs w:val="20"/>
              </w:rPr>
              <w:t xml:space="preserve"> </w:t>
            </w:r>
            <w:proofErr w:type="spellStart"/>
            <w:r w:rsidRPr="00316192">
              <w:rPr>
                <w:rFonts w:ascii="Arial" w:hAnsi="Arial" w:cs="Arial"/>
                <w:sz w:val="20"/>
                <w:szCs w:val="20"/>
              </w:rPr>
              <w:t>ученика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систему</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образовања</w:t>
            </w:r>
            <w:proofErr w:type="spellEnd"/>
          </w:p>
        </w:tc>
      </w:tr>
      <w:tr w:rsidR="002A6997" w:rsidRPr="00316192" w14:paraId="5E9FBA1B" w14:textId="77777777" w:rsidTr="0083167A">
        <w:trPr>
          <w:trHeight w:val="235"/>
        </w:trPr>
        <w:tc>
          <w:tcPr>
            <w:tcW w:w="1673" w:type="dxa"/>
            <w:tcBorders>
              <w:top w:val="single" w:sz="4" w:space="0" w:color="808080"/>
              <w:left w:val="single" w:sz="4" w:space="0" w:color="808080"/>
              <w:bottom w:val="single" w:sz="4" w:space="0" w:color="808080"/>
              <w:right w:val="nil"/>
            </w:tcBorders>
            <w:hideMark/>
          </w:tcPr>
          <w:p w14:paraId="4D469AED" w14:textId="77777777" w:rsidR="002A6997" w:rsidRPr="00316192" w:rsidRDefault="00B23921" w:rsidP="00651E83">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A757D6" w:rsidRPr="00316192">
              <w:rPr>
                <w:rFonts w:ascii="Arial" w:hAnsi="Arial" w:cs="Arial"/>
                <w:sz w:val="20"/>
                <w:szCs w:val="20"/>
              </w:rPr>
              <w:t xml:space="preserve"> 1.6.3</w:t>
            </w:r>
            <w:r w:rsidR="002A6997" w:rsidRPr="00316192">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28B2637F" w14:textId="77777777" w:rsidR="002A6997" w:rsidRPr="00316192" w:rsidRDefault="002A6997" w:rsidP="00651E83">
            <w:pPr>
              <w:pStyle w:val="NoSpacing"/>
              <w:rPr>
                <w:rFonts w:ascii="Arial" w:hAnsi="Arial" w:cs="Arial"/>
                <w:sz w:val="20"/>
                <w:szCs w:val="20"/>
              </w:rPr>
            </w:pPr>
            <w:proofErr w:type="spellStart"/>
            <w:r w:rsidRPr="00316192">
              <w:rPr>
                <w:rFonts w:ascii="Arial" w:hAnsi="Arial" w:cs="Arial"/>
                <w:sz w:val="20"/>
                <w:szCs w:val="20"/>
              </w:rPr>
              <w:t>Редовно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стручно</w:t>
            </w:r>
            <w:proofErr w:type="spellEnd"/>
            <w:r w:rsidRPr="00316192">
              <w:rPr>
                <w:rFonts w:ascii="Arial" w:hAnsi="Arial" w:cs="Arial"/>
                <w:sz w:val="20"/>
                <w:szCs w:val="20"/>
              </w:rPr>
              <w:t xml:space="preserve"> </w:t>
            </w:r>
            <w:proofErr w:type="spellStart"/>
            <w:r w:rsidRPr="00316192">
              <w:rPr>
                <w:rFonts w:ascii="Arial" w:hAnsi="Arial" w:cs="Arial"/>
                <w:sz w:val="20"/>
                <w:szCs w:val="20"/>
              </w:rPr>
              <w:t>усавршавање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запослених</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образовању</w:t>
            </w:r>
            <w:proofErr w:type="spellEnd"/>
            <w:r w:rsidRPr="00316192">
              <w:rPr>
                <w:rFonts w:ascii="Arial" w:hAnsi="Arial" w:cs="Arial"/>
                <w:sz w:val="20"/>
                <w:szCs w:val="20"/>
              </w:rPr>
              <w:t xml:space="preserve"> – </w:t>
            </w:r>
            <w:proofErr w:type="spellStart"/>
            <w:r w:rsidRPr="00316192">
              <w:rPr>
                <w:rFonts w:ascii="Arial" w:hAnsi="Arial" w:cs="Arial"/>
                <w:sz w:val="20"/>
                <w:szCs w:val="20"/>
              </w:rPr>
              <w:t>формално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неформално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обуке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семинаре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тренинге</w:t>
            </w:r>
            <w:proofErr w:type="spellEnd"/>
          </w:p>
        </w:tc>
      </w:tr>
      <w:tr w:rsidR="002A6997" w:rsidRPr="00316192" w14:paraId="500CB4F1" w14:textId="77777777" w:rsidTr="0083167A">
        <w:trPr>
          <w:trHeight w:val="235"/>
        </w:trPr>
        <w:tc>
          <w:tcPr>
            <w:tcW w:w="1673" w:type="dxa"/>
            <w:tcBorders>
              <w:top w:val="single" w:sz="4" w:space="0" w:color="808080"/>
              <w:left w:val="single" w:sz="4" w:space="0" w:color="808080"/>
              <w:bottom w:val="single" w:sz="4" w:space="0" w:color="808080"/>
              <w:right w:val="nil"/>
            </w:tcBorders>
            <w:hideMark/>
          </w:tcPr>
          <w:p w14:paraId="30B375C7" w14:textId="77777777" w:rsidR="002A6997" w:rsidRPr="00316192" w:rsidRDefault="00B23921" w:rsidP="00651E83">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A757D6" w:rsidRPr="00316192">
              <w:rPr>
                <w:rFonts w:ascii="Arial" w:hAnsi="Arial" w:cs="Arial"/>
                <w:sz w:val="20"/>
                <w:szCs w:val="20"/>
              </w:rPr>
              <w:t xml:space="preserve"> 1.6.4</w:t>
            </w:r>
            <w:r w:rsidR="002A6997" w:rsidRPr="00316192">
              <w:rPr>
                <w:rFonts w:ascii="Arial" w:hAnsi="Arial" w:cs="Arial"/>
                <w:sz w:val="20"/>
                <w:szCs w:val="20"/>
              </w:rPr>
              <w:t>.</w:t>
            </w:r>
          </w:p>
        </w:tc>
        <w:tc>
          <w:tcPr>
            <w:tcW w:w="7399" w:type="dxa"/>
            <w:tcBorders>
              <w:top w:val="single" w:sz="4" w:space="0" w:color="808080"/>
              <w:left w:val="single" w:sz="4" w:space="0" w:color="808080"/>
              <w:bottom w:val="single" w:sz="4" w:space="0" w:color="808080"/>
              <w:right w:val="single" w:sz="4" w:space="0" w:color="808080"/>
            </w:tcBorders>
            <w:hideMark/>
          </w:tcPr>
          <w:p w14:paraId="6FBA1035" w14:textId="77777777" w:rsidR="002A6997" w:rsidRPr="00316192" w:rsidRDefault="002A6997" w:rsidP="00651E83">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предшколског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образовања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општини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r>
    </w:tbl>
    <w:p w14:paraId="12866CC7" w14:textId="77777777" w:rsidR="002A6997" w:rsidRPr="00316192" w:rsidRDefault="002A6997" w:rsidP="002A6997">
      <w:pPr>
        <w:spacing w:after="0" w:line="240" w:lineRule="auto"/>
        <w:jc w:val="center"/>
        <w:rPr>
          <w:rFonts w:ascii="Arial" w:hAnsi="Arial" w:cs="Arial"/>
          <w:b/>
          <w:sz w:val="20"/>
          <w:szCs w:val="20"/>
        </w:rPr>
      </w:pPr>
    </w:p>
    <w:p w14:paraId="4D80A2E0" w14:textId="77777777" w:rsidR="00757FEE" w:rsidRPr="00316192" w:rsidRDefault="00757FEE" w:rsidP="002A6997">
      <w:pPr>
        <w:spacing w:after="0" w:line="240" w:lineRule="auto"/>
        <w:jc w:val="center"/>
        <w:rPr>
          <w:rFonts w:ascii="Arial" w:hAnsi="Arial" w:cs="Arial"/>
          <w:b/>
          <w:sz w:val="20"/>
          <w:szCs w:val="20"/>
        </w:rPr>
      </w:pPr>
    </w:p>
    <w:p w14:paraId="5AF558D8" w14:textId="77777777" w:rsidR="00757FEE" w:rsidRPr="00316192" w:rsidRDefault="00757FEE" w:rsidP="002A6997">
      <w:pPr>
        <w:spacing w:after="0" w:line="240" w:lineRule="auto"/>
        <w:jc w:val="center"/>
        <w:rPr>
          <w:rFonts w:ascii="Arial" w:hAnsi="Arial" w:cs="Arial"/>
          <w:b/>
          <w:sz w:val="20"/>
          <w:szCs w:val="20"/>
        </w:rPr>
      </w:pPr>
    </w:p>
    <w:p w14:paraId="115E3EC6" w14:textId="77777777" w:rsidR="002A6997" w:rsidRPr="00316192" w:rsidRDefault="002A6997" w:rsidP="002A6997">
      <w:pPr>
        <w:spacing w:after="0" w:line="240" w:lineRule="auto"/>
        <w:jc w:val="center"/>
        <w:rPr>
          <w:rFonts w:ascii="Arial" w:eastAsia="Georgia" w:hAnsi="Arial" w:cs="Arial"/>
          <w:b/>
          <w:sz w:val="20"/>
          <w:szCs w:val="20"/>
          <w:lang w:val="ru-RU"/>
        </w:rPr>
      </w:pPr>
      <w:r w:rsidRPr="00316192">
        <w:rPr>
          <w:rFonts w:ascii="Arial" w:hAnsi="Arial" w:cs="Arial"/>
          <w:b/>
          <w:sz w:val="20"/>
          <w:szCs w:val="20"/>
        </w:rPr>
        <w:t xml:space="preserve">ПРИОРИТЕТНИ ЦИЉ 1.7. </w:t>
      </w:r>
      <w:r w:rsidRPr="00316192">
        <w:rPr>
          <w:rFonts w:ascii="Arial" w:eastAsia="Georgia" w:hAnsi="Arial" w:cs="Arial"/>
          <w:b/>
          <w:sz w:val="20"/>
          <w:szCs w:val="20"/>
          <w:lang w:val="ru-RU"/>
        </w:rPr>
        <w:t>РАЗВОЈ СПОРТА И РЕКРЕАЦИЈЕ</w:t>
      </w:r>
    </w:p>
    <w:p w14:paraId="679ADF69" w14:textId="77777777" w:rsidR="002A6997" w:rsidRPr="00316192" w:rsidRDefault="002A6997" w:rsidP="002A6997">
      <w:pPr>
        <w:spacing w:after="0" w:line="240" w:lineRule="auto"/>
        <w:jc w:val="center"/>
        <w:rPr>
          <w:rFonts w:ascii="Arial" w:eastAsia="Georgia" w:hAnsi="Arial" w:cs="Arial"/>
          <w:b/>
          <w:sz w:val="20"/>
          <w:szCs w:val="20"/>
          <w:lang w:val="ru-RU"/>
        </w:rPr>
      </w:pPr>
    </w:p>
    <w:tbl>
      <w:tblPr>
        <w:tblW w:w="9072" w:type="dxa"/>
        <w:tblInd w:w="-5" w:type="dxa"/>
        <w:tblLayout w:type="fixed"/>
        <w:tblLook w:val="04A0" w:firstRow="1" w:lastRow="0" w:firstColumn="1" w:lastColumn="0" w:noHBand="0" w:noVBand="1"/>
      </w:tblPr>
      <w:tblGrid>
        <w:gridCol w:w="4678"/>
        <w:gridCol w:w="1843"/>
        <w:gridCol w:w="1276"/>
        <w:gridCol w:w="1275"/>
      </w:tblGrid>
      <w:tr w:rsidR="00651E83" w:rsidRPr="00316192" w14:paraId="19BE326D" w14:textId="77777777" w:rsidTr="0083167A">
        <w:trPr>
          <w:cantSplit/>
          <w:trHeight w:val="416"/>
        </w:trPr>
        <w:tc>
          <w:tcPr>
            <w:tcW w:w="4678" w:type="dxa"/>
            <w:vMerge w:val="restart"/>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3B79A2CD" w14:textId="77777777" w:rsidR="002A6997" w:rsidRPr="00316192" w:rsidRDefault="002A6997" w:rsidP="00651E83">
            <w:pPr>
              <w:pStyle w:val="NoSpacing"/>
              <w:jc w:val="center"/>
              <w:rPr>
                <w:rFonts w:ascii="Arial" w:hAnsi="Arial" w:cs="Arial"/>
                <w:b/>
                <w:bCs/>
                <w:sz w:val="20"/>
                <w:szCs w:val="20"/>
                <w:lang w:val="ru-RU"/>
              </w:rPr>
            </w:pPr>
            <w:r w:rsidRPr="00316192">
              <w:rPr>
                <w:rFonts w:ascii="Arial" w:hAnsi="Arial" w:cs="Arial"/>
                <w:b/>
                <w:bCs/>
                <w:sz w:val="20"/>
                <w:szCs w:val="20"/>
                <w:lang w:val="ru-RU"/>
              </w:rPr>
              <w:t>Приоритетни циљ 1.7. Развој спорта и рекреације</w:t>
            </w:r>
          </w:p>
          <w:p w14:paraId="44675C47" w14:textId="77777777" w:rsidR="002A6997" w:rsidRPr="00316192" w:rsidRDefault="002A6997" w:rsidP="00651E83">
            <w:pPr>
              <w:pStyle w:val="NoSpacing"/>
              <w:jc w:val="center"/>
              <w:rPr>
                <w:rFonts w:ascii="Arial" w:hAnsi="Arial" w:cs="Arial"/>
                <w:sz w:val="20"/>
                <w:szCs w:val="20"/>
                <w:lang w:val="ru-RU"/>
              </w:rPr>
            </w:pPr>
            <w:r w:rsidRPr="00316192">
              <w:rPr>
                <w:rFonts w:ascii="Arial" w:hAnsi="Arial" w:cs="Arial"/>
                <w:sz w:val="20"/>
                <w:szCs w:val="20"/>
                <w:lang w:val="ru-RU"/>
              </w:rPr>
              <w:t>До краја 2028. године значајно су унапређени услови за бављење спортом на територији општине</w:t>
            </w:r>
          </w:p>
        </w:tc>
        <w:tc>
          <w:tcPr>
            <w:tcW w:w="1843"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4C4BE669" w14:textId="77777777" w:rsidR="002A6997" w:rsidRPr="00316192" w:rsidRDefault="002A6997" w:rsidP="00651E83">
            <w:pPr>
              <w:pStyle w:val="NoSpacing"/>
              <w:jc w:val="center"/>
              <w:rPr>
                <w:rFonts w:ascii="Arial" w:hAnsi="Arial" w:cs="Arial"/>
                <w:b/>
                <w:bCs/>
                <w:sz w:val="20"/>
                <w:szCs w:val="20"/>
              </w:rPr>
            </w:pPr>
            <w:proofErr w:type="spellStart"/>
            <w:r w:rsidRPr="00316192">
              <w:rPr>
                <w:rFonts w:ascii="Arial" w:hAnsi="Arial" w:cs="Arial"/>
                <w:b/>
                <w:bCs/>
                <w:sz w:val="20"/>
                <w:szCs w:val="20"/>
              </w:rPr>
              <w:t>Индикатори</w:t>
            </w:r>
            <w:proofErr w:type="spellEnd"/>
          </w:p>
        </w:tc>
        <w:tc>
          <w:tcPr>
            <w:tcW w:w="1276"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16D32316" w14:textId="77777777" w:rsidR="00651E83" w:rsidRPr="00316192" w:rsidRDefault="00651E83" w:rsidP="00651E83">
            <w:pPr>
              <w:pStyle w:val="NoSpacing"/>
              <w:jc w:val="center"/>
              <w:rPr>
                <w:rFonts w:ascii="Arial" w:hAnsi="Arial" w:cs="Arial"/>
                <w:b/>
                <w:bCs/>
                <w:sz w:val="20"/>
                <w:szCs w:val="20"/>
              </w:rPr>
            </w:pPr>
          </w:p>
          <w:p w14:paraId="3CF5CDC5" w14:textId="77777777" w:rsidR="002A6997" w:rsidRPr="00316192" w:rsidRDefault="002A6997" w:rsidP="00651E83">
            <w:pPr>
              <w:pStyle w:val="NoSpacing"/>
              <w:jc w:val="center"/>
              <w:rPr>
                <w:rFonts w:ascii="Arial" w:hAnsi="Arial" w:cs="Arial"/>
                <w:b/>
                <w:bCs/>
                <w:sz w:val="20"/>
                <w:szCs w:val="20"/>
              </w:rPr>
            </w:pPr>
            <w:proofErr w:type="spellStart"/>
            <w:r w:rsidRPr="00316192">
              <w:rPr>
                <w:rFonts w:ascii="Arial" w:hAnsi="Arial" w:cs="Arial"/>
                <w:b/>
                <w:bCs/>
                <w:sz w:val="20"/>
                <w:szCs w:val="20"/>
              </w:rPr>
              <w:t>Почетна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p w14:paraId="3CE3E30C" w14:textId="77777777" w:rsidR="00F2165E" w:rsidRPr="00316192" w:rsidRDefault="00F2165E" w:rsidP="00651E83">
            <w:pPr>
              <w:pStyle w:val="NoSpacing"/>
              <w:jc w:val="center"/>
              <w:rPr>
                <w:rFonts w:ascii="Arial" w:hAnsi="Arial" w:cs="Arial"/>
                <w:b/>
                <w:bCs/>
                <w:sz w:val="20"/>
                <w:szCs w:val="20"/>
              </w:rPr>
            </w:pPr>
          </w:p>
          <w:p w14:paraId="0D8A0D18" w14:textId="77777777" w:rsidR="00651E83" w:rsidRPr="00316192" w:rsidRDefault="00651E83" w:rsidP="00651E83">
            <w:pPr>
              <w:pStyle w:val="NoSpacing"/>
              <w:jc w:val="center"/>
              <w:rPr>
                <w:rFonts w:ascii="Arial" w:hAnsi="Arial" w:cs="Arial"/>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0424FB02" w14:textId="77777777" w:rsidR="002A6997" w:rsidRPr="00316192" w:rsidRDefault="002A6997" w:rsidP="00651E83">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651E83" w:rsidRPr="00316192" w14:paraId="4F9D151F" w14:textId="77777777" w:rsidTr="0083167A">
        <w:trPr>
          <w:cantSplit/>
          <w:trHeight w:val="767"/>
        </w:trPr>
        <w:tc>
          <w:tcPr>
            <w:tcW w:w="4678" w:type="dxa"/>
            <w:vMerge/>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30A14A01" w14:textId="77777777" w:rsidR="002A6997" w:rsidRPr="00316192" w:rsidRDefault="002A6997">
            <w:pPr>
              <w:spacing w:after="0"/>
              <w:rPr>
                <w:rFonts w:ascii="Arial" w:hAnsi="Arial" w:cs="Arial"/>
                <w:b/>
                <w:sz w:val="20"/>
                <w:szCs w:val="20"/>
              </w:rPr>
            </w:pPr>
          </w:p>
        </w:tc>
        <w:tc>
          <w:tcPr>
            <w:tcW w:w="1843" w:type="dxa"/>
            <w:tcBorders>
              <w:top w:val="single" w:sz="4" w:space="0" w:color="000000"/>
              <w:left w:val="single" w:sz="4" w:space="0" w:color="000000"/>
              <w:bottom w:val="single" w:sz="4" w:space="0" w:color="000000"/>
              <w:right w:val="nil"/>
            </w:tcBorders>
            <w:vAlign w:val="center"/>
            <w:hideMark/>
          </w:tcPr>
          <w:p w14:paraId="36A0CA00" w14:textId="77777777" w:rsidR="002A6997" w:rsidRPr="00316192" w:rsidRDefault="002A6997">
            <w:pPr>
              <w:jc w:val="center"/>
              <w:rPr>
                <w:rFonts w:ascii="Arial" w:hAnsi="Arial" w:cs="Arial"/>
                <w:sz w:val="20"/>
                <w:szCs w:val="20"/>
              </w:rPr>
            </w:pPr>
            <w:r w:rsidRPr="00316192">
              <w:rPr>
                <w:rFonts w:ascii="Arial" w:hAnsi="Arial" w:cs="Arial"/>
                <w:sz w:val="20"/>
                <w:szCs w:val="20"/>
              </w:rPr>
              <w:t xml:space="preserve">1.7.1.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изграђених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спортских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објеката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терена</w:t>
            </w:r>
            <w:proofErr w:type="spellEnd"/>
          </w:p>
        </w:tc>
        <w:tc>
          <w:tcPr>
            <w:tcW w:w="1276" w:type="dxa"/>
            <w:tcBorders>
              <w:top w:val="single" w:sz="4" w:space="0" w:color="000000"/>
              <w:left w:val="single" w:sz="4" w:space="0" w:color="000000"/>
              <w:bottom w:val="single" w:sz="4" w:space="0" w:color="000000"/>
              <w:right w:val="nil"/>
            </w:tcBorders>
            <w:hideMark/>
          </w:tcPr>
          <w:p w14:paraId="51724055" w14:textId="4F09C619" w:rsidR="002A6997" w:rsidRPr="00316192" w:rsidRDefault="00725C91">
            <w:pPr>
              <w:jc w:val="center"/>
              <w:rPr>
                <w:rFonts w:ascii="Arial" w:hAnsi="Arial" w:cs="Arial"/>
                <w:sz w:val="20"/>
                <w:szCs w:val="20"/>
              </w:rPr>
            </w:pPr>
            <w:r w:rsidRPr="00316192">
              <w:rPr>
                <w:rFonts w:ascii="Arial" w:hAnsi="Arial" w:cs="Arial"/>
                <w:sz w:val="20"/>
                <w:szCs w:val="20"/>
              </w:rPr>
              <w:t>7</w:t>
            </w:r>
          </w:p>
        </w:tc>
        <w:tc>
          <w:tcPr>
            <w:tcW w:w="1275" w:type="dxa"/>
            <w:tcBorders>
              <w:top w:val="single" w:sz="4" w:space="0" w:color="000000"/>
              <w:left w:val="single" w:sz="4" w:space="0" w:color="000000"/>
              <w:bottom w:val="single" w:sz="4" w:space="0" w:color="000000"/>
              <w:right w:val="single" w:sz="4" w:space="0" w:color="000000"/>
            </w:tcBorders>
            <w:hideMark/>
          </w:tcPr>
          <w:p w14:paraId="271AF105" w14:textId="6964FD97" w:rsidR="002A6997" w:rsidRPr="00316192" w:rsidRDefault="00725C91">
            <w:pPr>
              <w:jc w:val="center"/>
              <w:rPr>
                <w:rFonts w:ascii="Arial" w:hAnsi="Arial" w:cs="Arial"/>
                <w:sz w:val="20"/>
                <w:szCs w:val="20"/>
              </w:rPr>
            </w:pPr>
            <w:r w:rsidRPr="00316192">
              <w:rPr>
                <w:rFonts w:ascii="Arial" w:hAnsi="Arial" w:cs="Arial"/>
                <w:sz w:val="20"/>
                <w:szCs w:val="20"/>
              </w:rPr>
              <w:t>9</w:t>
            </w:r>
          </w:p>
        </w:tc>
      </w:tr>
      <w:tr w:rsidR="00651E83" w:rsidRPr="00316192" w14:paraId="3AF2F66E" w14:textId="77777777" w:rsidTr="0083167A">
        <w:trPr>
          <w:cantSplit/>
          <w:trHeight w:val="840"/>
        </w:trPr>
        <w:tc>
          <w:tcPr>
            <w:tcW w:w="4678" w:type="dxa"/>
            <w:vMerge/>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58402AF7" w14:textId="77777777" w:rsidR="002A6997" w:rsidRPr="00316192" w:rsidRDefault="002A6997">
            <w:pPr>
              <w:spacing w:after="0"/>
              <w:rPr>
                <w:rFonts w:ascii="Arial" w:hAnsi="Arial" w:cs="Arial"/>
                <w:b/>
                <w:sz w:val="20"/>
                <w:szCs w:val="20"/>
              </w:rPr>
            </w:pPr>
          </w:p>
        </w:tc>
        <w:tc>
          <w:tcPr>
            <w:tcW w:w="1843" w:type="dxa"/>
            <w:tcBorders>
              <w:top w:val="single" w:sz="4" w:space="0" w:color="000000"/>
              <w:left w:val="single" w:sz="4" w:space="0" w:color="000000"/>
              <w:bottom w:val="single" w:sz="4" w:space="0" w:color="000000"/>
              <w:right w:val="nil"/>
            </w:tcBorders>
            <w:vAlign w:val="center"/>
            <w:hideMark/>
          </w:tcPr>
          <w:p w14:paraId="30BD245E" w14:textId="77777777" w:rsidR="002A6997" w:rsidRPr="00316192" w:rsidRDefault="002A6997">
            <w:pPr>
              <w:jc w:val="center"/>
              <w:rPr>
                <w:rFonts w:ascii="Arial" w:hAnsi="Arial" w:cs="Arial"/>
                <w:sz w:val="20"/>
                <w:szCs w:val="20"/>
              </w:rPr>
            </w:pPr>
            <w:r w:rsidRPr="00316192">
              <w:rPr>
                <w:rFonts w:ascii="Arial" w:hAnsi="Arial" w:cs="Arial"/>
                <w:sz w:val="20"/>
                <w:szCs w:val="20"/>
              </w:rPr>
              <w:t xml:space="preserve">1.7.2.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реконструисаних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спортских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објеката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терена</w:t>
            </w:r>
            <w:proofErr w:type="spellEnd"/>
          </w:p>
        </w:tc>
        <w:tc>
          <w:tcPr>
            <w:tcW w:w="1276" w:type="dxa"/>
            <w:tcBorders>
              <w:top w:val="single" w:sz="4" w:space="0" w:color="000000"/>
              <w:left w:val="single" w:sz="4" w:space="0" w:color="000000"/>
              <w:bottom w:val="single" w:sz="4" w:space="0" w:color="000000"/>
              <w:right w:val="nil"/>
            </w:tcBorders>
            <w:hideMark/>
          </w:tcPr>
          <w:p w14:paraId="6328ED6F" w14:textId="50765017" w:rsidR="002A6997" w:rsidRPr="00316192" w:rsidRDefault="00725C91">
            <w:pPr>
              <w:jc w:val="center"/>
              <w:rPr>
                <w:rFonts w:ascii="Arial" w:hAnsi="Arial" w:cs="Arial"/>
                <w:sz w:val="20"/>
                <w:szCs w:val="20"/>
              </w:rPr>
            </w:pPr>
            <w:r w:rsidRPr="00316192">
              <w:rPr>
                <w:rFonts w:ascii="Arial" w:hAnsi="Arial" w:cs="Arial"/>
                <w:sz w:val="20"/>
                <w:szCs w:val="20"/>
              </w:rPr>
              <w:t>0</w:t>
            </w:r>
          </w:p>
        </w:tc>
        <w:tc>
          <w:tcPr>
            <w:tcW w:w="1275" w:type="dxa"/>
            <w:tcBorders>
              <w:top w:val="single" w:sz="4" w:space="0" w:color="000000"/>
              <w:left w:val="single" w:sz="4" w:space="0" w:color="000000"/>
              <w:bottom w:val="single" w:sz="4" w:space="0" w:color="000000"/>
              <w:right w:val="single" w:sz="4" w:space="0" w:color="000000"/>
            </w:tcBorders>
            <w:hideMark/>
          </w:tcPr>
          <w:p w14:paraId="34299983" w14:textId="15259B4B" w:rsidR="002A6997" w:rsidRPr="00316192" w:rsidRDefault="00725C91">
            <w:pPr>
              <w:jc w:val="center"/>
              <w:rPr>
                <w:rFonts w:ascii="Arial" w:hAnsi="Arial" w:cs="Arial"/>
                <w:sz w:val="20"/>
                <w:szCs w:val="20"/>
              </w:rPr>
            </w:pPr>
            <w:r w:rsidRPr="00316192">
              <w:rPr>
                <w:rFonts w:ascii="Arial" w:hAnsi="Arial" w:cs="Arial"/>
                <w:sz w:val="20"/>
                <w:szCs w:val="20"/>
              </w:rPr>
              <w:t>11</w:t>
            </w:r>
          </w:p>
        </w:tc>
      </w:tr>
    </w:tbl>
    <w:p w14:paraId="15E4AA83" w14:textId="77777777" w:rsidR="002A6997" w:rsidRPr="00316192" w:rsidRDefault="002A6997" w:rsidP="002A6997">
      <w:pPr>
        <w:spacing w:after="0" w:line="240" w:lineRule="auto"/>
        <w:jc w:val="center"/>
        <w:rPr>
          <w:rFonts w:ascii="Arial" w:eastAsia="Georgia" w:hAnsi="Arial" w:cs="Arial"/>
          <w:b/>
          <w:sz w:val="20"/>
          <w:szCs w:val="20"/>
        </w:rPr>
      </w:pPr>
    </w:p>
    <w:p w14:paraId="006E212F" w14:textId="77777777" w:rsidR="002A6997" w:rsidRPr="00316192" w:rsidRDefault="002A6997" w:rsidP="002A6997">
      <w:pPr>
        <w:spacing w:after="0" w:line="240" w:lineRule="auto"/>
        <w:jc w:val="center"/>
        <w:rPr>
          <w:rFonts w:ascii="Arial" w:eastAsia="Georgia" w:hAnsi="Arial" w:cs="Arial"/>
          <w:b/>
          <w:sz w:val="20"/>
          <w:szCs w:val="20"/>
        </w:rPr>
      </w:pPr>
    </w:p>
    <w:p w14:paraId="1BFBC764" w14:textId="77777777" w:rsidR="002A6997" w:rsidRPr="00316192" w:rsidRDefault="002A6997" w:rsidP="007F4748">
      <w:pPr>
        <w:pStyle w:val="NoSpacing"/>
        <w:jc w:val="both"/>
        <w:rPr>
          <w:rFonts w:ascii="Arial" w:hAnsi="Arial" w:cs="Arial"/>
          <w:b/>
          <w:bCs/>
          <w:sz w:val="20"/>
          <w:szCs w:val="20"/>
        </w:rPr>
      </w:pPr>
      <w:r w:rsidRPr="00316192">
        <w:rPr>
          <w:rFonts w:ascii="Arial" w:hAnsi="Arial" w:cs="Arial"/>
          <w:b/>
          <w:bCs/>
          <w:sz w:val="20"/>
          <w:szCs w:val="20"/>
        </w:rPr>
        <w:t>OПИС МЕРА:</w:t>
      </w:r>
    </w:p>
    <w:p w14:paraId="251D0D77" w14:textId="77777777" w:rsidR="002A6997" w:rsidRPr="00316192" w:rsidRDefault="002A6997" w:rsidP="007F4748">
      <w:pPr>
        <w:pStyle w:val="NoSpacing"/>
        <w:jc w:val="both"/>
        <w:rPr>
          <w:rFonts w:ascii="Arial" w:hAnsi="Arial" w:cs="Arial"/>
          <w:sz w:val="20"/>
          <w:szCs w:val="20"/>
        </w:rPr>
      </w:pPr>
      <w:proofErr w:type="spellStart"/>
      <w:r w:rsidRPr="00316192">
        <w:rPr>
          <w:rFonts w:ascii="Arial" w:hAnsi="Arial" w:cs="Arial"/>
          <w:sz w:val="20"/>
          <w:szCs w:val="20"/>
        </w:rPr>
        <w:t>Mере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којe</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2021–2028.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усмерене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успостављање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спортских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садржаја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Белој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Паланци</w:t>
      </w:r>
      <w:proofErr w:type="spellEnd"/>
      <w:r w:rsidRPr="00316192">
        <w:rPr>
          <w:rFonts w:ascii="Arial" w:hAnsi="Arial" w:cs="Arial"/>
          <w:sz w:val="20"/>
          <w:szCs w:val="20"/>
        </w:rPr>
        <w:t xml:space="preserve">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w:t>
      </w:r>
      <w:r w:rsidR="00DC599D" w:rsidRPr="00316192">
        <w:rPr>
          <w:rFonts w:ascii="Arial" w:hAnsi="Arial" w:cs="Arial"/>
          <w:sz w:val="20"/>
          <w:szCs w:val="20"/>
        </w:rPr>
        <w:t>стојеће</w:t>
      </w:r>
      <w:proofErr w:type="spellEnd"/>
      <w:r w:rsidR="00DC599D" w:rsidRPr="00316192">
        <w:rPr>
          <w:rFonts w:ascii="Arial" w:hAnsi="Arial" w:cs="Arial"/>
          <w:sz w:val="20"/>
          <w:szCs w:val="20"/>
        </w:rPr>
        <w:t xml:space="preserve"> </w:t>
      </w:r>
      <w:proofErr w:type="spellStart"/>
      <w:r w:rsidR="00DC599D" w:rsidRPr="00316192">
        <w:rPr>
          <w:rFonts w:ascii="Arial" w:hAnsi="Arial" w:cs="Arial"/>
          <w:sz w:val="20"/>
          <w:szCs w:val="20"/>
        </w:rPr>
        <w:t>спортске</w:t>
      </w:r>
      <w:proofErr w:type="spellEnd"/>
      <w:r w:rsidR="00DC599D" w:rsidRPr="00316192">
        <w:rPr>
          <w:rFonts w:ascii="Arial" w:hAnsi="Arial" w:cs="Arial"/>
          <w:sz w:val="20"/>
          <w:szCs w:val="20"/>
        </w:rPr>
        <w:t xml:space="preserve"> </w:t>
      </w:r>
      <w:proofErr w:type="spellStart"/>
      <w:r w:rsidR="00DC599D" w:rsidRPr="00316192">
        <w:rPr>
          <w:rFonts w:ascii="Arial" w:hAnsi="Arial" w:cs="Arial"/>
          <w:sz w:val="20"/>
          <w:szCs w:val="20"/>
        </w:rPr>
        <w:t>инфраструктуре</w:t>
      </w:r>
      <w:proofErr w:type="spellEnd"/>
      <w:r w:rsidR="00DC599D" w:rsidRPr="00316192">
        <w:rPr>
          <w:rFonts w:ascii="Arial" w:hAnsi="Arial" w:cs="Arial"/>
          <w:sz w:val="20"/>
          <w:szCs w:val="20"/>
        </w:rPr>
        <w:t xml:space="preserve"> - </w:t>
      </w:r>
      <w:proofErr w:type="spellStart"/>
      <w:r w:rsidR="00DC599D" w:rsidRPr="00316192">
        <w:rPr>
          <w:rFonts w:ascii="Arial" w:hAnsi="Arial" w:cs="Arial"/>
          <w:sz w:val="20"/>
          <w:szCs w:val="20"/>
        </w:rPr>
        <w:t>терени</w:t>
      </w:r>
      <w:proofErr w:type="spellEnd"/>
      <w:r w:rsidR="00DC599D" w:rsidRPr="00316192">
        <w:rPr>
          <w:rFonts w:ascii="Arial" w:hAnsi="Arial" w:cs="Arial"/>
          <w:sz w:val="20"/>
          <w:szCs w:val="20"/>
        </w:rPr>
        <w:t xml:space="preserve"> </w:t>
      </w:r>
      <w:proofErr w:type="spellStart"/>
      <w:r w:rsidR="00DC599D" w:rsidRPr="00316192">
        <w:rPr>
          <w:rFonts w:ascii="Arial" w:hAnsi="Arial" w:cs="Arial"/>
          <w:sz w:val="20"/>
          <w:szCs w:val="20"/>
        </w:rPr>
        <w:t>за</w:t>
      </w:r>
      <w:proofErr w:type="spellEnd"/>
      <w:r w:rsidR="00DC599D" w:rsidRPr="00316192">
        <w:rPr>
          <w:rFonts w:ascii="Arial" w:hAnsi="Arial" w:cs="Arial"/>
          <w:sz w:val="20"/>
          <w:szCs w:val="20"/>
        </w:rPr>
        <w:t xml:space="preserve"> </w:t>
      </w:r>
      <w:proofErr w:type="spellStart"/>
      <w:r w:rsidR="00DC599D" w:rsidRPr="00316192">
        <w:rPr>
          <w:rFonts w:ascii="Arial" w:hAnsi="Arial" w:cs="Arial"/>
          <w:sz w:val="20"/>
          <w:szCs w:val="20"/>
        </w:rPr>
        <w:t>рукомет</w:t>
      </w:r>
      <w:proofErr w:type="spellEnd"/>
      <w:r w:rsidR="00DC599D" w:rsidRPr="00316192">
        <w:rPr>
          <w:rFonts w:ascii="Arial" w:hAnsi="Arial" w:cs="Arial"/>
          <w:sz w:val="20"/>
          <w:szCs w:val="20"/>
        </w:rPr>
        <w:t xml:space="preserve"> и </w:t>
      </w:r>
      <w:proofErr w:type="spellStart"/>
      <w:r w:rsidR="00DC599D" w:rsidRPr="00316192">
        <w:rPr>
          <w:rFonts w:ascii="Arial" w:hAnsi="Arial" w:cs="Arial"/>
          <w:sz w:val="20"/>
          <w:szCs w:val="20"/>
        </w:rPr>
        <w:t>мали</w:t>
      </w:r>
      <w:proofErr w:type="spellEnd"/>
      <w:r w:rsidR="00DC599D" w:rsidRPr="00316192">
        <w:rPr>
          <w:rFonts w:ascii="Arial" w:hAnsi="Arial" w:cs="Arial"/>
          <w:sz w:val="20"/>
          <w:szCs w:val="20"/>
        </w:rPr>
        <w:t xml:space="preserve"> </w:t>
      </w:r>
      <w:proofErr w:type="spellStart"/>
      <w:r w:rsidR="00DC599D" w:rsidRPr="00316192">
        <w:rPr>
          <w:rFonts w:ascii="Arial" w:hAnsi="Arial" w:cs="Arial"/>
          <w:sz w:val="20"/>
          <w:szCs w:val="20"/>
        </w:rPr>
        <w:t>фудбал</w:t>
      </w:r>
      <w:proofErr w:type="spellEnd"/>
      <w:r w:rsidR="00DC599D" w:rsidRPr="00316192">
        <w:rPr>
          <w:rFonts w:ascii="Arial" w:hAnsi="Arial" w:cs="Arial"/>
          <w:sz w:val="20"/>
          <w:szCs w:val="20"/>
        </w:rPr>
        <w:t xml:space="preserve">, </w:t>
      </w:r>
      <w:proofErr w:type="spellStart"/>
      <w:r w:rsidR="00DC599D" w:rsidRPr="00316192">
        <w:rPr>
          <w:rFonts w:ascii="Arial" w:hAnsi="Arial" w:cs="Arial"/>
          <w:sz w:val="20"/>
          <w:szCs w:val="20"/>
        </w:rPr>
        <w:t>реконструкција</w:t>
      </w:r>
      <w:proofErr w:type="spellEnd"/>
      <w:r w:rsidR="00DC599D" w:rsidRPr="00316192">
        <w:rPr>
          <w:rFonts w:ascii="Arial" w:hAnsi="Arial" w:cs="Arial"/>
          <w:sz w:val="20"/>
          <w:szCs w:val="20"/>
        </w:rPr>
        <w:t xml:space="preserve"> </w:t>
      </w:r>
      <w:proofErr w:type="spellStart"/>
      <w:r w:rsidR="00DC599D" w:rsidRPr="00316192">
        <w:rPr>
          <w:rFonts w:ascii="Arial" w:hAnsi="Arial" w:cs="Arial"/>
          <w:sz w:val="20"/>
          <w:szCs w:val="20"/>
        </w:rPr>
        <w:t>трибина</w:t>
      </w:r>
      <w:proofErr w:type="spellEnd"/>
      <w:r w:rsidR="00DC599D" w:rsidRPr="00316192">
        <w:rPr>
          <w:rFonts w:ascii="Arial" w:hAnsi="Arial" w:cs="Arial"/>
          <w:sz w:val="20"/>
          <w:szCs w:val="20"/>
        </w:rPr>
        <w:t xml:space="preserve"> </w:t>
      </w:r>
      <w:proofErr w:type="spellStart"/>
      <w:r w:rsidR="00DC599D" w:rsidRPr="00316192">
        <w:rPr>
          <w:rFonts w:ascii="Arial" w:hAnsi="Arial" w:cs="Arial"/>
          <w:sz w:val="20"/>
          <w:szCs w:val="20"/>
        </w:rPr>
        <w:t>на</w:t>
      </w:r>
      <w:proofErr w:type="spellEnd"/>
      <w:r w:rsidR="00DC599D" w:rsidRPr="00316192">
        <w:rPr>
          <w:rFonts w:ascii="Arial" w:hAnsi="Arial" w:cs="Arial"/>
          <w:sz w:val="20"/>
          <w:szCs w:val="20"/>
        </w:rPr>
        <w:t xml:space="preserve"> </w:t>
      </w:r>
      <w:proofErr w:type="spellStart"/>
      <w:r w:rsidR="00DC599D" w:rsidRPr="00316192">
        <w:rPr>
          <w:rFonts w:ascii="Arial" w:hAnsi="Arial" w:cs="Arial"/>
          <w:sz w:val="20"/>
          <w:szCs w:val="20"/>
        </w:rPr>
        <w:t>градском</w:t>
      </w:r>
      <w:proofErr w:type="spellEnd"/>
      <w:r w:rsidR="00DC599D" w:rsidRPr="00316192">
        <w:rPr>
          <w:rFonts w:ascii="Arial" w:hAnsi="Arial" w:cs="Arial"/>
          <w:sz w:val="20"/>
          <w:szCs w:val="20"/>
        </w:rPr>
        <w:t xml:space="preserve"> </w:t>
      </w:r>
      <w:proofErr w:type="spellStart"/>
      <w:r w:rsidR="00DC599D" w:rsidRPr="00316192">
        <w:rPr>
          <w:rFonts w:ascii="Arial" w:hAnsi="Arial" w:cs="Arial"/>
          <w:sz w:val="20"/>
          <w:szCs w:val="20"/>
        </w:rPr>
        <w:t>стадиону</w:t>
      </w:r>
      <w:proofErr w:type="spellEnd"/>
      <w:r w:rsidR="00DC599D" w:rsidRPr="00316192">
        <w:rPr>
          <w:rFonts w:ascii="Arial" w:hAnsi="Arial" w:cs="Arial"/>
          <w:sz w:val="20"/>
          <w:szCs w:val="20"/>
        </w:rPr>
        <w:t xml:space="preserve">, </w:t>
      </w:r>
      <w:proofErr w:type="spellStart"/>
      <w:r w:rsidR="00DC599D" w:rsidRPr="00316192">
        <w:rPr>
          <w:rFonts w:ascii="Arial" w:hAnsi="Arial" w:cs="Arial"/>
          <w:sz w:val="20"/>
          <w:szCs w:val="20"/>
        </w:rPr>
        <w:t>изградња</w:t>
      </w:r>
      <w:proofErr w:type="spellEnd"/>
      <w:r w:rsidR="00DC599D" w:rsidRPr="00316192">
        <w:rPr>
          <w:rFonts w:ascii="Arial" w:hAnsi="Arial" w:cs="Arial"/>
          <w:sz w:val="20"/>
          <w:szCs w:val="20"/>
        </w:rPr>
        <w:t xml:space="preserve"> </w:t>
      </w:r>
      <w:proofErr w:type="spellStart"/>
      <w:r w:rsidR="00DC599D" w:rsidRPr="00316192">
        <w:rPr>
          <w:rFonts w:ascii="Arial" w:hAnsi="Arial" w:cs="Arial"/>
          <w:sz w:val="20"/>
          <w:szCs w:val="20"/>
        </w:rPr>
        <w:t>трим</w:t>
      </w:r>
      <w:proofErr w:type="spellEnd"/>
      <w:r w:rsidR="00DC599D" w:rsidRPr="00316192">
        <w:rPr>
          <w:rFonts w:ascii="Arial" w:hAnsi="Arial" w:cs="Arial"/>
          <w:sz w:val="20"/>
          <w:szCs w:val="20"/>
        </w:rPr>
        <w:t xml:space="preserve"> </w:t>
      </w:r>
      <w:proofErr w:type="spellStart"/>
      <w:r w:rsidR="00DC599D" w:rsidRPr="00316192">
        <w:rPr>
          <w:rFonts w:ascii="Arial" w:hAnsi="Arial" w:cs="Arial"/>
          <w:sz w:val="20"/>
          <w:szCs w:val="20"/>
        </w:rPr>
        <w:t>стаза</w:t>
      </w:r>
      <w:proofErr w:type="spellEnd"/>
      <w:r w:rsidR="00DC599D" w:rsidRPr="00316192">
        <w:rPr>
          <w:rFonts w:ascii="Arial" w:hAnsi="Arial" w:cs="Arial"/>
          <w:sz w:val="20"/>
          <w:szCs w:val="20"/>
        </w:rPr>
        <w:t xml:space="preserve"> и </w:t>
      </w:r>
      <w:proofErr w:type="spellStart"/>
      <w:r w:rsidR="00DC599D" w:rsidRPr="00316192">
        <w:rPr>
          <w:rFonts w:ascii="Arial" w:hAnsi="Arial" w:cs="Arial"/>
          <w:sz w:val="20"/>
          <w:szCs w:val="20"/>
        </w:rPr>
        <w:t>др</w:t>
      </w:r>
      <w:proofErr w:type="spellEnd"/>
      <w:r w:rsidR="00DC599D" w:rsidRPr="00316192">
        <w:rPr>
          <w:rFonts w:ascii="Arial" w:hAnsi="Arial" w:cs="Arial"/>
          <w:sz w:val="20"/>
          <w:szCs w:val="20"/>
        </w:rPr>
        <w:t>.</w:t>
      </w:r>
    </w:p>
    <w:p w14:paraId="669A4DCE" w14:textId="77777777" w:rsidR="002A6997" w:rsidRPr="00316192" w:rsidRDefault="002A6997" w:rsidP="007F4748">
      <w:pPr>
        <w:pStyle w:val="NoSpacing"/>
        <w:jc w:val="both"/>
        <w:rPr>
          <w:rFonts w:ascii="Arial" w:hAnsi="Arial" w:cs="Arial"/>
          <w:sz w:val="20"/>
          <w:szCs w:val="20"/>
        </w:rPr>
      </w:pP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коjе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инвестиционe</w:t>
      </w:r>
      <w:proofErr w:type="spellEnd"/>
      <w:r w:rsidRPr="00316192">
        <w:rPr>
          <w:rFonts w:ascii="Arial" w:hAnsi="Arial" w:cs="Arial"/>
          <w:sz w:val="20"/>
          <w:szCs w:val="20"/>
        </w:rPr>
        <w:t>.</w:t>
      </w:r>
    </w:p>
    <w:p w14:paraId="48A7C98A" w14:textId="77777777" w:rsidR="007F4748" w:rsidRPr="00316192" w:rsidRDefault="002A6997" w:rsidP="00C323C1">
      <w:pPr>
        <w:pStyle w:val="NoSpacing"/>
        <w:spacing w:after="120"/>
        <w:jc w:val="both"/>
        <w:rPr>
          <w:rFonts w:ascii="Arial" w:hAnsi="Arial" w:cs="Arial"/>
          <w:sz w:val="20"/>
          <w:szCs w:val="20"/>
        </w:rPr>
      </w:pPr>
      <w:proofErr w:type="spellStart"/>
      <w:r w:rsidRPr="00316192">
        <w:rPr>
          <w:rFonts w:ascii="Arial" w:hAnsi="Arial" w:cs="Arial"/>
          <w:sz w:val="20"/>
          <w:szCs w:val="20"/>
        </w:rPr>
        <w:t>Предвиђене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финансиранe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буџета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пројекте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регионалне</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и  </w:t>
      </w:r>
      <w:proofErr w:type="spellStart"/>
      <w:r w:rsidRPr="00316192">
        <w:rPr>
          <w:rFonts w:ascii="Arial" w:hAnsi="Arial" w:cs="Arial"/>
          <w:sz w:val="20"/>
          <w:szCs w:val="20"/>
        </w:rPr>
        <w:t>прекограничне</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сарадње</w:t>
      </w:r>
      <w:proofErr w:type="spellEnd"/>
      <w:r w:rsidRPr="00316192">
        <w:rPr>
          <w:rFonts w:ascii="Arial" w:hAnsi="Arial" w:cs="Arial"/>
          <w:sz w:val="20"/>
          <w:szCs w:val="20"/>
        </w:rPr>
        <w:t xml:space="preserve"> (ЕУ, </w:t>
      </w:r>
      <w:proofErr w:type="spellStart"/>
      <w:r w:rsidRPr="00316192">
        <w:rPr>
          <w:rFonts w:ascii="Arial" w:hAnsi="Arial" w:cs="Arial"/>
          <w:sz w:val="20"/>
          <w:szCs w:val="20"/>
        </w:rPr>
        <w:t>билатерални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донатори</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организације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p w14:paraId="67EB924A" w14:textId="77777777" w:rsidR="002A6997" w:rsidRPr="00316192" w:rsidRDefault="002A6997" w:rsidP="007F4748">
      <w:pPr>
        <w:pStyle w:val="NoSpacing"/>
        <w:jc w:val="both"/>
        <w:rPr>
          <w:rFonts w:ascii="Arial" w:hAnsi="Arial" w:cs="Arial"/>
          <w:sz w:val="20"/>
          <w:szCs w:val="20"/>
        </w:rPr>
      </w:pPr>
      <w:proofErr w:type="spellStart"/>
      <w:r w:rsidRPr="00316192">
        <w:rPr>
          <w:rFonts w:ascii="Arial" w:hAnsi="Arial" w:cs="Arial"/>
          <w:b/>
          <w:bCs/>
          <w:sz w:val="20"/>
          <w:szCs w:val="20"/>
        </w:rPr>
        <w:t>Период</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2021–2028.</w:t>
      </w:r>
    </w:p>
    <w:p w14:paraId="535814F2" w14:textId="77777777" w:rsidR="002A6997" w:rsidRPr="00316192" w:rsidRDefault="002A6997" w:rsidP="007F4748">
      <w:pPr>
        <w:pStyle w:val="NoSpacing"/>
        <w:jc w:val="both"/>
        <w:rPr>
          <w:rFonts w:ascii="Arial" w:hAnsi="Arial" w:cs="Arial"/>
          <w:sz w:val="20"/>
          <w:szCs w:val="20"/>
        </w:rPr>
      </w:pPr>
      <w:proofErr w:type="spellStart"/>
      <w:r w:rsidRPr="00316192">
        <w:rPr>
          <w:rFonts w:ascii="Arial" w:hAnsi="Arial" w:cs="Arial"/>
          <w:b/>
          <w:bCs/>
          <w:sz w:val="20"/>
          <w:szCs w:val="20"/>
        </w:rPr>
        <w:t>Носиоци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Општнска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управа</w:t>
      </w:r>
      <w:proofErr w:type="spellEnd"/>
      <w:r w:rsidR="007F4748" w:rsidRPr="00316192">
        <w:rPr>
          <w:rFonts w:ascii="Arial" w:hAnsi="Arial" w:cs="Arial"/>
          <w:sz w:val="20"/>
          <w:szCs w:val="20"/>
        </w:rPr>
        <w:t xml:space="preserve"> </w:t>
      </w:r>
      <w:proofErr w:type="spellStart"/>
      <w:r w:rsidR="007F4748" w:rsidRPr="00316192">
        <w:rPr>
          <w:rFonts w:ascii="Arial" w:hAnsi="Arial" w:cs="Arial"/>
          <w:sz w:val="20"/>
          <w:szCs w:val="20"/>
        </w:rPr>
        <w:t>општине</w:t>
      </w:r>
      <w:proofErr w:type="spellEnd"/>
      <w:r w:rsidR="007F4748" w:rsidRPr="00316192">
        <w:rPr>
          <w:rFonts w:ascii="Arial" w:hAnsi="Arial" w:cs="Arial"/>
          <w:sz w:val="20"/>
          <w:szCs w:val="20"/>
        </w:rPr>
        <w:t xml:space="preserve"> </w:t>
      </w:r>
      <w:proofErr w:type="spellStart"/>
      <w:r w:rsidR="007F4748" w:rsidRPr="00316192">
        <w:rPr>
          <w:rFonts w:ascii="Arial" w:hAnsi="Arial" w:cs="Arial"/>
          <w:sz w:val="20"/>
          <w:szCs w:val="20"/>
        </w:rPr>
        <w:t>Бела</w:t>
      </w:r>
      <w:proofErr w:type="spellEnd"/>
      <w:r w:rsidR="007F4748" w:rsidRPr="00316192">
        <w:rPr>
          <w:rFonts w:ascii="Arial" w:hAnsi="Arial" w:cs="Arial"/>
          <w:sz w:val="20"/>
          <w:szCs w:val="20"/>
        </w:rPr>
        <w:t xml:space="preserve"> </w:t>
      </w:r>
      <w:proofErr w:type="spellStart"/>
      <w:r w:rsidR="007F4748" w:rsidRPr="00316192">
        <w:rPr>
          <w:rFonts w:ascii="Arial" w:hAnsi="Arial" w:cs="Arial"/>
          <w:sz w:val="20"/>
          <w:szCs w:val="20"/>
        </w:rPr>
        <w:t>Паланка</w:t>
      </w:r>
      <w:proofErr w:type="spellEnd"/>
      <w:r w:rsidR="00DC599D" w:rsidRPr="00316192">
        <w:rPr>
          <w:rFonts w:ascii="Arial" w:hAnsi="Arial" w:cs="Arial"/>
          <w:sz w:val="20"/>
          <w:szCs w:val="20"/>
        </w:rPr>
        <w:t xml:space="preserve">, </w:t>
      </w:r>
      <w:proofErr w:type="spellStart"/>
      <w:r w:rsidR="00DC599D" w:rsidRPr="00316192">
        <w:rPr>
          <w:rFonts w:ascii="Arial" w:hAnsi="Arial" w:cs="Arial"/>
          <w:sz w:val="20"/>
          <w:szCs w:val="20"/>
        </w:rPr>
        <w:t>локалнне</w:t>
      </w:r>
      <w:proofErr w:type="spellEnd"/>
      <w:r w:rsidR="00DC599D" w:rsidRPr="00316192">
        <w:rPr>
          <w:rFonts w:ascii="Arial" w:hAnsi="Arial" w:cs="Arial"/>
          <w:sz w:val="20"/>
          <w:szCs w:val="20"/>
        </w:rPr>
        <w:t xml:space="preserve"> ЈУ</w:t>
      </w:r>
      <w:r w:rsidRPr="00316192">
        <w:rPr>
          <w:rFonts w:ascii="Arial" w:hAnsi="Arial" w:cs="Arial"/>
          <w:sz w:val="20"/>
          <w:szCs w:val="20"/>
        </w:rPr>
        <w:t xml:space="preserve"> и ЈКП</w:t>
      </w:r>
      <w:r w:rsidR="007F4748" w:rsidRPr="00316192">
        <w:rPr>
          <w:rFonts w:ascii="Arial" w:hAnsi="Arial" w:cs="Arial"/>
          <w:sz w:val="20"/>
          <w:szCs w:val="20"/>
        </w:rPr>
        <w:t>.</w:t>
      </w:r>
    </w:p>
    <w:p w14:paraId="75286F9D" w14:textId="77777777" w:rsidR="002A6997" w:rsidRPr="00316192" w:rsidRDefault="002A6997" w:rsidP="002A6997">
      <w:pPr>
        <w:spacing w:after="0" w:line="240" w:lineRule="auto"/>
        <w:rPr>
          <w:rFonts w:ascii="Arial" w:eastAsia="Georgia" w:hAnsi="Arial" w:cs="Arial"/>
          <w:b/>
          <w:sz w:val="20"/>
          <w:szCs w:val="20"/>
        </w:rPr>
      </w:pPr>
    </w:p>
    <w:tbl>
      <w:tblPr>
        <w:tblW w:w="9107" w:type="dxa"/>
        <w:tblInd w:w="-40" w:type="dxa"/>
        <w:tblLayout w:type="fixed"/>
        <w:tblLook w:val="04A0" w:firstRow="1" w:lastRow="0" w:firstColumn="1" w:lastColumn="0" w:noHBand="0" w:noVBand="1"/>
      </w:tblPr>
      <w:tblGrid>
        <w:gridCol w:w="1708"/>
        <w:gridCol w:w="7399"/>
      </w:tblGrid>
      <w:tr w:rsidR="007F4748" w:rsidRPr="00316192" w14:paraId="6EC2D16B" w14:textId="77777777" w:rsidTr="0083167A">
        <w:trPr>
          <w:trHeight w:val="235"/>
        </w:trPr>
        <w:tc>
          <w:tcPr>
            <w:tcW w:w="910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2B4EC2DD" w14:textId="77777777" w:rsidR="00630D94" w:rsidRPr="00316192" w:rsidRDefault="00630D94" w:rsidP="00630D94">
            <w:pPr>
              <w:pStyle w:val="NoSpacing"/>
              <w:rPr>
                <w:rFonts w:ascii="Arial" w:hAnsi="Arial" w:cs="Arial"/>
                <w:b/>
                <w:bCs/>
                <w:sz w:val="20"/>
                <w:szCs w:val="20"/>
              </w:rPr>
            </w:pPr>
          </w:p>
          <w:p w14:paraId="07965043" w14:textId="77777777" w:rsidR="007F4748" w:rsidRPr="00316192" w:rsidRDefault="007F4748" w:rsidP="00630D94">
            <w:pPr>
              <w:pStyle w:val="NoSpacing"/>
              <w:jc w:val="center"/>
              <w:rPr>
                <w:rFonts w:ascii="Arial" w:hAnsi="Arial" w:cs="Arial"/>
                <w:b/>
                <w:bCs/>
                <w:sz w:val="20"/>
                <w:szCs w:val="20"/>
              </w:rPr>
            </w:pPr>
            <w:r w:rsidRPr="00316192">
              <w:rPr>
                <w:rFonts w:ascii="Arial" w:hAnsi="Arial" w:cs="Arial"/>
                <w:b/>
                <w:bCs/>
                <w:sz w:val="20"/>
                <w:szCs w:val="20"/>
              </w:rPr>
              <w:lastRenderedPageBreak/>
              <w:t>МЕРЕ 1.7.</w:t>
            </w:r>
          </w:p>
          <w:p w14:paraId="2C91C1C1" w14:textId="77777777" w:rsidR="00630D94" w:rsidRPr="00316192" w:rsidRDefault="00630D94" w:rsidP="00630D94">
            <w:pPr>
              <w:pStyle w:val="NoSpacing"/>
              <w:rPr>
                <w:rFonts w:ascii="Arial" w:hAnsi="Arial" w:cs="Arial"/>
                <w:b/>
                <w:bCs/>
                <w:sz w:val="20"/>
                <w:szCs w:val="20"/>
              </w:rPr>
            </w:pPr>
          </w:p>
        </w:tc>
      </w:tr>
      <w:tr w:rsidR="002A6997" w:rsidRPr="00316192" w14:paraId="3CA4FAEB" w14:textId="77777777" w:rsidTr="0083167A">
        <w:trPr>
          <w:trHeight w:val="235"/>
        </w:trPr>
        <w:tc>
          <w:tcPr>
            <w:tcW w:w="1708" w:type="dxa"/>
            <w:tcBorders>
              <w:top w:val="single" w:sz="4" w:space="0" w:color="808080"/>
              <w:left w:val="single" w:sz="4" w:space="0" w:color="808080"/>
              <w:bottom w:val="single" w:sz="4" w:space="0" w:color="808080"/>
              <w:right w:val="nil"/>
            </w:tcBorders>
            <w:hideMark/>
          </w:tcPr>
          <w:p w14:paraId="42E8DA93" w14:textId="77777777" w:rsidR="002A6997" w:rsidRPr="00316192" w:rsidRDefault="00B23921" w:rsidP="00630D94">
            <w:pPr>
              <w:pStyle w:val="NoSpacing"/>
              <w:rPr>
                <w:rFonts w:ascii="Arial" w:hAnsi="Arial" w:cs="Arial"/>
                <w:sz w:val="20"/>
                <w:szCs w:val="20"/>
              </w:rPr>
            </w:pPr>
            <w:proofErr w:type="spellStart"/>
            <w:r w:rsidRPr="00316192">
              <w:rPr>
                <w:rFonts w:ascii="Arial" w:hAnsi="Arial" w:cs="Arial"/>
                <w:sz w:val="20"/>
                <w:szCs w:val="20"/>
              </w:rPr>
              <w:lastRenderedPageBreak/>
              <w:t>Мера</w:t>
            </w:r>
            <w:proofErr w:type="spellEnd"/>
            <w:r w:rsidR="002A6997" w:rsidRPr="00316192">
              <w:rPr>
                <w:rFonts w:ascii="Arial" w:hAnsi="Arial" w:cs="Arial"/>
                <w:sz w:val="20"/>
                <w:szCs w:val="20"/>
              </w:rPr>
              <w:t xml:space="preserve"> 1.7.1. </w:t>
            </w:r>
          </w:p>
        </w:tc>
        <w:tc>
          <w:tcPr>
            <w:tcW w:w="7399" w:type="dxa"/>
            <w:tcBorders>
              <w:top w:val="single" w:sz="4" w:space="0" w:color="808080"/>
              <w:left w:val="single" w:sz="4" w:space="0" w:color="808080"/>
              <w:bottom w:val="single" w:sz="4" w:space="0" w:color="808080"/>
              <w:right w:val="single" w:sz="4" w:space="0" w:color="808080"/>
            </w:tcBorders>
            <w:hideMark/>
          </w:tcPr>
          <w:p w14:paraId="7A161809" w14:textId="77777777" w:rsidR="002A6997" w:rsidRPr="00316192" w:rsidRDefault="00DC599D" w:rsidP="00630D94">
            <w:pPr>
              <w:pStyle w:val="NoSpacing"/>
              <w:rPr>
                <w:rFonts w:ascii="Arial" w:hAnsi="Arial" w:cs="Arial"/>
                <w:sz w:val="20"/>
                <w:szCs w:val="20"/>
              </w:rPr>
            </w:pP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успостављање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спортских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садржаја</w:t>
            </w:r>
            <w:proofErr w:type="spellEnd"/>
          </w:p>
        </w:tc>
      </w:tr>
      <w:tr w:rsidR="002A6997" w:rsidRPr="00316192" w14:paraId="099AA1B7" w14:textId="77777777" w:rsidTr="0083167A">
        <w:trPr>
          <w:trHeight w:val="235"/>
        </w:trPr>
        <w:tc>
          <w:tcPr>
            <w:tcW w:w="1708" w:type="dxa"/>
            <w:tcBorders>
              <w:top w:val="single" w:sz="4" w:space="0" w:color="808080"/>
              <w:left w:val="single" w:sz="4" w:space="0" w:color="808080"/>
              <w:bottom w:val="single" w:sz="4" w:space="0" w:color="808080"/>
              <w:right w:val="nil"/>
            </w:tcBorders>
            <w:hideMark/>
          </w:tcPr>
          <w:p w14:paraId="203AE7B5" w14:textId="77777777" w:rsidR="002A6997" w:rsidRPr="00316192" w:rsidRDefault="00B23921" w:rsidP="00630D94">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1.7.2. </w:t>
            </w:r>
          </w:p>
        </w:tc>
        <w:tc>
          <w:tcPr>
            <w:tcW w:w="7399" w:type="dxa"/>
            <w:tcBorders>
              <w:top w:val="single" w:sz="4" w:space="0" w:color="808080"/>
              <w:left w:val="single" w:sz="4" w:space="0" w:color="808080"/>
              <w:bottom w:val="single" w:sz="4" w:space="0" w:color="808080"/>
              <w:right w:val="single" w:sz="4" w:space="0" w:color="808080"/>
            </w:tcBorders>
            <w:hideMark/>
          </w:tcPr>
          <w:p w14:paraId="0ED7D888" w14:textId="77777777" w:rsidR="002A6997" w:rsidRPr="00316192" w:rsidRDefault="00DC599D" w:rsidP="00630D94">
            <w:pPr>
              <w:pStyle w:val="NoSpacing"/>
              <w:rPr>
                <w:rFonts w:ascii="Arial" w:hAnsi="Arial" w:cs="Arial"/>
                <w:sz w:val="20"/>
                <w:szCs w:val="20"/>
              </w:rPr>
            </w:pPr>
            <w:proofErr w:type="spellStart"/>
            <w:r w:rsidRPr="00316192">
              <w:rPr>
                <w:rFonts w:ascii="Arial" w:hAnsi="Arial" w:cs="Arial"/>
                <w:sz w:val="20"/>
                <w:szCs w:val="20"/>
              </w:rPr>
              <w:t>Развој</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спортске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инфраструктуре</w:t>
            </w:r>
            <w:proofErr w:type="spellEnd"/>
          </w:p>
        </w:tc>
      </w:tr>
    </w:tbl>
    <w:p w14:paraId="0C3AA7D3" w14:textId="77777777" w:rsidR="005701F3" w:rsidRPr="00316192" w:rsidRDefault="005701F3" w:rsidP="001D356F">
      <w:pPr>
        <w:spacing w:after="0" w:line="240" w:lineRule="auto"/>
        <w:rPr>
          <w:rFonts w:ascii="Arial" w:hAnsi="Arial" w:cs="Arial"/>
          <w:b/>
          <w:sz w:val="20"/>
          <w:szCs w:val="20"/>
        </w:rPr>
      </w:pPr>
    </w:p>
    <w:p w14:paraId="414501EC" w14:textId="77777777" w:rsidR="005701F3" w:rsidRPr="00316192" w:rsidRDefault="005701F3" w:rsidP="002A6997">
      <w:pPr>
        <w:spacing w:after="0" w:line="240" w:lineRule="auto"/>
        <w:jc w:val="center"/>
        <w:rPr>
          <w:rFonts w:ascii="Arial" w:hAnsi="Arial" w:cs="Arial"/>
          <w:b/>
          <w:sz w:val="20"/>
          <w:szCs w:val="20"/>
        </w:rPr>
      </w:pPr>
    </w:p>
    <w:p w14:paraId="0F67A463" w14:textId="77777777" w:rsidR="005701F3" w:rsidRPr="00316192" w:rsidRDefault="005701F3" w:rsidP="002A6997">
      <w:pPr>
        <w:spacing w:after="0" w:line="240" w:lineRule="auto"/>
        <w:jc w:val="center"/>
        <w:rPr>
          <w:rFonts w:ascii="Arial" w:hAnsi="Arial" w:cs="Arial"/>
          <w:b/>
          <w:sz w:val="20"/>
          <w:szCs w:val="20"/>
        </w:rPr>
      </w:pPr>
    </w:p>
    <w:p w14:paraId="161A21CA" w14:textId="77777777" w:rsidR="005701F3" w:rsidRPr="00316192" w:rsidRDefault="005701F3" w:rsidP="002A6997">
      <w:pPr>
        <w:spacing w:after="0" w:line="240" w:lineRule="auto"/>
        <w:jc w:val="center"/>
        <w:rPr>
          <w:rFonts w:ascii="Arial" w:hAnsi="Arial" w:cs="Arial"/>
          <w:b/>
          <w:sz w:val="20"/>
          <w:szCs w:val="20"/>
        </w:rPr>
      </w:pPr>
    </w:p>
    <w:p w14:paraId="038F023A" w14:textId="77777777" w:rsidR="002A6997" w:rsidRPr="00316192" w:rsidRDefault="002A6997" w:rsidP="002A6997">
      <w:pPr>
        <w:spacing w:after="0" w:line="240" w:lineRule="auto"/>
        <w:jc w:val="center"/>
        <w:rPr>
          <w:rFonts w:ascii="Arial" w:eastAsia="Georgia" w:hAnsi="Arial" w:cs="Arial"/>
          <w:b/>
          <w:sz w:val="20"/>
          <w:szCs w:val="20"/>
        </w:rPr>
      </w:pPr>
      <w:r w:rsidRPr="00316192">
        <w:rPr>
          <w:rFonts w:ascii="Arial" w:hAnsi="Arial" w:cs="Arial"/>
          <w:b/>
          <w:sz w:val="20"/>
          <w:szCs w:val="20"/>
        </w:rPr>
        <w:t xml:space="preserve">ПРИОРИТЕТНИ ЦИЉ 1.8. </w:t>
      </w:r>
      <w:r w:rsidRPr="00316192">
        <w:rPr>
          <w:rFonts w:ascii="Arial" w:eastAsia="Georgia" w:hAnsi="Arial" w:cs="Arial"/>
          <w:b/>
          <w:sz w:val="20"/>
          <w:szCs w:val="20"/>
        </w:rPr>
        <w:t>УНАПРЕЂЕЊЕ СИСТЕМА БЕЗБЕДНОСТИ</w:t>
      </w:r>
    </w:p>
    <w:p w14:paraId="20551542" w14:textId="77777777" w:rsidR="002A6997" w:rsidRPr="00316192" w:rsidRDefault="002A6997" w:rsidP="002A6997">
      <w:pPr>
        <w:spacing w:after="0" w:line="240" w:lineRule="auto"/>
        <w:jc w:val="center"/>
        <w:rPr>
          <w:rFonts w:ascii="Arial" w:eastAsia="Georgia"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268"/>
        <w:gridCol w:w="1276"/>
        <w:gridCol w:w="1275"/>
      </w:tblGrid>
      <w:tr w:rsidR="00630D94" w:rsidRPr="00316192" w14:paraId="5FFFE805" w14:textId="77777777" w:rsidTr="001D356F">
        <w:trPr>
          <w:cantSplit/>
          <w:trHeight w:val="416"/>
        </w:trPr>
        <w:tc>
          <w:tcPr>
            <w:tcW w:w="4253" w:type="dxa"/>
            <w:vMerge w:val="restart"/>
            <w:shd w:val="clear" w:color="auto" w:fill="DDD9C3" w:themeFill="background2" w:themeFillShade="E6"/>
            <w:vAlign w:val="center"/>
            <w:hideMark/>
          </w:tcPr>
          <w:p w14:paraId="7B1D4290" w14:textId="77777777" w:rsidR="002A6997" w:rsidRPr="00316192" w:rsidRDefault="002A6997">
            <w:pPr>
              <w:spacing w:before="120" w:after="0" w:line="240" w:lineRule="auto"/>
              <w:jc w:val="center"/>
              <w:rPr>
                <w:rFonts w:ascii="Arial" w:hAnsi="Arial" w:cs="Arial"/>
                <w:sz w:val="20"/>
                <w:szCs w:val="20"/>
                <w:lang w:val="ru-RU"/>
              </w:rPr>
            </w:pPr>
            <w:proofErr w:type="spellStart"/>
            <w:r w:rsidRPr="00316192">
              <w:rPr>
                <w:rFonts w:ascii="Arial" w:hAnsi="Arial" w:cs="Arial"/>
                <w:b/>
                <w:sz w:val="20"/>
                <w:szCs w:val="20"/>
              </w:rPr>
              <w:t>Приоритетни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циљ</w:t>
            </w:r>
            <w:proofErr w:type="spellEnd"/>
            <w:r w:rsidRPr="00316192">
              <w:rPr>
                <w:rFonts w:ascii="Arial" w:hAnsi="Arial" w:cs="Arial"/>
                <w:b/>
                <w:sz w:val="20"/>
                <w:szCs w:val="20"/>
              </w:rPr>
              <w:t xml:space="preserve"> 1.8. </w:t>
            </w:r>
            <w:proofErr w:type="spellStart"/>
            <w:r w:rsidRPr="00316192">
              <w:rPr>
                <w:rFonts w:ascii="Arial" w:hAnsi="Arial" w:cs="Arial"/>
                <w:b/>
                <w:sz w:val="20"/>
                <w:szCs w:val="20"/>
              </w:rPr>
              <w:t>Унапређење</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система</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безбедности</w:t>
            </w:r>
            <w:proofErr w:type="spellEnd"/>
          </w:p>
          <w:p w14:paraId="2C8F9A5B" w14:textId="77777777" w:rsidR="002A6997" w:rsidRPr="00316192" w:rsidRDefault="005701F3">
            <w:pPr>
              <w:spacing w:before="120" w:after="0" w:line="240" w:lineRule="auto"/>
              <w:jc w:val="center"/>
              <w:rPr>
                <w:rFonts w:ascii="Arial" w:hAnsi="Arial" w:cs="Arial"/>
                <w:b/>
                <w:sz w:val="20"/>
                <w:szCs w:val="20"/>
              </w:rPr>
            </w:pPr>
            <w:r w:rsidRPr="00316192">
              <w:rPr>
                <w:rFonts w:ascii="Arial" w:hAnsi="Arial" w:cs="Arial"/>
                <w:sz w:val="20"/>
                <w:szCs w:val="20"/>
                <w:lang w:val="ru-RU"/>
              </w:rPr>
              <w:t>До краја 2028</w:t>
            </w:r>
            <w:r w:rsidR="002A6997" w:rsidRPr="00316192">
              <w:rPr>
                <w:rFonts w:ascii="Arial" w:hAnsi="Arial" w:cs="Arial"/>
                <w:sz w:val="20"/>
                <w:szCs w:val="20"/>
                <w:lang w:val="ru-RU"/>
              </w:rPr>
              <w:t xml:space="preserve">. године унапређени су капацитети </w:t>
            </w:r>
            <w:proofErr w:type="spellStart"/>
            <w:r w:rsidRPr="00316192">
              <w:rPr>
                <w:rFonts w:ascii="Arial" w:hAnsi="Arial" w:cs="Arial"/>
                <w:sz w:val="20"/>
                <w:szCs w:val="20"/>
              </w:rPr>
              <w:t>општинске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управе</w:t>
            </w:r>
            <w:proofErr w:type="spellEnd"/>
            <w:r w:rsidRPr="00316192">
              <w:rPr>
                <w:rFonts w:ascii="Arial" w:hAnsi="Arial" w:cs="Arial"/>
                <w:sz w:val="20"/>
                <w:szCs w:val="20"/>
              </w:rPr>
              <w:t>,</w:t>
            </w:r>
            <w:r w:rsidR="002A6997" w:rsidRPr="00316192">
              <w:rPr>
                <w:rFonts w:ascii="Arial" w:hAnsi="Arial" w:cs="Arial"/>
                <w:sz w:val="20"/>
                <w:szCs w:val="20"/>
                <w:lang w:val="ru-RU"/>
              </w:rPr>
              <w:t xml:space="preserve"> Ј</w:t>
            </w:r>
            <w:r w:rsidRPr="00316192">
              <w:rPr>
                <w:rFonts w:ascii="Arial" w:hAnsi="Arial" w:cs="Arial"/>
                <w:sz w:val="20"/>
                <w:szCs w:val="20"/>
                <w:lang w:val="ru-RU"/>
              </w:rPr>
              <w:t>К</w:t>
            </w:r>
            <w:r w:rsidR="002A6997" w:rsidRPr="00316192">
              <w:rPr>
                <w:rFonts w:ascii="Arial" w:hAnsi="Arial" w:cs="Arial"/>
                <w:sz w:val="20"/>
                <w:szCs w:val="20"/>
                <w:lang w:val="ru-RU"/>
              </w:rPr>
              <w:t xml:space="preserve">П и установа за реаговање у ванредним ситуацијама </w:t>
            </w:r>
            <w:r w:rsidR="002A6997" w:rsidRPr="00316192">
              <w:rPr>
                <w:rFonts w:ascii="Arial" w:hAnsi="Arial" w:cs="Arial"/>
                <w:sz w:val="20"/>
                <w:szCs w:val="20"/>
              </w:rPr>
              <w:t xml:space="preserve">и </w:t>
            </w:r>
            <w:proofErr w:type="spellStart"/>
            <w:r w:rsidR="002A6997" w:rsidRPr="00316192">
              <w:rPr>
                <w:rFonts w:ascii="Arial" w:hAnsi="Arial" w:cs="Arial"/>
                <w:sz w:val="20"/>
                <w:szCs w:val="20"/>
              </w:rPr>
              <w:t>побољшана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је</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безбедност</w:t>
            </w:r>
            <w:proofErr w:type="spellEnd"/>
            <w:r w:rsidR="002A6997" w:rsidRPr="00316192">
              <w:rPr>
                <w:rFonts w:ascii="Arial" w:hAnsi="Arial" w:cs="Arial"/>
                <w:sz w:val="20"/>
                <w:szCs w:val="20"/>
              </w:rPr>
              <w:t xml:space="preserve"> у </w:t>
            </w:r>
            <w:proofErr w:type="spellStart"/>
            <w:r w:rsidR="002A6997" w:rsidRPr="00316192">
              <w:rPr>
                <w:rFonts w:ascii="Arial" w:hAnsi="Arial" w:cs="Arial"/>
                <w:sz w:val="20"/>
                <w:szCs w:val="20"/>
              </w:rPr>
              <w:t>саобраћају</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на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целој</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територији</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општине</w:t>
            </w:r>
            <w:proofErr w:type="spellEnd"/>
          </w:p>
        </w:tc>
        <w:tc>
          <w:tcPr>
            <w:tcW w:w="2268" w:type="dxa"/>
            <w:shd w:val="clear" w:color="auto" w:fill="DDD9C3" w:themeFill="background2" w:themeFillShade="E6"/>
            <w:vAlign w:val="center"/>
            <w:hideMark/>
          </w:tcPr>
          <w:p w14:paraId="1C215B45" w14:textId="77777777" w:rsidR="002A6997" w:rsidRPr="00316192" w:rsidRDefault="002A6997" w:rsidP="00630D94">
            <w:pPr>
              <w:pStyle w:val="NoSpacing"/>
              <w:jc w:val="center"/>
              <w:rPr>
                <w:rFonts w:ascii="Arial" w:hAnsi="Arial" w:cs="Arial"/>
                <w:b/>
                <w:bCs/>
                <w:sz w:val="20"/>
                <w:szCs w:val="20"/>
              </w:rPr>
            </w:pPr>
            <w:proofErr w:type="spellStart"/>
            <w:r w:rsidRPr="00316192">
              <w:rPr>
                <w:rFonts w:ascii="Arial" w:hAnsi="Arial" w:cs="Arial"/>
                <w:b/>
                <w:bCs/>
                <w:sz w:val="20"/>
                <w:szCs w:val="20"/>
              </w:rPr>
              <w:t>Индикатори</w:t>
            </w:r>
            <w:proofErr w:type="spellEnd"/>
          </w:p>
        </w:tc>
        <w:tc>
          <w:tcPr>
            <w:tcW w:w="1276" w:type="dxa"/>
            <w:shd w:val="clear" w:color="auto" w:fill="DDD9C3" w:themeFill="background2" w:themeFillShade="E6"/>
            <w:vAlign w:val="center"/>
            <w:hideMark/>
          </w:tcPr>
          <w:p w14:paraId="46B7211C" w14:textId="77777777" w:rsidR="00630D94" w:rsidRPr="00316192" w:rsidRDefault="00630D94" w:rsidP="00630D94">
            <w:pPr>
              <w:pStyle w:val="NoSpacing"/>
              <w:jc w:val="center"/>
              <w:rPr>
                <w:rFonts w:ascii="Arial" w:hAnsi="Arial" w:cs="Arial"/>
                <w:b/>
                <w:bCs/>
                <w:sz w:val="20"/>
                <w:szCs w:val="20"/>
              </w:rPr>
            </w:pPr>
          </w:p>
          <w:p w14:paraId="7A7E0E1A" w14:textId="77777777" w:rsidR="002A6997" w:rsidRPr="00316192" w:rsidRDefault="002A6997" w:rsidP="00630D94">
            <w:pPr>
              <w:pStyle w:val="NoSpacing"/>
              <w:jc w:val="center"/>
              <w:rPr>
                <w:rFonts w:ascii="Arial" w:hAnsi="Arial" w:cs="Arial"/>
                <w:b/>
                <w:bCs/>
                <w:sz w:val="20"/>
                <w:szCs w:val="20"/>
              </w:rPr>
            </w:pPr>
            <w:proofErr w:type="spellStart"/>
            <w:r w:rsidRPr="00316192">
              <w:rPr>
                <w:rFonts w:ascii="Arial" w:hAnsi="Arial" w:cs="Arial"/>
                <w:b/>
                <w:bCs/>
                <w:sz w:val="20"/>
                <w:szCs w:val="20"/>
              </w:rPr>
              <w:t>Почетна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p w14:paraId="50F000F8" w14:textId="77777777" w:rsidR="00630D94" w:rsidRPr="00316192" w:rsidRDefault="00630D94" w:rsidP="00630D94">
            <w:pPr>
              <w:pStyle w:val="NoSpacing"/>
              <w:jc w:val="center"/>
              <w:rPr>
                <w:rFonts w:ascii="Arial" w:hAnsi="Arial" w:cs="Arial"/>
                <w:b/>
                <w:bCs/>
                <w:sz w:val="20"/>
                <w:szCs w:val="20"/>
              </w:rPr>
            </w:pPr>
          </w:p>
          <w:p w14:paraId="2261F7F2" w14:textId="77777777" w:rsidR="00630D94" w:rsidRPr="00316192" w:rsidRDefault="00630D94" w:rsidP="00630D94">
            <w:pPr>
              <w:pStyle w:val="NoSpacing"/>
              <w:jc w:val="center"/>
              <w:rPr>
                <w:rFonts w:ascii="Arial" w:hAnsi="Arial" w:cs="Arial"/>
                <w:b/>
                <w:bCs/>
                <w:sz w:val="20"/>
                <w:szCs w:val="20"/>
              </w:rPr>
            </w:pPr>
          </w:p>
        </w:tc>
        <w:tc>
          <w:tcPr>
            <w:tcW w:w="1275" w:type="dxa"/>
            <w:shd w:val="clear" w:color="auto" w:fill="DDD9C3" w:themeFill="background2" w:themeFillShade="E6"/>
            <w:vAlign w:val="center"/>
            <w:hideMark/>
          </w:tcPr>
          <w:p w14:paraId="2371CE31" w14:textId="77777777" w:rsidR="002A6997" w:rsidRPr="00316192" w:rsidRDefault="002A6997" w:rsidP="00630D94">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83167A" w:rsidRPr="00544CE5" w14:paraId="2E2B9735" w14:textId="77777777" w:rsidTr="00544CE5">
        <w:trPr>
          <w:cantSplit/>
          <w:trHeight w:val="733"/>
        </w:trPr>
        <w:tc>
          <w:tcPr>
            <w:tcW w:w="4253" w:type="dxa"/>
            <w:vMerge/>
            <w:shd w:val="clear" w:color="auto" w:fill="DDD9C3" w:themeFill="background2" w:themeFillShade="E6"/>
            <w:vAlign w:val="center"/>
            <w:hideMark/>
          </w:tcPr>
          <w:p w14:paraId="7774E6D3" w14:textId="77777777" w:rsidR="002A6997" w:rsidRPr="00316192" w:rsidRDefault="002A6997">
            <w:pPr>
              <w:spacing w:after="0"/>
              <w:rPr>
                <w:rFonts w:ascii="Arial" w:hAnsi="Arial" w:cs="Arial"/>
                <w:b/>
                <w:sz w:val="20"/>
                <w:szCs w:val="20"/>
              </w:rPr>
            </w:pPr>
          </w:p>
        </w:tc>
        <w:tc>
          <w:tcPr>
            <w:tcW w:w="2268" w:type="dxa"/>
            <w:vAlign w:val="center"/>
            <w:hideMark/>
          </w:tcPr>
          <w:p w14:paraId="5AC812C7" w14:textId="77777777" w:rsidR="002A6997" w:rsidRPr="00316192" w:rsidRDefault="002A6997">
            <w:pPr>
              <w:jc w:val="center"/>
              <w:rPr>
                <w:rFonts w:ascii="Arial" w:hAnsi="Arial" w:cs="Arial"/>
                <w:sz w:val="20"/>
                <w:szCs w:val="20"/>
              </w:rPr>
            </w:pPr>
            <w:r w:rsidRPr="00316192">
              <w:rPr>
                <w:rFonts w:ascii="Arial" w:hAnsi="Arial" w:cs="Arial"/>
                <w:sz w:val="20"/>
                <w:szCs w:val="20"/>
              </w:rPr>
              <w:t xml:space="preserve">1.8.1.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обука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симуларних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ак</w:t>
            </w:r>
            <w:r w:rsidR="005701F3" w:rsidRPr="00316192">
              <w:rPr>
                <w:rFonts w:ascii="Arial" w:hAnsi="Arial" w:cs="Arial"/>
                <w:sz w:val="20"/>
                <w:szCs w:val="20"/>
              </w:rPr>
              <w:t>ција</w:t>
            </w:r>
            <w:proofErr w:type="spellEnd"/>
            <w:r w:rsidR="005701F3" w:rsidRPr="00316192">
              <w:rPr>
                <w:rFonts w:ascii="Arial" w:hAnsi="Arial" w:cs="Arial"/>
                <w:sz w:val="20"/>
                <w:szCs w:val="20"/>
              </w:rPr>
              <w:t xml:space="preserve"> </w:t>
            </w:r>
            <w:proofErr w:type="spellStart"/>
            <w:r w:rsidR="005701F3" w:rsidRPr="00316192">
              <w:rPr>
                <w:rFonts w:ascii="Arial" w:hAnsi="Arial" w:cs="Arial"/>
                <w:sz w:val="20"/>
                <w:szCs w:val="20"/>
              </w:rPr>
              <w:t>за</w:t>
            </w:r>
            <w:proofErr w:type="spellEnd"/>
            <w:r w:rsidR="005701F3" w:rsidRPr="00316192">
              <w:rPr>
                <w:rFonts w:ascii="Arial" w:hAnsi="Arial" w:cs="Arial"/>
                <w:sz w:val="20"/>
                <w:szCs w:val="20"/>
              </w:rPr>
              <w:t xml:space="preserve"> </w:t>
            </w:r>
            <w:proofErr w:type="spellStart"/>
            <w:r w:rsidR="005701F3" w:rsidRPr="00316192">
              <w:rPr>
                <w:rFonts w:ascii="Arial" w:hAnsi="Arial" w:cs="Arial"/>
                <w:sz w:val="20"/>
                <w:szCs w:val="20"/>
              </w:rPr>
              <w:t>запослене</w:t>
            </w:r>
            <w:proofErr w:type="spellEnd"/>
            <w:r w:rsidR="005701F3" w:rsidRPr="00316192">
              <w:rPr>
                <w:rFonts w:ascii="Arial" w:hAnsi="Arial" w:cs="Arial"/>
                <w:sz w:val="20"/>
                <w:szCs w:val="20"/>
              </w:rPr>
              <w:t xml:space="preserve"> у O</w:t>
            </w:r>
            <w:proofErr w:type="gramStart"/>
            <w:r w:rsidR="005701F3" w:rsidRPr="00316192">
              <w:rPr>
                <w:rFonts w:ascii="Arial" w:hAnsi="Arial" w:cs="Arial"/>
                <w:sz w:val="20"/>
                <w:szCs w:val="20"/>
              </w:rPr>
              <w:t>У,  ЈКП</w:t>
            </w:r>
            <w:proofErr w:type="gramEnd"/>
            <w:r w:rsidRPr="00316192">
              <w:rPr>
                <w:rFonts w:ascii="Arial" w:hAnsi="Arial" w:cs="Arial"/>
                <w:sz w:val="20"/>
                <w:szCs w:val="20"/>
              </w:rPr>
              <w:t xml:space="preserve"> и </w:t>
            </w:r>
            <w:proofErr w:type="spellStart"/>
            <w:r w:rsidRPr="00316192">
              <w:rPr>
                <w:rFonts w:ascii="Arial" w:hAnsi="Arial" w:cs="Arial"/>
                <w:sz w:val="20"/>
                <w:szCs w:val="20"/>
              </w:rPr>
              <w:t>установама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области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ванредних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ситуација</w:t>
            </w:r>
            <w:proofErr w:type="spellEnd"/>
          </w:p>
        </w:tc>
        <w:tc>
          <w:tcPr>
            <w:tcW w:w="1276" w:type="dxa"/>
            <w:shd w:val="clear" w:color="auto" w:fill="auto"/>
            <w:hideMark/>
          </w:tcPr>
          <w:p w14:paraId="48854C50" w14:textId="77777777" w:rsidR="002A6997" w:rsidRPr="00544CE5" w:rsidRDefault="002A6997">
            <w:pPr>
              <w:jc w:val="center"/>
              <w:rPr>
                <w:rFonts w:ascii="Arial" w:hAnsi="Arial" w:cs="Arial"/>
                <w:sz w:val="20"/>
                <w:szCs w:val="20"/>
              </w:rPr>
            </w:pPr>
            <w:r w:rsidRPr="00544CE5">
              <w:rPr>
                <w:rFonts w:ascii="Arial" w:hAnsi="Arial" w:cs="Arial"/>
                <w:sz w:val="20"/>
                <w:szCs w:val="20"/>
              </w:rPr>
              <w:t>???</w:t>
            </w:r>
          </w:p>
        </w:tc>
        <w:tc>
          <w:tcPr>
            <w:tcW w:w="1275" w:type="dxa"/>
            <w:shd w:val="clear" w:color="auto" w:fill="auto"/>
            <w:hideMark/>
          </w:tcPr>
          <w:p w14:paraId="3CCD61BE" w14:textId="77777777" w:rsidR="002A6997" w:rsidRPr="00544CE5" w:rsidRDefault="002A6997">
            <w:pPr>
              <w:jc w:val="center"/>
              <w:rPr>
                <w:rFonts w:ascii="Arial" w:hAnsi="Arial" w:cs="Arial"/>
                <w:sz w:val="20"/>
                <w:szCs w:val="20"/>
              </w:rPr>
            </w:pPr>
            <w:r w:rsidRPr="00544CE5">
              <w:rPr>
                <w:rFonts w:ascii="Arial" w:hAnsi="Arial" w:cs="Arial"/>
                <w:sz w:val="20"/>
                <w:szCs w:val="20"/>
              </w:rPr>
              <w:t>???</w:t>
            </w:r>
          </w:p>
        </w:tc>
      </w:tr>
      <w:tr w:rsidR="0083167A" w:rsidRPr="00544CE5" w14:paraId="35B20D82" w14:textId="77777777" w:rsidTr="00544CE5">
        <w:trPr>
          <w:cantSplit/>
          <w:trHeight w:val="840"/>
        </w:trPr>
        <w:tc>
          <w:tcPr>
            <w:tcW w:w="4253" w:type="dxa"/>
            <w:vMerge/>
            <w:shd w:val="clear" w:color="auto" w:fill="DDD9C3" w:themeFill="background2" w:themeFillShade="E6"/>
            <w:vAlign w:val="center"/>
            <w:hideMark/>
          </w:tcPr>
          <w:p w14:paraId="59549648" w14:textId="77777777" w:rsidR="002A6997" w:rsidRPr="00316192" w:rsidRDefault="002A6997">
            <w:pPr>
              <w:spacing w:after="0"/>
              <w:rPr>
                <w:rFonts w:ascii="Arial" w:hAnsi="Arial" w:cs="Arial"/>
                <w:b/>
                <w:sz w:val="20"/>
                <w:szCs w:val="20"/>
              </w:rPr>
            </w:pPr>
          </w:p>
        </w:tc>
        <w:tc>
          <w:tcPr>
            <w:tcW w:w="2268" w:type="dxa"/>
            <w:vAlign w:val="center"/>
            <w:hideMark/>
          </w:tcPr>
          <w:p w14:paraId="1D1633AE" w14:textId="77777777" w:rsidR="002A6997" w:rsidRPr="00316192" w:rsidRDefault="002A6997">
            <w:pPr>
              <w:jc w:val="center"/>
              <w:rPr>
                <w:rFonts w:ascii="Arial" w:hAnsi="Arial" w:cs="Arial"/>
                <w:sz w:val="20"/>
                <w:szCs w:val="20"/>
              </w:rPr>
            </w:pPr>
            <w:r w:rsidRPr="00316192">
              <w:rPr>
                <w:rFonts w:ascii="Arial" w:hAnsi="Arial" w:cs="Arial"/>
                <w:sz w:val="20"/>
                <w:szCs w:val="20"/>
              </w:rPr>
              <w:t xml:space="preserve">1.8.2.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инсталираних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саобраћајних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знакова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успоривача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саобраћаја</w:t>
            </w:r>
            <w:proofErr w:type="spellEnd"/>
          </w:p>
        </w:tc>
        <w:tc>
          <w:tcPr>
            <w:tcW w:w="1276" w:type="dxa"/>
            <w:shd w:val="clear" w:color="auto" w:fill="auto"/>
            <w:hideMark/>
          </w:tcPr>
          <w:p w14:paraId="77C966C9" w14:textId="77777777" w:rsidR="002A6997" w:rsidRPr="00544CE5" w:rsidRDefault="002A6997">
            <w:pPr>
              <w:jc w:val="center"/>
              <w:rPr>
                <w:rFonts w:ascii="Arial" w:hAnsi="Arial" w:cs="Arial"/>
                <w:sz w:val="20"/>
                <w:szCs w:val="20"/>
              </w:rPr>
            </w:pPr>
            <w:r w:rsidRPr="00544CE5">
              <w:rPr>
                <w:rFonts w:ascii="Arial" w:hAnsi="Arial" w:cs="Arial"/>
                <w:sz w:val="20"/>
                <w:szCs w:val="20"/>
              </w:rPr>
              <w:t>???</w:t>
            </w:r>
          </w:p>
        </w:tc>
        <w:tc>
          <w:tcPr>
            <w:tcW w:w="1275" w:type="dxa"/>
            <w:shd w:val="clear" w:color="auto" w:fill="auto"/>
            <w:hideMark/>
          </w:tcPr>
          <w:p w14:paraId="04791F4A" w14:textId="77777777" w:rsidR="002A6997" w:rsidRPr="00544CE5" w:rsidRDefault="002A6997">
            <w:pPr>
              <w:jc w:val="center"/>
              <w:rPr>
                <w:rFonts w:ascii="Arial" w:hAnsi="Arial" w:cs="Arial"/>
                <w:sz w:val="20"/>
                <w:szCs w:val="20"/>
              </w:rPr>
            </w:pPr>
            <w:r w:rsidRPr="00544CE5">
              <w:rPr>
                <w:rFonts w:ascii="Arial" w:hAnsi="Arial" w:cs="Arial"/>
                <w:sz w:val="20"/>
                <w:szCs w:val="20"/>
              </w:rPr>
              <w:t>???</w:t>
            </w:r>
          </w:p>
        </w:tc>
      </w:tr>
      <w:tr w:rsidR="0083167A" w:rsidRPr="00544CE5" w14:paraId="565668FD" w14:textId="77777777" w:rsidTr="00544CE5">
        <w:trPr>
          <w:cantSplit/>
          <w:trHeight w:val="840"/>
        </w:trPr>
        <w:tc>
          <w:tcPr>
            <w:tcW w:w="4253" w:type="dxa"/>
            <w:vMerge/>
            <w:shd w:val="clear" w:color="auto" w:fill="DDD9C3" w:themeFill="background2" w:themeFillShade="E6"/>
            <w:vAlign w:val="center"/>
            <w:hideMark/>
          </w:tcPr>
          <w:p w14:paraId="0ABD13D7" w14:textId="77777777" w:rsidR="002A6997" w:rsidRPr="00316192" w:rsidRDefault="002A6997">
            <w:pPr>
              <w:spacing w:after="0"/>
              <w:rPr>
                <w:rFonts w:ascii="Arial" w:hAnsi="Arial" w:cs="Arial"/>
                <w:b/>
                <w:sz w:val="20"/>
                <w:szCs w:val="20"/>
              </w:rPr>
            </w:pPr>
          </w:p>
        </w:tc>
        <w:tc>
          <w:tcPr>
            <w:tcW w:w="2268" w:type="dxa"/>
            <w:vAlign w:val="center"/>
            <w:hideMark/>
          </w:tcPr>
          <w:p w14:paraId="12AEC9E5" w14:textId="77777777" w:rsidR="002A6997" w:rsidRPr="00316192" w:rsidRDefault="002A6997">
            <w:pPr>
              <w:jc w:val="center"/>
              <w:rPr>
                <w:rFonts w:ascii="Arial" w:hAnsi="Arial" w:cs="Arial"/>
                <w:sz w:val="20"/>
                <w:szCs w:val="20"/>
              </w:rPr>
            </w:pPr>
            <w:r w:rsidRPr="00316192">
              <w:rPr>
                <w:rFonts w:ascii="Arial" w:hAnsi="Arial" w:cs="Arial"/>
                <w:sz w:val="20"/>
                <w:szCs w:val="20"/>
              </w:rPr>
              <w:t xml:space="preserve">1.8.3.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инсталираних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видео</w:t>
            </w:r>
            <w:proofErr w:type="spellEnd"/>
            <w:r w:rsidRPr="00316192">
              <w:rPr>
                <w:rFonts w:ascii="Arial" w:hAnsi="Arial" w:cs="Arial"/>
                <w:sz w:val="20"/>
                <w:szCs w:val="20"/>
              </w:rPr>
              <w:t xml:space="preserve"> </w:t>
            </w:r>
            <w:proofErr w:type="spellStart"/>
            <w:r w:rsidRPr="00316192">
              <w:rPr>
                <w:rFonts w:ascii="Arial" w:hAnsi="Arial" w:cs="Arial"/>
                <w:sz w:val="20"/>
                <w:szCs w:val="20"/>
              </w:rPr>
              <w:t>камера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улицама</w:t>
            </w:r>
            <w:proofErr w:type="spellEnd"/>
            <w:r w:rsidRPr="00316192">
              <w:rPr>
                <w:rFonts w:ascii="Arial" w:hAnsi="Arial" w:cs="Arial"/>
                <w:sz w:val="20"/>
                <w:szCs w:val="20"/>
              </w:rPr>
              <w:t xml:space="preserve"> и у </w:t>
            </w:r>
            <w:proofErr w:type="spellStart"/>
            <w:r w:rsidRPr="00316192">
              <w:rPr>
                <w:rFonts w:ascii="Arial" w:hAnsi="Arial" w:cs="Arial"/>
                <w:sz w:val="20"/>
                <w:szCs w:val="20"/>
              </w:rPr>
              <w:t>јавним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институцијама</w:t>
            </w:r>
            <w:proofErr w:type="spellEnd"/>
          </w:p>
        </w:tc>
        <w:tc>
          <w:tcPr>
            <w:tcW w:w="1276" w:type="dxa"/>
            <w:shd w:val="clear" w:color="auto" w:fill="auto"/>
            <w:hideMark/>
          </w:tcPr>
          <w:p w14:paraId="5683FECD" w14:textId="77777777" w:rsidR="002A6997" w:rsidRPr="00544CE5" w:rsidRDefault="002A6997">
            <w:pPr>
              <w:jc w:val="center"/>
              <w:rPr>
                <w:rFonts w:ascii="Arial" w:hAnsi="Arial" w:cs="Arial"/>
                <w:sz w:val="20"/>
                <w:szCs w:val="20"/>
              </w:rPr>
            </w:pPr>
            <w:r w:rsidRPr="00544CE5">
              <w:rPr>
                <w:rFonts w:ascii="Arial" w:hAnsi="Arial" w:cs="Arial"/>
                <w:sz w:val="20"/>
                <w:szCs w:val="20"/>
              </w:rPr>
              <w:t>???</w:t>
            </w:r>
          </w:p>
        </w:tc>
        <w:tc>
          <w:tcPr>
            <w:tcW w:w="1275" w:type="dxa"/>
            <w:shd w:val="clear" w:color="auto" w:fill="auto"/>
            <w:hideMark/>
          </w:tcPr>
          <w:p w14:paraId="20D2E98C" w14:textId="77777777" w:rsidR="002A6997" w:rsidRPr="00544CE5" w:rsidRDefault="002A6997">
            <w:pPr>
              <w:jc w:val="center"/>
              <w:rPr>
                <w:rFonts w:ascii="Arial" w:hAnsi="Arial" w:cs="Arial"/>
                <w:sz w:val="20"/>
                <w:szCs w:val="20"/>
              </w:rPr>
            </w:pPr>
            <w:r w:rsidRPr="00544CE5">
              <w:rPr>
                <w:rFonts w:ascii="Arial" w:hAnsi="Arial" w:cs="Arial"/>
                <w:sz w:val="20"/>
                <w:szCs w:val="20"/>
              </w:rPr>
              <w:t>???</w:t>
            </w:r>
          </w:p>
        </w:tc>
      </w:tr>
    </w:tbl>
    <w:p w14:paraId="4C06968A" w14:textId="77777777" w:rsidR="002A6997" w:rsidRPr="00316192" w:rsidRDefault="002A6997" w:rsidP="002A6997">
      <w:pPr>
        <w:spacing w:after="0" w:line="240" w:lineRule="auto"/>
        <w:jc w:val="center"/>
        <w:rPr>
          <w:rFonts w:ascii="Arial" w:eastAsia="Georgia" w:hAnsi="Arial" w:cs="Arial"/>
          <w:b/>
          <w:sz w:val="20"/>
          <w:szCs w:val="20"/>
        </w:rPr>
      </w:pPr>
    </w:p>
    <w:p w14:paraId="33CA03CD" w14:textId="77777777" w:rsidR="002A6997" w:rsidRPr="00316192" w:rsidRDefault="002A6997" w:rsidP="00DC50AB">
      <w:pPr>
        <w:pStyle w:val="NoSpacing"/>
        <w:jc w:val="both"/>
        <w:rPr>
          <w:rFonts w:ascii="Arial" w:hAnsi="Arial" w:cs="Arial"/>
          <w:b/>
          <w:bCs/>
          <w:sz w:val="20"/>
          <w:szCs w:val="20"/>
        </w:rPr>
      </w:pPr>
      <w:r w:rsidRPr="00316192">
        <w:rPr>
          <w:rFonts w:ascii="Arial" w:hAnsi="Arial" w:cs="Arial"/>
          <w:b/>
          <w:bCs/>
          <w:sz w:val="20"/>
          <w:szCs w:val="20"/>
        </w:rPr>
        <w:t>OПИС МЕРА:</w:t>
      </w:r>
    </w:p>
    <w:p w14:paraId="680096E1" w14:textId="77777777" w:rsidR="002A6997" w:rsidRPr="00316192" w:rsidRDefault="002A6997" w:rsidP="00DC50AB">
      <w:pPr>
        <w:pStyle w:val="NoSpacing"/>
        <w:jc w:val="both"/>
        <w:rPr>
          <w:rFonts w:ascii="Arial" w:hAnsi="Arial" w:cs="Arial"/>
          <w:sz w:val="20"/>
          <w:szCs w:val="20"/>
        </w:rPr>
      </w:pPr>
      <w:proofErr w:type="spellStart"/>
      <w:r w:rsidRPr="00316192">
        <w:rPr>
          <w:rFonts w:ascii="Arial" w:hAnsi="Arial" w:cs="Arial"/>
          <w:sz w:val="20"/>
          <w:szCs w:val="20"/>
        </w:rPr>
        <w:t>Mере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којe</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2021–2028.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усмерене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система</w:t>
      </w:r>
      <w:proofErr w:type="spellEnd"/>
      <w:r w:rsidRPr="00316192">
        <w:rPr>
          <w:rFonts w:ascii="Arial" w:hAnsi="Arial" w:cs="Arial"/>
          <w:sz w:val="20"/>
          <w:szCs w:val="20"/>
        </w:rPr>
        <w:t xml:space="preserve"> </w:t>
      </w:r>
      <w:proofErr w:type="spellStart"/>
      <w:r w:rsidRPr="00316192">
        <w:rPr>
          <w:rFonts w:ascii="Arial" w:hAnsi="Arial" w:cs="Arial"/>
          <w:sz w:val="20"/>
          <w:szCs w:val="20"/>
        </w:rPr>
        <w:t>безбедности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општини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безбедност</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саобраћају</w:t>
      </w:r>
      <w:proofErr w:type="spellEnd"/>
      <w:r w:rsidRPr="00316192">
        <w:rPr>
          <w:rFonts w:ascii="Arial" w:hAnsi="Arial" w:cs="Arial"/>
          <w:sz w:val="20"/>
          <w:szCs w:val="20"/>
        </w:rPr>
        <w:t>.</w:t>
      </w:r>
    </w:p>
    <w:p w14:paraId="79A9138C" w14:textId="77777777" w:rsidR="002A6997" w:rsidRPr="00316192" w:rsidRDefault="002A6997" w:rsidP="00DC50AB">
      <w:pPr>
        <w:pStyle w:val="NoSpacing"/>
        <w:jc w:val="both"/>
        <w:rPr>
          <w:rFonts w:ascii="Arial" w:hAnsi="Arial" w:cs="Arial"/>
          <w:sz w:val="20"/>
          <w:szCs w:val="20"/>
        </w:rPr>
      </w:pP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коjе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w:t>
      </w:r>
      <w:r w:rsidR="005701F3" w:rsidRPr="00316192">
        <w:rPr>
          <w:rFonts w:ascii="Arial" w:hAnsi="Arial" w:cs="Arial"/>
          <w:sz w:val="20"/>
          <w:szCs w:val="20"/>
        </w:rPr>
        <w:t>ти</w:t>
      </w:r>
      <w:proofErr w:type="spellEnd"/>
      <w:r w:rsidR="005701F3" w:rsidRPr="00316192">
        <w:rPr>
          <w:rFonts w:ascii="Arial" w:hAnsi="Arial" w:cs="Arial"/>
          <w:sz w:val="20"/>
          <w:szCs w:val="20"/>
        </w:rPr>
        <w:t xml:space="preserve"> </w:t>
      </w:r>
      <w:proofErr w:type="spellStart"/>
      <w:r w:rsidR="005701F3" w:rsidRPr="00316192">
        <w:rPr>
          <w:rFonts w:ascii="Arial" w:hAnsi="Arial" w:cs="Arial"/>
          <w:sz w:val="20"/>
          <w:szCs w:val="20"/>
        </w:rPr>
        <w:t>спроведене</w:t>
      </w:r>
      <w:proofErr w:type="spellEnd"/>
      <w:r w:rsidR="005701F3" w:rsidRPr="00316192">
        <w:rPr>
          <w:rFonts w:ascii="Arial" w:hAnsi="Arial" w:cs="Arial"/>
          <w:sz w:val="20"/>
          <w:szCs w:val="20"/>
        </w:rPr>
        <w:t xml:space="preserve"> </w:t>
      </w:r>
      <w:proofErr w:type="spellStart"/>
      <w:r w:rsidR="005701F3" w:rsidRPr="00316192">
        <w:rPr>
          <w:rFonts w:ascii="Arial" w:hAnsi="Arial" w:cs="Arial"/>
          <w:sz w:val="20"/>
          <w:szCs w:val="20"/>
        </w:rPr>
        <w:t>су</w:t>
      </w:r>
      <w:proofErr w:type="spellEnd"/>
      <w:r w:rsidR="005701F3" w:rsidRPr="00316192">
        <w:rPr>
          <w:rFonts w:ascii="Arial" w:hAnsi="Arial" w:cs="Arial"/>
          <w:sz w:val="20"/>
          <w:szCs w:val="20"/>
        </w:rPr>
        <w:t xml:space="preserve"> </w:t>
      </w:r>
      <w:proofErr w:type="spellStart"/>
      <w:r w:rsidR="005701F3" w:rsidRPr="00316192">
        <w:rPr>
          <w:rFonts w:ascii="Arial" w:hAnsi="Arial" w:cs="Arial"/>
          <w:sz w:val="20"/>
          <w:szCs w:val="20"/>
        </w:rPr>
        <w:t>информативно</w:t>
      </w:r>
      <w:proofErr w:type="spellEnd"/>
      <w:r w:rsidR="005701F3" w:rsidRPr="00316192">
        <w:rPr>
          <w:rFonts w:ascii="Arial" w:hAnsi="Arial" w:cs="Arial"/>
          <w:sz w:val="20"/>
          <w:szCs w:val="20"/>
        </w:rPr>
        <w:t xml:space="preserve"> </w:t>
      </w:r>
      <w:proofErr w:type="spellStart"/>
      <w:r w:rsidRPr="00316192">
        <w:rPr>
          <w:rFonts w:ascii="Arial" w:hAnsi="Arial" w:cs="Arial"/>
          <w:sz w:val="20"/>
          <w:szCs w:val="20"/>
        </w:rPr>
        <w:t>едукативнe</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инвестиционе</w:t>
      </w:r>
      <w:proofErr w:type="spellEnd"/>
      <w:r w:rsidRPr="00316192">
        <w:rPr>
          <w:rFonts w:ascii="Arial" w:hAnsi="Arial" w:cs="Arial"/>
          <w:sz w:val="20"/>
          <w:szCs w:val="20"/>
        </w:rPr>
        <w:t>.</w:t>
      </w:r>
    </w:p>
    <w:p w14:paraId="665FCB95" w14:textId="77777777" w:rsidR="002A6997" w:rsidRPr="00316192" w:rsidRDefault="002A6997" w:rsidP="00DC50AB">
      <w:pPr>
        <w:pStyle w:val="NoSpacing"/>
        <w:jc w:val="both"/>
        <w:rPr>
          <w:rFonts w:ascii="Arial" w:hAnsi="Arial" w:cs="Arial"/>
          <w:sz w:val="20"/>
          <w:szCs w:val="20"/>
        </w:rPr>
      </w:pPr>
      <w:proofErr w:type="spellStart"/>
      <w:r w:rsidRPr="00316192">
        <w:rPr>
          <w:rFonts w:ascii="Arial" w:hAnsi="Arial" w:cs="Arial"/>
          <w:sz w:val="20"/>
          <w:szCs w:val="20"/>
        </w:rPr>
        <w:t>Предвиђене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финансиранe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буџета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пројекте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регионалне</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и  </w:t>
      </w:r>
      <w:proofErr w:type="spellStart"/>
      <w:r w:rsidRPr="00316192">
        <w:rPr>
          <w:rFonts w:ascii="Arial" w:hAnsi="Arial" w:cs="Arial"/>
          <w:sz w:val="20"/>
          <w:szCs w:val="20"/>
        </w:rPr>
        <w:t>прекограничне</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сарадње</w:t>
      </w:r>
      <w:proofErr w:type="spellEnd"/>
      <w:r w:rsidRPr="00316192">
        <w:rPr>
          <w:rFonts w:ascii="Arial" w:hAnsi="Arial" w:cs="Arial"/>
          <w:sz w:val="20"/>
          <w:szCs w:val="20"/>
        </w:rPr>
        <w:t xml:space="preserve"> (ЕУ, </w:t>
      </w:r>
      <w:proofErr w:type="spellStart"/>
      <w:r w:rsidRPr="00316192">
        <w:rPr>
          <w:rFonts w:ascii="Arial" w:hAnsi="Arial" w:cs="Arial"/>
          <w:sz w:val="20"/>
          <w:szCs w:val="20"/>
        </w:rPr>
        <w:t>билатерални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донатори</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организације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p w14:paraId="0411F85C" w14:textId="77777777" w:rsidR="00DC50AB" w:rsidRPr="00316192" w:rsidRDefault="00DC50AB" w:rsidP="00DC50AB">
      <w:pPr>
        <w:pStyle w:val="NoSpacing"/>
        <w:jc w:val="both"/>
        <w:rPr>
          <w:rFonts w:ascii="Arial" w:hAnsi="Arial" w:cs="Arial"/>
          <w:b/>
          <w:bCs/>
          <w:sz w:val="20"/>
          <w:szCs w:val="20"/>
        </w:rPr>
      </w:pPr>
    </w:p>
    <w:p w14:paraId="4071A41C" w14:textId="77777777" w:rsidR="002A6997" w:rsidRPr="00316192" w:rsidRDefault="002A6997" w:rsidP="00DC50AB">
      <w:pPr>
        <w:pStyle w:val="NoSpacing"/>
        <w:jc w:val="both"/>
        <w:rPr>
          <w:rFonts w:ascii="Arial" w:hAnsi="Arial" w:cs="Arial"/>
          <w:sz w:val="20"/>
          <w:szCs w:val="20"/>
        </w:rPr>
      </w:pPr>
      <w:proofErr w:type="spellStart"/>
      <w:r w:rsidRPr="00316192">
        <w:rPr>
          <w:rFonts w:ascii="Arial" w:hAnsi="Arial" w:cs="Arial"/>
          <w:b/>
          <w:bCs/>
          <w:sz w:val="20"/>
          <w:szCs w:val="20"/>
        </w:rPr>
        <w:t>Период</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2021–2028.</w:t>
      </w:r>
    </w:p>
    <w:p w14:paraId="62B192F9" w14:textId="77777777" w:rsidR="002A6997" w:rsidRPr="00316192" w:rsidRDefault="002A6997" w:rsidP="00DC50AB">
      <w:pPr>
        <w:pStyle w:val="NoSpacing"/>
        <w:jc w:val="both"/>
        <w:rPr>
          <w:rFonts w:ascii="Arial" w:hAnsi="Arial" w:cs="Arial"/>
          <w:sz w:val="20"/>
          <w:szCs w:val="20"/>
        </w:rPr>
      </w:pPr>
      <w:proofErr w:type="spellStart"/>
      <w:r w:rsidRPr="00316192">
        <w:rPr>
          <w:rFonts w:ascii="Arial" w:hAnsi="Arial" w:cs="Arial"/>
          <w:b/>
          <w:bCs/>
          <w:sz w:val="20"/>
          <w:szCs w:val="20"/>
        </w:rPr>
        <w:t>Носиоци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МУП, </w:t>
      </w:r>
      <w:proofErr w:type="spellStart"/>
      <w:r w:rsidRPr="00316192">
        <w:rPr>
          <w:rFonts w:ascii="Arial" w:hAnsi="Arial" w:cs="Arial"/>
          <w:sz w:val="20"/>
          <w:szCs w:val="20"/>
        </w:rPr>
        <w:t>образовне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институције</w:t>
      </w:r>
      <w:proofErr w:type="spellEnd"/>
      <w:r w:rsidRPr="00316192">
        <w:rPr>
          <w:rFonts w:ascii="Arial" w:hAnsi="Arial" w:cs="Arial"/>
          <w:sz w:val="20"/>
          <w:szCs w:val="20"/>
        </w:rPr>
        <w:t xml:space="preserve">, </w:t>
      </w:r>
      <w:proofErr w:type="spellStart"/>
      <w:r w:rsidR="00DC50AB" w:rsidRPr="00316192">
        <w:rPr>
          <w:rFonts w:ascii="Arial" w:hAnsi="Arial" w:cs="Arial"/>
          <w:sz w:val="20"/>
          <w:szCs w:val="20"/>
        </w:rPr>
        <w:t>О</w:t>
      </w:r>
      <w:r w:rsidRPr="00316192">
        <w:rPr>
          <w:rFonts w:ascii="Arial" w:hAnsi="Arial" w:cs="Arial"/>
          <w:sz w:val="20"/>
          <w:szCs w:val="20"/>
        </w:rPr>
        <w:t>пштинска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управа</w:t>
      </w:r>
      <w:proofErr w:type="spellEnd"/>
      <w:r w:rsidR="00DC50AB" w:rsidRPr="00316192">
        <w:rPr>
          <w:rFonts w:ascii="Arial" w:hAnsi="Arial" w:cs="Arial"/>
          <w:sz w:val="20"/>
          <w:szCs w:val="20"/>
        </w:rPr>
        <w:t xml:space="preserve"> </w:t>
      </w:r>
      <w:proofErr w:type="spellStart"/>
      <w:r w:rsidR="00DC50AB" w:rsidRPr="00316192">
        <w:rPr>
          <w:rFonts w:ascii="Arial" w:hAnsi="Arial" w:cs="Arial"/>
          <w:sz w:val="20"/>
          <w:szCs w:val="20"/>
        </w:rPr>
        <w:t>општине</w:t>
      </w:r>
      <w:proofErr w:type="spellEnd"/>
      <w:r w:rsidR="00DC50AB" w:rsidRPr="00316192">
        <w:rPr>
          <w:rFonts w:ascii="Arial" w:hAnsi="Arial" w:cs="Arial"/>
          <w:sz w:val="20"/>
          <w:szCs w:val="20"/>
        </w:rPr>
        <w:t xml:space="preserve"> </w:t>
      </w:r>
      <w:proofErr w:type="spellStart"/>
      <w:r w:rsidR="00DC50AB" w:rsidRPr="00316192">
        <w:rPr>
          <w:rFonts w:ascii="Arial" w:hAnsi="Arial" w:cs="Arial"/>
          <w:sz w:val="20"/>
          <w:szCs w:val="20"/>
        </w:rPr>
        <w:t>Бела</w:t>
      </w:r>
      <w:proofErr w:type="spellEnd"/>
      <w:r w:rsidR="00DC50AB" w:rsidRPr="00316192">
        <w:rPr>
          <w:rFonts w:ascii="Arial" w:hAnsi="Arial" w:cs="Arial"/>
          <w:sz w:val="20"/>
          <w:szCs w:val="20"/>
        </w:rPr>
        <w:t xml:space="preserve"> </w:t>
      </w:r>
      <w:proofErr w:type="spellStart"/>
      <w:r w:rsidR="00DC50AB"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организације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цивилног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друштва</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p w14:paraId="51603B43" w14:textId="77777777" w:rsidR="002A6997" w:rsidRPr="00316192" w:rsidRDefault="002A6997" w:rsidP="00DC50AB">
      <w:pPr>
        <w:rPr>
          <w:rFonts w:ascii="Arial" w:hAnsi="Arial" w:cs="Arial"/>
          <w:sz w:val="20"/>
          <w:szCs w:val="20"/>
        </w:rPr>
      </w:pPr>
    </w:p>
    <w:tbl>
      <w:tblPr>
        <w:tblW w:w="9107" w:type="dxa"/>
        <w:tblInd w:w="-40" w:type="dxa"/>
        <w:tblLayout w:type="fixed"/>
        <w:tblLook w:val="04A0" w:firstRow="1" w:lastRow="0" w:firstColumn="1" w:lastColumn="0" w:noHBand="0" w:noVBand="1"/>
      </w:tblPr>
      <w:tblGrid>
        <w:gridCol w:w="1708"/>
        <w:gridCol w:w="7399"/>
      </w:tblGrid>
      <w:tr w:rsidR="00DC50AB" w:rsidRPr="00316192" w14:paraId="7CDD91CD" w14:textId="77777777" w:rsidTr="0083167A">
        <w:trPr>
          <w:trHeight w:val="235"/>
        </w:trPr>
        <w:tc>
          <w:tcPr>
            <w:tcW w:w="910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73CE6D40" w14:textId="77777777" w:rsidR="00DC50AB" w:rsidRPr="00316192" w:rsidRDefault="00DC50AB" w:rsidP="00DC50AB">
            <w:pPr>
              <w:pStyle w:val="NoSpacing"/>
              <w:rPr>
                <w:rFonts w:ascii="Arial" w:hAnsi="Arial" w:cs="Arial"/>
                <w:sz w:val="20"/>
                <w:szCs w:val="20"/>
              </w:rPr>
            </w:pPr>
          </w:p>
          <w:p w14:paraId="51423060" w14:textId="77777777" w:rsidR="00DC50AB" w:rsidRPr="00316192" w:rsidRDefault="00DC50AB" w:rsidP="00DC50AB">
            <w:pPr>
              <w:pStyle w:val="NoSpacing"/>
              <w:jc w:val="center"/>
              <w:rPr>
                <w:rFonts w:ascii="Arial" w:hAnsi="Arial" w:cs="Arial"/>
                <w:b/>
                <w:bCs/>
                <w:sz w:val="20"/>
                <w:szCs w:val="20"/>
              </w:rPr>
            </w:pPr>
            <w:r w:rsidRPr="00316192">
              <w:rPr>
                <w:rFonts w:ascii="Arial" w:hAnsi="Arial" w:cs="Arial"/>
                <w:b/>
                <w:bCs/>
                <w:sz w:val="20"/>
                <w:szCs w:val="20"/>
              </w:rPr>
              <w:t>МЕРЕ 1.8.</w:t>
            </w:r>
          </w:p>
          <w:p w14:paraId="7346C417" w14:textId="77777777" w:rsidR="00DC50AB" w:rsidRPr="00316192" w:rsidRDefault="00DC50AB" w:rsidP="00DC50AB">
            <w:pPr>
              <w:pStyle w:val="NoSpacing"/>
              <w:rPr>
                <w:rFonts w:ascii="Arial" w:hAnsi="Arial" w:cs="Arial"/>
                <w:sz w:val="20"/>
                <w:szCs w:val="20"/>
              </w:rPr>
            </w:pPr>
          </w:p>
        </w:tc>
      </w:tr>
      <w:tr w:rsidR="002A6997" w:rsidRPr="00316192" w14:paraId="377B1FE1" w14:textId="77777777" w:rsidTr="0083167A">
        <w:trPr>
          <w:trHeight w:val="235"/>
        </w:trPr>
        <w:tc>
          <w:tcPr>
            <w:tcW w:w="1708" w:type="dxa"/>
            <w:tcBorders>
              <w:top w:val="single" w:sz="4" w:space="0" w:color="808080"/>
              <w:left w:val="single" w:sz="4" w:space="0" w:color="808080"/>
              <w:bottom w:val="single" w:sz="4" w:space="0" w:color="808080"/>
              <w:right w:val="nil"/>
            </w:tcBorders>
            <w:hideMark/>
          </w:tcPr>
          <w:p w14:paraId="5B2F5198" w14:textId="77777777" w:rsidR="002A6997" w:rsidRPr="00316192" w:rsidRDefault="00B23921" w:rsidP="00DC50AB">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1.8.1. </w:t>
            </w:r>
          </w:p>
        </w:tc>
        <w:tc>
          <w:tcPr>
            <w:tcW w:w="7399" w:type="dxa"/>
            <w:tcBorders>
              <w:top w:val="single" w:sz="4" w:space="0" w:color="808080"/>
              <w:left w:val="single" w:sz="4" w:space="0" w:color="808080"/>
              <w:bottom w:val="single" w:sz="4" w:space="0" w:color="808080"/>
              <w:right w:val="single" w:sz="4" w:space="0" w:color="808080"/>
            </w:tcBorders>
          </w:tcPr>
          <w:p w14:paraId="415A1241" w14:textId="77777777" w:rsidR="002A6997" w:rsidRPr="00316192" w:rsidRDefault="002A6997" w:rsidP="00DC50AB">
            <w:pPr>
              <w:pStyle w:val="NoSpacing"/>
              <w:rPr>
                <w:rFonts w:ascii="Arial" w:hAnsi="Arial" w:cs="Arial"/>
                <w:sz w:val="20"/>
                <w:szCs w:val="20"/>
              </w:rPr>
            </w:pPr>
            <w:proofErr w:type="spellStart"/>
            <w:r w:rsidRPr="00316192">
              <w:rPr>
                <w:rFonts w:ascii="Arial" w:hAnsi="Arial" w:cs="Arial"/>
                <w:sz w:val="20"/>
                <w:szCs w:val="20"/>
              </w:rPr>
              <w:t>Перманентна</w:t>
            </w:r>
            <w:proofErr w:type="spellEnd"/>
            <w:r w:rsidRPr="00316192">
              <w:rPr>
                <w:rFonts w:ascii="Arial" w:hAnsi="Arial" w:cs="Arial"/>
                <w:sz w:val="20"/>
                <w:szCs w:val="20"/>
              </w:rPr>
              <w:t xml:space="preserve"> </w:t>
            </w:r>
            <w:proofErr w:type="spellStart"/>
            <w:r w:rsidRPr="00316192">
              <w:rPr>
                <w:rFonts w:ascii="Arial" w:hAnsi="Arial" w:cs="Arial"/>
                <w:sz w:val="20"/>
                <w:szCs w:val="20"/>
              </w:rPr>
              <w:t>едукација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основним</w:t>
            </w:r>
            <w:proofErr w:type="spellEnd"/>
            <w:r w:rsidRPr="00316192">
              <w:rPr>
                <w:rFonts w:ascii="Arial" w:hAnsi="Arial" w:cs="Arial"/>
                <w:sz w:val="20"/>
                <w:szCs w:val="20"/>
              </w:rPr>
              <w:t xml:space="preserve"> и </w:t>
            </w:r>
            <w:proofErr w:type="spellStart"/>
            <w:r w:rsidRPr="00316192">
              <w:rPr>
                <w:rFonts w:ascii="Arial" w:hAnsi="Arial" w:cs="Arial"/>
                <w:sz w:val="20"/>
                <w:szCs w:val="20"/>
              </w:rPr>
              <w:t>средњим</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школама</w:t>
            </w:r>
            <w:proofErr w:type="spellEnd"/>
            <w:r w:rsidRPr="00316192">
              <w:rPr>
                <w:rFonts w:ascii="Arial" w:hAnsi="Arial" w:cs="Arial"/>
                <w:sz w:val="20"/>
                <w:szCs w:val="20"/>
              </w:rPr>
              <w:t xml:space="preserve"> о </w:t>
            </w:r>
            <w:proofErr w:type="spellStart"/>
            <w:r w:rsidRPr="00316192">
              <w:rPr>
                <w:rFonts w:ascii="Arial" w:hAnsi="Arial" w:cs="Arial"/>
                <w:sz w:val="20"/>
                <w:szCs w:val="20"/>
              </w:rPr>
              <w:t>безбедности</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саобраћају</w:t>
            </w:r>
            <w:proofErr w:type="spellEnd"/>
            <w:r w:rsidRPr="00316192">
              <w:rPr>
                <w:rFonts w:ascii="Arial" w:hAnsi="Arial" w:cs="Arial"/>
                <w:sz w:val="20"/>
                <w:szCs w:val="20"/>
              </w:rPr>
              <w:t xml:space="preserve"> </w:t>
            </w:r>
          </w:p>
        </w:tc>
      </w:tr>
      <w:tr w:rsidR="002A6997" w:rsidRPr="00316192" w14:paraId="5B10EE9B" w14:textId="77777777" w:rsidTr="0083167A">
        <w:trPr>
          <w:trHeight w:val="235"/>
        </w:trPr>
        <w:tc>
          <w:tcPr>
            <w:tcW w:w="1708" w:type="dxa"/>
            <w:tcBorders>
              <w:top w:val="single" w:sz="4" w:space="0" w:color="808080"/>
              <w:left w:val="single" w:sz="4" w:space="0" w:color="808080"/>
              <w:bottom w:val="single" w:sz="4" w:space="0" w:color="808080"/>
              <w:right w:val="nil"/>
            </w:tcBorders>
            <w:hideMark/>
          </w:tcPr>
          <w:p w14:paraId="0982D388" w14:textId="77777777" w:rsidR="002A6997" w:rsidRPr="00316192" w:rsidRDefault="00B23921" w:rsidP="00DC50AB">
            <w:pPr>
              <w:pStyle w:val="NoSpacing"/>
              <w:rPr>
                <w:rFonts w:ascii="Arial" w:hAnsi="Arial" w:cs="Arial"/>
                <w:sz w:val="20"/>
                <w:szCs w:val="20"/>
              </w:rPr>
            </w:pPr>
            <w:proofErr w:type="spellStart"/>
            <w:r w:rsidRPr="00316192">
              <w:rPr>
                <w:rFonts w:ascii="Arial" w:hAnsi="Arial" w:cs="Arial"/>
                <w:sz w:val="20"/>
                <w:szCs w:val="20"/>
              </w:rPr>
              <w:lastRenderedPageBreak/>
              <w:t>Мера</w:t>
            </w:r>
            <w:proofErr w:type="spellEnd"/>
            <w:r w:rsidR="002A6997" w:rsidRPr="00316192">
              <w:rPr>
                <w:rFonts w:ascii="Arial" w:hAnsi="Arial" w:cs="Arial"/>
                <w:sz w:val="20"/>
                <w:szCs w:val="20"/>
              </w:rPr>
              <w:t xml:space="preserve"> 1.8.2. </w:t>
            </w:r>
          </w:p>
        </w:tc>
        <w:tc>
          <w:tcPr>
            <w:tcW w:w="7399" w:type="dxa"/>
            <w:tcBorders>
              <w:top w:val="single" w:sz="4" w:space="0" w:color="808080"/>
              <w:left w:val="single" w:sz="4" w:space="0" w:color="808080"/>
              <w:bottom w:val="single" w:sz="4" w:space="0" w:color="808080"/>
              <w:right w:val="single" w:sz="4" w:space="0" w:color="808080"/>
            </w:tcBorders>
          </w:tcPr>
          <w:p w14:paraId="7AF9C53F" w14:textId="77777777" w:rsidR="002A6997" w:rsidRPr="00316192" w:rsidRDefault="002A6997" w:rsidP="00DC50AB">
            <w:pPr>
              <w:pStyle w:val="NoSpacing"/>
              <w:rPr>
                <w:rFonts w:ascii="Arial" w:hAnsi="Arial" w:cs="Arial"/>
                <w:sz w:val="20"/>
                <w:szCs w:val="20"/>
              </w:rPr>
            </w:pP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саобраћајне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сигнализације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успоривача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саобраћаја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близини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w:t>
            </w:r>
            <w:proofErr w:type="spellEnd"/>
          </w:p>
        </w:tc>
      </w:tr>
      <w:tr w:rsidR="002A6997" w:rsidRPr="00316192" w14:paraId="48DE3338" w14:textId="77777777" w:rsidTr="0083167A">
        <w:trPr>
          <w:trHeight w:val="235"/>
        </w:trPr>
        <w:tc>
          <w:tcPr>
            <w:tcW w:w="1708" w:type="dxa"/>
            <w:tcBorders>
              <w:top w:val="single" w:sz="4" w:space="0" w:color="808080"/>
              <w:left w:val="single" w:sz="4" w:space="0" w:color="808080"/>
              <w:bottom w:val="single" w:sz="4" w:space="0" w:color="808080"/>
              <w:right w:val="nil"/>
            </w:tcBorders>
            <w:hideMark/>
          </w:tcPr>
          <w:p w14:paraId="339E9FBA" w14:textId="77777777" w:rsidR="002A6997" w:rsidRPr="00316192" w:rsidRDefault="00B23921" w:rsidP="00DC50AB">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1.8.3. </w:t>
            </w:r>
          </w:p>
        </w:tc>
        <w:tc>
          <w:tcPr>
            <w:tcW w:w="7399" w:type="dxa"/>
            <w:tcBorders>
              <w:top w:val="single" w:sz="4" w:space="0" w:color="808080"/>
              <w:left w:val="single" w:sz="4" w:space="0" w:color="808080"/>
              <w:bottom w:val="single" w:sz="4" w:space="0" w:color="808080"/>
              <w:right w:val="single" w:sz="4" w:space="0" w:color="808080"/>
            </w:tcBorders>
          </w:tcPr>
          <w:p w14:paraId="6762803B" w14:textId="77777777" w:rsidR="002A6997" w:rsidRPr="00316192" w:rsidRDefault="004C6265" w:rsidP="00DC50AB">
            <w:pPr>
              <w:pStyle w:val="NoSpacing"/>
              <w:rPr>
                <w:rFonts w:ascii="Arial" w:hAnsi="Arial" w:cs="Arial"/>
                <w:sz w:val="20"/>
                <w:szCs w:val="20"/>
              </w:rPr>
            </w:pPr>
            <w:proofErr w:type="spellStart"/>
            <w:r w:rsidRPr="00316192">
              <w:rPr>
                <w:rFonts w:ascii="Arial" w:hAnsi="Arial" w:cs="Arial"/>
                <w:sz w:val="20"/>
                <w:szCs w:val="20"/>
              </w:rPr>
              <w:t>Унапређење</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видео</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надзора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на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свим</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прилазима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већим</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раскрсницама</w:t>
            </w:r>
            <w:proofErr w:type="spellEnd"/>
            <w:r w:rsidR="002A6997" w:rsidRPr="00316192">
              <w:rPr>
                <w:rFonts w:ascii="Arial" w:hAnsi="Arial" w:cs="Arial"/>
                <w:sz w:val="20"/>
                <w:szCs w:val="20"/>
              </w:rPr>
              <w:t xml:space="preserve"> и </w:t>
            </w:r>
            <w:proofErr w:type="spellStart"/>
            <w:r w:rsidR="002A6997" w:rsidRPr="00316192">
              <w:rPr>
                <w:rFonts w:ascii="Arial" w:hAnsi="Arial" w:cs="Arial"/>
                <w:sz w:val="20"/>
                <w:szCs w:val="20"/>
              </w:rPr>
              <w:t>улицама</w:t>
            </w:r>
            <w:proofErr w:type="spellEnd"/>
            <w:r w:rsidR="00775A73" w:rsidRPr="00316192">
              <w:rPr>
                <w:rFonts w:ascii="Arial" w:hAnsi="Arial" w:cs="Arial"/>
                <w:sz w:val="20"/>
                <w:szCs w:val="20"/>
              </w:rPr>
              <w:t xml:space="preserve"> </w:t>
            </w:r>
            <w:proofErr w:type="spellStart"/>
            <w:r w:rsidR="00775A73" w:rsidRPr="00316192">
              <w:rPr>
                <w:rFonts w:ascii="Arial" w:hAnsi="Arial" w:cs="Arial"/>
                <w:sz w:val="20"/>
                <w:szCs w:val="20"/>
              </w:rPr>
              <w:t>исвим</w:t>
            </w:r>
            <w:proofErr w:type="spellEnd"/>
            <w:r w:rsidR="00775A73" w:rsidRPr="00316192">
              <w:rPr>
                <w:rFonts w:ascii="Arial" w:hAnsi="Arial" w:cs="Arial"/>
                <w:sz w:val="20"/>
                <w:szCs w:val="20"/>
              </w:rPr>
              <w:t xml:space="preserve"> </w:t>
            </w:r>
            <w:proofErr w:type="spellStart"/>
            <w:r w:rsidR="00775A73" w:rsidRPr="00316192">
              <w:rPr>
                <w:rFonts w:ascii="Arial" w:hAnsi="Arial" w:cs="Arial"/>
                <w:sz w:val="20"/>
                <w:szCs w:val="20"/>
              </w:rPr>
              <w:t>јавним</w:t>
            </w:r>
            <w:proofErr w:type="spellEnd"/>
            <w:r w:rsidR="00775A73" w:rsidRPr="00316192">
              <w:rPr>
                <w:rFonts w:ascii="Arial" w:hAnsi="Arial" w:cs="Arial"/>
                <w:sz w:val="20"/>
                <w:szCs w:val="20"/>
              </w:rPr>
              <w:t xml:space="preserve"> </w:t>
            </w:r>
            <w:proofErr w:type="spellStart"/>
            <w:r w:rsidR="00775A73" w:rsidRPr="00316192">
              <w:rPr>
                <w:rFonts w:ascii="Arial" w:hAnsi="Arial" w:cs="Arial"/>
                <w:sz w:val="20"/>
                <w:szCs w:val="20"/>
              </w:rPr>
              <w:t>објектима</w:t>
            </w:r>
            <w:proofErr w:type="spellEnd"/>
            <w:r w:rsidR="00775A73" w:rsidRPr="00316192">
              <w:rPr>
                <w:rFonts w:ascii="Arial" w:hAnsi="Arial" w:cs="Arial"/>
                <w:sz w:val="20"/>
                <w:szCs w:val="20"/>
              </w:rPr>
              <w:t xml:space="preserve"> и </w:t>
            </w:r>
            <w:proofErr w:type="spellStart"/>
            <w:r w:rsidR="00775A73" w:rsidRPr="00316192">
              <w:rPr>
                <w:rFonts w:ascii="Arial" w:hAnsi="Arial" w:cs="Arial"/>
                <w:sz w:val="20"/>
                <w:szCs w:val="20"/>
              </w:rPr>
              <w:t>институцијама</w:t>
            </w:r>
            <w:proofErr w:type="spellEnd"/>
          </w:p>
        </w:tc>
      </w:tr>
      <w:tr w:rsidR="002A6997" w:rsidRPr="00316192" w14:paraId="1375073E" w14:textId="77777777" w:rsidTr="0083167A">
        <w:trPr>
          <w:trHeight w:val="235"/>
        </w:trPr>
        <w:tc>
          <w:tcPr>
            <w:tcW w:w="1708" w:type="dxa"/>
            <w:tcBorders>
              <w:top w:val="single" w:sz="4" w:space="0" w:color="808080"/>
              <w:left w:val="single" w:sz="4" w:space="0" w:color="808080"/>
              <w:bottom w:val="single" w:sz="4" w:space="0" w:color="808080"/>
              <w:right w:val="nil"/>
            </w:tcBorders>
            <w:hideMark/>
          </w:tcPr>
          <w:p w14:paraId="0F5FD8BE" w14:textId="77777777" w:rsidR="002A6997" w:rsidRPr="00316192" w:rsidRDefault="00B23921" w:rsidP="00DC50AB">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775A73" w:rsidRPr="00316192">
              <w:rPr>
                <w:rFonts w:ascii="Arial" w:hAnsi="Arial" w:cs="Arial"/>
                <w:sz w:val="20"/>
                <w:szCs w:val="20"/>
              </w:rPr>
              <w:t xml:space="preserve"> 1.8.4</w:t>
            </w:r>
            <w:r w:rsidR="002A6997" w:rsidRPr="00316192">
              <w:rPr>
                <w:rFonts w:ascii="Arial" w:hAnsi="Arial" w:cs="Arial"/>
                <w:sz w:val="20"/>
                <w:szCs w:val="20"/>
              </w:rPr>
              <w:t>.</w:t>
            </w:r>
          </w:p>
        </w:tc>
        <w:tc>
          <w:tcPr>
            <w:tcW w:w="7399" w:type="dxa"/>
            <w:tcBorders>
              <w:top w:val="single" w:sz="4" w:space="0" w:color="808080"/>
              <w:left w:val="single" w:sz="4" w:space="0" w:color="808080"/>
              <w:bottom w:val="single" w:sz="4" w:space="0" w:color="808080"/>
              <w:right w:val="single" w:sz="4" w:space="0" w:color="808080"/>
            </w:tcBorders>
            <w:hideMark/>
          </w:tcPr>
          <w:p w14:paraId="6B0AABFD" w14:textId="77777777" w:rsidR="002A6997" w:rsidRPr="00316192" w:rsidRDefault="002A6997" w:rsidP="00DC50AB">
            <w:pPr>
              <w:pStyle w:val="NoSpacing"/>
              <w:rPr>
                <w:rFonts w:ascii="Arial" w:hAnsi="Arial" w:cs="Arial"/>
                <w:sz w:val="20"/>
                <w:szCs w:val="20"/>
              </w:rPr>
            </w:pPr>
            <w:proofErr w:type="spellStart"/>
            <w:r w:rsidRPr="00316192">
              <w:rPr>
                <w:rFonts w:ascii="Arial" w:hAnsi="Arial" w:cs="Arial"/>
                <w:sz w:val="20"/>
                <w:szCs w:val="20"/>
              </w:rPr>
              <w:t>Постављање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ограде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кеју</w:t>
            </w:r>
            <w:proofErr w:type="spellEnd"/>
            <w:r w:rsidRPr="00316192">
              <w:rPr>
                <w:rFonts w:ascii="Arial" w:hAnsi="Arial" w:cs="Arial"/>
                <w:sz w:val="20"/>
                <w:szCs w:val="20"/>
              </w:rPr>
              <w:t xml:space="preserve"> </w:t>
            </w:r>
            <w:proofErr w:type="spellStart"/>
            <w:r w:rsidRPr="00316192">
              <w:rPr>
                <w:rFonts w:ascii="Arial" w:hAnsi="Arial" w:cs="Arial"/>
                <w:sz w:val="20"/>
                <w:szCs w:val="20"/>
              </w:rPr>
              <w:t>Мокранске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реке</w:t>
            </w:r>
            <w:proofErr w:type="spellEnd"/>
          </w:p>
        </w:tc>
      </w:tr>
      <w:tr w:rsidR="002A6997" w:rsidRPr="00316192" w14:paraId="0F950FE2" w14:textId="77777777" w:rsidTr="0083167A">
        <w:trPr>
          <w:trHeight w:val="235"/>
        </w:trPr>
        <w:tc>
          <w:tcPr>
            <w:tcW w:w="1708" w:type="dxa"/>
            <w:tcBorders>
              <w:top w:val="single" w:sz="4" w:space="0" w:color="808080"/>
              <w:left w:val="single" w:sz="4" w:space="0" w:color="808080"/>
              <w:bottom w:val="single" w:sz="4" w:space="0" w:color="808080"/>
              <w:right w:val="nil"/>
            </w:tcBorders>
            <w:hideMark/>
          </w:tcPr>
          <w:p w14:paraId="0BA39298" w14:textId="77777777" w:rsidR="002A6997" w:rsidRPr="00316192" w:rsidRDefault="00B23921" w:rsidP="00DC50AB">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775A73" w:rsidRPr="00316192">
              <w:rPr>
                <w:rFonts w:ascii="Arial" w:hAnsi="Arial" w:cs="Arial"/>
                <w:sz w:val="20"/>
                <w:szCs w:val="20"/>
              </w:rPr>
              <w:t xml:space="preserve"> 1.8.5</w:t>
            </w:r>
            <w:r w:rsidR="002A6997" w:rsidRPr="00316192">
              <w:rPr>
                <w:rFonts w:ascii="Arial" w:hAnsi="Arial" w:cs="Arial"/>
                <w:sz w:val="20"/>
                <w:szCs w:val="20"/>
              </w:rPr>
              <w:t>.</w:t>
            </w:r>
          </w:p>
        </w:tc>
        <w:tc>
          <w:tcPr>
            <w:tcW w:w="7399" w:type="dxa"/>
            <w:tcBorders>
              <w:top w:val="single" w:sz="4" w:space="0" w:color="808080"/>
              <w:left w:val="single" w:sz="4" w:space="0" w:color="808080"/>
              <w:bottom w:val="single" w:sz="4" w:space="0" w:color="808080"/>
              <w:right w:val="single" w:sz="4" w:space="0" w:color="808080"/>
            </w:tcBorders>
          </w:tcPr>
          <w:p w14:paraId="1D3B861F" w14:textId="77777777" w:rsidR="002A6997" w:rsidRPr="00316192" w:rsidRDefault="00775A73" w:rsidP="00775A73">
            <w:pPr>
              <w:pStyle w:val="NoSpacing"/>
              <w:rPr>
                <w:rFonts w:ascii="Arial" w:hAnsi="Arial" w:cs="Arial"/>
                <w:sz w:val="20"/>
                <w:szCs w:val="20"/>
              </w:rPr>
            </w:pPr>
            <w:proofErr w:type="spellStart"/>
            <w:r w:rsidRPr="00316192">
              <w:rPr>
                <w:rFonts w:ascii="Arial" w:hAnsi="Arial" w:cs="Arial"/>
                <w:sz w:val="20"/>
                <w:szCs w:val="20"/>
              </w:rPr>
              <w:t>Реконструкција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саобраћајн</w:t>
            </w:r>
            <w:r w:rsidRPr="00316192">
              <w:rPr>
                <w:rFonts w:ascii="Arial" w:hAnsi="Arial" w:cs="Arial"/>
                <w:sz w:val="20"/>
                <w:szCs w:val="20"/>
              </w:rPr>
              <w:t>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полигона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Спортском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центру</w:t>
            </w:r>
            <w:proofErr w:type="spellEnd"/>
            <w:r w:rsidRPr="00316192">
              <w:rPr>
                <w:rFonts w:ascii="Arial" w:hAnsi="Arial" w:cs="Arial"/>
                <w:sz w:val="20"/>
                <w:szCs w:val="20"/>
              </w:rPr>
              <w:t xml:space="preserve"> </w:t>
            </w:r>
            <w:proofErr w:type="spellStart"/>
            <w:r w:rsidR="002A6997" w:rsidRPr="00316192">
              <w:rPr>
                <w:rFonts w:ascii="Arial" w:hAnsi="Arial" w:cs="Arial"/>
                <w:sz w:val="20"/>
                <w:szCs w:val="20"/>
              </w:rPr>
              <w:t>Бањица</w:t>
            </w:r>
            <w:proofErr w:type="spellEnd"/>
            <w:r w:rsidR="002A6997" w:rsidRPr="00316192">
              <w:rPr>
                <w:rFonts w:ascii="Arial" w:hAnsi="Arial" w:cs="Arial"/>
                <w:sz w:val="20"/>
                <w:szCs w:val="20"/>
              </w:rPr>
              <w:t xml:space="preserve"> </w:t>
            </w:r>
          </w:p>
        </w:tc>
      </w:tr>
    </w:tbl>
    <w:p w14:paraId="648F028D" w14:textId="77777777" w:rsidR="002A6997" w:rsidRPr="00316192" w:rsidRDefault="002A6997" w:rsidP="002A6997">
      <w:pPr>
        <w:spacing w:after="120"/>
        <w:jc w:val="both"/>
        <w:outlineLvl w:val="0"/>
        <w:rPr>
          <w:rFonts w:ascii="Arial" w:hAnsi="Arial" w:cs="Arial"/>
          <w:b/>
          <w:sz w:val="20"/>
          <w:szCs w:val="20"/>
        </w:rPr>
      </w:pPr>
    </w:p>
    <w:p w14:paraId="07367688" w14:textId="77777777" w:rsidR="002A6997" w:rsidRPr="00316192" w:rsidRDefault="003C393F" w:rsidP="00DC50AB">
      <w:pPr>
        <w:spacing w:after="120"/>
        <w:jc w:val="center"/>
        <w:outlineLvl w:val="0"/>
        <w:rPr>
          <w:rFonts w:ascii="Arial" w:hAnsi="Arial" w:cs="Arial"/>
          <w:b/>
          <w:sz w:val="20"/>
          <w:szCs w:val="20"/>
        </w:rPr>
      </w:pPr>
      <w:r w:rsidRPr="00316192">
        <w:rPr>
          <w:rFonts w:ascii="Arial" w:hAnsi="Arial" w:cs="Arial"/>
          <w:b/>
          <w:sz w:val="20"/>
          <w:szCs w:val="20"/>
        </w:rPr>
        <w:t>IX</w:t>
      </w:r>
      <w:r w:rsidR="002A6997" w:rsidRPr="00316192">
        <w:rPr>
          <w:rFonts w:ascii="Arial" w:hAnsi="Arial" w:cs="Arial"/>
          <w:b/>
          <w:sz w:val="20"/>
          <w:szCs w:val="20"/>
        </w:rPr>
        <w:t xml:space="preserve"> РАЗВОЈНИ ПРАВАЦ 2. РАЗВОЈ ИНФРАСТРУКТУРЕ И ЗАШТИТА ЖИВОТНЕ СРЕДИНЕ</w:t>
      </w:r>
    </w:p>
    <w:p w14:paraId="4F6DFC9F" w14:textId="77777777" w:rsidR="002A6997" w:rsidRPr="00316192" w:rsidRDefault="002A6997" w:rsidP="002A6997">
      <w:pPr>
        <w:contextualSpacing/>
        <w:jc w:val="center"/>
        <w:rPr>
          <w:rFonts w:ascii="Arial" w:hAnsi="Arial" w:cs="Arial"/>
          <w:b/>
          <w:sz w:val="20"/>
          <w:szCs w:val="20"/>
        </w:rPr>
      </w:pPr>
    </w:p>
    <w:p w14:paraId="498148F6" w14:textId="77777777" w:rsidR="002A6997" w:rsidRPr="00316192" w:rsidRDefault="002A6997" w:rsidP="00DC50AB">
      <w:pPr>
        <w:pBdr>
          <w:top w:val="single" w:sz="4" w:space="1" w:color="auto"/>
          <w:left w:val="single" w:sz="4" w:space="1" w:color="auto"/>
          <w:bottom w:val="single" w:sz="4" w:space="1" w:color="auto"/>
          <w:right w:val="single" w:sz="4" w:space="4" w:color="auto"/>
        </w:pBdr>
        <w:spacing w:after="0" w:line="240" w:lineRule="auto"/>
        <w:jc w:val="center"/>
        <w:rPr>
          <w:rFonts w:ascii="Arial" w:hAnsi="Arial" w:cs="Arial"/>
          <w:sz w:val="20"/>
          <w:szCs w:val="20"/>
        </w:rPr>
      </w:pPr>
    </w:p>
    <w:p w14:paraId="7FD8E01A" w14:textId="77777777" w:rsidR="002A6997" w:rsidRPr="00316192" w:rsidRDefault="002A6997" w:rsidP="00DC50AB">
      <w:pPr>
        <w:pBdr>
          <w:top w:val="single" w:sz="4" w:space="1" w:color="auto"/>
          <w:left w:val="single" w:sz="4" w:space="1" w:color="auto"/>
          <w:bottom w:val="single" w:sz="4" w:space="1" w:color="auto"/>
          <w:right w:val="single" w:sz="4" w:space="4" w:color="auto"/>
        </w:pBdr>
        <w:spacing w:after="0"/>
        <w:jc w:val="center"/>
        <w:rPr>
          <w:rFonts w:ascii="Arial" w:hAnsi="Arial" w:cs="Arial"/>
          <w:b/>
          <w:sz w:val="20"/>
          <w:szCs w:val="20"/>
        </w:rPr>
      </w:pPr>
      <w:r w:rsidRPr="00316192">
        <w:rPr>
          <w:rFonts w:ascii="Arial" w:hAnsi="Arial" w:cs="Arial"/>
          <w:b/>
          <w:sz w:val="20"/>
          <w:szCs w:val="20"/>
        </w:rPr>
        <w:t>СТРАТЕШКИ ЦИЉ:</w:t>
      </w:r>
    </w:p>
    <w:p w14:paraId="3E1A4460" w14:textId="77777777" w:rsidR="002A6997" w:rsidRPr="00316192" w:rsidRDefault="002A6997" w:rsidP="00DC50AB">
      <w:pPr>
        <w:pBdr>
          <w:top w:val="single" w:sz="4" w:space="1" w:color="auto"/>
          <w:left w:val="single" w:sz="4" w:space="1" w:color="auto"/>
          <w:bottom w:val="single" w:sz="4" w:space="1" w:color="auto"/>
          <w:right w:val="single" w:sz="4" w:space="4" w:color="auto"/>
        </w:pBdr>
        <w:spacing w:after="0"/>
        <w:jc w:val="center"/>
        <w:rPr>
          <w:rFonts w:ascii="Arial" w:hAnsi="Arial" w:cs="Arial"/>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 </w:t>
      </w:r>
      <w:proofErr w:type="spellStart"/>
      <w:r w:rsidRPr="00316192">
        <w:rPr>
          <w:rFonts w:ascii="Arial" w:hAnsi="Arial" w:cs="Arial"/>
          <w:sz w:val="20"/>
          <w:szCs w:val="20"/>
        </w:rPr>
        <w:t>припремити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сву</w:t>
      </w:r>
      <w:proofErr w:type="spellEnd"/>
      <w:r w:rsidRPr="00316192">
        <w:rPr>
          <w:rFonts w:ascii="Arial" w:hAnsi="Arial" w:cs="Arial"/>
          <w:sz w:val="20"/>
          <w:szCs w:val="20"/>
        </w:rPr>
        <w:t xml:space="preserve"> </w:t>
      </w:r>
      <w:proofErr w:type="spellStart"/>
      <w:r w:rsidRPr="00316192">
        <w:rPr>
          <w:rFonts w:ascii="Arial" w:hAnsi="Arial" w:cs="Arial"/>
          <w:sz w:val="20"/>
          <w:szCs w:val="20"/>
        </w:rPr>
        <w:t>неопходну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просторно</w:t>
      </w:r>
      <w:proofErr w:type="spellEnd"/>
      <w:r w:rsidRPr="00316192">
        <w:rPr>
          <w:rFonts w:ascii="Arial" w:hAnsi="Arial" w:cs="Arial"/>
          <w:sz w:val="20"/>
          <w:szCs w:val="20"/>
        </w:rPr>
        <w:t xml:space="preserve"> - </w:t>
      </w:r>
      <w:proofErr w:type="spellStart"/>
      <w:r w:rsidRPr="00316192">
        <w:rPr>
          <w:rFonts w:ascii="Arial" w:hAnsi="Arial" w:cs="Arial"/>
          <w:sz w:val="20"/>
          <w:szCs w:val="20"/>
        </w:rPr>
        <w:t>планску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пројектно</w:t>
      </w:r>
      <w:proofErr w:type="spellEnd"/>
      <w:r w:rsidRPr="00316192">
        <w:rPr>
          <w:rFonts w:ascii="Arial" w:hAnsi="Arial" w:cs="Arial"/>
          <w:sz w:val="20"/>
          <w:szCs w:val="20"/>
        </w:rPr>
        <w:t xml:space="preserve"> - </w:t>
      </w:r>
      <w:proofErr w:type="spellStart"/>
      <w:r w:rsidRPr="00316192">
        <w:rPr>
          <w:rFonts w:ascii="Arial" w:hAnsi="Arial" w:cs="Arial"/>
          <w:sz w:val="20"/>
          <w:szCs w:val="20"/>
        </w:rPr>
        <w:t>техничку</w:t>
      </w:r>
      <w:proofErr w:type="spellEnd"/>
      <w:r w:rsidRPr="00316192">
        <w:rPr>
          <w:rFonts w:ascii="Arial" w:hAnsi="Arial" w:cs="Arial"/>
          <w:sz w:val="20"/>
          <w:szCs w:val="20"/>
        </w:rPr>
        <w:t xml:space="preserve"> </w:t>
      </w:r>
      <w:proofErr w:type="spellStart"/>
      <w:r w:rsidRPr="00316192">
        <w:rPr>
          <w:rFonts w:ascii="Arial" w:hAnsi="Arial" w:cs="Arial"/>
          <w:sz w:val="20"/>
          <w:szCs w:val="20"/>
        </w:rPr>
        <w:t>документациу</w:t>
      </w:r>
      <w:proofErr w:type="spellEnd"/>
      <w:r w:rsidRPr="00316192">
        <w:rPr>
          <w:rFonts w:ascii="Arial" w:hAnsi="Arial" w:cs="Arial"/>
          <w:sz w:val="20"/>
          <w:szCs w:val="20"/>
        </w:rPr>
        <w:t xml:space="preserve"> у </w:t>
      </w:r>
      <w:proofErr w:type="spellStart"/>
      <w:r w:rsidRPr="00316192">
        <w:rPr>
          <w:rFonts w:ascii="Arial" w:hAnsi="Arial" w:cs="Arial"/>
          <w:sz w:val="20"/>
          <w:szCs w:val="20"/>
        </w:rPr>
        <w:t>циљу</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реконструкције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изградње</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области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управљања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отпадом</w:t>
      </w:r>
      <w:proofErr w:type="spellEnd"/>
      <w:r w:rsidRPr="00316192">
        <w:rPr>
          <w:rFonts w:ascii="Arial" w:hAnsi="Arial" w:cs="Arial"/>
          <w:sz w:val="20"/>
          <w:szCs w:val="20"/>
        </w:rPr>
        <w:t xml:space="preserve">, </w:t>
      </w:r>
      <w:proofErr w:type="spellStart"/>
      <w:r w:rsidRPr="00316192">
        <w:rPr>
          <w:rFonts w:ascii="Arial" w:hAnsi="Arial" w:cs="Arial"/>
          <w:sz w:val="20"/>
          <w:szCs w:val="20"/>
        </w:rPr>
        <w:t>енергетске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ефикасности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саобраћајне</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водоводне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канализационе</w:t>
      </w:r>
      <w:proofErr w:type="spellEnd"/>
      <w:r w:rsidRPr="00316192">
        <w:rPr>
          <w:rFonts w:ascii="Arial" w:hAnsi="Arial" w:cs="Arial"/>
          <w:sz w:val="20"/>
          <w:szCs w:val="20"/>
        </w:rPr>
        <w:t xml:space="preserve">, </w:t>
      </w:r>
      <w:proofErr w:type="spellStart"/>
      <w:r w:rsidRPr="00316192">
        <w:rPr>
          <w:rFonts w:ascii="Arial" w:hAnsi="Arial" w:cs="Arial"/>
          <w:sz w:val="20"/>
          <w:szCs w:val="20"/>
        </w:rPr>
        <w:t>електро-енергетске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каналске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телекомуникационе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спровести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обуке</w:t>
      </w:r>
      <w:proofErr w:type="spellEnd"/>
      <w:r w:rsidRPr="00316192">
        <w:rPr>
          <w:rFonts w:ascii="Arial" w:hAnsi="Arial" w:cs="Arial"/>
          <w:sz w:val="20"/>
          <w:szCs w:val="20"/>
        </w:rPr>
        <w:t xml:space="preserve"> о </w:t>
      </w:r>
      <w:proofErr w:type="spellStart"/>
      <w:r w:rsidRPr="00316192">
        <w:rPr>
          <w:rFonts w:ascii="Arial" w:hAnsi="Arial" w:cs="Arial"/>
          <w:sz w:val="20"/>
          <w:szCs w:val="20"/>
        </w:rPr>
        <w:t>заштити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животне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средине</w:t>
      </w:r>
      <w:proofErr w:type="spellEnd"/>
    </w:p>
    <w:p w14:paraId="10BDE554" w14:textId="77777777" w:rsidR="002A6997" w:rsidRPr="00316192" w:rsidRDefault="002A6997" w:rsidP="00DC50AB">
      <w:pPr>
        <w:pBdr>
          <w:top w:val="single" w:sz="4" w:space="1" w:color="auto"/>
          <w:left w:val="single" w:sz="4" w:space="1" w:color="auto"/>
          <w:bottom w:val="single" w:sz="4" w:space="1" w:color="auto"/>
          <w:right w:val="single" w:sz="4" w:space="4" w:color="auto"/>
        </w:pBdr>
        <w:spacing w:after="0" w:line="240" w:lineRule="auto"/>
        <w:jc w:val="center"/>
        <w:rPr>
          <w:rFonts w:ascii="Arial" w:hAnsi="Arial" w:cs="Arial"/>
          <w:sz w:val="20"/>
          <w:szCs w:val="20"/>
        </w:rPr>
      </w:pPr>
    </w:p>
    <w:p w14:paraId="601381CF" w14:textId="77777777" w:rsidR="002A6997" w:rsidRPr="00316192" w:rsidRDefault="002A6997" w:rsidP="002A6997">
      <w:pPr>
        <w:spacing w:before="120" w:after="0" w:line="240" w:lineRule="auto"/>
        <w:jc w:val="center"/>
        <w:rPr>
          <w:rFonts w:ascii="Arial" w:hAnsi="Arial" w:cs="Arial"/>
          <w:sz w:val="20"/>
          <w:szCs w:val="20"/>
        </w:rPr>
      </w:pPr>
    </w:p>
    <w:p w14:paraId="6767C82D"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roofErr w:type="spellStart"/>
      <w:r w:rsidRPr="00316192">
        <w:rPr>
          <w:rFonts w:ascii="Arial" w:eastAsia="Times New Roman" w:hAnsi="Arial" w:cs="Arial"/>
          <w:b/>
          <w:sz w:val="20"/>
          <w:szCs w:val="20"/>
        </w:rPr>
        <w:t>Допринос</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Циљевима</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одрживог</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развоја</w:t>
      </w:r>
      <w:proofErr w:type="spellEnd"/>
      <w:r w:rsidRPr="00316192">
        <w:rPr>
          <w:rFonts w:ascii="Arial" w:eastAsia="Times New Roman" w:hAnsi="Arial" w:cs="Arial"/>
          <w:b/>
          <w:sz w:val="20"/>
          <w:szCs w:val="20"/>
        </w:rPr>
        <w:t xml:space="preserve"> УН – </w:t>
      </w:r>
      <w:proofErr w:type="spellStart"/>
      <w:r w:rsidRPr="00316192">
        <w:rPr>
          <w:rFonts w:ascii="Arial" w:eastAsia="Times New Roman" w:hAnsi="Arial" w:cs="Arial"/>
          <w:b/>
          <w:sz w:val="20"/>
          <w:szCs w:val="20"/>
        </w:rPr>
        <w:t>Агенда</w:t>
      </w:r>
      <w:proofErr w:type="spellEnd"/>
      <w:r w:rsidRPr="00316192">
        <w:rPr>
          <w:rFonts w:ascii="Arial" w:eastAsia="Times New Roman" w:hAnsi="Arial" w:cs="Arial"/>
          <w:b/>
          <w:sz w:val="20"/>
          <w:szCs w:val="20"/>
        </w:rPr>
        <w:t xml:space="preserve"> 2030</w:t>
      </w:r>
    </w:p>
    <w:p w14:paraId="1377485B"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
    <w:p w14:paraId="621F9503"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proofErr w:type="spellStart"/>
      <w:r w:rsidRPr="00316192">
        <w:rPr>
          <w:rFonts w:ascii="Arial" w:hAnsi="Arial" w:cs="Arial"/>
          <w:b/>
          <w:sz w:val="20"/>
          <w:szCs w:val="20"/>
        </w:rPr>
        <w:t>Циљ</w:t>
      </w:r>
      <w:proofErr w:type="spellEnd"/>
      <w:r w:rsidRPr="00316192">
        <w:rPr>
          <w:rFonts w:ascii="Arial" w:hAnsi="Arial" w:cs="Arial"/>
          <w:b/>
          <w:sz w:val="20"/>
          <w:szCs w:val="20"/>
        </w:rPr>
        <w:t xml:space="preserve"> 6. </w:t>
      </w:r>
      <w:proofErr w:type="spellStart"/>
      <w:r w:rsidRPr="00316192">
        <w:rPr>
          <w:rFonts w:ascii="Arial" w:hAnsi="Arial" w:cs="Arial"/>
          <w:b/>
          <w:sz w:val="20"/>
          <w:szCs w:val="20"/>
        </w:rPr>
        <w:t>Чиста</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вода</w:t>
      </w:r>
      <w:proofErr w:type="spellEnd"/>
      <w:r w:rsidRPr="00316192">
        <w:rPr>
          <w:rFonts w:ascii="Arial" w:hAnsi="Arial" w:cs="Arial"/>
          <w:b/>
          <w:sz w:val="20"/>
          <w:szCs w:val="20"/>
        </w:rPr>
        <w:t xml:space="preserve"> и </w:t>
      </w:r>
      <w:proofErr w:type="spellStart"/>
      <w:r w:rsidRPr="00316192">
        <w:rPr>
          <w:rFonts w:ascii="Arial" w:hAnsi="Arial" w:cs="Arial"/>
          <w:b/>
          <w:sz w:val="20"/>
          <w:szCs w:val="20"/>
        </w:rPr>
        <w:t>санитарни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услови</w:t>
      </w:r>
      <w:proofErr w:type="spellEnd"/>
      <w:r w:rsidRPr="00316192">
        <w:rPr>
          <w:rFonts w:ascii="Arial" w:hAnsi="Arial" w:cs="Arial"/>
          <w:b/>
          <w:sz w:val="20"/>
          <w:szCs w:val="20"/>
        </w:rPr>
        <w:t xml:space="preserve">  </w:t>
      </w:r>
    </w:p>
    <w:p w14:paraId="70A478A4"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proofErr w:type="spellStart"/>
      <w:r w:rsidRPr="00316192">
        <w:rPr>
          <w:rFonts w:ascii="Arial" w:hAnsi="Arial" w:cs="Arial"/>
          <w:sz w:val="20"/>
          <w:szCs w:val="20"/>
        </w:rPr>
        <w:t>Подциљ</w:t>
      </w:r>
      <w:proofErr w:type="spellEnd"/>
      <w:r w:rsidRPr="00316192">
        <w:rPr>
          <w:rFonts w:ascii="Arial" w:hAnsi="Arial" w:cs="Arial"/>
          <w:sz w:val="20"/>
          <w:szCs w:val="20"/>
        </w:rPr>
        <w:t xml:space="preserve"> 6.1. </w:t>
      </w:r>
      <w:proofErr w:type="spellStart"/>
      <w:r w:rsidRPr="00316192">
        <w:rPr>
          <w:rFonts w:ascii="Arial" w:hAnsi="Arial" w:cs="Arial"/>
          <w:sz w:val="20"/>
          <w:szCs w:val="20"/>
        </w:rPr>
        <w:t>До</w:t>
      </w:r>
      <w:proofErr w:type="spellEnd"/>
      <w:r w:rsidRPr="00316192">
        <w:rPr>
          <w:rFonts w:ascii="Arial" w:hAnsi="Arial" w:cs="Arial"/>
          <w:sz w:val="20"/>
          <w:szCs w:val="20"/>
        </w:rPr>
        <w:t xml:space="preserve"> 2030.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постићи</w:t>
      </w:r>
      <w:proofErr w:type="spellEnd"/>
      <w:r w:rsidRPr="00316192">
        <w:rPr>
          <w:rFonts w:ascii="Arial" w:hAnsi="Arial" w:cs="Arial"/>
          <w:sz w:val="20"/>
          <w:szCs w:val="20"/>
        </w:rPr>
        <w:t xml:space="preserve"> </w:t>
      </w:r>
      <w:proofErr w:type="spellStart"/>
      <w:r w:rsidRPr="00316192">
        <w:rPr>
          <w:rFonts w:ascii="Arial" w:hAnsi="Arial" w:cs="Arial"/>
          <w:sz w:val="20"/>
          <w:szCs w:val="20"/>
        </w:rPr>
        <w:t>универзални</w:t>
      </w:r>
      <w:proofErr w:type="spellEnd"/>
      <w:r w:rsidRPr="00316192">
        <w:rPr>
          <w:rFonts w:ascii="Arial" w:hAnsi="Arial" w:cs="Arial"/>
          <w:sz w:val="20"/>
          <w:szCs w:val="20"/>
        </w:rPr>
        <w:t xml:space="preserve"> и </w:t>
      </w:r>
      <w:proofErr w:type="spellStart"/>
      <w:r w:rsidRPr="00316192">
        <w:rPr>
          <w:rFonts w:ascii="Arial" w:hAnsi="Arial" w:cs="Arial"/>
          <w:sz w:val="20"/>
          <w:szCs w:val="20"/>
        </w:rPr>
        <w:t>једнак</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приступ</w:t>
      </w:r>
      <w:proofErr w:type="spellEnd"/>
      <w:r w:rsidRPr="00316192">
        <w:rPr>
          <w:rFonts w:ascii="Arial" w:hAnsi="Arial" w:cs="Arial"/>
          <w:sz w:val="20"/>
          <w:szCs w:val="20"/>
        </w:rPr>
        <w:t xml:space="preserve"> </w:t>
      </w:r>
      <w:proofErr w:type="spellStart"/>
      <w:r w:rsidRPr="00316192">
        <w:rPr>
          <w:rFonts w:ascii="Arial" w:hAnsi="Arial" w:cs="Arial"/>
          <w:sz w:val="20"/>
          <w:szCs w:val="20"/>
        </w:rPr>
        <w:t>безбедној</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приступачној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пијаћој</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w:t>
      </w:r>
      <w:proofErr w:type="spellEnd"/>
    </w:p>
    <w:p w14:paraId="70B522A3"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proofErr w:type="spellStart"/>
      <w:r w:rsidRPr="00316192">
        <w:rPr>
          <w:rFonts w:ascii="Arial" w:hAnsi="Arial" w:cs="Arial"/>
          <w:sz w:val="20"/>
          <w:szCs w:val="20"/>
        </w:rPr>
        <w:t>Подциљ</w:t>
      </w:r>
      <w:proofErr w:type="spellEnd"/>
      <w:r w:rsidRPr="00316192">
        <w:rPr>
          <w:rFonts w:ascii="Arial" w:hAnsi="Arial" w:cs="Arial"/>
          <w:sz w:val="20"/>
          <w:szCs w:val="20"/>
        </w:rPr>
        <w:t xml:space="preserve"> 6.2. </w:t>
      </w:r>
      <w:proofErr w:type="spellStart"/>
      <w:r w:rsidRPr="00316192">
        <w:rPr>
          <w:rFonts w:ascii="Arial" w:hAnsi="Arial" w:cs="Arial"/>
          <w:sz w:val="20"/>
          <w:szCs w:val="20"/>
        </w:rPr>
        <w:t>До</w:t>
      </w:r>
      <w:proofErr w:type="spellEnd"/>
      <w:r w:rsidRPr="00316192">
        <w:rPr>
          <w:rFonts w:ascii="Arial" w:hAnsi="Arial" w:cs="Arial"/>
          <w:sz w:val="20"/>
          <w:szCs w:val="20"/>
        </w:rPr>
        <w:t xml:space="preserve"> 2030.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постићи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приступ</w:t>
      </w:r>
      <w:proofErr w:type="spellEnd"/>
      <w:r w:rsidRPr="00316192">
        <w:rPr>
          <w:rFonts w:ascii="Arial" w:hAnsi="Arial" w:cs="Arial"/>
          <w:sz w:val="20"/>
          <w:szCs w:val="20"/>
        </w:rPr>
        <w:t xml:space="preserve"> </w:t>
      </w:r>
      <w:proofErr w:type="spellStart"/>
      <w:r w:rsidRPr="00316192">
        <w:rPr>
          <w:rFonts w:ascii="Arial" w:hAnsi="Arial" w:cs="Arial"/>
          <w:sz w:val="20"/>
          <w:szCs w:val="20"/>
        </w:rPr>
        <w:t>одговарајућим</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правичним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санитарним</w:t>
      </w:r>
      <w:proofErr w:type="spellEnd"/>
      <w:r w:rsidRPr="00316192">
        <w:rPr>
          <w:rFonts w:ascii="Arial" w:hAnsi="Arial" w:cs="Arial"/>
          <w:sz w:val="20"/>
          <w:szCs w:val="20"/>
        </w:rPr>
        <w:t xml:space="preserve"> и </w:t>
      </w:r>
      <w:proofErr w:type="spellStart"/>
      <w:r w:rsidRPr="00316192">
        <w:rPr>
          <w:rFonts w:ascii="Arial" w:hAnsi="Arial" w:cs="Arial"/>
          <w:sz w:val="20"/>
          <w:szCs w:val="20"/>
        </w:rPr>
        <w:t>хигијенским</w:t>
      </w:r>
      <w:proofErr w:type="spellEnd"/>
      <w:r w:rsidRPr="00316192">
        <w:rPr>
          <w:rFonts w:ascii="Arial" w:hAnsi="Arial" w:cs="Arial"/>
          <w:sz w:val="20"/>
          <w:szCs w:val="20"/>
        </w:rPr>
        <w:t xml:space="preserve"> </w:t>
      </w:r>
      <w:proofErr w:type="spellStart"/>
      <w:r w:rsidRPr="00316192">
        <w:rPr>
          <w:rFonts w:ascii="Arial" w:hAnsi="Arial" w:cs="Arial"/>
          <w:sz w:val="20"/>
          <w:szCs w:val="20"/>
        </w:rPr>
        <w:t>условима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w:t>
      </w:r>
      <w:proofErr w:type="spellEnd"/>
      <w:r w:rsidRPr="00316192">
        <w:rPr>
          <w:rFonts w:ascii="Arial" w:hAnsi="Arial" w:cs="Arial"/>
          <w:sz w:val="20"/>
          <w:szCs w:val="20"/>
        </w:rPr>
        <w:t xml:space="preserve">, </w:t>
      </w:r>
      <w:proofErr w:type="spellStart"/>
      <w:r w:rsidRPr="00316192">
        <w:rPr>
          <w:rFonts w:ascii="Arial" w:hAnsi="Arial" w:cs="Arial"/>
          <w:sz w:val="20"/>
          <w:szCs w:val="20"/>
        </w:rPr>
        <w:t>окончати</w:t>
      </w:r>
      <w:proofErr w:type="spellEnd"/>
      <w:r w:rsidRPr="00316192">
        <w:rPr>
          <w:rFonts w:ascii="Arial" w:hAnsi="Arial" w:cs="Arial"/>
          <w:sz w:val="20"/>
          <w:szCs w:val="20"/>
        </w:rPr>
        <w:t xml:space="preserve"> </w:t>
      </w:r>
      <w:proofErr w:type="spellStart"/>
      <w:r w:rsidRPr="00316192">
        <w:rPr>
          <w:rFonts w:ascii="Arial" w:hAnsi="Arial" w:cs="Arial"/>
          <w:sz w:val="20"/>
          <w:szCs w:val="20"/>
        </w:rPr>
        <w:t>отворену</w:t>
      </w:r>
      <w:proofErr w:type="spellEnd"/>
      <w:r w:rsidRPr="00316192">
        <w:rPr>
          <w:rFonts w:ascii="Arial" w:hAnsi="Arial" w:cs="Arial"/>
          <w:sz w:val="20"/>
          <w:szCs w:val="20"/>
        </w:rPr>
        <w:t xml:space="preserve"> </w:t>
      </w:r>
      <w:proofErr w:type="spellStart"/>
      <w:r w:rsidRPr="00316192">
        <w:rPr>
          <w:rFonts w:ascii="Arial" w:hAnsi="Arial" w:cs="Arial"/>
          <w:sz w:val="20"/>
          <w:szCs w:val="20"/>
        </w:rPr>
        <w:t>дефекацију</w:t>
      </w:r>
      <w:proofErr w:type="spellEnd"/>
      <w:r w:rsidRPr="00316192">
        <w:rPr>
          <w:rFonts w:ascii="Arial" w:hAnsi="Arial" w:cs="Arial"/>
          <w:sz w:val="20"/>
          <w:szCs w:val="20"/>
        </w:rPr>
        <w:t xml:space="preserve">, а </w:t>
      </w:r>
      <w:proofErr w:type="spellStart"/>
      <w:r w:rsidRPr="00316192">
        <w:rPr>
          <w:rFonts w:ascii="Arial" w:hAnsi="Arial" w:cs="Arial"/>
          <w:sz w:val="20"/>
          <w:szCs w:val="20"/>
        </w:rPr>
        <w:t>посебно</w:t>
      </w:r>
      <w:proofErr w:type="spellEnd"/>
      <w:r w:rsidRPr="00316192">
        <w:rPr>
          <w:rFonts w:ascii="Arial" w:hAnsi="Arial" w:cs="Arial"/>
          <w:sz w:val="20"/>
          <w:szCs w:val="20"/>
        </w:rPr>
        <w:t xml:space="preserve"> </w:t>
      </w:r>
      <w:proofErr w:type="spellStart"/>
      <w:r w:rsidRPr="00316192">
        <w:rPr>
          <w:rFonts w:ascii="Arial" w:hAnsi="Arial" w:cs="Arial"/>
          <w:sz w:val="20"/>
          <w:szCs w:val="20"/>
        </w:rPr>
        <w:t>пажњу</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обратити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потребе</w:t>
      </w:r>
      <w:proofErr w:type="spellEnd"/>
      <w:r w:rsidRPr="00316192">
        <w:rPr>
          <w:rFonts w:ascii="Arial" w:hAnsi="Arial" w:cs="Arial"/>
          <w:sz w:val="20"/>
          <w:szCs w:val="20"/>
        </w:rPr>
        <w:t xml:space="preserve"> </w:t>
      </w:r>
      <w:proofErr w:type="spellStart"/>
      <w:r w:rsidRPr="00316192">
        <w:rPr>
          <w:rFonts w:ascii="Arial" w:hAnsi="Arial" w:cs="Arial"/>
          <w:sz w:val="20"/>
          <w:szCs w:val="20"/>
        </w:rPr>
        <w:t>жена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девојака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осталих</w:t>
      </w:r>
      <w:proofErr w:type="spellEnd"/>
      <w:r w:rsidRPr="00316192">
        <w:rPr>
          <w:rFonts w:ascii="Arial" w:hAnsi="Arial" w:cs="Arial"/>
          <w:sz w:val="20"/>
          <w:szCs w:val="20"/>
        </w:rPr>
        <w:t xml:space="preserve"> </w:t>
      </w:r>
      <w:proofErr w:type="spellStart"/>
      <w:r w:rsidRPr="00316192">
        <w:rPr>
          <w:rFonts w:ascii="Arial" w:hAnsi="Arial" w:cs="Arial"/>
          <w:sz w:val="20"/>
          <w:szCs w:val="20"/>
        </w:rPr>
        <w:t>угрожених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особа</w:t>
      </w:r>
      <w:proofErr w:type="spellEnd"/>
      <w:r w:rsidRPr="00316192">
        <w:rPr>
          <w:rFonts w:ascii="Arial" w:hAnsi="Arial" w:cs="Arial"/>
          <w:sz w:val="20"/>
          <w:szCs w:val="20"/>
        </w:rPr>
        <w:t xml:space="preserve"> </w:t>
      </w:r>
    </w:p>
    <w:p w14:paraId="6FFEB92E"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proofErr w:type="spellStart"/>
      <w:r w:rsidRPr="00316192">
        <w:rPr>
          <w:rFonts w:ascii="Arial" w:hAnsi="Arial" w:cs="Arial"/>
          <w:sz w:val="20"/>
          <w:szCs w:val="20"/>
        </w:rPr>
        <w:t>Подциљ</w:t>
      </w:r>
      <w:proofErr w:type="spellEnd"/>
      <w:r w:rsidRPr="00316192">
        <w:rPr>
          <w:rFonts w:ascii="Arial" w:hAnsi="Arial" w:cs="Arial"/>
          <w:sz w:val="20"/>
          <w:szCs w:val="20"/>
        </w:rPr>
        <w:t xml:space="preserve"> 6.3. </w:t>
      </w:r>
      <w:proofErr w:type="spellStart"/>
      <w:r w:rsidRPr="00316192">
        <w:rPr>
          <w:rFonts w:ascii="Arial" w:hAnsi="Arial" w:cs="Arial"/>
          <w:sz w:val="20"/>
          <w:szCs w:val="20"/>
        </w:rPr>
        <w:t>До</w:t>
      </w:r>
      <w:proofErr w:type="spellEnd"/>
      <w:r w:rsidRPr="00316192">
        <w:rPr>
          <w:rFonts w:ascii="Arial" w:hAnsi="Arial" w:cs="Arial"/>
          <w:sz w:val="20"/>
          <w:szCs w:val="20"/>
        </w:rPr>
        <w:t xml:space="preserve"> 2030.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побољшати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квалитет</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воде</w:t>
      </w:r>
      <w:proofErr w:type="spellEnd"/>
      <w:r w:rsidRPr="00316192">
        <w:rPr>
          <w:rFonts w:ascii="Arial" w:hAnsi="Arial" w:cs="Arial"/>
          <w:sz w:val="20"/>
          <w:szCs w:val="20"/>
        </w:rPr>
        <w:t xml:space="preserve"> </w:t>
      </w:r>
      <w:proofErr w:type="spellStart"/>
      <w:r w:rsidRPr="00316192">
        <w:rPr>
          <w:rFonts w:ascii="Arial" w:hAnsi="Arial" w:cs="Arial"/>
          <w:sz w:val="20"/>
          <w:szCs w:val="20"/>
        </w:rPr>
        <w:t>смањењем</w:t>
      </w:r>
      <w:proofErr w:type="spellEnd"/>
      <w:r w:rsidRPr="00316192">
        <w:rPr>
          <w:rFonts w:ascii="Arial" w:hAnsi="Arial" w:cs="Arial"/>
          <w:sz w:val="20"/>
          <w:szCs w:val="20"/>
        </w:rPr>
        <w:t xml:space="preserve"> </w:t>
      </w:r>
      <w:proofErr w:type="spellStart"/>
      <w:r w:rsidRPr="00316192">
        <w:rPr>
          <w:rFonts w:ascii="Arial" w:hAnsi="Arial" w:cs="Arial"/>
          <w:sz w:val="20"/>
          <w:szCs w:val="20"/>
        </w:rPr>
        <w:t>загађења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елиминишући</w:t>
      </w:r>
      <w:proofErr w:type="spellEnd"/>
      <w:r w:rsidRPr="00316192">
        <w:rPr>
          <w:rFonts w:ascii="Arial" w:hAnsi="Arial" w:cs="Arial"/>
          <w:sz w:val="20"/>
          <w:szCs w:val="20"/>
        </w:rPr>
        <w:t xml:space="preserve"> </w:t>
      </w:r>
      <w:proofErr w:type="spellStart"/>
      <w:r w:rsidRPr="00316192">
        <w:rPr>
          <w:rFonts w:ascii="Arial" w:hAnsi="Arial" w:cs="Arial"/>
          <w:sz w:val="20"/>
          <w:szCs w:val="20"/>
        </w:rPr>
        <w:t>одлагање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минимизирање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испуштања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опасних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хемикалија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материјала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преполовити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удио</w:t>
      </w:r>
      <w:proofErr w:type="spellEnd"/>
      <w:r w:rsidRPr="00316192">
        <w:rPr>
          <w:rFonts w:ascii="Arial" w:hAnsi="Arial" w:cs="Arial"/>
          <w:sz w:val="20"/>
          <w:szCs w:val="20"/>
        </w:rPr>
        <w:t xml:space="preserve"> </w:t>
      </w:r>
      <w:proofErr w:type="spellStart"/>
      <w:r w:rsidRPr="00316192">
        <w:rPr>
          <w:rFonts w:ascii="Arial" w:hAnsi="Arial" w:cs="Arial"/>
          <w:sz w:val="20"/>
          <w:szCs w:val="20"/>
        </w:rPr>
        <w:t>необрађених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отпадних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значајно</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повећати</w:t>
      </w:r>
      <w:proofErr w:type="spellEnd"/>
      <w:r w:rsidRPr="00316192">
        <w:rPr>
          <w:rFonts w:ascii="Arial" w:hAnsi="Arial" w:cs="Arial"/>
          <w:sz w:val="20"/>
          <w:szCs w:val="20"/>
        </w:rPr>
        <w:t xml:space="preserve"> </w:t>
      </w:r>
      <w:proofErr w:type="spellStart"/>
      <w:r w:rsidRPr="00316192">
        <w:rPr>
          <w:rFonts w:ascii="Arial" w:hAnsi="Arial" w:cs="Arial"/>
          <w:sz w:val="20"/>
          <w:szCs w:val="20"/>
        </w:rPr>
        <w:t>рециклирање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безбедну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поновну</w:t>
      </w:r>
      <w:proofErr w:type="spellEnd"/>
      <w:r w:rsidRPr="00316192">
        <w:rPr>
          <w:rFonts w:ascii="Arial" w:hAnsi="Arial" w:cs="Arial"/>
          <w:sz w:val="20"/>
          <w:szCs w:val="20"/>
        </w:rPr>
        <w:t xml:space="preserve"> </w:t>
      </w:r>
      <w:proofErr w:type="spellStart"/>
      <w:r w:rsidRPr="00316192">
        <w:rPr>
          <w:rFonts w:ascii="Arial" w:hAnsi="Arial" w:cs="Arial"/>
          <w:sz w:val="20"/>
          <w:szCs w:val="20"/>
        </w:rPr>
        <w:t>употребу</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воде</w:t>
      </w:r>
      <w:proofErr w:type="spellEnd"/>
    </w:p>
    <w:p w14:paraId="1A12FE31"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proofErr w:type="spellStart"/>
      <w:r w:rsidRPr="00316192">
        <w:rPr>
          <w:rFonts w:ascii="Arial" w:hAnsi="Arial" w:cs="Arial"/>
          <w:sz w:val="20"/>
          <w:szCs w:val="20"/>
        </w:rPr>
        <w:t>Подциљ</w:t>
      </w:r>
      <w:proofErr w:type="spellEnd"/>
      <w:r w:rsidRPr="00316192">
        <w:rPr>
          <w:rFonts w:ascii="Arial" w:hAnsi="Arial" w:cs="Arial"/>
          <w:sz w:val="20"/>
          <w:szCs w:val="20"/>
        </w:rPr>
        <w:t xml:space="preserve"> 6.5. </w:t>
      </w:r>
      <w:proofErr w:type="spellStart"/>
      <w:r w:rsidRPr="00316192">
        <w:rPr>
          <w:rFonts w:ascii="Arial" w:hAnsi="Arial" w:cs="Arial"/>
          <w:sz w:val="20"/>
          <w:szCs w:val="20"/>
        </w:rPr>
        <w:t>До</w:t>
      </w:r>
      <w:proofErr w:type="spellEnd"/>
      <w:r w:rsidRPr="00316192">
        <w:rPr>
          <w:rFonts w:ascii="Arial" w:hAnsi="Arial" w:cs="Arial"/>
          <w:sz w:val="20"/>
          <w:szCs w:val="20"/>
        </w:rPr>
        <w:t xml:space="preserve"> 2030.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применити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интегрисано</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управљање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ресурсима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свим</w:t>
      </w:r>
      <w:proofErr w:type="spellEnd"/>
      <w:r w:rsidRPr="00316192">
        <w:rPr>
          <w:rFonts w:ascii="Arial" w:hAnsi="Arial" w:cs="Arial"/>
          <w:sz w:val="20"/>
          <w:szCs w:val="20"/>
        </w:rPr>
        <w:t xml:space="preserve"> </w:t>
      </w:r>
      <w:proofErr w:type="spellStart"/>
      <w:r w:rsidRPr="00316192">
        <w:rPr>
          <w:rFonts w:ascii="Arial" w:hAnsi="Arial" w:cs="Arial"/>
          <w:sz w:val="20"/>
          <w:szCs w:val="20"/>
        </w:rPr>
        <w:t>нивоима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укључујући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прекограничну</w:t>
      </w:r>
      <w:proofErr w:type="spellEnd"/>
      <w:r w:rsidRPr="00316192">
        <w:rPr>
          <w:rFonts w:ascii="Arial" w:hAnsi="Arial" w:cs="Arial"/>
          <w:sz w:val="20"/>
          <w:szCs w:val="20"/>
        </w:rPr>
        <w:t xml:space="preserve"> </w:t>
      </w:r>
      <w:proofErr w:type="spellStart"/>
      <w:r w:rsidRPr="00316192">
        <w:rPr>
          <w:rFonts w:ascii="Arial" w:hAnsi="Arial" w:cs="Arial"/>
          <w:sz w:val="20"/>
          <w:szCs w:val="20"/>
        </w:rPr>
        <w:t>сарадњу</w:t>
      </w:r>
      <w:proofErr w:type="spellEnd"/>
    </w:p>
    <w:p w14:paraId="65AE679A"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p>
    <w:p w14:paraId="6EC97BEC"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roofErr w:type="spellStart"/>
      <w:r w:rsidRPr="00316192">
        <w:rPr>
          <w:rFonts w:ascii="Arial" w:eastAsia="Times New Roman" w:hAnsi="Arial" w:cs="Arial"/>
          <w:b/>
          <w:sz w:val="20"/>
          <w:szCs w:val="20"/>
        </w:rPr>
        <w:t>Циљ</w:t>
      </w:r>
      <w:proofErr w:type="spellEnd"/>
      <w:r w:rsidRPr="00316192">
        <w:rPr>
          <w:rFonts w:ascii="Arial" w:eastAsia="Times New Roman" w:hAnsi="Arial" w:cs="Arial"/>
          <w:b/>
          <w:sz w:val="20"/>
          <w:szCs w:val="20"/>
        </w:rPr>
        <w:t xml:space="preserve"> 7. </w:t>
      </w:r>
      <w:proofErr w:type="spellStart"/>
      <w:r w:rsidRPr="00316192">
        <w:rPr>
          <w:rFonts w:ascii="Arial" w:eastAsia="Times New Roman" w:hAnsi="Arial" w:cs="Arial"/>
          <w:b/>
          <w:sz w:val="20"/>
          <w:szCs w:val="20"/>
        </w:rPr>
        <w:t>Доступна</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обновљива</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енергија</w:t>
      </w:r>
      <w:proofErr w:type="spellEnd"/>
    </w:p>
    <w:p w14:paraId="42A40C0A"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roofErr w:type="spellStart"/>
      <w:r w:rsidRPr="00316192">
        <w:rPr>
          <w:rFonts w:ascii="Arial" w:eastAsia="Times New Roman" w:hAnsi="Arial" w:cs="Arial"/>
          <w:sz w:val="20"/>
          <w:szCs w:val="20"/>
        </w:rPr>
        <w:t>Подциљ</w:t>
      </w:r>
      <w:proofErr w:type="spellEnd"/>
      <w:r w:rsidRPr="00316192">
        <w:rPr>
          <w:rFonts w:ascii="Arial" w:eastAsia="Times New Roman" w:hAnsi="Arial" w:cs="Arial"/>
          <w:sz w:val="20"/>
          <w:szCs w:val="20"/>
        </w:rPr>
        <w:t xml:space="preserve">: 7.3. </w:t>
      </w:r>
      <w:proofErr w:type="spellStart"/>
      <w:r w:rsidRPr="00316192">
        <w:rPr>
          <w:rFonts w:ascii="Arial" w:eastAsia="Times New Roman" w:hAnsi="Arial" w:cs="Arial"/>
          <w:sz w:val="20"/>
          <w:szCs w:val="20"/>
        </w:rPr>
        <w:t>До</w:t>
      </w:r>
      <w:proofErr w:type="spellEnd"/>
      <w:r w:rsidRPr="00316192">
        <w:rPr>
          <w:rFonts w:ascii="Arial" w:eastAsia="Times New Roman" w:hAnsi="Arial" w:cs="Arial"/>
          <w:sz w:val="20"/>
          <w:szCs w:val="20"/>
        </w:rPr>
        <w:t xml:space="preserve"> 2030. </w:t>
      </w:r>
      <w:proofErr w:type="spellStart"/>
      <w:r w:rsidRPr="00316192">
        <w:rPr>
          <w:rFonts w:ascii="Arial" w:eastAsia="Times New Roman" w:hAnsi="Arial" w:cs="Arial"/>
          <w:sz w:val="20"/>
          <w:szCs w:val="20"/>
        </w:rPr>
        <w:t>удвостручите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глобалну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стопу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побољшања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енергетске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ефикасности</w:t>
      </w:r>
      <w:proofErr w:type="spellEnd"/>
    </w:p>
    <w:p w14:paraId="2A6EA67D"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
    <w:p w14:paraId="71F5CE7E"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b/>
          <w:sz w:val="20"/>
          <w:szCs w:val="20"/>
        </w:rPr>
      </w:pPr>
      <w:proofErr w:type="spellStart"/>
      <w:r w:rsidRPr="00316192">
        <w:rPr>
          <w:rFonts w:ascii="Arial" w:hAnsi="Arial" w:cs="Arial"/>
          <w:b/>
          <w:sz w:val="20"/>
          <w:szCs w:val="20"/>
        </w:rPr>
        <w:t>Циљ</w:t>
      </w:r>
      <w:proofErr w:type="spellEnd"/>
      <w:r w:rsidRPr="00316192">
        <w:rPr>
          <w:rFonts w:ascii="Arial" w:hAnsi="Arial" w:cs="Arial"/>
          <w:b/>
          <w:sz w:val="20"/>
          <w:szCs w:val="20"/>
        </w:rPr>
        <w:t xml:space="preserve"> 11. </w:t>
      </w:r>
      <w:proofErr w:type="spellStart"/>
      <w:r w:rsidRPr="00316192">
        <w:rPr>
          <w:rFonts w:ascii="Arial" w:hAnsi="Arial" w:cs="Arial"/>
          <w:b/>
          <w:sz w:val="20"/>
          <w:szCs w:val="20"/>
        </w:rPr>
        <w:t>Одрживи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градови</w:t>
      </w:r>
      <w:proofErr w:type="spellEnd"/>
      <w:r w:rsidRPr="00316192">
        <w:rPr>
          <w:rFonts w:ascii="Arial" w:hAnsi="Arial" w:cs="Arial"/>
          <w:b/>
          <w:sz w:val="20"/>
          <w:szCs w:val="20"/>
        </w:rPr>
        <w:t xml:space="preserve"> и </w:t>
      </w:r>
      <w:proofErr w:type="spellStart"/>
      <w:r w:rsidRPr="00316192">
        <w:rPr>
          <w:rFonts w:ascii="Arial" w:hAnsi="Arial" w:cs="Arial"/>
          <w:b/>
          <w:sz w:val="20"/>
          <w:szCs w:val="20"/>
        </w:rPr>
        <w:t>заједнице</w:t>
      </w:r>
      <w:proofErr w:type="spellEnd"/>
    </w:p>
    <w:p w14:paraId="7DFFA3BE"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proofErr w:type="spellStart"/>
      <w:r w:rsidRPr="00316192">
        <w:rPr>
          <w:rFonts w:ascii="Arial" w:hAnsi="Arial" w:cs="Arial"/>
          <w:sz w:val="20"/>
          <w:szCs w:val="20"/>
        </w:rPr>
        <w:t>Подциљ</w:t>
      </w:r>
      <w:proofErr w:type="spellEnd"/>
      <w:r w:rsidRPr="00316192">
        <w:rPr>
          <w:rFonts w:ascii="Arial" w:hAnsi="Arial" w:cs="Arial"/>
          <w:sz w:val="20"/>
          <w:szCs w:val="20"/>
        </w:rPr>
        <w:t xml:space="preserve"> 11.3 </w:t>
      </w:r>
      <w:proofErr w:type="spellStart"/>
      <w:r w:rsidRPr="00316192">
        <w:rPr>
          <w:rFonts w:ascii="Arial" w:hAnsi="Arial" w:cs="Arial"/>
          <w:sz w:val="20"/>
          <w:szCs w:val="20"/>
        </w:rPr>
        <w:t>До</w:t>
      </w:r>
      <w:proofErr w:type="spellEnd"/>
      <w:r w:rsidRPr="00316192">
        <w:rPr>
          <w:rFonts w:ascii="Arial" w:hAnsi="Arial" w:cs="Arial"/>
          <w:sz w:val="20"/>
          <w:szCs w:val="20"/>
        </w:rPr>
        <w:t xml:space="preserve"> 2030.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побољшати</w:t>
      </w:r>
      <w:proofErr w:type="spellEnd"/>
      <w:r w:rsidRPr="00316192">
        <w:rPr>
          <w:rFonts w:ascii="Arial" w:hAnsi="Arial" w:cs="Arial"/>
          <w:sz w:val="20"/>
          <w:szCs w:val="20"/>
        </w:rPr>
        <w:t xml:space="preserve"> </w:t>
      </w:r>
      <w:proofErr w:type="spellStart"/>
      <w:r w:rsidRPr="00316192">
        <w:rPr>
          <w:rFonts w:ascii="Arial" w:hAnsi="Arial" w:cs="Arial"/>
          <w:sz w:val="20"/>
          <w:szCs w:val="20"/>
        </w:rPr>
        <w:t>инклузивну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одрживу</w:t>
      </w:r>
      <w:proofErr w:type="spellEnd"/>
      <w:r w:rsidRPr="00316192">
        <w:rPr>
          <w:rFonts w:ascii="Arial" w:hAnsi="Arial" w:cs="Arial"/>
          <w:sz w:val="20"/>
          <w:szCs w:val="20"/>
        </w:rPr>
        <w:t xml:space="preserve"> </w:t>
      </w:r>
      <w:proofErr w:type="spellStart"/>
      <w:r w:rsidRPr="00316192">
        <w:rPr>
          <w:rFonts w:ascii="Arial" w:hAnsi="Arial" w:cs="Arial"/>
          <w:sz w:val="20"/>
          <w:szCs w:val="20"/>
        </w:rPr>
        <w:t>урбанизацију</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способност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партиципативно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интегрисано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одрживо</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планирање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управљање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људским</w:t>
      </w:r>
      <w:proofErr w:type="spellEnd"/>
      <w:r w:rsidRPr="00316192">
        <w:rPr>
          <w:rFonts w:ascii="Arial" w:hAnsi="Arial" w:cs="Arial"/>
          <w:sz w:val="20"/>
          <w:szCs w:val="20"/>
        </w:rPr>
        <w:t xml:space="preserve"> </w:t>
      </w:r>
      <w:proofErr w:type="spellStart"/>
      <w:r w:rsidRPr="00316192">
        <w:rPr>
          <w:rFonts w:ascii="Arial" w:hAnsi="Arial" w:cs="Arial"/>
          <w:sz w:val="20"/>
          <w:szCs w:val="20"/>
        </w:rPr>
        <w:t>насељима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свим</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земљама</w:t>
      </w:r>
      <w:proofErr w:type="spellEnd"/>
    </w:p>
    <w:p w14:paraId="5339A67C"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
    <w:p w14:paraId="65B4C3A1"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roofErr w:type="spellStart"/>
      <w:r w:rsidRPr="00316192">
        <w:rPr>
          <w:rFonts w:ascii="Arial" w:eastAsia="Times New Roman" w:hAnsi="Arial" w:cs="Arial"/>
          <w:b/>
          <w:sz w:val="20"/>
          <w:szCs w:val="20"/>
        </w:rPr>
        <w:t>Циљ</w:t>
      </w:r>
      <w:proofErr w:type="spellEnd"/>
      <w:r w:rsidRPr="00316192">
        <w:rPr>
          <w:rFonts w:ascii="Arial" w:eastAsia="Times New Roman" w:hAnsi="Arial" w:cs="Arial"/>
          <w:b/>
          <w:sz w:val="20"/>
          <w:szCs w:val="20"/>
        </w:rPr>
        <w:t xml:space="preserve"> 12. </w:t>
      </w:r>
      <w:proofErr w:type="spellStart"/>
      <w:r w:rsidRPr="00316192">
        <w:rPr>
          <w:rFonts w:ascii="Arial" w:eastAsia="Times New Roman" w:hAnsi="Arial" w:cs="Arial"/>
          <w:b/>
          <w:sz w:val="20"/>
          <w:szCs w:val="20"/>
        </w:rPr>
        <w:t>Одговорна</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потрошња</w:t>
      </w:r>
      <w:proofErr w:type="spellEnd"/>
      <w:r w:rsidRPr="00316192">
        <w:rPr>
          <w:rFonts w:ascii="Arial" w:eastAsia="Times New Roman" w:hAnsi="Arial" w:cs="Arial"/>
          <w:b/>
          <w:sz w:val="20"/>
          <w:szCs w:val="20"/>
        </w:rPr>
        <w:t xml:space="preserve"> и </w:t>
      </w:r>
      <w:proofErr w:type="spellStart"/>
      <w:r w:rsidRPr="00316192">
        <w:rPr>
          <w:rFonts w:ascii="Arial" w:eastAsia="Times New Roman" w:hAnsi="Arial" w:cs="Arial"/>
          <w:b/>
          <w:sz w:val="20"/>
          <w:szCs w:val="20"/>
        </w:rPr>
        <w:t>производња</w:t>
      </w:r>
      <w:proofErr w:type="spellEnd"/>
    </w:p>
    <w:p w14:paraId="62C1D67F"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roofErr w:type="spellStart"/>
      <w:r w:rsidRPr="00316192">
        <w:rPr>
          <w:rFonts w:ascii="Arial" w:eastAsia="Times New Roman" w:hAnsi="Arial" w:cs="Arial"/>
          <w:sz w:val="20"/>
          <w:szCs w:val="20"/>
        </w:rPr>
        <w:t>Подциљ</w:t>
      </w:r>
      <w:proofErr w:type="spellEnd"/>
      <w:r w:rsidRPr="00316192">
        <w:rPr>
          <w:rFonts w:ascii="Arial" w:eastAsia="Times New Roman" w:hAnsi="Arial" w:cs="Arial"/>
          <w:sz w:val="20"/>
          <w:szCs w:val="20"/>
        </w:rPr>
        <w:t xml:space="preserve"> 12.2. </w:t>
      </w:r>
      <w:proofErr w:type="spellStart"/>
      <w:r w:rsidRPr="00316192">
        <w:rPr>
          <w:rFonts w:ascii="Arial" w:eastAsia="Times New Roman" w:hAnsi="Arial" w:cs="Arial"/>
          <w:sz w:val="20"/>
          <w:szCs w:val="20"/>
        </w:rPr>
        <w:t>До</w:t>
      </w:r>
      <w:proofErr w:type="spellEnd"/>
      <w:r w:rsidRPr="00316192">
        <w:rPr>
          <w:rFonts w:ascii="Arial" w:eastAsia="Times New Roman" w:hAnsi="Arial" w:cs="Arial"/>
          <w:sz w:val="20"/>
          <w:szCs w:val="20"/>
        </w:rPr>
        <w:t xml:space="preserve"> 2030. </w:t>
      </w:r>
      <w:proofErr w:type="spellStart"/>
      <w:r w:rsidRPr="00316192">
        <w:rPr>
          <w:rFonts w:ascii="Arial" w:eastAsia="Times New Roman" w:hAnsi="Arial" w:cs="Arial"/>
          <w:sz w:val="20"/>
          <w:szCs w:val="20"/>
        </w:rPr>
        <w:t>године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постићи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одрживо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управљање</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ефикасно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коришћење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природних</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ресурса</w:t>
      </w:r>
      <w:proofErr w:type="spellEnd"/>
    </w:p>
    <w:p w14:paraId="414EAC44"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roofErr w:type="spellStart"/>
      <w:r w:rsidRPr="00316192">
        <w:rPr>
          <w:rFonts w:ascii="Arial" w:eastAsia="Times New Roman" w:hAnsi="Arial" w:cs="Arial"/>
          <w:sz w:val="20"/>
          <w:szCs w:val="20"/>
        </w:rPr>
        <w:t>Подциљ</w:t>
      </w:r>
      <w:proofErr w:type="spellEnd"/>
      <w:r w:rsidRPr="00316192">
        <w:rPr>
          <w:rFonts w:ascii="Arial" w:eastAsia="Times New Roman" w:hAnsi="Arial" w:cs="Arial"/>
          <w:sz w:val="20"/>
          <w:szCs w:val="20"/>
        </w:rPr>
        <w:t xml:space="preserve"> 12.5. </w:t>
      </w:r>
      <w:proofErr w:type="spellStart"/>
      <w:r w:rsidRPr="00316192">
        <w:rPr>
          <w:rFonts w:ascii="Arial" w:eastAsia="Times New Roman" w:hAnsi="Arial" w:cs="Arial"/>
          <w:sz w:val="20"/>
          <w:szCs w:val="20"/>
        </w:rPr>
        <w:t>До</w:t>
      </w:r>
      <w:proofErr w:type="spellEnd"/>
      <w:r w:rsidRPr="00316192">
        <w:rPr>
          <w:rFonts w:ascii="Arial" w:eastAsia="Times New Roman" w:hAnsi="Arial" w:cs="Arial"/>
          <w:sz w:val="20"/>
          <w:szCs w:val="20"/>
        </w:rPr>
        <w:t xml:space="preserve"> 2030. </w:t>
      </w:r>
      <w:proofErr w:type="spellStart"/>
      <w:r w:rsidRPr="00316192">
        <w:rPr>
          <w:rFonts w:ascii="Arial" w:eastAsia="Times New Roman" w:hAnsi="Arial" w:cs="Arial"/>
          <w:sz w:val="20"/>
          <w:szCs w:val="20"/>
        </w:rPr>
        <w:t>године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знатно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смањити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стварање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отпада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превенцијом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смањењем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рециклирањем</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поновном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употребом</w:t>
      </w:r>
      <w:proofErr w:type="spellEnd"/>
    </w:p>
    <w:p w14:paraId="02337649"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
    <w:p w14:paraId="0B4D903C"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roofErr w:type="spellStart"/>
      <w:r w:rsidRPr="00316192">
        <w:rPr>
          <w:rFonts w:ascii="Arial" w:eastAsia="Times New Roman" w:hAnsi="Arial" w:cs="Arial"/>
          <w:b/>
          <w:sz w:val="20"/>
          <w:szCs w:val="20"/>
        </w:rPr>
        <w:t>Циљ</w:t>
      </w:r>
      <w:proofErr w:type="spellEnd"/>
      <w:r w:rsidRPr="00316192">
        <w:rPr>
          <w:rFonts w:ascii="Arial" w:eastAsia="Times New Roman" w:hAnsi="Arial" w:cs="Arial"/>
          <w:b/>
          <w:sz w:val="20"/>
          <w:szCs w:val="20"/>
        </w:rPr>
        <w:t xml:space="preserve"> 13. </w:t>
      </w:r>
      <w:proofErr w:type="spellStart"/>
      <w:r w:rsidRPr="00316192">
        <w:rPr>
          <w:rFonts w:ascii="Arial" w:eastAsia="Times New Roman" w:hAnsi="Arial" w:cs="Arial"/>
          <w:b/>
          <w:sz w:val="20"/>
          <w:szCs w:val="20"/>
        </w:rPr>
        <w:t>Акција</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за</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климу</w:t>
      </w:r>
      <w:proofErr w:type="spellEnd"/>
    </w:p>
    <w:p w14:paraId="39A30CBD"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316192">
        <w:rPr>
          <w:rFonts w:ascii="Arial" w:eastAsia="Times New Roman" w:hAnsi="Arial" w:cs="Arial"/>
          <w:sz w:val="20"/>
          <w:szCs w:val="20"/>
        </w:rPr>
        <w:t xml:space="preserve">Подциљ:13.2. </w:t>
      </w:r>
      <w:proofErr w:type="spellStart"/>
      <w:r w:rsidRPr="00316192">
        <w:rPr>
          <w:rFonts w:ascii="Arial" w:eastAsia="Times New Roman" w:hAnsi="Arial" w:cs="Arial"/>
          <w:sz w:val="20"/>
          <w:szCs w:val="20"/>
        </w:rPr>
        <w:t>Интегрисати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мере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климатских</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промена</w:t>
      </w:r>
      <w:proofErr w:type="spellEnd"/>
      <w:r w:rsidRPr="00316192">
        <w:rPr>
          <w:rFonts w:ascii="Arial" w:eastAsia="Times New Roman" w:hAnsi="Arial" w:cs="Arial"/>
          <w:sz w:val="20"/>
          <w:szCs w:val="20"/>
        </w:rPr>
        <w:t xml:space="preserve"> у </w:t>
      </w:r>
      <w:proofErr w:type="spellStart"/>
      <w:r w:rsidRPr="00316192">
        <w:rPr>
          <w:rFonts w:ascii="Arial" w:eastAsia="Times New Roman" w:hAnsi="Arial" w:cs="Arial"/>
          <w:sz w:val="20"/>
          <w:szCs w:val="20"/>
        </w:rPr>
        <w:t>националне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политике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стратегије</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планирање</w:t>
      </w:r>
      <w:proofErr w:type="spellEnd"/>
    </w:p>
    <w:p w14:paraId="3F2C8F4F"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316192">
        <w:rPr>
          <w:rFonts w:ascii="Arial" w:eastAsia="Times New Roman" w:hAnsi="Arial" w:cs="Arial"/>
          <w:sz w:val="20"/>
          <w:szCs w:val="20"/>
        </w:rPr>
        <w:lastRenderedPageBreak/>
        <w:t xml:space="preserve">Подциљ:13.3. </w:t>
      </w:r>
      <w:proofErr w:type="spellStart"/>
      <w:r w:rsidRPr="00316192">
        <w:rPr>
          <w:rFonts w:ascii="Arial" w:eastAsia="Times New Roman" w:hAnsi="Arial" w:cs="Arial"/>
          <w:sz w:val="20"/>
          <w:szCs w:val="20"/>
        </w:rPr>
        <w:t>Побољшање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образовања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подизања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свести</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људских</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институционалних</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капацитета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ублажавање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климатских</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промена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прилагођавање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смањење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утицаја</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рано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упозоравање</w:t>
      </w:r>
      <w:proofErr w:type="spellEnd"/>
    </w:p>
    <w:p w14:paraId="2B82A065" w14:textId="77777777" w:rsidR="002A6997" w:rsidRPr="00316192" w:rsidRDefault="002A6997" w:rsidP="002A6997">
      <w:pPr>
        <w:spacing w:after="120"/>
        <w:jc w:val="center"/>
        <w:outlineLvl w:val="0"/>
        <w:rPr>
          <w:rFonts w:ascii="Arial" w:hAnsi="Arial" w:cs="Arial"/>
          <w:b/>
          <w:sz w:val="20"/>
          <w:szCs w:val="20"/>
        </w:rPr>
      </w:pPr>
    </w:p>
    <w:p w14:paraId="4D4FFC3C" w14:textId="77777777" w:rsidR="002A6997" w:rsidRPr="00316192" w:rsidRDefault="002A6997" w:rsidP="002A6997">
      <w:pPr>
        <w:spacing w:after="120"/>
        <w:jc w:val="center"/>
        <w:outlineLvl w:val="0"/>
        <w:rPr>
          <w:rFonts w:ascii="Arial" w:hAnsi="Arial" w:cs="Arial"/>
          <w:b/>
          <w:sz w:val="20"/>
          <w:szCs w:val="20"/>
        </w:rPr>
      </w:pPr>
    </w:p>
    <w:p w14:paraId="108C76D2" w14:textId="77777777" w:rsidR="001C4D24" w:rsidRPr="00316192" w:rsidRDefault="001C4D24" w:rsidP="002A6997">
      <w:pPr>
        <w:spacing w:after="120"/>
        <w:jc w:val="center"/>
        <w:outlineLvl w:val="0"/>
        <w:rPr>
          <w:rFonts w:ascii="Arial" w:hAnsi="Arial" w:cs="Arial"/>
          <w:b/>
          <w:sz w:val="20"/>
          <w:szCs w:val="20"/>
        </w:rPr>
      </w:pPr>
    </w:p>
    <w:p w14:paraId="77B714C7" w14:textId="77777777" w:rsidR="002A6997" w:rsidRPr="00316192" w:rsidRDefault="002A6997" w:rsidP="002A6997">
      <w:pPr>
        <w:spacing w:after="120"/>
        <w:jc w:val="center"/>
        <w:outlineLvl w:val="0"/>
        <w:rPr>
          <w:rFonts w:ascii="Arial" w:hAnsi="Arial" w:cs="Arial"/>
          <w:b/>
          <w:sz w:val="20"/>
          <w:szCs w:val="20"/>
        </w:rPr>
      </w:pPr>
      <w:r w:rsidRPr="00316192">
        <w:rPr>
          <w:rFonts w:ascii="Arial" w:hAnsi="Arial" w:cs="Arial"/>
          <w:b/>
          <w:sz w:val="20"/>
          <w:szCs w:val="20"/>
        </w:rPr>
        <w:t>SWOT АНАЛИЗА</w:t>
      </w:r>
    </w:p>
    <w:p w14:paraId="45A502DD" w14:textId="77777777" w:rsidR="002A6997" w:rsidRPr="00316192" w:rsidRDefault="002A6997" w:rsidP="002A6997">
      <w:pPr>
        <w:spacing w:after="120"/>
        <w:jc w:val="both"/>
        <w:outlineLvl w:val="0"/>
        <w:rPr>
          <w:rFonts w:ascii="Arial" w:hAnsi="Arial" w:cs="Arial"/>
          <w:sz w:val="20"/>
          <w:szCs w:val="20"/>
        </w:rPr>
      </w:pPr>
      <w:r w:rsidRPr="00316192">
        <w:rPr>
          <w:rFonts w:ascii="Arial" w:hAnsi="Arial" w:cs="Arial"/>
          <w:sz w:val="20"/>
          <w:szCs w:val="20"/>
        </w:rPr>
        <w:t>SWOT (</w:t>
      </w:r>
      <w:proofErr w:type="spellStart"/>
      <w:r w:rsidRPr="00316192">
        <w:rPr>
          <w:rFonts w:ascii="Arial" w:hAnsi="Arial" w:cs="Arial"/>
          <w:sz w:val="20"/>
          <w:szCs w:val="20"/>
        </w:rPr>
        <w:t>Strenths</w:t>
      </w:r>
      <w:proofErr w:type="spellEnd"/>
      <w:r w:rsidRPr="00316192">
        <w:rPr>
          <w:rFonts w:ascii="Arial" w:hAnsi="Arial" w:cs="Arial"/>
          <w:sz w:val="20"/>
          <w:szCs w:val="20"/>
        </w:rPr>
        <w:t xml:space="preserve">, Weaknesses, Opportunities, Threats) </w:t>
      </w:r>
      <w:proofErr w:type="spellStart"/>
      <w:r w:rsidRPr="00316192">
        <w:rPr>
          <w:rFonts w:ascii="Arial" w:hAnsi="Arial" w:cs="Arial"/>
          <w:sz w:val="20"/>
          <w:szCs w:val="20"/>
        </w:rPr>
        <w:t>анализа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анализу</w:t>
      </w:r>
      <w:proofErr w:type="spellEnd"/>
      <w:r w:rsidRPr="00316192">
        <w:rPr>
          <w:rFonts w:ascii="Arial" w:hAnsi="Arial" w:cs="Arial"/>
          <w:sz w:val="20"/>
          <w:szCs w:val="20"/>
        </w:rPr>
        <w:t xml:space="preserve"> </w:t>
      </w:r>
      <w:proofErr w:type="spellStart"/>
      <w:r w:rsidRPr="00316192">
        <w:rPr>
          <w:rFonts w:ascii="Arial" w:hAnsi="Arial" w:cs="Arial"/>
          <w:sz w:val="20"/>
          <w:szCs w:val="20"/>
        </w:rPr>
        <w:t>екстерних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снаге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слабости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интерних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фактора</w:t>
      </w:r>
      <w:proofErr w:type="spellEnd"/>
      <w:r w:rsidRPr="00316192">
        <w:rPr>
          <w:rFonts w:ascii="Arial" w:hAnsi="Arial" w:cs="Arial"/>
          <w:sz w:val="20"/>
          <w:szCs w:val="20"/>
        </w:rPr>
        <w:t xml:space="preserve"> (</w:t>
      </w:r>
      <w:proofErr w:type="spellStart"/>
      <w:r w:rsidRPr="00316192">
        <w:rPr>
          <w:rFonts w:ascii="Arial" w:hAnsi="Arial" w:cs="Arial"/>
          <w:sz w:val="20"/>
          <w:szCs w:val="20"/>
        </w:rPr>
        <w:t>шансе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претње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анализа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стратешко</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односно</w:t>
      </w:r>
      <w:proofErr w:type="spellEnd"/>
      <w:r w:rsidRPr="00316192">
        <w:rPr>
          <w:rFonts w:ascii="Arial" w:hAnsi="Arial" w:cs="Arial"/>
          <w:sz w:val="20"/>
          <w:szCs w:val="20"/>
        </w:rPr>
        <w:t xml:space="preserve"> </w:t>
      </w:r>
      <w:proofErr w:type="spellStart"/>
      <w:r w:rsidRPr="00316192">
        <w:rPr>
          <w:rFonts w:ascii="Arial" w:hAnsi="Arial" w:cs="Arial"/>
          <w:sz w:val="20"/>
          <w:szCs w:val="20"/>
        </w:rPr>
        <w:t>дефинисање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будућих</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пројеката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мера</w:t>
      </w:r>
      <w:proofErr w:type="spellEnd"/>
      <w:r w:rsidRPr="00316192">
        <w:rPr>
          <w:rFonts w:ascii="Arial" w:hAnsi="Arial" w:cs="Arial"/>
          <w:sz w:val="20"/>
          <w:szCs w:val="20"/>
        </w:rPr>
        <w:t>.</w:t>
      </w:r>
    </w:p>
    <w:p w14:paraId="666BB9C4" w14:textId="77777777" w:rsidR="002A6997" w:rsidRPr="00316192" w:rsidRDefault="002A6997" w:rsidP="002A6997">
      <w:pPr>
        <w:spacing w:after="0" w:line="240" w:lineRule="auto"/>
        <w:jc w:val="cente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387"/>
        <w:gridCol w:w="4673"/>
      </w:tblGrid>
      <w:tr w:rsidR="002A6997" w:rsidRPr="00316192" w14:paraId="1A38AAE9" w14:textId="77777777" w:rsidTr="00B8798B">
        <w:tc>
          <w:tcPr>
            <w:tcW w:w="4503" w:type="dxa"/>
            <w:tcBorders>
              <w:top w:val="single" w:sz="4" w:space="0" w:color="auto"/>
              <w:left w:val="single" w:sz="4" w:space="0" w:color="auto"/>
              <w:bottom w:val="single" w:sz="4" w:space="0" w:color="auto"/>
              <w:right w:val="single" w:sz="4" w:space="0" w:color="auto"/>
            </w:tcBorders>
            <w:vAlign w:val="center"/>
            <w:hideMark/>
          </w:tcPr>
          <w:p w14:paraId="4DC27A1B" w14:textId="77777777" w:rsidR="002A6997" w:rsidRPr="00316192" w:rsidRDefault="002A6997">
            <w:pPr>
              <w:pStyle w:val="ListParagraph"/>
              <w:spacing w:after="0" w:line="276" w:lineRule="auto"/>
              <w:jc w:val="center"/>
              <w:rPr>
                <w:rFonts w:ascii="Arial" w:hAnsi="Arial" w:cs="Arial"/>
                <w:b/>
              </w:rPr>
            </w:pPr>
            <w:r w:rsidRPr="00316192">
              <w:rPr>
                <w:rFonts w:ascii="Arial" w:hAnsi="Arial" w:cs="Arial"/>
                <w:b/>
              </w:rPr>
              <w:t>СНАГЕ</w:t>
            </w:r>
          </w:p>
        </w:tc>
        <w:tc>
          <w:tcPr>
            <w:tcW w:w="4783" w:type="dxa"/>
            <w:tcBorders>
              <w:top w:val="single" w:sz="4" w:space="0" w:color="auto"/>
              <w:left w:val="single" w:sz="4" w:space="0" w:color="auto"/>
              <w:bottom w:val="single" w:sz="4" w:space="0" w:color="auto"/>
              <w:right w:val="single" w:sz="4" w:space="0" w:color="auto"/>
            </w:tcBorders>
            <w:vAlign w:val="center"/>
            <w:hideMark/>
          </w:tcPr>
          <w:p w14:paraId="38D338D9" w14:textId="77777777" w:rsidR="002A6997" w:rsidRPr="00316192" w:rsidRDefault="002A6997">
            <w:pPr>
              <w:spacing w:after="255"/>
              <w:contextualSpacing/>
              <w:jc w:val="center"/>
              <w:rPr>
                <w:rFonts w:ascii="Arial" w:hAnsi="Arial" w:cs="Arial"/>
                <w:b/>
              </w:rPr>
            </w:pPr>
            <w:r w:rsidRPr="00316192">
              <w:rPr>
                <w:rFonts w:ascii="Arial" w:hAnsi="Arial" w:cs="Arial"/>
                <w:b/>
              </w:rPr>
              <w:t>СЛАБОСТИ</w:t>
            </w:r>
          </w:p>
        </w:tc>
      </w:tr>
      <w:tr w:rsidR="002A6997" w:rsidRPr="00316192" w14:paraId="093F5662" w14:textId="77777777" w:rsidTr="00B8798B">
        <w:tc>
          <w:tcPr>
            <w:tcW w:w="4503" w:type="dxa"/>
            <w:tcBorders>
              <w:top w:val="single" w:sz="4" w:space="0" w:color="auto"/>
              <w:left w:val="single" w:sz="4" w:space="0" w:color="auto"/>
              <w:bottom w:val="single" w:sz="4" w:space="0" w:color="auto"/>
              <w:right w:val="single" w:sz="4" w:space="0" w:color="auto"/>
            </w:tcBorders>
            <w:hideMark/>
          </w:tcPr>
          <w:p w14:paraId="0B016A77"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316192">
              <w:rPr>
                <w:rFonts w:ascii="Arial" w:eastAsia="Times New Roman" w:hAnsi="Arial" w:cs="Arial"/>
              </w:rPr>
              <w:t>Повољан географски положај</w:t>
            </w:r>
          </w:p>
          <w:p w14:paraId="505E0516"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316192">
              <w:rPr>
                <w:rFonts w:ascii="Arial" w:eastAsia="Times New Roman" w:hAnsi="Arial" w:cs="Arial"/>
              </w:rPr>
              <w:t>Близина Коридора 10</w:t>
            </w:r>
          </w:p>
          <w:p w14:paraId="41F5FD20"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316192">
              <w:rPr>
                <w:rFonts w:ascii="Arial" w:eastAsia="Times New Roman" w:hAnsi="Arial" w:cs="Arial"/>
              </w:rPr>
              <w:t>Развијена регионална путна мрежа</w:t>
            </w:r>
          </w:p>
          <w:p w14:paraId="14FC9031"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316192">
              <w:rPr>
                <w:rFonts w:ascii="Arial" w:eastAsia="Times New Roman" w:hAnsi="Arial" w:cs="Arial"/>
              </w:rPr>
              <w:t>Општина има прип</w:t>
            </w:r>
            <w:r w:rsidR="001C4D24" w:rsidRPr="00316192">
              <w:rPr>
                <w:rFonts w:ascii="Arial" w:eastAsia="Times New Roman" w:hAnsi="Arial" w:cs="Arial"/>
              </w:rPr>
              <w:t>ремљену просторно-</w:t>
            </w:r>
            <w:r w:rsidRPr="00316192">
              <w:rPr>
                <w:rFonts w:ascii="Arial" w:eastAsia="Times New Roman" w:hAnsi="Arial" w:cs="Arial"/>
              </w:rPr>
              <w:t>планску документацију (просторни план, план генералне регулације и планове детаљне регулације)</w:t>
            </w:r>
          </w:p>
          <w:p w14:paraId="383459EE"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316192">
              <w:rPr>
                <w:rFonts w:ascii="Arial" w:eastAsia="Times New Roman" w:hAnsi="Arial" w:cs="Arial"/>
              </w:rPr>
              <w:t>Општина Бела Паланка има пројектно-техничку документацију и локацију за постројење за пречишћавање отпадних вода</w:t>
            </w:r>
          </w:p>
          <w:p w14:paraId="4B6AC6CB"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316192">
              <w:rPr>
                <w:rFonts w:ascii="Arial" w:eastAsia="Times New Roman" w:hAnsi="Arial" w:cs="Arial"/>
              </w:rPr>
              <w:t>Развијена канализациона мрежа у Белој Паланци и селу Крупац</w:t>
            </w:r>
          </w:p>
          <w:p w14:paraId="5A593096"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316192">
              <w:rPr>
                <w:rFonts w:ascii="Arial" w:eastAsia="Times New Roman" w:hAnsi="Arial" w:cs="Arial"/>
              </w:rPr>
              <w:t xml:space="preserve">Бела Паланка комунални отпад одлаже на регионалну санитарну депонију Пирот </w:t>
            </w:r>
          </w:p>
          <w:p w14:paraId="2AA9D857"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316192">
              <w:rPr>
                <w:rFonts w:ascii="Arial" w:eastAsia="Times New Roman" w:hAnsi="Arial" w:cs="Arial"/>
              </w:rPr>
              <w:t>Комунални отпад се организовано сакупља у Белој Паланци и селима Долац, Црвена Река, Вргудинац, Дивљана и Дивљанско језеро</w:t>
            </w:r>
          </w:p>
          <w:p w14:paraId="50DD4005" w14:textId="77777777" w:rsidR="002A6997" w:rsidRPr="00316192" w:rsidRDefault="001C4D24" w:rsidP="0083167A">
            <w:pPr>
              <w:pStyle w:val="ListParagraph"/>
              <w:numPr>
                <w:ilvl w:val="0"/>
                <w:numId w:val="33"/>
              </w:numPr>
              <w:spacing w:after="0" w:line="276" w:lineRule="auto"/>
              <w:ind w:left="310" w:hanging="310"/>
              <w:jc w:val="both"/>
              <w:rPr>
                <w:rFonts w:ascii="Arial" w:eastAsia="Times New Roman" w:hAnsi="Arial" w:cs="Arial"/>
              </w:rPr>
            </w:pPr>
            <w:r w:rsidRPr="00316192">
              <w:rPr>
                <w:rFonts w:ascii="Arial" w:eastAsia="Times New Roman" w:hAnsi="Arial" w:cs="Arial"/>
              </w:rPr>
              <w:t>Делимично „снимљена”</w:t>
            </w:r>
            <w:r w:rsidR="002A6997" w:rsidRPr="00316192">
              <w:rPr>
                <w:rFonts w:ascii="Arial" w:eastAsia="Times New Roman" w:hAnsi="Arial" w:cs="Arial"/>
              </w:rPr>
              <w:t xml:space="preserve"> водоводна и канализациона мрежа у Белој Паланци</w:t>
            </w:r>
          </w:p>
          <w:p w14:paraId="52EDE56B"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316192">
              <w:rPr>
                <w:rFonts w:ascii="Arial" w:eastAsia="Times New Roman" w:hAnsi="Arial" w:cs="Arial"/>
              </w:rPr>
              <w:t>У току је израда пројектно-техничке документације за реконструкцију водоводне мреже</w:t>
            </w:r>
          </w:p>
          <w:p w14:paraId="0B871F67"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316192">
              <w:rPr>
                <w:rFonts w:ascii="Arial" w:eastAsia="Times New Roman" w:hAnsi="Arial" w:cs="Arial"/>
              </w:rPr>
              <w:t>Постојање јавне расвете на целој територији општине Бела Паланка</w:t>
            </w:r>
          </w:p>
          <w:p w14:paraId="59CC6A9D"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316192">
              <w:rPr>
                <w:rFonts w:ascii="Arial" w:eastAsia="Times New Roman" w:hAnsi="Arial" w:cs="Arial"/>
              </w:rPr>
              <w:t>Задовољавајућа основна саобраћајна и енергетска инфраструктура у целој територији општине</w:t>
            </w:r>
          </w:p>
          <w:p w14:paraId="1222EBB8"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highlight w:val="yellow"/>
              </w:rPr>
            </w:pPr>
            <w:r w:rsidRPr="00316192">
              <w:rPr>
                <w:rFonts w:ascii="Arial" w:eastAsia="Times New Roman" w:hAnsi="Arial" w:cs="Arial"/>
                <w:highlight w:val="yellow"/>
              </w:rPr>
              <w:t>Израђен је локални регистар извора загађивача</w:t>
            </w:r>
          </w:p>
          <w:p w14:paraId="60B9ADC9"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highlight w:val="yellow"/>
              </w:rPr>
            </w:pPr>
            <w:r w:rsidRPr="00316192">
              <w:rPr>
                <w:rFonts w:ascii="Arial" w:eastAsia="Times New Roman" w:hAnsi="Arial" w:cs="Arial"/>
                <w:highlight w:val="yellow"/>
              </w:rPr>
              <w:t>Израђен катастар дивљих депонија</w:t>
            </w:r>
          </w:p>
          <w:p w14:paraId="4E4CDDD9"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highlight w:val="yellow"/>
              </w:rPr>
            </w:pPr>
            <w:r w:rsidRPr="00316192">
              <w:rPr>
                <w:rFonts w:ascii="Arial" w:eastAsia="Times New Roman" w:hAnsi="Arial" w:cs="Arial"/>
                <w:highlight w:val="yellow"/>
              </w:rPr>
              <w:t>Изграђен систем одбране од поплава</w:t>
            </w:r>
          </w:p>
          <w:p w14:paraId="75E7A1E6"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highlight w:val="yellow"/>
              </w:rPr>
            </w:pPr>
            <w:r w:rsidRPr="00316192">
              <w:rPr>
                <w:rFonts w:ascii="Arial" w:eastAsia="Times New Roman" w:hAnsi="Arial" w:cs="Arial"/>
                <w:highlight w:val="yellow"/>
              </w:rPr>
              <w:lastRenderedPageBreak/>
              <w:t>Повремено се спроводе акције пошумљавања</w:t>
            </w:r>
          </w:p>
          <w:p w14:paraId="523AED1D"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316192">
              <w:rPr>
                <w:rFonts w:ascii="Arial" w:eastAsia="Times New Roman" w:hAnsi="Arial" w:cs="Arial"/>
              </w:rPr>
              <w:t>Низак ниво загађености земљишта и ваздуха</w:t>
            </w:r>
          </w:p>
          <w:p w14:paraId="39A7556A"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316192">
              <w:rPr>
                <w:rFonts w:ascii="Arial" w:eastAsia="Times New Roman" w:hAnsi="Arial" w:cs="Arial"/>
              </w:rPr>
              <w:t>Разноврстан и сложен диверзитет флоре и фауне</w:t>
            </w:r>
          </w:p>
          <w:p w14:paraId="6384A237"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highlight w:val="yellow"/>
              </w:rPr>
            </w:pPr>
            <w:r w:rsidRPr="00316192">
              <w:rPr>
                <w:rFonts w:ascii="Arial" w:eastAsia="Times New Roman" w:hAnsi="Arial" w:cs="Arial"/>
                <w:highlight w:val="yellow"/>
              </w:rPr>
              <w:t>Добро стање парковског зеленила и парковске инфраструктуре</w:t>
            </w:r>
          </w:p>
          <w:p w14:paraId="72500898"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316192">
              <w:rPr>
                <w:rFonts w:ascii="Arial" w:eastAsia="Times New Roman" w:hAnsi="Arial" w:cs="Arial"/>
              </w:rPr>
              <w:t>Развијена мрежа локалних путева</w:t>
            </w:r>
          </w:p>
          <w:p w14:paraId="0366AFA6" w14:textId="77777777" w:rsidR="002A6997" w:rsidRPr="00316192"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316192">
              <w:rPr>
                <w:rFonts w:ascii="Arial" w:eastAsia="Times New Roman" w:hAnsi="Arial" w:cs="Arial"/>
              </w:rPr>
              <w:t xml:space="preserve">Сигурно и поуздано напајање територије општине водовима високог напона 110 kV </w:t>
            </w:r>
          </w:p>
          <w:p w14:paraId="156D33AC" w14:textId="1C0C6715" w:rsidR="002A6997" w:rsidRPr="00316192" w:rsidRDefault="002A6997" w:rsidP="005474F5">
            <w:pPr>
              <w:spacing w:line="276" w:lineRule="auto"/>
              <w:jc w:val="both"/>
              <w:rPr>
                <w:rFonts w:ascii="Arial" w:eastAsia="Times New Roman" w:hAnsi="Arial" w:cs="Arial"/>
              </w:rPr>
            </w:pPr>
          </w:p>
        </w:tc>
        <w:tc>
          <w:tcPr>
            <w:tcW w:w="4783" w:type="dxa"/>
            <w:tcBorders>
              <w:top w:val="single" w:sz="4" w:space="0" w:color="auto"/>
              <w:left w:val="single" w:sz="4" w:space="0" w:color="auto"/>
              <w:bottom w:val="single" w:sz="4" w:space="0" w:color="auto"/>
              <w:right w:val="single" w:sz="4" w:space="0" w:color="auto"/>
            </w:tcBorders>
          </w:tcPr>
          <w:p w14:paraId="19640216" w14:textId="2BD18C11"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lastRenderedPageBreak/>
              <w:t>У</w:t>
            </w:r>
            <w:r w:rsidR="00F77B58" w:rsidRPr="00316192">
              <w:rPr>
                <w:rFonts w:ascii="Arial" w:hAnsi="Arial" w:cs="Arial"/>
                <w:lang w:val="sr-Cyrl-RS"/>
              </w:rPr>
              <w:t xml:space="preserve"> </w:t>
            </w:r>
            <w:r w:rsidRPr="00316192">
              <w:rPr>
                <w:rFonts w:ascii="Arial" w:hAnsi="Arial" w:cs="Arial"/>
              </w:rPr>
              <w:t>Белој</w:t>
            </w:r>
            <w:r w:rsidR="00F77B58" w:rsidRPr="00316192">
              <w:rPr>
                <w:rFonts w:ascii="Arial" w:hAnsi="Arial" w:cs="Arial"/>
                <w:lang w:val="sr-Cyrl-RS"/>
              </w:rPr>
              <w:t xml:space="preserve"> </w:t>
            </w:r>
            <w:r w:rsidRPr="00316192">
              <w:rPr>
                <w:rFonts w:ascii="Arial" w:hAnsi="Arial" w:cs="Arial"/>
              </w:rPr>
              <w:t>Паланци</w:t>
            </w:r>
            <w:r w:rsidR="00F77B58" w:rsidRPr="00316192">
              <w:rPr>
                <w:rFonts w:ascii="Arial" w:hAnsi="Arial" w:cs="Arial"/>
                <w:lang w:val="sr-Cyrl-RS"/>
              </w:rPr>
              <w:t xml:space="preserve"> </w:t>
            </w:r>
            <w:r w:rsidRPr="00316192">
              <w:rPr>
                <w:rFonts w:ascii="Arial" w:hAnsi="Arial" w:cs="Arial"/>
              </w:rPr>
              <w:t>не</w:t>
            </w:r>
            <w:r w:rsidR="00B8798B" w:rsidRPr="00316192">
              <w:rPr>
                <w:rFonts w:ascii="Arial" w:hAnsi="Arial" w:cs="Arial"/>
                <w:lang w:val="sr-Cyrl-RS"/>
              </w:rPr>
              <w:t xml:space="preserve"> </w:t>
            </w:r>
            <w:r w:rsidRPr="00316192">
              <w:rPr>
                <w:rFonts w:ascii="Arial" w:hAnsi="Arial" w:cs="Arial"/>
              </w:rPr>
              <w:t>постоји</w:t>
            </w:r>
            <w:r w:rsidR="00B8798B" w:rsidRPr="00316192">
              <w:rPr>
                <w:rFonts w:ascii="Arial" w:hAnsi="Arial" w:cs="Arial"/>
                <w:lang w:val="sr-Cyrl-RS"/>
              </w:rPr>
              <w:t xml:space="preserve"> </w:t>
            </w:r>
            <w:r w:rsidRPr="00316192">
              <w:rPr>
                <w:rFonts w:ascii="Arial" w:hAnsi="Arial" w:cs="Arial"/>
              </w:rPr>
              <w:t>постројење</w:t>
            </w:r>
            <w:r w:rsidR="00B8798B" w:rsidRPr="00316192">
              <w:rPr>
                <w:rFonts w:ascii="Arial" w:hAnsi="Arial" w:cs="Arial"/>
                <w:lang w:val="sr-Cyrl-RS"/>
              </w:rPr>
              <w:t xml:space="preserve"> </w:t>
            </w:r>
            <w:r w:rsidRPr="00316192">
              <w:rPr>
                <w:rFonts w:ascii="Arial" w:hAnsi="Arial" w:cs="Arial"/>
              </w:rPr>
              <w:t>за</w:t>
            </w:r>
            <w:r w:rsidR="00B8798B" w:rsidRPr="00316192">
              <w:rPr>
                <w:rFonts w:ascii="Arial" w:hAnsi="Arial" w:cs="Arial"/>
                <w:lang w:val="sr-Cyrl-RS"/>
              </w:rPr>
              <w:t xml:space="preserve"> </w:t>
            </w:r>
            <w:r w:rsidRPr="00316192">
              <w:rPr>
                <w:rFonts w:ascii="Arial" w:hAnsi="Arial" w:cs="Arial"/>
              </w:rPr>
              <w:t>пречишћавање</w:t>
            </w:r>
            <w:r w:rsidR="00B8798B" w:rsidRPr="00316192">
              <w:rPr>
                <w:rFonts w:ascii="Arial" w:hAnsi="Arial" w:cs="Arial"/>
                <w:lang w:val="sr-Cyrl-RS"/>
              </w:rPr>
              <w:t xml:space="preserve"> </w:t>
            </w:r>
            <w:r w:rsidRPr="00316192">
              <w:rPr>
                <w:rFonts w:ascii="Arial" w:hAnsi="Arial" w:cs="Arial"/>
              </w:rPr>
              <w:t>отпадних</w:t>
            </w:r>
            <w:r w:rsidR="00B8798B" w:rsidRPr="00316192">
              <w:rPr>
                <w:rFonts w:ascii="Arial" w:hAnsi="Arial" w:cs="Arial"/>
                <w:lang w:val="sr-Cyrl-RS"/>
              </w:rPr>
              <w:t xml:space="preserve"> </w:t>
            </w:r>
            <w:r w:rsidRPr="00316192">
              <w:rPr>
                <w:rFonts w:ascii="Arial" w:hAnsi="Arial" w:cs="Arial"/>
              </w:rPr>
              <w:t>вода</w:t>
            </w:r>
          </w:p>
          <w:p w14:paraId="2CB0CD1A"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Непостојање канализационе мреже у селима</w:t>
            </w:r>
          </w:p>
          <w:p w14:paraId="15B92063"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Комунални отпад се не сакупља организовано на целој територији општине</w:t>
            </w:r>
          </w:p>
          <w:p w14:paraId="7A1C2371" w14:textId="77777777" w:rsidR="002A6997" w:rsidRPr="00316192" w:rsidRDefault="002A6997" w:rsidP="001C4D24">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 xml:space="preserve">Није </w:t>
            </w:r>
            <w:r w:rsidR="001C4D24" w:rsidRPr="00316192">
              <w:rPr>
                <w:rFonts w:ascii="Arial" w:hAnsi="Arial" w:cs="Arial"/>
              </w:rPr>
              <w:t>„снимљена”</w:t>
            </w:r>
            <w:r w:rsidRPr="00316192">
              <w:rPr>
                <w:rFonts w:ascii="Arial" w:hAnsi="Arial" w:cs="Arial"/>
              </w:rPr>
              <w:t xml:space="preserve"> комплетна водоводна и канализациона мрежа у Белој Паланци</w:t>
            </w:r>
          </w:p>
          <w:p w14:paraId="2488B012"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ГИС који је развијен, није у функцији и не користи се</w:t>
            </w:r>
          </w:p>
          <w:p w14:paraId="2AD76C7F"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Лоше стање водоводне мреже и велики губици воде</w:t>
            </w:r>
          </w:p>
          <w:p w14:paraId="256A0254"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Непостојање селекције одлагања отпада</w:t>
            </w:r>
          </w:p>
          <w:p w14:paraId="6EE82136"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Лоше одржавање водотокова и приобаља</w:t>
            </w:r>
          </w:p>
          <w:p w14:paraId="5A4F0682"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Угрожени насипи за заштиту од поплава</w:t>
            </w:r>
          </w:p>
          <w:p w14:paraId="24B986AA"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Поједини привредни субјекти  не воде рачуна о животној средини</w:t>
            </w:r>
          </w:p>
          <w:p w14:paraId="7C6FEEA3"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Отпадне воде у селима се неконтролисано испуштају (у површинске и подземне водотоке)</w:t>
            </w:r>
          </w:p>
          <w:p w14:paraId="6D22DCF9"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Не постоји комунална инфраструктура у појединим селима</w:t>
            </w:r>
          </w:p>
          <w:p w14:paraId="6D841CBD"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Не постоји контрола употребе заштитних средстава у пољопривреди и контрола пољопривредног загађења</w:t>
            </w:r>
          </w:p>
          <w:p w14:paraId="004F683D"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highlight w:val="yellow"/>
              </w:rPr>
            </w:pPr>
            <w:r w:rsidRPr="00316192">
              <w:rPr>
                <w:rFonts w:ascii="Arial" w:hAnsi="Arial" w:cs="Arial"/>
                <w:highlight w:val="yellow"/>
              </w:rPr>
              <w:t xml:space="preserve">Незадовољавајућа интернет брзина у руралним подручјима  </w:t>
            </w:r>
          </w:p>
          <w:p w14:paraId="015E9D18"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highlight w:val="yellow"/>
              </w:rPr>
            </w:pPr>
            <w:r w:rsidRPr="00316192">
              <w:rPr>
                <w:rFonts w:ascii="Arial" w:hAnsi="Arial" w:cs="Arial"/>
                <w:highlight w:val="yellow"/>
              </w:rPr>
              <w:t>Не спроводе се акције пошумљавања</w:t>
            </w:r>
          </w:p>
          <w:p w14:paraId="25BD464A"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highlight w:val="yellow"/>
              </w:rPr>
              <w:t>Недостатак пројектно техничке документације за реконструкцију јавних зграда и јавних институција у области енергетске ефикасности</w:t>
            </w:r>
          </w:p>
          <w:p w14:paraId="693E38F1"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Цела територија општине није покривена услугом сакупљања комуналног отпада</w:t>
            </w:r>
          </w:p>
          <w:p w14:paraId="131B7395"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 xml:space="preserve">Кланични отпад се одлаже неконтролисано  </w:t>
            </w:r>
          </w:p>
          <w:p w14:paraId="1F2DE28A"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 xml:space="preserve">Постојање дивљих депонија и сметлишта </w:t>
            </w:r>
          </w:p>
          <w:p w14:paraId="3E587F95"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lastRenderedPageBreak/>
              <w:t xml:space="preserve">Постоје потенцијални загађивачи животне средине који нису регистровани </w:t>
            </w:r>
          </w:p>
          <w:p w14:paraId="64233A7D"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 xml:space="preserve">Не постоји адекватно организовано сакупљање амбалажног отпада од пестицида на целој територији општине  </w:t>
            </w:r>
          </w:p>
          <w:p w14:paraId="3687B290"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Неискоришћеност постојеће биомасе</w:t>
            </w:r>
          </w:p>
          <w:p w14:paraId="0EDA2066"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 xml:space="preserve">Постоји потреба за унапређењем едукативних радионица за пољопривредне произвођаче и предузетнике о заштити животне средине, о третману отпада, о загађењу земљишта и вода, итд. </w:t>
            </w:r>
          </w:p>
          <w:p w14:paraId="6119939D"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 xml:space="preserve">Недостатак примарне сепарације отпада у домаћинствима </w:t>
            </w:r>
          </w:p>
          <w:p w14:paraId="2D40CE78"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Недовољна информисаност становништва о питањима заштите животне средине и ниска свест становништва о екологији</w:t>
            </w:r>
          </w:p>
          <w:p w14:paraId="2A3DA2AB"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highlight w:val="yellow"/>
              </w:rPr>
            </w:pPr>
            <w:r w:rsidRPr="00316192">
              <w:rPr>
                <w:rFonts w:ascii="Arial" w:hAnsi="Arial" w:cs="Arial"/>
                <w:highlight w:val="yellow"/>
              </w:rPr>
              <w:t>Неконтролисан излов дивљачи и птица и неадекватно порибљавање</w:t>
            </w:r>
          </w:p>
          <w:p w14:paraId="19964221"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 xml:space="preserve">Спаљивање различитих врста отпада у домаћинствима, нарочито у сеоским срединама </w:t>
            </w:r>
          </w:p>
          <w:p w14:paraId="3473B4D2"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Део мреже локалних путева није асфалтиран</w:t>
            </w:r>
          </w:p>
          <w:p w14:paraId="55ECA50B"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highlight w:val="yellow"/>
              </w:rPr>
            </w:pPr>
            <w:r w:rsidRPr="00316192">
              <w:rPr>
                <w:rFonts w:ascii="Arial" w:hAnsi="Arial" w:cs="Arial"/>
                <w:highlight w:val="yellow"/>
              </w:rPr>
              <w:t>Део улица у приградским и градским насељима није асфалтиран</w:t>
            </w:r>
          </w:p>
          <w:p w14:paraId="72847F25"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Поједини регионални путни правци су у лошем стању</w:t>
            </w:r>
          </w:p>
          <w:p w14:paraId="600E9AB6" w14:textId="77777777" w:rsidR="002A6997" w:rsidRPr="00316192" w:rsidRDefault="002A6997" w:rsidP="0083167A">
            <w:pPr>
              <w:pStyle w:val="ListParagraph"/>
              <w:numPr>
                <w:ilvl w:val="0"/>
                <w:numId w:val="34"/>
              </w:numPr>
              <w:spacing w:after="0" w:line="256" w:lineRule="auto"/>
              <w:ind w:left="310" w:hanging="310"/>
              <w:jc w:val="both"/>
              <w:rPr>
                <w:rFonts w:ascii="Arial" w:hAnsi="Arial" w:cs="Arial"/>
              </w:rPr>
            </w:pPr>
            <w:r w:rsidRPr="00316192">
              <w:rPr>
                <w:rFonts w:ascii="Arial" w:hAnsi="Arial" w:cs="Arial"/>
              </w:rPr>
              <w:t>Нерационална потрошња воде</w:t>
            </w:r>
          </w:p>
          <w:p w14:paraId="2B522417" w14:textId="77777777" w:rsidR="002A6997" w:rsidRPr="00316192" w:rsidRDefault="002A6997" w:rsidP="0083167A">
            <w:pPr>
              <w:ind w:left="310" w:hanging="310"/>
              <w:jc w:val="both"/>
              <w:rPr>
                <w:rFonts w:ascii="Arial" w:eastAsia="Times New Roman" w:hAnsi="Arial" w:cs="Arial"/>
                <w:b/>
              </w:rPr>
            </w:pPr>
          </w:p>
        </w:tc>
      </w:tr>
      <w:tr w:rsidR="002A6997" w:rsidRPr="00316192" w14:paraId="78BA2203" w14:textId="77777777" w:rsidTr="00B8798B">
        <w:tc>
          <w:tcPr>
            <w:tcW w:w="4503" w:type="dxa"/>
            <w:tcBorders>
              <w:top w:val="single" w:sz="4" w:space="0" w:color="auto"/>
              <w:left w:val="single" w:sz="4" w:space="0" w:color="auto"/>
              <w:bottom w:val="single" w:sz="4" w:space="0" w:color="auto"/>
              <w:right w:val="single" w:sz="4" w:space="0" w:color="auto"/>
            </w:tcBorders>
            <w:vAlign w:val="center"/>
            <w:hideMark/>
          </w:tcPr>
          <w:p w14:paraId="5DE1A0C7" w14:textId="77777777" w:rsidR="002A6997" w:rsidRPr="00316192" w:rsidRDefault="002A6997">
            <w:pPr>
              <w:jc w:val="center"/>
              <w:rPr>
                <w:rFonts w:ascii="Arial" w:hAnsi="Arial" w:cs="Arial"/>
                <w:b/>
              </w:rPr>
            </w:pPr>
            <w:r w:rsidRPr="00316192">
              <w:rPr>
                <w:rFonts w:ascii="Arial" w:hAnsi="Arial" w:cs="Arial"/>
                <w:b/>
              </w:rPr>
              <w:lastRenderedPageBreak/>
              <w:t>ШАНСЕ</w:t>
            </w:r>
          </w:p>
        </w:tc>
        <w:tc>
          <w:tcPr>
            <w:tcW w:w="4783" w:type="dxa"/>
            <w:tcBorders>
              <w:top w:val="single" w:sz="4" w:space="0" w:color="auto"/>
              <w:left w:val="single" w:sz="4" w:space="0" w:color="auto"/>
              <w:bottom w:val="single" w:sz="4" w:space="0" w:color="auto"/>
              <w:right w:val="single" w:sz="4" w:space="0" w:color="auto"/>
            </w:tcBorders>
            <w:vAlign w:val="center"/>
            <w:hideMark/>
          </w:tcPr>
          <w:p w14:paraId="33E1CE75" w14:textId="77777777" w:rsidR="002A6997" w:rsidRPr="00316192" w:rsidRDefault="002A6997">
            <w:pPr>
              <w:spacing w:after="255"/>
              <w:contextualSpacing/>
              <w:jc w:val="center"/>
              <w:rPr>
                <w:rFonts w:ascii="Arial" w:hAnsi="Arial" w:cs="Arial"/>
                <w:b/>
              </w:rPr>
            </w:pPr>
            <w:r w:rsidRPr="00316192">
              <w:rPr>
                <w:rFonts w:ascii="Arial" w:hAnsi="Arial" w:cs="Arial"/>
                <w:b/>
              </w:rPr>
              <w:t>ПРЕТЊЕ</w:t>
            </w:r>
          </w:p>
        </w:tc>
      </w:tr>
      <w:tr w:rsidR="002A6997" w:rsidRPr="00316192" w14:paraId="334986E3" w14:textId="77777777" w:rsidTr="00B8798B">
        <w:tc>
          <w:tcPr>
            <w:tcW w:w="4503" w:type="dxa"/>
            <w:tcBorders>
              <w:top w:val="single" w:sz="4" w:space="0" w:color="auto"/>
              <w:left w:val="single" w:sz="4" w:space="0" w:color="auto"/>
              <w:bottom w:val="single" w:sz="4" w:space="0" w:color="auto"/>
              <w:right w:val="single" w:sz="4" w:space="0" w:color="auto"/>
            </w:tcBorders>
          </w:tcPr>
          <w:p w14:paraId="17B7C02F" w14:textId="77777777" w:rsidR="002A6997" w:rsidRPr="00316192"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316192">
              <w:rPr>
                <w:rFonts w:ascii="Arial" w:eastAsia="Times New Roman" w:hAnsi="Arial" w:cs="Arial"/>
              </w:rPr>
              <w:t>Међународни железнички саобраћај</w:t>
            </w:r>
          </w:p>
          <w:p w14:paraId="7F547E8C" w14:textId="77777777" w:rsidR="002A6997" w:rsidRPr="00316192"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316192">
              <w:rPr>
                <w:rFonts w:ascii="Arial" w:eastAsia="Times New Roman" w:hAnsi="Arial" w:cs="Arial"/>
              </w:rPr>
              <w:t>Магистрални гасовод</w:t>
            </w:r>
          </w:p>
          <w:p w14:paraId="6787B8E4" w14:textId="77777777" w:rsidR="002A6997" w:rsidRPr="00316192"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316192">
              <w:rPr>
                <w:rFonts w:ascii="Arial" w:eastAsia="Times New Roman" w:hAnsi="Arial" w:cs="Arial"/>
              </w:rPr>
              <w:t>Приступност фондовима ЕУ</w:t>
            </w:r>
          </w:p>
          <w:p w14:paraId="5CCD02BB" w14:textId="77777777" w:rsidR="002A6997" w:rsidRPr="00316192"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316192">
              <w:rPr>
                <w:rFonts w:ascii="Arial" w:eastAsia="Times New Roman" w:hAnsi="Arial" w:cs="Arial"/>
              </w:rPr>
              <w:t xml:space="preserve">Доступни републички фондови - Канцеларија за јавна улагања </w:t>
            </w:r>
          </w:p>
          <w:p w14:paraId="3FEE9C19" w14:textId="77777777" w:rsidR="002A6997" w:rsidRPr="00316192"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316192">
              <w:rPr>
                <w:rFonts w:ascii="Arial" w:eastAsia="Times New Roman" w:hAnsi="Arial" w:cs="Arial"/>
              </w:rPr>
              <w:t>Подстицај фирмама за управљање отпадом</w:t>
            </w:r>
          </w:p>
          <w:p w14:paraId="3FE72E98" w14:textId="77777777" w:rsidR="002A6997" w:rsidRPr="00316192"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316192">
              <w:rPr>
                <w:rFonts w:ascii="Arial" w:eastAsia="Times New Roman" w:hAnsi="Arial" w:cs="Arial"/>
              </w:rPr>
              <w:t>Доношење нове и усаглашавање постојеће законске регулативе у области заштите животне средине са ЕУ прописима</w:t>
            </w:r>
          </w:p>
          <w:p w14:paraId="22F349F3" w14:textId="77777777" w:rsidR="002A6997" w:rsidRPr="00316192"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316192">
              <w:rPr>
                <w:rFonts w:ascii="Arial" w:eastAsia="Times New Roman" w:hAnsi="Arial" w:cs="Arial"/>
              </w:rPr>
              <w:t>Доступност и коришћење Републичких  и страних фондова за спровођење пројеката у области заштите животне средине</w:t>
            </w:r>
          </w:p>
          <w:p w14:paraId="6A68A2C0" w14:textId="77777777" w:rsidR="002A6997" w:rsidRPr="00316192"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316192">
              <w:rPr>
                <w:rFonts w:ascii="Arial" w:eastAsia="Times New Roman" w:hAnsi="Arial" w:cs="Arial"/>
              </w:rPr>
              <w:t>Регионална и прекогранична сарадња - међуопштинско и регионално повезивање и сарадња у области заштите животне средине</w:t>
            </w:r>
          </w:p>
          <w:p w14:paraId="4B3897C9" w14:textId="77777777" w:rsidR="002A6997" w:rsidRPr="00316192"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316192">
              <w:rPr>
                <w:rFonts w:ascii="Arial" w:eastAsia="Times New Roman" w:hAnsi="Arial" w:cs="Arial"/>
              </w:rPr>
              <w:lastRenderedPageBreak/>
              <w:t>Укључивање већег броја људи и институција у процес промоције заштите животне средине</w:t>
            </w:r>
          </w:p>
          <w:p w14:paraId="5523D368" w14:textId="77777777" w:rsidR="002A6997" w:rsidRPr="00316192"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316192">
              <w:rPr>
                <w:rFonts w:ascii="Arial" w:eastAsia="Times New Roman" w:hAnsi="Arial" w:cs="Arial"/>
              </w:rPr>
              <w:t>Санација постојећих депонија и сметлишта уз помоћ средстава републике или предприступних фондова ЕУ</w:t>
            </w:r>
          </w:p>
          <w:p w14:paraId="5A72315E" w14:textId="77777777" w:rsidR="002A6997" w:rsidRPr="00316192"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316192">
              <w:rPr>
                <w:rFonts w:ascii="Arial" w:eastAsia="Times New Roman" w:hAnsi="Arial" w:cs="Arial"/>
              </w:rPr>
              <w:t xml:space="preserve">Подстицај фирмама које се баве рециклажом отпада </w:t>
            </w:r>
          </w:p>
          <w:p w14:paraId="69DCD543" w14:textId="77777777" w:rsidR="002A6997" w:rsidRPr="00316192"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316192">
              <w:rPr>
                <w:rFonts w:ascii="Arial" w:eastAsia="Times New Roman" w:hAnsi="Arial" w:cs="Arial"/>
              </w:rPr>
              <w:t>Јавне акције чишћења појединих локација</w:t>
            </w:r>
          </w:p>
          <w:p w14:paraId="57EE5DAE" w14:textId="77777777" w:rsidR="002A6997" w:rsidRPr="00316192"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316192">
              <w:rPr>
                <w:rFonts w:ascii="Arial" w:eastAsia="Times New Roman" w:hAnsi="Arial" w:cs="Arial"/>
              </w:rPr>
              <w:t>Коришћење локалних медија у процесу промоције и едукацији становништва</w:t>
            </w:r>
          </w:p>
          <w:p w14:paraId="6E8CBD17" w14:textId="77777777" w:rsidR="002A6997" w:rsidRPr="00316192"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316192">
              <w:rPr>
                <w:rFonts w:ascii="Arial" w:eastAsia="Times New Roman" w:hAnsi="Arial" w:cs="Arial"/>
              </w:rPr>
              <w:t>Јавно – приватна партнерства у изградњи комуналне инфраструктуре</w:t>
            </w:r>
          </w:p>
          <w:p w14:paraId="283F163D" w14:textId="77777777" w:rsidR="002A6997" w:rsidRPr="00316192" w:rsidRDefault="002A6997" w:rsidP="0083167A">
            <w:pPr>
              <w:ind w:left="310" w:hanging="284"/>
              <w:jc w:val="both"/>
              <w:rPr>
                <w:rFonts w:ascii="Arial" w:eastAsia="Times New Roman" w:hAnsi="Arial" w:cs="Arial"/>
              </w:rPr>
            </w:pPr>
          </w:p>
        </w:tc>
        <w:tc>
          <w:tcPr>
            <w:tcW w:w="4783" w:type="dxa"/>
            <w:tcBorders>
              <w:top w:val="single" w:sz="4" w:space="0" w:color="auto"/>
              <w:left w:val="single" w:sz="4" w:space="0" w:color="auto"/>
              <w:bottom w:val="single" w:sz="4" w:space="0" w:color="auto"/>
              <w:right w:val="single" w:sz="4" w:space="0" w:color="auto"/>
            </w:tcBorders>
            <w:hideMark/>
          </w:tcPr>
          <w:p w14:paraId="1744F7CE"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lastRenderedPageBreak/>
              <w:t>Некоришћење обновљивих извора енергије</w:t>
            </w:r>
          </w:p>
          <w:p w14:paraId="4BE364EA"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t>Индустрије које су значајни загађивачи животне средине</w:t>
            </w:r>
          </w:p>
          <w:p w14:paraId="6DA33EFF"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t>Република Србија је високо зависна од увоза фосилних горива / несигурност у снабдевању горивима.</w:t>
            </w:r>
          </w:p>
          <w:p w14:paraId="2AB49C3F"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t>Уништавање и деградација шума</w:t>
            </w:r>
          </w:p>
          <w:p w14:paraId="6DDAEE08"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t>Могући еколошки проблеми (сметлишта, дивље депоније, итд.)</w:t>
            </w:r>
          </w:p>
          <w:p w14:paraId="02EA9E3F"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t>Лоша финансијска и економска ситуација у Републици Србији и недовољно средстава у локалном и републичком буџету за улагање у заштиту животне средине</w:t>
            </w:r>
          </w:p>
          <w:p w14:paraId="7DC59BBE"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t>Недовољна заинтересованост приватних инвеститора за пројекте приватно–јавног партнерства</w:t>
            </w:r>
          </w:p>
          <w:p w14:paraId="20F4C575"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t>Споро напредовање у приступању ЕУ унији и могућности коришћења одговарајућих ЕУ фондова</w:t>
            </w:r>
          </w:p>
          <w:p w14:paraId="6947E69A"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t>Климатске промене</w:t>
            </w:r>
          </w:p>
          <w:p w14:paraId="06669EA1"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lastRenderedPageBreak/>
              <w:t>Неконтролисана употреба хемијских средстава у пољопривреди</w:t>
            </w:r>
          </w:p>
          <w:p w14:paraId="29E0438E"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t>Недозвољене активности у заштићеним подручјима</w:t>
            </w:r>
          </w:p>
          <w:p w14:paraId="1B8C79DA"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t>Елементарне непогоде и поплаве</w:t>
            </w:r>
          </w:p>
          <w:p w14:paraId="772B5CCF"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t>Честе измене планова инициране претежно захтевима инвеститора, што има за последицу одступање од стратешки утврђених циљева</w:t>
            </w:r>
          </w:p>
          <w:p w14:paraId="55946F61"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t>Финансијска зависност ЈЛС у односу на Републику</w:t>
            </w:r>
          </w:p>
          <w:p w14:paraId="3A81B195"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t>Економска и финансијска криза се одражавају на развој инфраструктуре</w:t>
            </w:r>
          </w:p>
          <w:p w14:paraId="1C8676B3"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t>Незаинтересованост грађана за прикључење на водовод услед коришћења сопствених извора снабдевања</w:t>
            </w:r>
          </w:p>
          <w:p w14:paraId="6D847522"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t>Нерационално постављање одређених инфраструктурних захтева у малим сеоским срединама</w:t>
            </w:r>
          </w:p>
          <w:p w14:paraId="0D8E9DD4" w14:textId="77777777" w:rsidR="002A6997" w:rsidRPr="00316192"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316192">
              <w:rPr>
                <w:rFonts w:ascii="Arial" w:eastAsia="Times New Roman" w:hAnsi="Arial" w:cs="Arial"/>
              </w:rPr>
              <w:t>Стагнирање или смањење буџетских прихода</w:t>
            </w:r>
          </w:p>
        </w:tc>
      </w:tr>
    </w:tbl>
    <w:p w14:paraId="26C88723" w14:textId="77777777" w:rsidR="002A6997" w:rsidRPr="00316192" w:rsidRDefault="002A6997" w:rsidP="002A6997">
      <w:pPr>
        <w:spacing w:after="0" w:line="240" w:lineRule="auto"/>
        <w:jc w:val="center"/>
        <w:rPr>
          <w:rFonts w:ascii="Arial" w:eastAsia="Times New Roman" w:hAnsi="Arial" w:cs="Arial"/>
          <w:b/>
          <w:sz w:val="20"/>
          <w:szCs w:val="20"/>
        </w:rPr>
      </w:pPr>
    </w:p>
    <w:p w14:paraId="75F506EE" w14:textId="77777777" w:rsidR="002A6997" w:rsidRPr="00316192" w:rsidRDefault="002A6997" w:rsidP="002A6997">
      <w:pPr>
        <w:spacing w:after="0" w:line="240" w:lineRule="auto"/>
        <w:jc w:val="center"/>
        <w:rPr>
          <w:rFonts w:ascii="Arial" w:eastAsia="Times New Roman" w:hAnsi="Arial" w:cs="Arial"/>
          <w:b/>
          <w:sz w:val="20"/>
          <w:szCs w:val="20"/>
        </w:rPr>
      </w:pPr>
    </w:p>
    <w:p w14:paraId="5417C1A9" w14:textId="77777777" w:rsidR="002A6997" w:rsidRPr="00316192" w:rsidRDefault="002A6997" w:rsidP="002A6997">
      <w:pPr>
        <w:spacing w:after="0" w:line="240" w:lineRule="auto"/>
        <w:jc w:val="center"/>
        <w:rPr>
          <w:rFonts w:ascii="Arial" w:eastAsia="Times New Roman" w:hAnsi="Arial" w:cs="Arial"/>
          <w:b/>
          <w:sz w:val="20"/>
          <w:szCs w:val="20"/>
        </w:rPr>
      </w:pPr>
    </w:p>
    <w:p w14:paraId="2E6D4B22" w14:textId="77777777" w:rsidR="002A6997" w:rsidRPr="00316192" w:rsidRDefault="002A6997" w:rsidP="002A6997">
      <w:pPr>
        <w:spacing w:after="0" w:line="240" w:lineRule="auto"/>
        <w:jc w:val="center"/>
        <w:rPr>
          <w:rFonts w:ascii="Arial" w:eastAsia="Times New Roman" w:hAnsi="Arial" w:cs="Arial"/>
          <w:b/>
          <w:sz w:val="20"/>
          <w:szCs w:val="20"/>
        </w:rPr>
      </w:pPr>
      <w:r w:rsidRPr="00316192">
        <w:rPr>
          <w:rFonts w:ascii="Arial" w:eastAsia="Times New Roman" w:hAnsi="Arial" w:cs="Arial"/>
          <w:b/>
          <w:sz w:val="20"/>
          <w:szCs w:val="20"/>
        </w:rPr>
        <w:t>ПРИОРИТЕТНИ ЦИЉ 2.1. ПЛАНИРАЊЕ И ПРОЈЕКТОВАЊЕ ИНФРАСТРУКТУРНИХ МРЕЖА И ОБЈЕКАТА</w:t>
      </w:r>
    </w:p>
    <w:p w14:paraId="31E82FEB" w14:textId="77777777" w:rsidR="002A6997" w:rsidRPr="00316192"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985"/>
        <w:gridCol w:w="1276"/>
        <w:gridCol w:w="1275"/>
      </w:tblGrid>
      <w:tr w:rsidR="0083167A" w:rsidRPr="00316192" w14:paraId="5D4011D4" w14:textId="77777777" w:rsidTr="0083167A">
        <w:trPr>
          <w:trHeight w:val="416"/>
        </w:trPr>
        <w:tc>
          <w:tcPr>
            <w:tcW w:w="453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38318AC" w14:textId="77777777" w:rsidR="002A6997" w:rsidRPr="00316192" w:rsidRDefault="002A6997">
            <w:pPr>
              <w:spacing w:before="120" w:after="0" w:line="240" w:lineRule="auto"/>
              <w:jc w:val="center"/>
              <w:rPr>
                <w:rFonts w:ascii="Arial" w:hAnsi="Arial" w:cs="Arial"/>
                <w:b/>
                <w:sz w:val="20"/>
                <w:szCs w:val="20"/>
              </w:rPr>
            </w:pPr>
            <w:proofErr w:type="spellStart"/>
            <w:r w:rsidRPr="00316192">
              <w:rPr>
                <w:rFonts w:ascii="Arial" w:hAnsi="Arial" w:cs="Arial"/>
                <w:b/>
                <w:sz w:val="20"/>
                <w:szCs w:val="20"/>
              </w:rPr>
              <w:t>Приоритетни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циљ</w:t>
            </w:r>
            <w:proofErr w:type="spellEnd"/>
            <w:r w:rsidRPr="00316192">
              <w:rPr>
                <w:rFonts w:ascii="Arial" w:hAnsi="Arial" w:cs="Arial"/>
                <w:b/>
                <w:sz w:val="20"/>
                <w:szCs w:val="20"/>
              </w:rPr>
              <w:t xml:space="preserve"> 2.1. </w:t>
            </w:r>
            <w:proofErr w:type="spellStart"/>
            <w:r w:rsidRPr="00316192">
              <w:rPr>
                <w:rFonts w:ascii="Arial" w:eastAsia="Times New Roman" w:hAnsi="Arial" w:cs="Arial"/>
                <w:b/>
                <w:sz w:val="20"/>
                <w:szCs w:val="20"/>
              </w:rPr>
              <w:t>Планирање</w:t>
            </w:r>
            <w:proofErr w:type="spellEnd"/>
            <w:r w:rsidRPr="00316192">
              <w:rPr>
                <w:rFonts w:ascii="Arial" w:eastAsia="Times New Roman" w:hAnsi="Arial" w:cs="Arial"/>
                <w:b/>
                <w:sz w:val="20"/>
                <w:szCs w:val="20"/>
              </w:rPr>
              <w:t xml:space="preserve"> и </w:t>
            </w:r>
            <w:proofErr w:type="spellStart"/>
            <w:r w:rsidRPr="00316192">
              <w:rPr>
                <w:rFonts w:ascii="Arial" w:eastAsia="Times New Roman" w:hAnsi="Arial" w:cs="Arial"/>
                <w:b/>
                <w:sz w:val="20"/>
                <w:szCs w:val="20"/>
              </w:rPr>
              <w:t>пројектовање</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инфраструктурних</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мрежа</w:t>
            </w:r>
            <w:proofErr w:type="spellEnd"/>
            <w:r w:rsidRPr="00316192">
              <w:rPr>
                <w:rFonts w:ascii="Arial" w:eastAsia="Times New Roman" w:hAnsi="Arial" w:cs="Arial"/>
                <w:b/>
                <w:sz w:val="20"/>
                <w:szCs w:val="20"/>
              </w:rPr>
              <w:t xml:space="preserve"> и </w:t>
            </w:r>
            <w:proofErr w:type="spellStart"/>
            <w:r w:rsidRPr="00316192">
              <w:rPr>
                <w:rFonts w:ascii="Arial" w:eastAsia="Times New Roman" w:hAnsi="Arial" w:cs="Arial"/>
                <w:b/>
                <w:sz w:val="20"/>
                <w:szCs w:val="20"/>
              </w:rPr>
              <w:t>објеката</w:t>
            </w:r>
            <w:proofErr w:type="spellEnd"/>
          </w:p>
          <w:p w14:paraId="47565135" w14:textId="77777777" w:rsidR="002A6997" w:rsidRPr="00316192" w:rsidRDefault="002A6997">
            <w:pPr>
              <w:spacing w:before="120" w:after="0" w:line="240" w:lineRule="auto"/>
              <w:jc w:val="center"/>
              <w:rPr>
                <w:rFonts w:ascii="Arial" w:hAnsi="Arial" w:cs="Arial"/>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 </w:t>
            </w:r>
            <w:proofErr w:type="spellStart"/>
            <w:r w:rsidRPr="00316192">
              <w:rPr>
                <w:rFonts w:ascii="Arial" w:hAnsi="Arial" w:cs="Arial"/>
                <w:sz w:val="20"/>
                <w:szCs w:val="20"/>
              </w:rPr>
              <w:t>припремљена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w:t>
            </w:r>
            <w:proofErr w:type="spellEnd"/>
            <w:r w:rsidRPr="00316192">
              <w:rPr>
                <w:rFonts w:ascii="Arial" w:hAnsi="Arial" w:cs="Arial"/>
                <w:sz w:val="20"/>
                <w:szCs w:val="20"/>
              </w:rPr>
              <w:t xml:space="preserve"> </w:t>
            </w:r>
            <w:proofErr w:type="spellStart"/>
            <w:r w:rsidRPr="00316192">
              <w:rPr>
                <w:rFonts w:ascii="Arial" w:hAnsi="Arial" w:cs="Arial"/>
                <w:sz w:val="20"/>
                <w:szCs w:val="20"/>
              </w:rPr>
              <w:t>неопходне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стратешке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студије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сва</w:t>
            </w:r>
            <w:proofErr w:type="spellEnd"/>
            <w:r w:rsidRPr="00316192">
              <w:rPr>
                <w:rFonts w:ascii="Arial" w:hAnsi="Arial" w:cs="Arial"/>
                <w:sz w:val="20"/>
                <w:szCs w:val="20"/>
              </w:rPr>
              <w:t xml:space="preserve"> </w:t>
            </w:r>
            <w:proofErr w:type="spellStart"/>
            <w:r w:rsidRPr="00316192">
              <w:rPr>
                <w:rFonts w:ascii="Arial" w:hAnsi="Arial" w:cs="Arial"/>
                <w:sz w:val="20"/>
                <w:szCs w:val="20"/>
              </w:rPr>
              <w:t>неопходна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просторно</w:t>
            </w:r>
            <w:proofErr w:type="spellEnd"/>
            <w:r w:rsidRPr="00316192">
              <w:rPr>
                <w:rFonts w:ascii="Arial" w:hAnsi="Arial" w:cs="Arial"/>
                <w:sz w:val="20"/>
                <w:szCs w:val="20"/>
              </w:rPr>
              <w:t xml:space="preserve"> – </w:t>
            </w:r>
            <w:proofErr w:type="spellStart"/>
            <w:r w:rsidRPr="00316192">
              <w:rPr>
                <w:rFonts w:ascii="Arial" w:hAnsi="Arial" w:cs="Arial"/>
                <w:sz w:val="20"/>
                <w:szCs w:val="20"/>
              </w:rPr>
              <w:t>планска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пројектно</w:t>
            </w:r>
            <w:proofErr w:type="spellEnd"/>
            <w:r w:rsidRPr="00316192">
              <w:rPr>
                <w:rFonts w:ascii="Arial" w:hAnsi="Arial" w:cs="Arial"/>
                <w:sz w:val="20"/>
                <w:szCs w:val="20"/>
              </w:rPr>
              <w:t xml:space="preserve"> - </w:t>
            </w:r>
            <w:proofErr w:type="spellStart"/>
            <w:r w:rsidRPr="00316192">
              <w:rPr>
                <w:rFonts w:ascii="Arial" w:hAnsi="Arial" w:cs="Arial"/>
                <w:sz w:val="20"/>
                <w:szCs w:val="20"/>
              </w:rPr>
              <w:t>техничка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документација</w:t>
            </w:r>
            <w:proofErr w:type="spellEnd"/>
          </w:p>
          <w:p w14:paraId="5576261C" w14:textId="77777777" w:rsidR="002A6997" w:rsidRPr="00316192" w:rsidRDefault="002A6997">
            <w:pPr>
              <w:spacing w:before="120" w:after="0" w:line="240" w:lineRule="auto"/>
              <w:jc w:val="center"/>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0A0E16E" w14:textId="77777777" w:rsidR="002A6997" w:rsidRPr="00316192" w:rsidRDefault="002A6997" w:rsidP="00DC50AB">
            <w:pPr>
              <w:pStyle w:val="NoSpacing"/>
              <w:jc w:val="center"/>
              <w:rPr>
                <w:rFonts w:ascii="Arial" w:hAnsi="Arial" w:cs="Arial"/>
                <w:b/>
                <w:bCs/>
                <w:sz w:val="20"/>
                <w:szCs w:val="20"/>
              </w:rPr>
            </w:pPr>
            <w:proofErr w:type="spellStart"/>
            <w:r w:rsidRPr="00316192">
              <w:rPr>
                <w:rFonts w:ascii="Arial" w:hAnsi="Arial" w:cs="Arial"/>
                <w:b/>
                <w:bCs/>
                <w:sz w:val="20"/>
                <w:szCs w:val="20"/>
              </w:rPr>
              <w:t>Индикатори</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6F509F6" w14:textId="77777777" w:rsidR="00DC50AB" w:rsidRPr="00316192" w:rsidRDefault="00DC50AB" w:rsidP="00DC50AB">
            <w:pPr>
              <w:pStyle w:val="NoSpacing"/>
              <w:jc w:val="center"/>
              <w:rPr>
                <w:rFonts w:ascii="Arial" w:hAnsi="Arial" w:cs="Arial"/>
                <w:b/>
                <w:bCs/>
                <w:sz w:val="20"/>
                <w:szCs w:val="20"/>
              </w:rPr>
            </w:pPr>
          </w:p>
          <w:p w14:paraId="218BE368" w14:textId="77777777" w:rsidR="002A6997" w:rsidRPr="00316192" w:rsidRDefault="002A6997" w:rsidP="00DC50AB">
            <w:pPr>
              <w:pStyle w:val="NoSpacing"/>
              <w:jc w:val="center"/>
              <w:rPr>
                <w:rFonts w:ascii="Arial" w:hAnsi="Arial" w:cs="Arial"/>
                <w:b/>
                <w:bCs/>
                <w:sz w:val="20"/>
                <w:szCs w:val="20"/>
              </w:rPr>
            </w:pPr>
            <w:proofErr w:type="spellStart"/>
            <w:r w:rsidRPr="00316192">
              <w:rPr>
                <w:rFonts w:ascii="Arial" w:hAnsi="Arial" w:cs="Arial"/>
                <w:b/>
                <w:bCs/>
                <w:sz w:val="20"/>
                <w:szCs w:val="20"/>
              </w:rPr>
              <w:t>Почетна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p w14:paraId="0E9FD9BC" w14:textId="77777777" w:rsidR="00DC50AB" w:rsidRPr="00316192" w:rsidRDefault="00DC50AB" w:rsidP="00DC50AB">
            <w:pPr>
              <w:pStyle w:val="NoSpacing"/>
              <w:jc w:val="center"/>
              <w:rPr>
                <w:rFonts w:ascii="Arial" w:hAnsi="Arial" w:cs="Arial"/>
                <w:b/>
                <w:bCs/>
                <w:sz w:val="20"/>
                <w:szCs w:val="20"/>
              </w:rPr>
            </w:pPr>
          </w:p>
          <w:p w14:paraId="2570C9AE" w14:textId="77777777" w:rsidR="00DC50AB" w:rsidRPr="00316192" w:rsidRDefault="00DC50AB" w:rsidP="00DC50AB">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2F5DD84" w14:textId="77777777" w:rsidR="002A6997" w:rsidRPr="00316192" w:rsidRDefault="002A6997" w:rsidP="00DC50AB">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2A6997" w:rsidRPr="00316192" w14:paraId="724BB0BB" w14:textId="77777777" w:rsidTr="0083167A">
        <w:trPr>
          <w:trHeight w:val="685"/>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DF8DC09" w14:textId="77777777" w:rsidR="002A6997" w:rsidRPr="00316192" w:rsidRDefault="002A6997">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F1E464C" w14:textId="77777777" w:rsidR="002A6997" w:rsidRPr="00316192" w:rsidRDefault="002A6997">
            <w:pPr>
              <w:jc w:val="center"/>
              <w:rPr>
                <w:rFonts w:ascii="Arial" w:hAnsi="Arial" w:cs="Arial"/>
                <w:sz w:val="20"/>
                <w:szCs w:val="20"/>
              </w:rPr>
            </w:pPr>
            <w:r w:rsidRPr="00316192">
              <w:rPr>
                <w:rFonts w:ascii="Arial" w:hAnsi="Arial" w:cs="Arial"/>
                <w:sz w:val="20"/>
                <w:szCs w:val="20"/>
              </w:rPr>
              <w:t xml:space="preserve">2.1.1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припремљених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просторно</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докумената</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3D36BA6B" w14:textId="51D1853F" w:rsidR="002A6997" w:rsidRPr="00316192" w:rsidRDefault="00350B21">
            <w:pPr>
              <w:jc w:val="center"/>
              <w:rPr>
                <w:rFonts w:ascii="Arial" w:hAnsi="Arial" w:cs="Arial"/>
                <w:sz w:val="20"/>
                <w:szCs w:val="20"/>
              </w:rPr>
            </w:pPr>
            <w:r w:rsidRPr="00316192">
              <w:rPr>
                <w:rFonts w:ascii="Arial" w:hAnsi="Arial" w:cs="Arial"/>
                <w:sz w:val="20"/>
                <w:szCs w:val="20"/>
              </w:rPr>
              <w:t>17</w:t>
            </w:r>
          </w:p>
        </w:tc>
        <w:tc>
          <w:tcPr>
            <w:tcW w:w="1275" w:type="dxa"/>
            <w:tcBorders>
              <w:top w:val="single" w:sz="4" w:space="0" w:color="auto"/>
              <w:left w:val="single" w:sz="4" w:space="0" w:color="auto"/>
              <w:bottom w:val="single" w:sz="4" w:space="0" w:color="auto"/>
              <w:right w:val="single" w:sz="4" w:space="0" w:color="auto"/>
            </w:tcBorders>
            <w:vAlign w:val="center"/>
          </w:tcPr>
          <w:p w14:paraId="792096F2" w14:textId="67749150" w:rsidR="002A6997" w:rsidRPr="00316192" w:rsidRDefault="00350B21">
            <w:pPr>
              <w:jc w:val="center"/>
              <w:rPr>
                <w:rFonts w:ascii="Arial" w:hAnsi="Arial" w:cs="Arial"/>
                <w:sz w:val="20"/>
                <w:szCs w:val="20"/>
              </w:rPr>
            </w:pPr>
            <w:r w:rsidRPr="00316192">
              <w:rPr>
                <w:rFonts w:ascii="Arial" w:hAnsi="Arial" w:cs="Arial"/>
                <w:sz w:val="20"/>
                <w:szCs w:val="20"/>
              </w:rPr>
              <w:t>20</w:t>
            </w:r>
          </w:p>
        </w:tc>
      </w:tr>
      <w:tr w:rsidR="002A6997" w:rsidRPr="00316192" w14:paraId="4BB6F7CC" w14:textId="77777777" w:rsidTr="00350B21">
        <w:trPr>
          <w:trHeight w:val="670"/>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CC7E8A6" w14:textId="77777777" w:rsidR="002A6997" w:rsidRPr="00316192" w:rsidRDefault="002A6997">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C3505BD" w14:textId="77777777" w:rsidR="002A6997" w:rsidRPr="00316192" w:rsidRDefault="002A6997">
            <w:pPr>
              <w:jc w:val="center"/>
              <w:rPr>
                <w:rFonts w:ascii="Arial" w:hAnsi="Arial" w:cs="Arial"/>
                <w:sz w:val="20"/>
                <w:szCs w:val="20"/>
              </w:rPr>
            </w:pPr>
            <w:r w:rsidRPr="00316192">
              <w:rPr>
                <w:rFonts w:ascii="Arial" w:hAnsi="Arial" w:cs="Arial"/>
                <w:sz w:val="20"/>
                <w:szCs w:val="20"/>
              </w:rPr>
              <w:t xml:space="preserve">2.1.2 </w:t>
            </w:r>
            <w:proofErr w:type="spellStart"/>
            <w:r w:rsidR="001C4D24" w:rsidRPr="00316192">
              <w:rPr>
                <w:rFonts w:ascii="Arial" w:hAnsi="Arial" w:cs="Arial"/>
                <w:sz w:val="20"/>
                <w:szCs w:val="20"/>
              </w:rPr>
              <w:t>Број</w:t>
            </w:r>
            <w:proofErr w:type="spellEnd"/>
            <w:r w:rsidR="001C4D24" w:rsidRPr="00316192">
              <w:rPr>
                <w:rFonts w:ascii="Arial" w:hAnsi="Arial" w:cs="Arial"/>
                <w:sz w:val="20"/>
                <w:szCs w:val="20"/>
              </w:rPr>
              <w:t xml:space="preserve"> </w:t>
            </w:r>
            <w:proofErr w:type="spellStart"/>
            <w:r w:rsidR="001C4D24" w:rsidRPr="00316192">
              <w:rPr>
                <w:rFonts w:ascii="Arial" w:hAnsi="Arial" w:cs="Arial"/>
                <w:sz w:val="20"/>
                <w:szCs w:val="20"/>
              </w:rPr>
              <w:t>припремљене</w:t>
            </w:r>
            <w:proofErr w:type="spellEnd"/>
            <w:r w:rsidR="001C4D24" w:rsidRPr="00316192">
              <w:rPr>
                <w:rFonts w:ascii="Arial" w:hAnsi="Arial" w:cs="Arial"/>
                <w:sz w:val="20"/>
                <w:szCs w:val="20"/>
              </w:rPr>
              <w:t xml:space="preserve"> </w:t>
            </w:r>
            <w:proofErr w:type="spellStart"/>
            <w:r w:rsidR="001C4D24" w:rsidRPr="00316192">
              <w:rPr>
                <w:rFonts w:ascii="Arial" w:hAnsi="Arial" w:cs="Arial"/>
                <w:sz w:val="20"/>
                <w:szCs w:val="20"/>
              </w:rPr>
              <w:t>пројектно-</w:t>
            </w:r>
            <w:r w:rsidRPr="00316192">
              <w:rPr>
                <w:rFonts w:ascii="Arial" w:hAnsi="Arial" w:cs="Arial"/>
                <w:sz w:val="20"/>
                <w:szCs w:val="20"/>
              </w:rPr>
              <w:t>техничке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документација</w:t>
            </w:r>
            <w:proofErr w:type="spellEnd"/>
          </w:p>
        </w:tc>
        <w:tc>
          <w:tcPr>
            <w:tcW w:w="1276" w:type="dxa"/>
            <w:tcBorders>
              <w:top w:val="single" w:sz="4" w:space="0" w:color="auto"/>
              <w:left w:val="single" w:sz="4" w:space="0" w:color="auto"/>
              <w:bottom w:val="single" w:sz="4" w:space="0" w:color="auto"/>
              <w:right w:val="single" w:sz="4" w:space="0" w:color="auto"/>
            </w:tcBorders>
          </w:tcPr>
          <w:p w14:paraId="192A10E9" w14:textId="58B598B2" w:rsidR="002A6997" w:rsidRPr="00316192" w:rsidRDefault="00350B21">
            <w:pPr>
              <w:jc w:val="center"/>
              <w:rPr>
                <w:rFonts w:ascii="Arial" w:hAnsi="Arial" w:cs="Arial"/>
                <w:sz w:val="20"/>
                <w:szCs w:val="20"/>
              </w:rPr>
            </w:pPr>
            <w:r w:rsidRPr="00316192">
              <w:rPr>
                <w:rFonts w:ascii="Arial" w:hAnsi="Arial" w:cs="Arial"/>
                <w:sz w:val="20"/>
                <w:szCs w:val="20"/>
              </w:rPr>
              <w:t>32</w:t>
            </w:r>
          </w:p>
        </w:tc>
        <w:tc>
          <w:tcPr>
            <w:tcW w:w="1275" w:type="dxa"/>
            <w:tcBorders>
              <w:top w:val="single" w:sz="4" w:space="0" w:color="auto"/>
              <w:left w:val="single" w:sz="4" w:space="0" w:color="auto"/>
              <w:bottom w:val="single" w:sz="4" w:space="0" w:color="auto"/>
              <w:right w:val="single" w:sz="4" w:space="0" w:color="auto"/>
            </w:tcBorders>
          </w:tcPr>
          <w:p w14:paraId="7DD767D3" w14:textId="1C88FB36" w:rsidR="002A6997" w:rsidRPr="00316192" w:rsidRDefault="00350B21">
            <w:pPr>
              <w:jc w:val="center"/>
              <w:rPr>
                <w:rFonts w:ascii="Arial" w:hAnsi="Arial" w:cs="Arial"/>
                <w:sz w:val="20"/>
                <w:szCs w:val="20"/>
              </w:rPr>
            </w:pPr>
            <w:r w:rsidRPr="00316192">
              <w:rPr>
                <w:rFonts w:ascii="Arial" w:hAnsi="Arial" w:cs="Arial"/>
                <w:sz w:val="20"/>
                <w:szCs w:val="20"/>
              </w:rPr>
              <w:t>50</w:t>
            </w:r>
          </w:p>
        </w:tc>
      </w:tr>
      <w:tr w:rsidR="002A6997" w:rsidRPr="00316192" w14:paraId="13E39B0A" w14:textId="77777777" w:rsidTr="00350B21">
        <w:trPr>
          <w:trHeight w:val="840"/>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54D278C" w14:textId="77777777" w:rsidR="002A6997" w:rsidRPr="00316192" w:rsidRDefault="002A6997">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BF308EA" w14:textId="77777777" w:rsidR="002A6997" w:rsidRPr="00316192" w:rsidRDefault="002A6997">
            <w:pPr>
              <w:jc w:val="center"/>
              <w:rPr>
                <w:rFonts w:ascii="Arial" w:hAnsi="Arial" w:cs="Arial"/>
                <w:sz w:val="20"/>
                <w:szCs w:val="20"/>
              </w:rPr>
            </w:pPr>
            <w:r w:rsidRPr="00316192">
              <w:rPr>
                <w:rFonts w:ascii="Arial" w:hAnsi="Arial" w:cs="Arial"/>
                <w:sz w:val="20"/>
                <w:szCs w:val="20"/>
              </w:rPr>
              <w:t xml:space="preserve">2.1.3 2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припремљених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акционих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студија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програма</w:t>
            </w:r>
            <w:proofErr w:type="spellEnd"/>
          </w:p>
        </w:tc>
        <w:tc>
          <w:tcPr>
            <w:tcW w:w="1276" w:type="dxa"/>
            <w:tcBorders>
              <w:top w:val="single" w:sz="4" w:space="0" w:color="auto"/>
              <w:left w:val="single" w:sz="4" w:space="0" w:color="auto"/>
              <w:bottom w:val="single" w:sz="4" w:space="0" w:color="auto"/>
              <w:right w:val="single" w:sz="4" w:space="0" w:color="auto"/>
            </w:tcBorders>
          </w:tcPr>
          <w:p w14:paraId="75A9D7CA" w14:textId="49AFCB8A" w:rsidR="002A6997" w:rsidRPr="00316192" w:rsidRDefault="00350B21">
            <w:pPr>
              <w:jc w:val="center"/>
              <w:rPr>
                <w:rFonts w:ascii="Arial" w:hAnsi="Arial" w:cs="Arial"/>
                <w:sz w:val="20"/>
                <w:szCs w:val="20"/>
              </w:rPr>
            </w:pPr>
            <w:r w:rsidRPr="00316192">
              <w:rPr>
                <w:rFonts w:ascii="Arial" w:hAnsi="Arial" w:cs="Arial"/>
                <w:sz w:val="20"/>
                <w:szCs w:val="20"/>
              </w:rPr>
              <w:t>9</w:t>
            </w:r>
          </w:p>
        </w:tc>
        <w:tc>
          <w:tcPr>
            <w:tcW w:w="1275" w:type="dxa"/>
            <w:tcBorders>
              <w:top w:val="single" w:sz="4" w:space="0" w:color="auto"/>
              <w:left w:val="single" w:sz="4" w:space="0" w:color="auto"/>
              <w:bottom w:val="single" w:sz="4" w:space="0" w:color="auto"/>
              <w:right w:val="single" w:sz="4" w:space="0" w:color="auto"/>
            </w:tcBorders>
          </w:tcPr>
          <w:p w14:paraId="0FC857F9" w14:textId="0B915623" w:rsidR="002A6997" w:rsidRPr="00316192" w:rsidRDefault="00350B21">
            <w:pPr>
              <w:jc w:val="center"/>
              <w:rPr>
                <w:rFonts w:ascii="Arial" w:hAnsi="Arial" w:cs="Arial"/>
                <w:sz w:val="20"/>
                <w:szCs w:val="20"/>
              </w:rPr>
            </w:pPr>
            <w:r w:rsidRPr="00316192">
              <w:rPr>
                <w:rFonts w:ascii="Arial" w:hAnsi="Arial" w:cs="Arial"/>
                <w:sz w:val="20"/>
                <w:szCs w:val="20"/>
              </w:rPr>
              <w:t>15</w:t>
            </w:r>
          </w:p>
        </w:tc>
      </w:tr>
    </w:tbl>
    <w:p w14:paraId="1DBF8F39" w14:textId="77777777" w:rsidR="002A6997" w:rsidRPr="00316192" w:rsidRDefault="002A6997" w:rsidP="002A6997">
      <w:pPr>
        <w:spacing w:after="0" w:line="240" w:lineRule="auto"/>
        <w:jc w:val="center"/>
        <w:rPr>
          <w:rFonts w:ascii="Arial" w:eastAsia="Times New Roman" w:hAnsi="Arial" w:cs="Arial"/>
          <w:b/>
          <w:sz w:val="20"/>
          <w:szCs w:val="20"/>
        </w:rPr>
      </w:pPr>
    </w:p>
    <w:p w14:paraId="58E64736" w14:textId="77777777" w:rsidR="002A6997" w:rsidRPr="00316192" w:rsidRDefault="002A6997" w:rsidP="00DC50AB">
      <w:pPr>
        <w:pStyle w:val="NoSpacing"/>
        <w:jc w:val="both"/>
        <w:rPr>
          <w:rFonts w:ascii="Arial" w:hAnsi="Arial" w:cs="Arial"/>
          <w:b/>
          <w:bCs/>
          <w:sz w:val="20"/>
          <w:szCs w:val="20"/>
        </w:rPr>
      </w:pPr>
      <w:r w:rsidRPr="00316192">
        <w:rPr>
          <w:rFonts w:ascii="Arial" w:hAnsi="Arial" w:cs="Arial"/>
          <w:b/>
          <w:bCs/>
          <w:sz w:val="20"/>
          <w:szCs w:val="20"/>
        </w:rPr>
        <w:t>OПИС МЕРА:</w:t>
      </w:r>
    </w:p>
    <w:p w14:paraId="1546C3BA" w14:textId="77777777" w:rsidR="002A6997" w:rsidRPr="00316192" w:rsidRDefault="002A6997" w:rsidP="00DC50AB">
      <w:pPr>
        <w:pStyle w:val="NoSpacing"/>
        <w:jc w:val="both"/>
        <w:rPr>
          <w:rFonts w:ascii="Arial" w:hAnsi="Arial" w:cs="Arial"/>
          <w:bCs/>
          <w:sz w:val="20"/>
          <w:szCs w:val="20"/>
        </w:rPr>
      </w:pPr>
      <w:proofErr w:type="spellStart"/>
      <w:r w:rsidRPr="00316192">
        <w:rPr>
          <w:rFonts w:ascii="Arial" w:hAnsi="Arial" w:cs="Arial"/>
          <w:bCs/>
          <w:sz w:val="20"/>
          <w:szCs w:val="20"/>
        </w:rPr>
        <w:lastRenderedPageBreak/>
        <w:t>Mере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планиранe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спроведу</w:t>
      </w:r>
      <w:proofErr w:type="spellEnd"/>
      <w:r w:rsidRPr="00316192">
        <w:rPr>
          <w:rFonts w:ascii="Arial" w:hAnsi="Arial" w:cs="Arial"/>
          <w:bCs/>
          <w:sz w:val="20"/>
          <w:szCs w:val="20"/>
        </w:rPr>
        <w:t xml:space="preserve"> у </w:t>
      </w:r>
      <w:proofErr w:type="spellStart"/>
      <w:r w:rsidRPr="00316192">
        <w:rPr>
          <w:rFonts w:ascii="Arial" w:hAnsi="Arial" w:cs="Arial"/>
          <w:bCs/>
          <w:sz w:val="20"/>
          <w:szCs w:val="20"/>
        </w:rPr>
        <w:t>периоду</w:t>
      </w:r>
      <w:proofErr w:type="spellEnd"/>
      <w:r w:rsidRPr="00316192">
        <w:rPr>
          <w:rFonts w:ascii="Arial" w:hAnsi="Arial" w:cs="Arial"/>
          <w:bCs/>
          <w:sz w:val="20"/>
          <w:szCs w:val="20"/>
        </w:rPr>
        <w:t xml:space="preserve"> 2021–2028. </w:t>
      </w:r>
      <w:proofErr w:type="spellStart"/>
      <w:r w:rsidRPr="00316192">
        <w:rPr>
          <w:rFonts w:ascii="Arial" w:hAnsi="Arial" w:cs="Arial"/>
          <w:bCs/>
          <w:sz w:val="20"/>
          <w:szCs w:val="20"/>
        </w:rPr>
        <w:t>године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односе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активности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усмерене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израду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урбанистичких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планова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урбанистичко-техничких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докумената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пројектно-техничке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документације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за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изградњу</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реконструкцију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комуналних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објеката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комуналне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инфраструктуре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значаја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за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будући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развој</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општине</w:t>
      </w:r>
      <w:proofErr w:type="spellEnd"/>
      <w:r w:rsidRPr="00316192">
        <w:rPr>
          <w:rFonts w:ascii="Arial" w:hAnsi="Arial" w:cs="Arial"/>
          <w:bCs/>
          <w:sz w:val="20"/>
          <w:szCs w:val="20"/>
        </w:rPr>
        <w:t xml:space="preserve"> – </w:t>
      </w:r>
      <w:proofErr w:type="spellStart"/>
      <w:r w:rsidRPr="00316192">
        <w:rPr>
          <w:rFonts w:ascii="Arial" w:hAnsi="Arial" w:cs="Arial"/>
          <w:bCs/>
          <w:sz w:val="20"/>
          <w:szCs w:val="20"/>
        </w:rPr>
        <w:t>путеви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улице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водоводна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мрежа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канализациона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мрежа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јавна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расвета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паркинг</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простор</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итд</w:t>
      </w:r>
      <w:proofErr w:type="spellEnd"/>
      <w:r w:rsidRPr="00316192">
        <w:rPr>
          <w:rFonts w:ascii="Arial" w:hAnsi="Arial" w:cs="Arial"/>
          <w:bCs/>
          <w:sz w:val="20"/>
          <w:szCs w:val="20"/>
        </w:rPr>
        <w:t xml:space="preserve">.  </w:t>
      </w:r>
    </w:p>
    <w:p w14:paraId="56CF79A1" w14:textId="77777777" w:rsidR="002A6997" w:rsidRPr="00316192" w:rsidRDefault="002A6997" w:rsidP="00DC50AB">
      <w:pPr>
        <w:pStyle w:val="NoSpacing"/>
        <w:jc w:val="both"/>
        <w:rPr>
          <w:rFonts w:ascii="Arial" w:hAnsi="Arial" w:cs="Arial"/>
          <w:bCs/>
          <w:sz w:val="20"/>
          <w:szCs w:val="20"/>
        </w:rPr>
      </w:pP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спроведене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спадају</w:t>
      </w:r>
      <w:proofErr w:type="spellEnd"/>
      <w:r w:rsidRPr="00316192">
        <w:rPr>
          <w:rFonts w:ascii="Arial" w:hAnsi="Arial" w:cs="Arial"/>
          <w:bCs/>
          <w:sz w:val="20"/>
          <w:szCs w:val="20"/>
        </w:rPr>
        <w:t xml:space="preserve"> у </w:t>
      </w:r>
      <w:proofErr w:type="spellStart"/>
      <w:r w:rsidRPr="00316192">
        <w:rPr>
          <w:rFonts w:ascii="Arial" w:hAnsi="Arial" w:cs="Arial"/>
          <w:bCs/>
          <w:sz w:val="20"/>
          <w:szCs w:val="20"/>
        </w:rPr>
        <w:t>групу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инвестиционих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мера</w:t>
      </w:r>
      <w:proofErr w:type="spellEnd"/>
      <w:r w:rsidRPr="00316192">
        <w:rPr>
          <w:rFonts w:ascii="Arial" w:hAnsi="Arial" w:cs="Arial"/>
          <w:bCs/>
          <w:sz w:val="20"/>
          <w:szCs w:val="20"/>
        </w:rPr>
        <w:t>.</w:t>
      </w:r>
    </w:p>
    <w:p w14:paraId="707A0521" w14:textId="77777777" w:rsidR="002A6997" w:rsidRPr="00316192" w:rsidRDefault="002A6997" w:rsidP="00DC50AB">
      <w:pPr>
        <w:pStyle w:val="NoSpacing"/>
        <w:jc w:val="both"/>
        <w:rPr>
          <w:rFonts w:ascii="Arial" w:hAnsi="Arial" w:cs="Arial"/>
          <w:bCs/>
          <w:sz w:val="20"/>
          <w:szCs w:val="20"/>
        </w:rPr>
      </w:pPr>
      <w:proofErr w:type="spellStart"/>
      <w:r w:rsidRPr="00316192">
        <w:rPr>
          <w:rFonts w:ascii="Arial" w:hAnsi="Arial" w:cs="Arial"/>
          <w:bCs/>
          <w:sz w:val="20"/>
          <w:szCs w:val="20"/>
        </w:rPr>
        <w:t>Предвиђене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финансиранe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општинског</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буџета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али</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донација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стране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републичких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кроз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програме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пројекте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регионалне</w:t>
      </w:r>
      <w:proofErr w:type="spellEnd"/>
      <w:r w:rsidRPr="00316192">
        <w:rPr>
          <w:rFonts w:ascii="Arial" w:hAnsi="Arial" w:cs="Arial"/>
          <w:bCs/>
          <w:sz w:val="20"/>
          <w:szCs w:val="20"/>
        </w:rPr>
        <w:t xml:space="preserve"> </w:t>
      </w:r>
      <w:proofErr w:type="gramStart"/>
      <w:r w:rsidRPr="00316192">
        <w:rPr>
          <w:rFonts w:ascii="Arial" w:hAnsi="Arial" w:cs="Arial"/>
          <w:bCs/>
          <w:sz w:val="20"/>
          <w:szCs w:val="20"/>
        </w:rPr>
        <w:t xml:space="preserve">и  </w:t>
      </w:r>
      <w:proofErr w:type="spellStart"/>
      <w:r w:rsidRPr="00316192">
        <w:rPr>
          <w:rFonts w:ascii="Arial" w:hAnsi="Arial" w:cs="Arial"/>
          <w:bCs/>
          <w:sz w:val="20"/>
          <w:szCs w:val="20"/>
        </w:rPr>
        <w:t>прекограничне</w:t>
      </w:r>
      <w:proofErr w:type="spellEnd"/>
      <w:proofErr w:type="gramEnd"/>
      <w:r w:rsidRPr="00316192">
        <w:rPr>
          <w:rFonts w:ascii="Arial" w:hAnsi="Arial" w:cs="Arial"/>
          <w:bCs/>
          <w:sz w:val="20"/>
          <w:szCs w:val="20"/>
        </w:rPr>
        <w:t xml:space="preserve"> </w:t>
      </w:r>
      <w:proofErr w:type="spellStart"/>
      <w:r w:rsidRPr="00316192">
        <w:rPr>
          <w:rFonts w:ascii="Arial" w:hAnsi="Arial" w:cs="Arial"/>
          <w:bCs/>
          <w:sz w:val="20"/>
          <w:szCs w:val="20"/>
        </w:rPr>
        <w:t>сарадње</w:t>
      </w:r>
      <w:proofErr w:type="spellEnd"/>
      <w:r w:rsidRPr="00316192">
        <w:rPr>
          <w:rFonts w:ascii="Arial" w:hAnsi="Arial" w:cs="Arial"/>
          <w:bCs/>
          <w:sz w:val="20"/>
          <w:szCs w:val="20"/>
        </w:rPr>
        <w:t xml:space="preserve"> (ЕУ, </w:t>
      </w:r>
      <w:proofErr w:type="spellStart"/>
      <w:r w:rsidRPr="00316192">
        <w:rPr>
          <w:rFonts w:ascii="Arial" w:hAnsi="Arial" w:cs="Arial"/>
          <w:bCs/>
          <w:sz w:val="20"/>
          <w:szCs w:val="20"/>
        </w:rPr>
        <w:t>билатерални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донатори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организације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итд</w:t>
      </w:r>
      <w:proofErr w:type="spellEnd"/>
      <w:r w:rsidRPr="00316192">
        <w:rPr>
          <w:rFonts w:ascii="Arial" w:hAnsi="Arial" w:cs="Arial"/>
          <w:bCs/>
          <w:sz w:val="20"/>
          <w:szCs w:val="20"/>
        </w:rPr>
        <w:t>).</w:t>
      </w:r>
    </w:p>
    <w:p w14:paraId="1423B58F" w14:textId="77777777" w:rsidR="002A6997" w:rsidRPr="00316192" w:rsidRDefault="002A6997" w:rsidP="00DC50AB">
      <w:pPr>
        <w:pStyle w:val="NoSpacing"/>
        <w:jc w:val="both"/>
        <w:rPr>
          <w:rFonts w:ascii="Arial" w:hAnsi="Arial" w:cs="Arial"/>
          <w:bCs/>
          <w:sz w:val="20"/>
          <w:szCs w:val="20"/>
        </w:rPr>
      </w:pPr>
    </w:p>
    <w:p w14:paraId="38F8D816" w14:textId="77777777" w:rsidR="002A6997" w:rsidRPr="00316192" w:rsidRDefault="002A6997" w:rsidP="00DC50AB">
      <w:pPr>
        <w:pStyle w:val="NoSpacing"/>
        <w:jc w:val="both"/>
        <w:rPr>
          <w:rFonts w:ascii="Arial" w:hAnsi="Arial" w:cs="Arial"/>
          <w:bCs/>
          <w:sz w:val="20"/>
          <w:szCs w:val="20"/>
        </w:rPr>
      </w:pPr>
      <w:proofErr w:type="spellStart"/>
      <w:r w:rsidRPr="00316192">
        <w:rPr>
          <w:rFonts w:ascii="Arial" w:hAnsi="Arial" w:cs="Arial"/>
          <w:b/>
          <w:sz w:val="20"/>
          <w:szCs w:val="20"/>
        </w:rPr>
        <w:t>Период</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реализације</w:t>
      </w:r>
      <w:proofErr w:type="spellEnd"/>
      <w:r w:rsidRPr="00316192">
        <w:rPr>
          <w:rFonts w:ascii="Arial" w:hAnsi="Arial" w:cs="Arial"/>
          <w:b/>
          <w:sz w:val="20"/>
          <w:szCs w:val="20"/>
        </w:rPr>
        <w:t>:</w:t>
      </w:r>
      <w:r w:rsidRPr="00316192">
        <w:rPr>
          <w:rFonts w:ascii="Arial" w:hAnsi="Arial" w:cs="Arial"/>
          <w:bCs/>
          <w:sz w:val="20"/>
          <w:szCs w:val="20"/>
        </w:rPr>
        <w:t xml:space="preserve"> 2021–2028.</w:t>
      </w:r>
    </w:p>
    <w:p w14:paraId="3D86931E" w14:textId="77777777" w:rsidR="002A6997" w:rsidRPr="00316192" w:rsidRDefault="002A6997" w:rsidP="00DC50AB">
      <w:pPr>
        <w:pStyle w:val="NoSpacing"/>
        <w:jc w:val="both"/>
        <w:rPr>
          <w:rFonts w:ascii="Arial" w:hAnsi="Arial" w:cs="Arial"/>
          <w:bCs/>
          <w:sz w:val="20"/>
          <w:szCs w:val="20"/>
        </w:rPr>
      </w:pPr>
      <w:proofErr w:type="spellStart"/>
      <w:r w:rsidRPr="00316192">
        <w:rPr>
          <w:rFonts w:ascii="Arial" w:hAnsi="Arial" w:cs="Arial"/>
          <w:b/>
          <w:sz w:val="20"/>
          <w:szCs w:val="20"/>
        </w:rPr>
        <w:t>Носиоци</w:t>
      </w:r>
      <w:proofErr w:type="spellEnd"/>
      <w:r w:rsidRPr="00316192">
        <w:rPr>
          <w:rFonts w:ascii="Arial" w:hAnsi="Arial" w:cs="Arial"/>
          <w:b/>
          <w:sz w:val="20"/>
          <w:szCs w:val="20"/>
        </w:rPr>
        <w:t xml:space="preserve"> </w:t>
      </w:r>
      <w:proofErr w:type="spellStart"/>
      <w:proofErr w:type="gramStart"/>
      <w:r w:rsidRPr="00316192">
        <w:rPr>
          <w:rFonts w:ascii="Arial" w:hAnsi="Arial" w:cs="Arial"/>
          <w:b/>
          <w:sz w:val="20"/>
          <w:szCs w:val="20"/>
        </w:rPr>
        <w:t>реализације</w:t>
      </w:r>
      <w:r w:rsidR="00DC50AB" w:rsidRPr="00316192">
        <w:rPr>
          <w:rFonts w:ascii="Arial" w:hAnsi="Arial" w:cs="Arial"/>
          <w:b/>
          <w:sz w:val="20"/>
          <w:szCs w:val="20"/>
        </w:rPr>
        <w:t>:</w:t>
      </w:r>
      <w:r w:rsidR="00DC50AB" w:rsidRPr="00316192">
        <w:rPr>
          <w:rFonts w:ascii="Arial" w:hAnsi="Arial" w:cs="Arial"/>
          <w:bCs/>
          <w:sz w:val="20"/>
          <w:szCs w:val="20"/>
        </w:rPr>
        <w:t>О</w:t>
      </w:r>
      <w:r w:rsidRPr="00316192">
        <w:rPr>
          <w:rFonts w:ascii="Arial" w:hAnsi="Arial" w:cs="Arial"/>
          <w:bCs/>
          <w:sz w:val="20"/>
          <w:szCs w:val="20"/>
        </w:rPr>
        <w:t>пштинска</w:t>
      </w:r>
      <w:proofErr w:type="spellEnd"/>
      <w:proofErr w:type="gramEnd"/>
      <w:r w:rsidRPr="00316192">
        <w:rPr>
          <w:rFonts w:ascii="Arial" w:hAnsi="Arial" w:cs="Arial"/>
          <w:bCs/>
          <w:sz w:val="20"/>
          <w:szCs w:val="20"/>
        </w:rPr>
        <w:t xml:space="preserve"> </w:t>
      </w:r>
      <w:proofErr w:type="spellStart"/>
      <w:r w:rsidRPr="00316192">
        <w:rPr>
          <w:rFonts w:ascii="Arial" w:hAnsi="Arial" w:cs="Arial"/>
          <w:bCs/>
          <w:sz w:val="20"/>
          <w:szCs w:val="20"/>
        </w:rPr>
        <w:t>управа</w:t>
      </w:r>
      <w:proofErr w:type="spellEnd"/>
      <w:r w:rsidR="00DC50AB" w:rsidRPr="00316192">
        <w:rPr>
          <w:rFonts w:ascii="Arial" w:hAnsi="Arial" w:cs="Arial"/>
          <w:bCs/>
          <w:sz w:val="20"/>
          <w:szCs w:val="20"/>
        </w:rPr>
        <w:t xml:space="preserve"> </w:t>
      </w:r>
      <w:proofErr w:type="spellStart"/>
      <w:r w:rsidR="00DC50AB" w:rsidRPr="00316192">
        <w:rPr>
          <w:rFonts w:ascii="Arial" w:hAnsi="Arial" w:cs="Arial"/>
          <w:bCs/>
          <w:sz w:val="20"/>
          <w:szCs w:val="20"/>
        </w:rPr>
        <w:t>општине</w:t>
      </w:r>
      <w:proofErr w:type="spellEnd"/>
      <w:r w:rsidR="00DC50AB" w:rsidRPr="00316192">
        <w:rPr>
          <w:rFonts w:ascii="Arial" w:hAnsi="Arial" w:cs="Arial"/>
          <w:bCs/>
          <w:sz w:val="20"/>
          <w:szCs w:val="20"/>
        </w:rPr>
        <w:t xml:space="preserve"> </w:t>
      </w:r>
      <w:proofErr w:type="spellStart"/>
      <w:r w:rsidR="00DC50AB" w:rsidRPr="00316192">
        <w:rPr>
          <w:rFonts w:ascii="Arial" w:hAnsi="Arial" w:cs="Arial"/>
          <w:bCs/>
          <w:sz w:val="20"/>
          <w:szCs w:val="20"/>
        </w:rPr>
        <w:t>Бела</w:t>
      </w:r>
      <w:proofErr w:type="spellEnd"/>
      <w:r w:rsidR="00DC50AB" w:rsidRPr="00316192">
        <w:rPr>
          <w:rFonts w:ascii="Arial" w:hAnsi="Arial" w:cs="Arial"/>
          <w:bCs/>
          <w:sz w:val="20"/>
          <w:szCs w:val="20"/>
        </w:rPr>
        <w:t xml:space="preserve"> </w:t>
      </w:r>
      <w:proofErr w:type="spellStart"/>
      <w:r w:rsidR="00DC50AB" w:rsidRPr="00316192">
        <w:rPr>
          <w:rFonts w:ascii="Arial" w:hAnsi="Arial" w:cs="Arial"/>
          <w:bCs/>
          <w:sz w:val="20"/>
          <w:szCs w:val="20"/>
        </w:rPr>
        <w:t>Паланка</w:t>
      </w:r>
      <w:proofErr w:type="spellEnd"/>
      <w:r w:rsidRPr="00316192">
        <w:rPr>
          <w:rFonts w:ascii="Arial" w:hAnsi="Arial" w:cs="Arial"/>
          <w:bCs/>
          <w:sz w:val="20"/>
          <w:szCs w:val="20"/>
        </w:rPr>
        <w:t>, ЈП и ЈКП.</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DC50AB" w:rsidRPr="00316192" w14:paraId="6E094E91" w14:textId="77777777" w:rsidTr="0083167A">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6EC6B88B" w14:textId="77777777" w:rsidR="00DC50AB" w:rsidRPr="00316192" w:rsidRDefault="00DC50AB" w:rsidP="00F2165E">
            <w:pPr>
              <w:pStyle w:val="NoSpacing"/>
              <w:rPr>
                <w:rFonts w:ascii="Arial" w:hAnsi="Arial" w:cs="Arial"/>
                <w:sz w:val="20"/>
                <w:szCs w:val="20"/>
              </w:rPr>
            </w:pPr>
          </w:p>
          <w:p w14:paraId="58A293BF" w14:textId="77777777" w:rsidR="00DC50AB" w:rsidRPr="00316192" w:rsidRDefault="00DC50AB" w:rsidP="00F2165E">
            <w:pPr>
              <w:pStyle w:val="NoSpacing"/>
              <w:jc w:val="center"/>
              <w:rPr>
                <w:rFonts w:ascii="Arial" w:hAnsi="Arial" w:cs="Arial"/>
                <w:b/>
                <w:bCs/>
                <w:sz w:val="20"/>
                <w:szCs w:val="20"/>
              </w:rPr>
            </w:pPr>
            <w:r w:rsidRPr="00316192">
              <w:rPr>
                <w:rFonts w:ascii="Arial" w:hAnsi="Arial" w:cs="Arial"/>
                <w:b/>
                <w:bCs/>
                <w:sz w:val="20"/>
                <w:szCs w:val="20"/>
              </w:rPr>
              <w:t>МЕРЕ 2.1.</w:t>
            </w:r>
          </w:p>
          <w:p w14:paraId="700AEBE9" w14:textId="77777777" w:rsidR="00DC50AB" w:rsidRPr="00316192" w:rsidRDefault="00DC50AB" w:rsidP="00F2165E">
            <w:pPr>
              <w:pStyle w:val="NoSpacing"/>
              <w:rPr>
                <w:rFonts w:ascii="Arial" w:hAnsi="Arial" w:cs="Arial"/>
                <w:sz w:val="20"/>
                <w:szCs w:val="20"/>
              </w:rPr>
            </w:pPr>
          </w:p>
        </w:tc>
      </w:tr>
      <w:tr w:rsidR="002A6997" w:rsidRPr="00316192" w14:paraId="743FA556"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7617F381" w14:textId="6AC798D5" w:rsidR="002A6997" w:rsidRPr="00316192" w:rsidRDefault="00B23921" w:rsidP="00F2165E">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544CE5">
              <w:rPr>
                <w:rFonts w:ascii="Arial" w:hAnsi="Arial" w:cs="Arial"/>
                <w:sz w:val="20"/>
                <w:szCs w:val="20"/>
                <w:lang w:val="sr-Cyrl-RS"/>
              </w:rPr>
              <w:t xml:space="preserve"> </w:t>
            </w:r>
            <w:r w:rsidR="008B182B" w:rsidRPr="00316192">
              <w:rPr>
                <w:rFonts w:ascii="Arial" w:hAnsi="Arial" w:cs="Arial"/>
                <w:sz w:val="20"/>
                <w:szCs w:val="20"/>
              </w:rPr>
              <w:t>2.1.1</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0FE58C2F" w14:textId="77777777" w:rsidR="002A6997" w:rsidRPr="00316192" w:rsidRDefault="002A6997" w:rsidP="00F2165E">
            <w:pPr>
              <w:pStyle w:val="NoSpacing"/>
              <w:rPr>
                <w:rFonts w:ascii="Arial" w:eastAsia="Times New Roman" w:hAnsi="Arial" w:cs="Arial"/>
                <w:sz w:val="20"/>
                <w:szCs w:val="20"/>
              </w:rPr>
            </w:pPr>
            <w:proofErr w:type="spellStart"/>
            <w:r w:rsidRPr="00316192">
              <w:rPr>
                <w:rFonts w:ascii="Arial" w:eastAsia="Times New Roman" w:hAnsi="Arial" w:cs="Arial"/>
                <w:sz w:val="20"/>
                <w:szCs w:val="20"/>
              </w:rPr>
              <w:t>Израда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Просторног</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плана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општине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Бела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Паланка</w:t>
            </w:r>
            <w:proofErr w:type="spellEnd"/>
          </w:p>
        </w:tc>
      </w:tr>
      <w:tr w:rsidR="002A6997" w:rsidRPr="00316192" w14:paraId="2553454C"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48B6D245" w14:textId="063F09CF" w:rsidR="002A6997" w:rsidRPr="00316192" w:rsidRDefault="00B23921" w:rsidP="00F2165E">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544CE5">
              <w:rPr>
                <w:rFonts w:ascii="Arial" w:hAnsi="Arial" w:cs="Arial"/>
                <w:sz w:val="20"/>
                <w:szCs w:val="20"/>
                <w:lang w:val="sr-Cyrl-RS"/>
              </w:rPr>
              <w:t xml:space="preserve"> </w:t>
            </w:r>
            <w:r w:rsidR="008B182B" w:rsidRPr="00316192">
              <w:rPr>
                <w:rFonts w:ascii="Arial" w:hAnsi="Arial" w:cs="Arial"/>
                <w:sz w:val="20"/>
                <w:szCs w:val="20"/>
              </w:rPr>
              <w:t>2.1.2</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28AD8EFD" w14:textId="77777777" w:rsidR="002A6997" w:rsidRPr="00316192" w:rsidRDefault="002A6997" w:rsidP="00F2165E">
            <w:pPr>
              <w:pStyle w:val="NoSpacing"/>
              <w:rPr>
                <w:rFonts w:ascii="Arial" w:eastAsia="Times New Roman" w:hAnsi="Arial" w:cs="Arial"/>
                <w:sz w:val="20"/>
                <w:szCs w:val="20"/>
              </w:rPr>
            </w:pPr>
            <w:proofErr w:type="spellStart"/>
            <w:r w:rsidRPr="00316192">
              <w:rPr>
                <w:rFonts w:ascii="Arial" w:eastAsia="Times New Roman" w:hAnsi="Arial" w:cs="Arial"/>
                <w:sz w:val="20"/>
                <w:szCs w:val="20"/>
              </w:rPr>
              <w:t>Израда</w:t>
            </w:r>
            <w:proofErr w:type="spellEnd"/>
            <w:r w:rsidRPr="00316192">
              <w:rPr>
                <w:rFonts w:ascii="Arial" w:eastAsia="Times New Roman" w:hAnsi="Arial" w:cs="Arial"/>
                <w:sz w:val="20"/>
                <w:szCs w:val="20"/>
              </w:rPr>
              <w:t xml:space="preserve"> </w:t>
            </w:r>
            <w:proofErr w:type="spellStart"/>
            <w:r w:rsidR="0092675F" w:rsidRPr="00316192">
              <w:rPr>
                <w:rFonts w:ascii="Arial" w:eastAsia="Times New Roman" w:hAnsi="Arial" w:cs="Arial"/>
                <w:sz w:val="20"/>
                <w:szCs w:val="20"/>
              </w:rPr>
              <w:t>урбанистичких</w:t>
            </w:r>
            <w:proofErr w:type="spellEnd"/>
            <w:r w:rsidR="0092675F" w:rsidRPr="00316192">
              <w:rPr>
                <w:rFonts w:ascii="Arial" w:eastAsia="Times New Roman" w:hAnsi="Arial" w:cs="Arial"/>
                <w:sz w:val="20"/>
                <w:szCs w:val="20"/>
              </w:rPr>
              <w:t xml:space="preserve"> </w:t>
            </w:r>
            <w:proofErr w:type="spellStart"/>
            <w:r w:rsidR="0092675F" w:rsidRPr="00316192">
              <w:rPr>
                <w:rFonts w:ascii="Arial" w:eastAsia="Times New Roman" w:hAnsi="Arial" w:cs="Arial"/>
                <w:sz w:val="20"/>
                <w:szCs w:val="20"/>
              </w:rPr>
              <w:t>планова</w:t>
            </w:r>
            <w:proofErr w:type="spellEnd"/>
            <w:r w:rsidR="0092675F" w:rsidRPr="00316192">
              <w:rPr>
                <w:rFonts w:ascii="Arial" w:eastAsia="Times New Roman" w:hAnsi="Arial" w:cs="Arial"/>
                <w:sz w:val="20"/>
                <w:szCs w:val="20"/>
              </w:rPr>
              <w:t xml:space="preserve"> и </w:t>
            </w:r>
            <w:proofErr w:type="spellStart"/>
            <w:r w:rsidR="0092675F" w:rsidRPr="00316192">
              <w:rPr>
                <w:rFonts w:ascii="Arial" w:eastAsia="Times New Roman" w:hAnsi="Arial" w:cs="Arial"/>
                <w:sz w:val="20"/>
                <w:szCs w:val="20"/>
              </w:rPr>
              <w:t>урбанистичко-техничких</w:t>
            </w:r>
            <w:proofErr w:type="spellEnd"/>
            <w:r w:rsidR="0092675F" w:rsidRPr="00316192">
              <w:rPr>
                <w:rFonts w:ascii="Arial" w:eastAsia="Times New Roman" w:hAnsi="Arial" w:cs="Arial"/>
                <w:sz w:val="20"/>
                <w:szCs w:val="20"/>
              </w:rPr>
              <w:t xml:space="preserve"> </w:t>
            </w:r>
            <w:proofErr w:type="spellStart"/>
            <w:r w:rsidR="0092675F" w:rsidRPr="00316192">
              <w:rPr>
                <w:rFonts w:ascii="Arial" w:eastAsia="Times New Roman" w:hAnsi="Arial" w:cs="Arial"/>
                <w:sz w:val="20"/>
                <w:szCs w:val="20"/>
              </w:rPr>
              <w:t>докумената</w:t>
            </w:r>
            <w:proofErr w:type="spellEnd"/>
          </w:p>
        </w:tc>
      </w:tr>
      <w:tr w:rsidR="002A6997" w:rsidRPr="00316192" w14:paraId="23CA74FF"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06962FBB" w14:textId="3B68095D" w:rsidR="002A6997" w:rsidRPr="00316192" w:rsidRDefault="00B23921" w:rsidP="00F2165E">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544CE5">
              <w:rPr>
                <w:rFonts w:ascii="Arial" w:hAnsi="Arial" w:cs="Arial"/>
                <w:sz w:val="20"/>
                <w:szCs w:val="20"/>
                <w:lang w:val="sr-Cyrl-RS"/>
              </w:rPr>
              <w:t xml:space="preserve"> </w:t>
            </w:r>
            <w:r w:rsidR="008B182B" w:rsidRPr="00316192">
              <w:rPr>
                <w:rFonts w:ascii="Arial" w:hAnsi="Arial" w:cs="Arial"/>
                <w:sz w:val="20"/>
                <w:szCs w:val="20"/>
              </w:rPr>
              <w:t>2.1.</w:t>
            </w:r>
            <w:r w:rsidR="002A6997" w:rsidRPr="00316192">
              <w:rPr>
                <w:rFonts w:ascii="Arial" w:hAnsi="Arial" w:cs="Arial"/>
                <w:sz w:val="20"/>
                <w:szCs w:val="20"/>
              </w:rPr>
              <w:t>3.</w:t>
            </w:r>
          </w:p>
        </w:tc>
        <w:tc>
          <w:tcPr>
            <w:tcW w:w="7395" w:type="dxa"/>
            <w:tcBorders>
              <w:top w:val="single" w:sz="4" w:space="0" w:color="808080"/>
              <w:left w:val="single" w:sz="4" w:space="0" w:color="808080"/>
              <w:bottom w:val="single" w:sz="4" w:space="0" w:color="808080"/>
              <w:right w:val="single" w:sz="4" w:space="0" w:color="808080"/>
            </w:tcBorders>
            <w:hideMark/>
          </w:tcPr>
          <w:p w14:paraId="4AB1D879" w14:textId="77777777" w:rsidR="002A6997" w:rsidRPr="00316192" w:rsidRDefault="0092675F" w:rsidP="00F2165E">
            <w:pPr>
              <w:pStyle w:val="NoSpacing"/>
              <w:rPr>
                <w:rFonts w:ascii="Arial" w:eastAsia="Times New Roman" w:hAnsi="Arial" w:cs="Arial"/>
                <w:sz w:val="20"/>
                <w:szCs w:val="20"/>
              </w:rPr>
            </w:pPr>
            <w:proofErr w:type="spellStart"/>
            <w:r w:rsidRPr="00316192">
              <w:rPr>
                <w:rFonts w:ascii="Arial" w:eastAsia="Times New Roman" w:hAnsi="Arial" w:cs="Arial"/>
                <w:sz w:val="20"/>
                <w:szCs w:val="20"/>
              </w:rPr>
              <w:t>Израда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пројектно-техничке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документације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изградњу</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реконструкцију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комуналних</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објеката</w:t>
            </w:r>
            <w:proofErr w:type="spellEnd"/>
            <w:r w:rsidRPr="00316192">
              <w:rPr>
                <w:rFonts w:ascii="Arial" w:eastAsia="Times New Roman" w:hAnsi="Arial" w:cs="Arial"/>
                <w:sz w:val="20"/>
                <w:szCs w:val="20"/>
              </w:rPr>
              <w:t xml:space="preserve"> у </w:t>
            </w:r>
            <w:proofErr w:type="spellStart"/>
            <w:r w:rsidRPr="00316192">
              <w:rPr>
                <w:rFonts w:ascii="Arial" w:eastAsia="Times New Roman" w:hAnsi="Arial" w:cs="Arial"/>
                <w:sz w:val="20"/>
                <w:szCs w:val="20"/>
              </w:rPr>
              <w:t>граду</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селима</w:t>
            </w:r>
            <w:proofErr w:type="spellEnd"/>
          </w:p>
        </w:tc>
      </w:tr>
    </w:tbl>
    <w:p w14:paraId="28F728B7" w14:textId="77777777" w:rsidR="002A6997" w:rsidRPr="00316192" w:rsidRDefault="002A6997" w:rsidP="002A6997">
      <w:pPr>
        <w:spacing w:after="0" w:line="240" w:lineRule="auto"/>
        <w:jc w:val="center"/>
        <w:rPr>
          <w:rFonts w:ascii="Arial" w:eastAsia="Times New Roman" w:hAnsi="Arial" w:cs="Arial"/>
          <w:b/>
          <w:sz w:val="20"/>
          <w:szCs w:val="20"/>
        </w:rPr>
      </w:pPr>
    </w:p>
    <w:p w14:paraId="2CE1B24C" w14:textId="77777777" w:rsidR="002A6997" w:rsidRPr="00316192" w:rsidRDefault="002A6997" w:rsidP="002A6997">
      <w:pPr>
        <w:spacing w:after="0" w:line="240" w:lineRule="auto"/>
        <w:jc w:val="center"/>
        <w:rPr>
          <w:rFonts w:ascii="Arial" w:eastAsia="Times New Roman" w:hAnsi="Arial" w:cs="Arial"/>
          <w:b/>
          <w:sz w:val="20"/>
          <w:szCs w:val="20"/>
        </w:rPr>
      </w:pPr>
      <w:r w:rsidRPr="00316192">
        <w:rPr>
          <w:rFonts w:ascii="Arial" w:eastAsia="Times New Roman" w:hAnsi="Arial" w:cs="Arial"/>
          <w:b/>
          <w:sz w:val="20"/>
          <w:szCs w:val="20"/>
        </w:rPr>
        <w:t xml:space="preserve">ПРИОРИТЕТНИ </w:t>
      </w:r>
      <w:proofErr w:type="gramStart"/>
      <w:r w:rsidRPr="00316192">
        <w:rPr>
          <w:rFonts w:ascii="Arial" w:eastAsia="Times New Roman" w:hAnsi="Arial" w:cs="Arial"/>
          <w:b/>
          <w:sz w:val="20"/>
          <w:szCs w:val="20"/>
        </w:rPr>
        <w:t>ЦИЉ  2.2.</w:t>
      </w:r>
      <w:proofErr w:type="gramEnd"/>
      <w:r w:rsidRPr="00316192">
        <w:rPr>
          <w:rFonts w:ascii="Arial" w:eastAsia="Times New Roman" w:hAnsi="Arial" w:cs="Arial"/>
          <w:b/>
          <w:sz w:val="20"/>
          <w:szCs w:val="20"/>
        </w:rPr>
        <w:t xml:space="preserve">  РАЗВОЈ И УНАПРЕЂЕЊЕ САОБРАЋАЈНЕ ИНФРАСТРУКТУРЕ</w:t>
      </w:r>
    </w:p>
    <w:p w14:paraId="6981E1D4" w14:textId="77777777" w:rsidR="002A6997" w:rsidRPr="00316192" w:rsidRDefault="002A6997" w:rsidP="002A6997">
      <w:pPr>
        <w:spacing w:after="0" w:line="240" w:lineRule="auto"/>
        <w:jc w:val="center"/>
        <w:rPr>
          <w:rFonts w:ascii="Arial" w:eastAsia="Times New Roman" w:hAnsi="Arial" w:cs="Arial"/>
          <w:b/>
          <w:sz w:val="20"/>
          <w:szCs w:val="20"/>
        </w:rPr>
      </w:pPr>
    </w:p>
    <w:p w14:paraId="36C16226" w14:textId="77777777" w:rsidR="002A6997" w:rsidRPr="00316192"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83167A" w:rsidRPr="00316192" w14:paraId="50040D53" w14:textId="77777777" w:rsidTr="0083167A">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3DF275E" w14:textId="77777777" w:rsidR="002A6997" w:rsidRPr="00316192" w:rsidRDefault="002A6997">
            <w:pPr>
              <w:spacing w:after="0" w:line="240" w:lineRule="auto"/>
              <w:jc w:val="center"/>
              <w:rPr>
                <w:rFonts w:ascii="Arial" w:hAnsi="Arial" w:cs="Arial"/>
                <w:b/>
                <w:sz w:val="20"/>
                <w:szCs w:val="20"/>
              </w:rPr>
            </w:pPr>
            <w:proofErr w:type="spellStart"/>
            <w:r w:rsidRPr="00316192">
              <w:rPr>
                <w:rFonts w:ascii="Arial" w:hAnsi="Arial" w:cs="Arial"/>
                <w:b/>
                <w:sz w:val="20"/>
                <w:szCs w:val="20"/>
              </w:rPr>
              <w:t>П</w:t>
            </w:r>
            <w:r w:rsidRPr="00316192">
              <w:rPr>
                <w:rFonts w:ascii="Arial" w:eastAsia="Times New Roman" w:hAnsi="Arial" w:cs="Arial"/>
                <w:b/>
                <w:sz w:val="20"/>
                <w:szCs w:val="20"/>
              </w:rPr>
              <w:t>риоритетни</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циљ</w:t>
            </w:r>
            <w:proofErr w:type="spellEnd"/>
            <w:r w:rsidRPr="00316192">
              <w:rPr>
                <w:rFonts w:ascii="Arial" w:eastAsia="Times New Roman" w:hAnsi="Arial" w:cs="Arial"/>
                <w:b/>
                <w:sz w:val="20"/>
                <w:szCs w:val="20"/>
              </w:rPr>
              <w:t xml:space="preserve"> 2</w:t>
            </w:r>
            <w:r w:rsidRPr="00316192">
              <w:rPr>
                <w:rFonts w:ascii="Arial" w:hAnsi="Arial" w:cs="Arial"/>
                <w:b/>
                <w:sz w:val="20"/>
                <w:szCs w:val="20"/>
              </w:rPr>
              <w:t xml:space="preserve">.2. </w:t>
            </w:r>
            <w:proofErr w:type="spellStart"/>
            <w:r w:rsidRPr="00316192">
              <w:rPr>
                <w:rFonts w:ascii="Arial" w:eastAsia="Times New Roman" w:hAnsi="Arial" w:cs="Arial"/>
                <w:b/>
                <w:sz w:val="20"/>
                <w:szCs w:val="20"/>
              </w:rPr>
              <w:t>Развој</w:t>
            </w:r>
            <w:proofErr w:type="spellEnd"/>
            <w:r w:rsidRPr="00316192">
              <w:rPr>
                <w:rFonts w:ascii="Arial" w:eastAsia="Times New Roman" w:hAnsi="Arial" w:cs="Arial"/>
                <w:b/>
                <w:sz w:val="20"/>
                <w:szCs w:val="20"/>
              </w:rPr>
              <w:t xml:space="preserve"> и </w:t>
            </w:r>
            <w:proofErr w:type="spellStart"/>
            <w:r w:rsidRPr="00316192">
              <w:rPr>
                <w:rFonts w:ascii="Arial" w:eastAsia="Times New Roman" w:hAnsi="Arial" w:cs="Arial"/>
                <w:b/>
                <w:sz w:val="20"/>
                <w:szCs w:val="20"/>
              </w:rPr>
              <w:t>унапређење</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саобраћајне</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инфраструктуре</w:t>
            </w:r>
            <w:proofErr w:type="spellEnd"/>
          </w:p>
          <w:p w14:paraId="12F619A4" w14:textId="77777777" w:rsidR="002A6997" w:rsidRPr="00316192" w:rsidRDefault="002A6997">
            <w:pPr>
              <w:spacing w:before="120" w:after="0" w:line="240" w:lineRule="auto"/>
              <w:jc w:val="center"/>
              <w:rPr>
                <w:rFonts w:ascii="Arial" w:hAnsi="Arial" w:cs="Arial"/>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 </w:t>
            </w:r>
            <w:proofErr w:type="spellStart"/>
            <w:r w:rsidRPr="00316192">
              <w:rPr>
                <w:rFonts w:ascii="Arial" w:hAnsi="Arial" w:cs="Arial"/>
                <w:sz w:val="20"/>
                <w:szCs w:val="20"/>
              </w:rPr>
              <w:t>изграђена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реконструисана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саобраћајна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инфраструктура</w:t>
            </w:r>
            <w:proofErr w:type="spellEnd"/>
          </w:p>
          <w:p w14:paraId="06426FEA" w14:textId="77777777" w:rsidR="002A6997" w:rsidRPr="00316192" w:rsidRDefault="002A6997">
            <w:pPr>
              <w:spacing w:before="120" w:after="0" w:line="240" w:lineRule="auto"/>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DCC147D" w14:textId="77777777" w:rsidR="002A6997" w:rsidRPr="00316192" w:rsidRDefault="002A6997" w:rsidP="00F2165E">
            <w:pPr>
              <w:pStyle w:val="NoSpacing"/>
              <w:jc w:val="center"/>
              <w:rPr>
                <w:rFonts w:ascii="Arial" w:hAnsi="Arial" w:cs="Arial"/>
                <w:b/>
                <w:bCs/>
                <w:sz w:val="20"/>
                <w:szCs w:val="20"/>
                <w:lang w:val="en-GB"/>
              </w:rPr>
            </w:pPr>
            <w:proofErr w:type="spellStart"/>
            <w:r w:rsidRPr="00316192">
              <w:rPr>
                <w:rFonts w:ascii="Arial" w:hAnsi="Arial" w:cs="Arial"/>
                <w:b/>
                <w:bCs/>
                <w:sz w:val="20"/>
                <w:szCs w:val="20"/>
              </w:rPr>
              <w:t>Индикатори</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93AC6E4" w14:textId="77777777" w:rsidR="00F2165E" w:rsidRPr="00316192" w:rsidRDefault="00F2165E" w:rsidP="00F2165E">
            <w:pPr>
              <w:pStyle w:val="NoSpacing"/>
              <w:jc w:val="center"/>
              <w:rPr>
                <w:rFonts w:ascii="Arial" w:hAnsi="Arial" w:cs="Arial"/>
                <w:b/>
                <w:bCs/>
                <w:sz w:val="20"/>
                <w:szCs w:val="20"/>
              </w:rPr>
            </w:pPr>
          </w:p>
          <w:p w14:paraId="3EECFD9B" w14:textId="77777777" w:rsidR="002A6997" w:rsidRPr="00316192" w:rsidRDefault="002A6997" w:rsidP="00F2165E">
            <w:pPr>
              <w:pStyle w:val="NoSpacing"/>
              <w:jc w:val="center"/>
              <w:rPr>
                <w:rFonts w:ascii="Arial" w:hAnsi="Arial" w:cs="Arial"/>
                <w:b/>
                <w:bCs/>
                <w:sz w:val="20"/>
                <w:szCs w:val="20"/>
              </w:rPr>
            </w:pPr>
            <w:proofErr w:type="spellStart"/>
            <w:r w:rsidRPr="00316192">
              <w:rPr>
                <w:rFonts w:ascii="Arial" w:hAnsi="Arial" w:cs="Arial"/>
                <w:b/>
                <w:bCs/>
                <w:sz w:val="20"/>
                <w:szCs w:val="20"/>
              </w:rPr>
              <w:t>Почетна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p w14:paraId="24CA08EA" w14:textId="77777777" w:rsidR="00F2165E" w:rsidRPr="00316192" w:rsidRDefault="00F2165E" w:rsidP="00F2165E">
            <w:pPr>
              <w:pStyle w:val="NoSpacing"/>
              <w:jc w:val="center"/>
              <w:rPr>
                <w:rFonts w:ascii="Arial" w:hAnsi="Arial" w:cs="Arial"/>
                <w:b/>
                <w:bCs/>
                <w:sz w:val="20"/>
                <w:szCs w:val="20"/>
              </w:rPr>
            </w:pPr>
          </w:p>
          <w:p w14:paraId="75C4B82B" w14:textId="77777777" w:rsidR="00F2165E" w:rsidRPr="00316192" w:rsidRDefault="00F2165E" w:rsidP="00F2165E">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6DA4E8C" w14:textId="77777777" w:rsidR="002A6997" w:rsidRPr="00316192" w:rsidRDefault="002A6997" w:rsidP="00F2165E">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2A6997" w:rsidRPr="00316192" w14:paraId="47F9E0F9" w14:textId="77777777" w:rsidTr="0083167A">
        <w:trPr>
          <w:trHeight w:val="733"/>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6801965" w14:textId="77777777" w:rsidR="002A6997" w:rsidRPr="00316192"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B5B1547" w14:textId="77777777" w:rsidR="002A6997" w:rsidRPr="00316192" w:rsidRDefault="002A6997">
            <w:pPr>
              <w:spacing w:line="240" w:lineRule="auto"/>
              <w:jc w:val="center"/>
              <w:rPr>
                <w:rFonts w:ascii="Arial" w:hAnsi="Arial" w:cs="Arial"/>
                <w:sz w:val="20"/>
                <w:szCs w:val="20"/>
              </w:rPr>
            </w:pPr>
            <w:r w:rsidRPr="00316192">
              <w:rPr>
                <w:rFonts w:ascii="Arial" w:hAnsi="Arial" w:cs="Arial"/>
                <w:sz w:val="20"/>
                <w:szCs w:val="20"/>
              </w:rPr>
              <w:t>2.2.</w:t>
            </w:r>
            <w:proofErr w:type="gramStart"/>
            <w:r w:rsidRPr="00316192">
              <w:rPr>
                <w:rFonts w:ascii="Arial" w:hAnsi="Arial" w:cs="Arial"/>
                <w:sz w:val="20"/>
                <w:szCs w:val="20"/>
              </w:rPr>
              <w:t>1.Број</w:t>
            </w:r>
            <w:proofErr w:type="gramEnd"/>
            <w:r w:rsidRPr="00316192">
              <w:rPr>
                <w:rFonts w:ascii="Arial" w:hAnsi="Arial" w:cs="Arial"/>
                <w:sz w:val="20"/>
                <w:szCs w:val="20"/>
              </w:rPr>
              <w:t xml:space="preserve"> </w:t>
            </w:r>
            <w:proofErr w:type="spellStart"/>
            <w:r w:rsidRPr="00316192">
              <w:rPr>
                <w:rFonts w:ascii="Arial" w:hAnsi="Arial" w:cs="Arial"/>
                <w:sz w:val="20"/>
                <w:szCs w:val="20"/>
              </w:rPr>
              <w:t>километара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реконструисане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саобраћајне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инфраструктуре</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4F4A7784" w14:textId="77777777" w:rsidR="00350B21" w:rsidRPr="00316192" w:rsidRDefault="00350B21" w:rsidP="00350B21">
            <w:pPr>
              <w:spacing w:after="0" w:line="240" w:lineRule="auto"/>
              <w:jc w:val="center"/>
              <w:rPr>
                <w:rFonts w:ascii="Arial" w:hAnsi="Arial" w:cs="Arial"/>
                <w:sz w:val="20"/>
                <w:szCs w:val="20"/>
              </w:rPr>
            </w:pPr>
            <w:r w:rsidRPr="00316192">
              <w:rPr>
                <w:rFonts w:ascii="Arial" w:hAnsi="Arial" w:cs="Arial"/>
                <w:sz w:val="20"/>
                <w:szCs w:val="20"/>
              </w:rPr>
              <w:t>10 km</w:t>
            </w:r>
          </w:p>
          <w:p w14:paraId="727F672F" w14:textId="77777777" w:rsidR="002A6997" w:rsidRPr="00316192" w:rsidRDefault="002A6997">
            <w:pPr>
              <w:spacing w:line="240" w:lineRule="auto"/>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1CA67D66" w14:textId="012E1D79" w:rsidR="002A6997" w:rsidRPr="00316192" w:rsidRDefault="00350B21">
            <w:pPr>
              <w:spacing w:after="0" w:line="240" w:lineRule="auto"/>
              <w:jc w:val="center"/>
              <w:rPr>
                <w:rFonts w:ascii="Arial" w:hAnsi="Arial" w:cs="Arial"/>
                <w:sz w:val="20"/>
                <w:szCs w:val="20"/>
              </w:rPr>
            </w:pPr>
            <w:r w:rsidRPr="00316192">
              <w:rPr>
                <w:rFonts w:ascii="Arial" w:hAnsi="Arial" w:cs="Arial"/>
                <w:sz w:val="20"/>
                <w:szCs w:val="20"/>
              </w:rPr>
              <w:t>30</w:t>
            </w:r>
          </w:p>
          <w:p w14:paraId="3A256754" w14:textId="77777777" w:rsidR="002A6997" w:rsidRPr="00316192" w:rsidRDefault="002A6997">
            <w:pPr>
              <w:spacing w:line="240" w:lineRule="auto"/>
              <w:jc w:val="center"/>
              <w:rPr>
                <w:rFonts w:ascii="Arial" w:hAnsi="Arial" w:cs="Arial"/>
                <w:sz w:val="20"/>
                <w:szCs w:val="20"/>
              </w:rPr>
            </w:pPr>
          </w:p>
        </w:tc>
      </w:tr>
      <w:tr w:rsidR="002A6997" w:rsidRPr="00316192" w14:paraId="65927662" w14:textId="77777777" w:rsidTr="0083167A">
        <w:trPr>
          <w:trHeight w:val="84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8389A08" w14:textId="77777777" w:rsidR="002A6997" w:rsidRPr="00316192"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E79FC20" w14:textId="77777777" w:rsidR="002A6997" w:rsidRPr="00316192" w:rsidRDefault="002A6997">
            <w:pPr>
              <w:spacing w:line="240" w:lineRule="auto"/>
              <w:jc w:val="center"/>
              <w:rPr>
                <w:rFonts w:ascii="Arial" w:hAnsi="Arial" w:cs="Arial"/>
                <w:sz w:val="20"/>
                <w:szCs w:val="20"/>
              </w:rPr>
            </w:pPr>
            <w:r w:rsidRPr="00316192">
              <w:rPr>
                <w:rFonts w:ascii="Arial" w:hAnsi="Arial" w:cs="Arial"/>
                <w:sz w:val="20"/>
                <w:szCs w:val="20"/>
              </w:rPr>
              <w:t xml:space="preserve">2.2.2.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километара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изграђене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саобраћајне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инфраструктуре</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78CA1B95" w14:textId="25CBABA5" w:rsidR="002A6997" w:rsidRPr="00316192" w:rsidRDefault="00350B21">
            <w:pPr>
              <w:spacing w:line="240" w:lineRule="auto"/>
              <w:jc w:val="center"/>
              <w:rPr>
                <w:rFonts w:ascii="Arial" w:hAnsi="Arial" w:cs="Arial"/>
                <w:sz w:val="20"/>
                <w:szCs w:val="20"/>
              </w:rPr>
            </w:pPr>
            <w:r w:rsidRPr="00316192">
              <w:rPr>
                <w:rFonts w:ascii="Arial" w:hAnsi="Arial" w:cs="Arial"/>
                <w:sz w:val="20"/>
                <w:szCs w:val="20"/>
              </w:rPr>
              <w:t>0</w:t>
            </w:r>
          </w:p>
        </w:tc>
        <w:tc>
          <w:tcPr>
            <w:tcW w:w="1275" w:type="dxa"/>
            <w:tcBorders>
              <w:top w:val="single" w:sz="4" w:space="0" w:color="auto"/>
              <w:left w:val="single" w:sz="4" w:space="0" w:color="auto"/>
              <w:bottom w:val="single" w:sz="4" w:space="0" w:color="auto"/>
              <w:right w:val="single" w:sz="4" w:space="0" w:color="auto"/>
            </w:tcBorders>
            <w:hideMark/>
          </w:tcPr>
          <w:p w14:paraId="7C9119A9" w14:textId="27225E7D" w:rsidR="002A6997" w:rsidRPr="00316192" w:rsidRDefault="00350B21">
            <w:pPr>
              <w:spacing w:line="240" w:lineRule="auto"/>
              <w:jc w:val="center"/>
              <w:rPr>
                <w:rFonts w:ascii="Arial" w:hAnsi="Arial" w:cs="Arial"/>
                <w:sz w:val="20"/>
                <w:szCs w:val="20"/>
              </w:rPr>
            </w:pPr>
            <w:r w:rsidRPr="00316192">
              <w:rPr>
                <w:rFonts w:ascii="Arial" w:hAnsi="Arial" w:cs="Arial"/>
                <w:sz w:val="20"/>
                <w:szCs w:val="20"/>
              </w:rPr>
              <w:t>0</w:t>
            </w:r>
          </w:p>
        </w:tc>
      </w:tr>
      <w:tr w:rsidR="00350B21" w:rsidRPr="00316192" w14:paraId="4CB823B0" w14:textId="77777777" w:rsidTr="0083167A">
        <w:trPr>
          <w:trHeight w:val="840"/>
        </w:trPr>
        <w:tc>
          <w:tcPr>
            <w:tcW w:w="467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E078829" w14:textId="77777777" w:rsidR="00350B21" w:rsidRPr="00316192" w:rsidRDefault="00350B21">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51FF5174" w14:textId="0C8B8E27" w:rsidR="00350B21" w:rsidRPr="00316192" w:rsidRDefault="00350B21">
            <w:pPr>
              <w:spacing w:line="240" w:lineRule="auto"/>
              <w:jc w:val="center"/>
              <w:rPr>
                <w:rFonts w:ascii="Arial" w:hAnsi="Arial" w:cs="Arial"/>
                <w:sz w:val="20"/>
                <w:szCs w:val="20"/>
              </w:rPr>
            </w:pPr>
            <w:r w:rsidRPr="00316192">
              <w:rPr>
                <w:rFonts w:ascii="Arial" w:hAnsi="Arial" w:cs="Arial"/>
                <w:sz w:val="20"/>
                <w:szCs w:val="20"/>
              </w:rPr>
              <w:t xml:space="preserve">2.2.2.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километара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рехабилитованих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атарских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општинских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путева</w:t>
            </w:r>
            <w:proofErr w:type="spellEnd"/>
          </w:p>
        </w:tc>
        <w:tc>
          <w:tcPr>
            <w:tcW w:w="1276" w:type="dxa"/>
            <w:tcBorders>
              <w:top w:val="single" w:sz="4" w:space="0" w:color="auto"/>
              <w:left w:val="single" w:sz="4" w:space="0" w:color="auto"/>
              <w:bottom w:val="single" w:sz="4" w:space="0" w:color="auto"/>
              <w:right w:val="single" w:sz="4" w:space="0" w:color="auto"/>
            </w:tcBorders>
          </w:tcPr>
          <w:p w14:paraId="4AE4B0B2" w14:textId="611AD767" w:rsidR="00350B21" w:rsidRPr="00316192" w:rsidRDefault="00350B21">
            <w:pPr>
              <w:spacing w:line="240" w:lineRule="auto"/>
              <w:jc w:val="center"/>
              <w:rPr>
                <w:rFonts w:ascii="Arial" w:hAnsi="Arial" w:cs="Arial"/>
                <w:sz w:val="20"/>
                <w:szCs w:val="20"/>
              </w:rPr>
            </w:pPr>
            <w:r w:rsidRPr="00316192">
              <w:rPr>
                <w:rFonts w:ascii="Arial" w:hAnsi="Arial" w:cs="Arial"/>
                <w:sz w:val="20"/>
                <w:szCs w:val="20"/>
              </w:rPr>
              <w:t>20</w:t>
            </w:r>
          </w:p>
        </w:tc>
        <w:tc>
          <w:tcPr>
            <w:tcW w:w="1275" w:type="dxa"/>
            <w:tcBorders>
              <w:top w:val="single" w:sz="4" w:space="0" w:color="auto"/>
              <w:left w:val="single" w:sz="4" w:space="0" w:color="auto"/>
              <w:bottom w:val="single" w:sz="4" w:space="0" w:color="auto"/>
              <w:right w:val="single" w:sz="4" w:space="0" w:color="auto"/>
            </w:tcBorders>
          </w:tcPr>
          <w:p w14:paraId="425B8989" w14:textId="223CE468" w:rsidR="00350B21" w:rsidRPr="00316192" w:rsidRDefault="00350B21">
            <w:pPr>
              <w:spacing w:line="240" w:lineRule="auto"/>
              <w:jc w:val="center"/>
              <w:rPr>
                <w:rFonts w:ascii="Arial" w:hAnsi="Arial" w:cs="Arial"/>
                <w:sz w:val="20"/>
                <w:szCs w:val="20"/>
              </w:rPr>
            </w:pPr>
            <w:r w:rsidRPr="00316192">
              <w:rPr>
                <w:rFonts w:ascii="Arial" w:hAnsi="Arial" w:cs="Arial"/>
                <w:sz w:val="20"/>
                <w:szCs w:val="20"/>
              </w:rPr>
              <w:t>40</w:t>
            </w:r>
          </w:p>
        </w:tc>
      </w:tr>
    </w:tbl>
    <w:p w14:paraId="3ED46F89" w14:textId="77777777" w:rsidR="002A6997" w:rsidRPr="00316192" w:rsidRDefault="002A6997" w:rsidP="002A6997">
      <w:pPr>
        <w:spacing w:after="0" w:line="240" w:lineRule="auto"/>
        <w:jc w:val="center"/>
        <w:rPr>
          <w:rFonts w:ascii="Arial" w:eastAsia="Times New Roman" w:hAnsi="Arial" w:cs="Arial"/>
          <w:b/>
          <w:bCs/>
          <w:sz w:val="20"/>
          <w:szCs w:val="20"/>
        </w:rPr>
      </w:pPr>
    </w:p>
    <w:p w14:paraId="76C79DC1" w14:textId="77777777" w:rsidR="002A6997" w:rsidRPr="00316192" w:rsidRDefault="002A6997" w:rsidP="00F2165E">
      <w:pPr>
        <w:pStyle w:val="NoSpacing"/>
        <w:jc w:val="both"/>
        <w:rPr>
          <w:rFonts w:ascii="Arial" w:hAnsi="Arial" w:cs="Arial"/>
          <w:b/>
          <w:bCs/>
          <w:sz w:val="20"/>
          <w:szCs w:val="20"/>
        </w:rPr>
      </w:pPr>
      <w:r w:rsidRPr="00316192">
        <w:rPr>
          <w:rFonts w:ascii="Arial" w:hAnsi="Arial" w:cs="Arial"/>
          <w:b/>
          <w:bCs/>
          <w:sz w:val="20"/>
          <w:szCs w:val="20"/>
        </w:rPr>
        <w:t>OПИС МЕРА:</w:t>
      </w:r>
    </w:p>
    <w:p w14:paraId="62FBDDC9" w14:textId="77777777" w:rsidR="002A6997" w:rsidRPr="00316192" w:rsidRDefault="002A6997" w:rsidP="00F2165E">
      <w:pPr>
        <w:pStyle w:val="NoSpacing"/>
        <w:jc w:val="both"/>
        <w:rPr>
          <w:rFonts w:ascii="Arial" w:hAnsi="Arial" w:cs="Arial"/>
          <w:sz w:val="20"/>
          <w:szCs w:val="20"/>
        </w:rPr>
      </w:pPr>
      <w:proofErr w:type="spellStart"/>
      <w:r w:rsidRPr="00316192">
        <w:rPr>
          <w:rFonts w:ascii="Arial" w:hAnsi="Arial" w:cs="Arial"/>
          <w:sz w:val="20"/>
          <w:szCs w:val="20"/>
        </w:rPr>
        <w:t>Mере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којe</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2021–2028.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усмерене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повећање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квалитета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мреже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повећање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мобилности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грађана</w:t>
      </w:r>
      <w:proofErr w:type="spellEnd"/>
      <w:r w:rsidRPr="00316192">
        <w:rPr>
          <w:rFonts w:ascii="Arial" w:hAnsi="Arial" w:cs="Arial"/>
          <w:sz w:val="20"/>
          <w:szCs w:val="20"/>
        </w:rPr>
        <w:t>.</w:t>
      </w:r>
    </w:p>
    <w:p w14:paraId="73785EC7" w14:textId="77777777" w:rsidR="002A6997" w:rsidRPr="00316192" w:rsidRDefault="002A6997" w:rsidP="00F2165E">
      <w:pPr>
        <w:pStyle w:val="NoSpacing"/>
        <w:jc w:val="both"/>
        <w:rPr>
          <w:rFonts w:ascii="Arial" w:hAnsi="Arial" w:cs="Arial"/>
          <w:sz w:val="20"/>
          <w:szCs w:val="20"/>
        </w:rPr>
      </w:pP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спадају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групу</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инвестиционих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мера</w:t>
      </w:r>
      <w:proofErr w:type="spellEnd"/>
      <w:r w:rsidRPr="00316192">
        <w:rPr>
          <w:rFonts w:ascii="Arial" w:hAnsi="Arial" w:cs="Arial"/>
          <w:sz w:val="20"/>
          <w:szCs w:val="20"/>
        </w:rPr>
        <w:t>.</w:t>
      </w:r>
    </w:p>
    <w:p w14:paraId="6BD8F4AC" w14:textId="77777777" w:rsidR="002A6997" w:rsidRPr="00316192" w:rsidRDefault="002A6997" w:rsidP="00F2165E">
      <w:pPr>
        <w:pStyle w:val="NoSpacing"/>
        <w:jc w:val="both"/>
        <w:rPr>
          <w:rFonts w:ascii="Arial" w:eastAsia="Times New Roman" w:hAnsi="Arial" w:cs="Arial"/>
          <w:sz w:val="20"/>
          <w:szCs w:val="20"/>
        </w:rPr>
      </w:pPr>
      <w:proofErr w:type="spellStart"/>
      <w:r w:rsidRPr="00316192">
        <w:rPr>
          <w:rFonts w:ascii="Arial" w:eastAsia="Times New Roman" w:hAnsi="Arial" w:cs="Arial"/>
          <w:sz w:val="20"/>
          <w:szCs w:val="20"/>
        </w:rPr>
        <w:t>Предвиђене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мере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ће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бити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финансиранe</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из</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општинског</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буџета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али</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из</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донација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од</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стране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републичких</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органа</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кроз</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програме</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пројекте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међународне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регионалне</w:t>
      </w:r>
      <w:proofErr w:type="spellEnd"/>
      <w:r w:rsidRPr="00316192">
        <w:rPr>
          <w:rFonts w:ascii="Arial" w:eastAsia="Times New Roman" w:hAnsi="Arial" w:cs="Arial"/>
          <w:sz w:val="20"/>
          <w:szCs w:val="20"/>
        </w:rPr>
        <w:t xml:space="preserve"> </w:t>
      </w:r>
      <w:proofErr w:type="gramStart"/>
      <w:r w:rsidRPr="00316192">
        <w:rPr>
          <w:rFonts w:ascii="Arial" w:eastAsia="Times New Roman" w:hAnsi="Arial" w:cs="Arial"/>
          <w:sz w:val="20"/>
          <w:szCs w:val="20"/>
        </w:rPr>
        <w:t xml:space="preserve">и  </w:t>
      </w:r>
      <w:proofErr w:type="spellStart"/>
      <w:r w:rsidRPr="00316192">
        <w:rPr>
          <w:rFonts w:ascii="Arial" w:eastAsia="Times New Roman" w:hAnsi="Arial" w:cs="Arial"/>
          <w:sz w:val="20"/>
          <w:szCs w:val="20"/>
        </w:rPr>
        <w:t>прекограничне</w:t>
      </w:r>
      <w:proofErr w:type="spellEnd"/>
      <w:proofErr w:type="gram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сарадње</w:t>
      </w:r>
      <w:proofErr w:type="spellEnd"/>
      <w:r w:rsidRPr="00316192">
        <w:rPr>
          <w:rFonts w:ascii="Arial" w:eastAsia="Times New Roman" w:hAnsi="Arial" w:cs="Arial"/>
          <w:sz w:val="20"/>
          <w:szCs w:val="20"/>
        </w:rPr>
        <w:t xml:space="preserve"> (ЕУ, </w:t>
      </w:r>
      <w:proofErr w:type="spellStart"/>
      <w:r w:rsidRPr="00316192">
        <w:rPr>
          <w:rFonts w:ascii="Arial" w:eastAsia="Times New Roman" w:hAnsi="Arial" w:cs="Arial"/>
          <w:sz w:val="20"/>
          <w:szCs w:val="20"/>
        </w:rPr>
        <w:t>билатерални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донатори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међународне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организације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итд</w:t>
      </w:r>
      <w:proofErr w:type="spellEnd"/>
      <w:r w:rsidRPr="00316192">
        <w:rPr>
          <w:rFonts w:ascii="Arial" w:eastAsia="Times New Roman" w:hAnsi="Arial" w:cs="Arial"/>
          <w:sz w:val="20"/>
          <w:szCs w:val="20"/>
        </w:rPr>
        <w:t>).</w:t>
      </w:r>
    </w:p>
    <w:p w14:paraId="7D2F5867" w14:textId="77777777" w:rsidR="002A6997" w:rsidRPr="00316192" w:rsidRDefault="002A6997" w:rsidP="00F2165E">
      <w:pPr>
        <w:pStyle w:val="NoSpacing"/>
        <w:jc w:val="both"/>
        <w:rPr>
          <w:rFonts w:ascii="Arial" w:eastAsia="Times New Roman" w:hAnsi="Arial" w:cs="Arial"/>
          <w:sz w:val="20"/>
          <w:szCs w:val="20"/>
        </w:rPr>
      </w:pPr>
    </w:p>
    <w:p w14:paraId="1C5F533E" w14:textId="77777777" w:rsidR="002A6997" w:rsidRPr="00316192" w:rsidRDefault="002A6997" w:rsidP="00F2165E">
      <w:pPr>
        <w:pStyle w:val="NoSpacing"/>
        <w:jc w:val="both"/>
        <w:rPr>
          <w:rFonts w:ascii="Arial" w:eastAsia="Times New Roman" w:hAnsi="Arial" w:cs="Arial"/>
          <w:bCs/>
          <w:sz w:val="20"/>
          <w:szCs w:val="20"/>
        </w:rPr>
      </w:pPr>
      <w:proofErr w:type="spellStart"/>
      <w:r w:rsidRPr="00316192">
        <w:rPr>
          <w:rFonts w:ascii="Arial" w:eastAsia="Times New Roman" w:hAnsi="Arial" w:cs="Arial"/>
          <w:bCs/>
          <w:sz w:val="20"/>
          <w:szCs w:val="20"/>
        </w:rPr>
        <w:lastRenderedPageBreak/>
        <w:t>Општинска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управа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Бела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Паланка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за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већину</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предложених</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мера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није</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припремила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оквирни</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износ</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средстава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тј</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општинска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управа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не</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располаже</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информацијама</w:t>
      </w:r>
      <w:proofErr w:type="spellEnd"/>
      <w:r w:rsidRPr="00316192">
        <w:rPr>
          <w:rFonts w:ascii="Arial" w:eastAsia="Times New Roman" w:hAnsi="Arial" w:cs="Arial"/>
          <w:bCs/>
          <w:sz w:val="20"/>
          <w:szCs w:val="20"/>
        </w:rPr>
        <w:t xml:space="preserve"> о </w:t>
      </w:r>
      <w:proofErr w:type="spellStart"/>
      <w:r w:rsidRPr="00316192">
        <w:rPr>
          <w:rFonts w:ascii="Arial" w:eastAsia="Times New Roman" w:hAnsi="Arial" w:cs="Arial"/>
          <w:bCs/>
          <w:sz w:val="20"/>
          <w:szCs w:val="20"/>
        </w:rPr>
        <w:t>средствима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која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ће</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бити</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непходна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за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реализацију</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доле</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наведених</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мера</w:t>
      </w:r>
      <w:proofErr w:type="spellEnd"/>
      <w:r w:rsidRPr="00316192">
        <w:rPr>
          <w:rFonts w:ascii="Arial" w:eastAsia="Times New Roman" w:hAnsi="Arial" w:cs="Arial"/>
          <w:bCs/>
          <w:sz w:val="20"/>
          <w:szCs w:val="20"/>
        </w:rPr>
        <w:t>.</w:t>
      </w:r>
    </w:p>
    <w:p w14:paraId="100933B0" w14:textId="77777777" w:rsidR="002A6997" w:rsidRPr="00316192" w:rsidRDefault="002A6997" w:rsidP="00F2165E">
      <w:pPr>
        <w:pStyle w:val="NoSpacing"/>
        <w:jc w:val="both"/>
        <w:rPr>
          <w:rFonts w:ascii="Arial" w:eastAsia="Times New Roman" w:hAnsi="Arial" w:cs="Arial"/>
          <w:bCs/>
          <w:sz w:val="20"/>
          <w:szCs w:val="20"/>
        </w:rPr>
      </w:pPr>
    </w:p>
    <w:p w14:paraId="4C10A953" w14:textId="77777777" w:rsidR="002A6997" w:rsidRPr="00316192" w:rsidRDefault="002A6997" w:rsidP="00F2165E">
      <w:pPr>
        <w:pStyle w:val="NoSpacing"/>
        <w:jc w:val="both"/>
        <w:rPr>
          <w:rFonts w:ascii="Arial" w:eastAsia="Times New Roman" w:hAnsi="Arial" w:cs="Arial"/>
          <w:bCs/>
          <w:sz w:val="20"/>
          <w:szCs w:val="20"/>
        </w:rPr>
      </w:pPr>
      <w:proofErr w:type="spellStart"/>
      <w:r w:rsidRPr="00316192">
        <w:rPr>
          <w:rFonts w:ascii="Arial" w:eastAsia="Times New Roman" w:hAnsi="Arial" w:cs="Arial"/>
          <w:b/>
          <w:sz w:val="20"/>
          <w:szCs w:val="20"/>
        </w:rPr>
        <w:t>Период</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реализације</w:t>
      </w:r>
      <w:proofErr w:type="spellEnd"/>
      <w:r w:rsidRPr="00316192">
        <w:rPr>
          <w:rFonts w:ascii="Arial" w:eastAsia="Times New Roman" w:hAnsi="Arial" w:cs="Arial"/>
          <w:b/>
          <w:sz w:val="20"/>
          <w:szCs w:val="20"/>
        </w:rPr>
        <w:t>:</w:t>
      </w:r>
      <w:r w:rsidRPr="00316192">
        <w:rPr>
          <w:rFonts w:ascii="Arial" w:eastAsia="Times New Roman" w:hAnsi="Arial" w:cs="Arial"/>
          <w:bCs/>
          <w:sz w:val="20"/>
          <w:szCs w:val="20"/>
        </w:rPr>
        <w:t xml:space="preserve"> 2021–2028.</w:t>
      </w:r>
    </w:p>
    <w:p w14:paraId="363CAC72" w14:textId="77777777" w:rsidR="002A6997" w:rsidRPr="00316192" w:rsidRDefault="002A6997" w:rsidP="00F2165E">
      <w:pPr>
        <w:pStyle w:val="NoSpacing"/>
        <w:jc w:val="both"/>
        <w:rPr>
          <w:rFonts w:ascii="Arial" w:eastAsia="Times New Roman" w:hAnsi="Arial" w:cs="Arial"/>
          <w:bCs/>
          <w:sz w:val="20"/>
          <w:szCs w:val="20"/>
        </w:rPr>
      </w:pPr>
      <w:proofErr w:type="spellStart"/>
      <w:r w:rsidRPr="00316192">
        <w:rPr>
          <w:rFonts w:ascii="Arial" w:eastAsia="Times New Roman" w:hAnsi="Arial" w:cs="Arial"/>
          <w:b/>
          <w:sz w:val="20"/>
          <w:szCs w:val="20"/>
        </w:rPr>
        <w:t>Носиоци</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реализације</w:t>
      </w:r>
      <w:proofErr w:type="spellEnd"/>
      <w:r w:rsidR="00F2165E" w:rsidRPr="00316192">
        <w:rPr>
          <w:rFonts w:ascii="Arial" w:eastAsia="Times New Roman" w:hAnsi="Arial" w:cs="Arial"/>
          <w:b/>
          <w:sz w:val="20"/>
          <w:szCs w:val="20"/>
        </w:rPr>
        <w:t>:</w:t>
      </w:r>
      <w:r w:rsidR="00F2165E" w:rsidRPr="00316192">
        <w:rPr>
          <w:rFonts w:ascii="Arial" w:eastAsia="Times New Roman" w:hAnsi="Arial" w:cs="Arial"/>
          <w:bCs/>
          <w:sz w:val="20"/>
          <w:szCs w:val="20"/>
        </w:rPr>
        <w:t xml:space="preserve"> </w:t>
      </w:r>
      <w:proofErr w:type="spellStart"/>
      <w:r w:rsidR="00F2165E" w:rsidRPr="00316192">
        <w:rPr>
          <w:rFonts w:ascii="Arial" w:eastAsia="Times New Roman" w:hAnsi="Arial" w:cs="Arial"/>
          <w:bCs/>
          <w:sz w:val="20"/>
          <w:szCs w:val="20"/>
        </w:rPr>
        <w:t>О</w:t>
      </w:r>
      <w:r w:rsidRPr="00316192">
        <w:rPr>
          <w:rFonts w:ascii="Arial" w:eastAsia="Times New Roman" w:hAnsi="Arial" w:cs="Arial"/>
          <w:bCs/>
          <w:sz w:val="20"/>
          <w:szCs w:val="20"/>
        </w:rPr>
        <w:t>пштинска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управа</w:t>
      </w:r>
      <w:proofErr w:type="spellEnd"/>
      <w:r w:rsidR="00F2165E" w:rsidRPr="00316192">
        <w:rPr>
          <w:rFonts w:ascii="Arial" w:eastAsia="Times New Roman" w:hAnsi="Arial" w:cs="Arial"/>
          <w:bCs/>
          <w:sz w:val="20"/>
          <w:szCs w:val="20"/>
        </w:rPr>
        <w:t xml:space="preserve"> </w:t>
      </w:r>
      <w:proofErr w:type="spellStart"/>
      <w:r w:rsidR="00F2165E" w:rsidRPr="00316192">
        <w:rPr>
          <w:rFonts w:ascii="Arial" w:eastAsia="Times New Roman" w:hAnsi="Arial" w:cs="Arial"/>
          <w:bCs/>
          <w:sz w:val="20"/>
          <w:szCs w:val="20"/>
        </w:rPr>
        <w:t>општине</w:t>
      </w:r>
      <w:proofErr w:type="spellEnd"/>
      <w:r w:rsidR="00F2165E" w:rsidRPr="00316192">
        <w:rPr>
          <w:rFonts w:ascii="Arial" w:eastAsia="Times New Roman" w:hAnsi="Arial" w:cs="Arial"/>
          <w:bCs/>
          <w:sz w:val="20"/>
          <w:szCs w:val="20"/>
        </w:rPr>
        <w:t xml:space="preserve"> </w:t>
      </w:r>
      <w:proofErr w:type="spellStart"/>
      <w:r w:rsidR="00F2165E" w:rsidRPr="00316192">
        <w:rPr>
          <w:rFonts w:ascii="Arial" w:eastAsia="Times New Roman" w:hAnsi="Arial" w:cs="Arial"/>
          <w:bCs/>
          <w:sz w:val="20"/>
          <w:szCs w:val="20"/>
        </w:rPr>
        <w:t>Бела</w:t>
      </w:r>
      <w:proofErr w:type="spellEnd"/>
      <w:r w:rsidR="00F2165E" w:rsidRPr="00316192">
        <w:rPr>
          <w:rFonts w:ascii="Arial" w:eastAsia="Times New Roman" w:hAnsi="Arial" w:cs="Arial"/>
          <w:bCs/>
          <w:sz w:val="20"/>
          <w:szCs w:val="20"/>
        </w:rPr>
        <w:t xml:space="preserve"> </w:t>
      </w:r>
      <w:proofErr w:type="spellStart"/>
      <w:r w:rsidR="00F2165E" w:rsidRPr="00316192">
        <w:rPr>
          <w:rFonts w:ascii="Arial" w:eastAsia="Times New Roman" w:hAnsi="Arial" w:cs="Arial"/>
          <w:bCs/>
          <w:sz w:val="20"/>
          <w:szCs w:val="20"/>
        </w:rPr>
        <w:t>Паланка</w:t>
      </w:r>
      <w:proofErr w:type="spellEnd"/>
      <w:r w:rsidRPr="00316192">
        <w:rPr>
          <w:rFonts w:ascii="Arial" w:eastAsia="Times New Roman" w:hAnsi="Arial" w:cs="Arial"/>
          <w:bCs/>
          <w:sz w:val="20"/>
          <w:szCs w:val="20"/>
        </w:rPr>
        <w:t>, ЈП и ЈКП.</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F2165E" w:rsidRPr="00316192" w14:paraId="1FAAC385" w14:textId="77777777" w:rsidTr="0083167A">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50B05C57" w14:textId="77777777" w:rsidR="00F2165E" w:rsidRPr="00316192" w:rsidRDefault="00F2165E" w:rsidP="00F2165E">
            <w:pPr>
              <w:pStyle w:val="NoSpacing"/>
              <w:rPr>
                <w:rFonts w:ascii="Arial" w:hAnsi="Arial" w:cs="Arial"/>
                <w:sz w:val="20"/>
                <w:szCs w:val="20"/>
              </w:rPr>
            </w:pPr>
          </w:p>
          <w:p w14:paraId="18D36806" w14:textId="77777777" w:rsidR="00F2165E" w:rsidRPr="00316192" w:rsidRDefault="00F2165E" w:rsidP="00F2165E">
            <w:pPr>
              <w:pStyle w:val="NoSpacing"/>
              <w:jc w:val="center"/>
              <w:rPr>
                <w:rFonts w:ascii="Arial" w:hAnsi="Arial" w:cs="Arial"/>
                <w:b/>
                <w:bCs/>
                <w:sz w:val="20"/>
                <w:szCs w:val="20"/>
              </w:rPr>
            </w:pPr>
            <w:r w:rsidRPr="00316192">
              <w:rPr>
                <w:rFonts w:ascii="Arial" w:hAnsi="Arial" w:cs="Arial"/>
                <w:b/>
                <w:bCs/>
                <w:sz w:val="20"/>
                <w:szCs w:val="20"/>
              </w:rPr>
              <w:t>МЕРЕ 2.2.</w:t>
            </w:r>
          </w:p>
          <w:p w14:paraId="014A6FAC" w14:textId="77777777" w:rsidR="00F2165E" w:rsidRPr="00316192" w:rsidRDefault="00F2165E" w:rsidP="00F2165E">
            <w:pPr>
              <w:pStyle w:val="NoSpacing"/>
              <w:rPr>
                <w:rFonts w:ascii="Arial" w:hAnsi="Arial" w:cs="Arial"/>
                <w:sz w:val="20"/>
                <w:szCs w:val="20"/>
              </w:rPr>
            </w:pPr>
          </w:p>
        </w:tc>
      </w:tr>
      <w:tr w:rsidR="002A6997" w:rsidRPr="00316192" w14:paraId="3D8F2F1E"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751B9B55" w14:textId="213C1359" w:rsidR="002A6997" w:rsidRPr="00316192" w:rsidRDefault="00B23921" w:rsidP="00F2165E">
            <w:pPr>
              <w:pStyle w:val="NoSpacing"/>
              <w:rPr>
                <w:rFonts w:ascii="Arial" w:hAnsi="Arial" w:cs="Arial"/>
                <w:b/>
                <w:sz w:val="20"/>
                <w:szCs w:val="20"/>
              </w:rPr>
            </w:pPr>
            <w:proofErr w:type="spellStart"/>
            <w:r w:rsidRPr="00316192">
              <w:rPr>
                <w:rFonts w:ascii="Arial" w:hAnsi="Arial" w:cs="Arial"/>
                <w:sz w:val="20"/>
                <w:szCs w:val="20"/>
              </w:rPr>
              <w:t>Мера</w:t>
            </w:r>
            <w:proofErr w:type="spellEnd"/>
            <w:r w:rsidR="00544CE5">
              <w:rPr>
                <w:rFonts w:ascii="Arial" w:hAnsi="Arial" w:cs="Arial"/>
                <w:sz w:val="20"/>
                <w:szCs w:val="20"/>
                <w:lang w:val="sr-Cyrl-RS"/>
              </w:rPr>
              <w:t xml:space="preserve"> </w:t>
            </w:r>
            <w:r w:rsidR="002A6997" w:rsidRPr="00316192">
              <w:rPr>
                <w:rFonts w:ascii="Arial" w:hAnsi="Arial" w:cs="Arial"/>
                <w:sz w:val="20"/>
                <w:szCs w:val="20"/>
              </w:rPr>
              <w:t>2.2.1.</w:t>
            </w:r>
          </w:p>
        </w:tc>
        <w:tc>
          <w:tcPr>
            <w:tcW w:w="7395" w:type="dxa"/>
            <w:tcBorders>
              <w:top w:val="single" w:sz="4" w:space="0" w:color="808080"/>
              <w:left w:val="single" w:sz="4" w:space="0" w:color="808080"/>
              <w:bottom w:val="single" w:sz="4" w:space="0" w:color="808080"/>
              <w:right w:val="single" w:sz="4" w:space="0" w:color="808080"/>
            </w:tcBorders>
            <w:hideMark/>
          </w:tcPr>
          <w:p w14:paraId="3F23054D" w14:textId="77777777" w:rsidR="002A6997" w:rsidRPr="00316192" w:rsidRDefault="00CD0BCF" w:rsidP="00F2165E">
            <w:pPr>
              <w:pStyle w:val="NoSpacing"/>
              <w:rPr>
                <w:rFonts w:ascii="Arial" w:hAnsi="Arial" w:cs="Arial"/>
                <w:sz w:val="20"/>
                <w:szCs w:val="20"/>
              </w:rPr>
            </w:pPr>
            <w:proofErr w:type="spellStart"/>
            <w:r w:rsidRPr="00316192">
              <w:rPr>
                <w:rFonts w:ascii="Arial" w:hAnsi="Arial" w:cs="Arial"/>
                <w:sz w:val="20"/>
                <w:szCs w:val="20"/>
              </w:rPr>
              <w:t>Редовно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одржавање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реконструкција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путева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улица</w:t>
            </w:r>
            <w:proofErr w:type="spellEnd"/>
          </w:p>
        </w:tc>
      </w:tr>
      <w:tr w:rsidR="002A6997" w:rsidRPr="00316192" w14:paraId="3803F441"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390F6B10" w14:textId="18BEF9A7" w:rsidR="002A6997" w:rsidRPr="00316192" w:rsidRDefault="00B23921" w:rsidP="00F2165E">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544CE5">
              <w:rPr>
                <w:rFonts w:ascii="Arial" w:hAnsi="Arial" w:cs="Arial"/>
                <w:sz w:val="20"/>
                <w:szCs w:val="20"/>
                <w:lang w:val="sr-Cyrl-RS"/>
              </w:rPr>
              <w:t xml:space="preserve"> </w:t>
            </w:r>
            <w:r w:rsidR="002A6997" w:rsidRPr="00316192">
              <w:rPr>
                <w:rFonts w:ascii="Arial" w:hAnsi="Arial" w:cs="Arial"/>
                <w:sz w:val="20"/>
                <w:szCs w:val="20"/>
              </w:rPr>
              <w:t>2.2.2.</w:t>
            </w:r>
          </w:p>
        </w:tc>
        <w:tc>
          <w:tcPr>
            <w:tcW w:w="7395" w:type="dxa"/>
            <w:tcBorders>
              <w:top w:val="single" w:sz="4" w:space="0" w:color="808080"/>
              <w:left w:val="single" w:sz="4" w:space="0" w:color="808080"/>
              <w:bottom w:val="single" w:sz="4" w:space="0" w:color="808080"/>
              <w:right w:val="single" w:sz="4" w:space="0" w:color="808080"/>
            </w:tcBorders>
            <w:hideMark/>
          </w:tcPr>
          <w:p w14:paraId="1F8B2480" w14:textId="77777777" w:rsidR="002A6997" w:rsidRPr="00316192" w:rsidRDefault="00CD0BCF" w:rsidP="00F2165E">
            <w:pPr>
              <w:pStyle w:val="NoSpacing"/>
              <w:rPr>
                <w:rFonts w:ascii="Arial" w:hAnsi="Arial" w:cs="Arial"/>
                <w:sz w:val="20"/>
                <w:szCs w:val="20"/>
              </w:rPr>
            </w:pPr>
            <w:proofErr w:type="spellStart"/>
            <w:r w:rsidRPr="00316192">
              <w:rPr>
                <w:rFonts w:ascii="Arial" w:hAnsi="Arial" w:cs="Arial"/>
                <w:sz w:val="20"/>
                <w:szCs w:val="20"/>
              </w:rPr>
              <w:t>Изградња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путева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улица</w:t>
            </w:r>
            <w:proofErr w:type="spellEnd"/>
          </w:p>
        </w:tc>
      </w:tr>
      <w:tr w:rsidR="002A6997" w:rsidRPr="00316192" w14:paraId="2F9F24D2"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0ABE2C78" w14:textId="31D39FA5" w:rsidR="002A6997" w:rsidRPr="00316192" w:rsidRDefault="00B23921" w:rsidP="00F2165E">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544CE5">
              <w:rPr>
                <w:rFonts w:ascii="Arial" w:hAnsi="Arial" w:cs="Arial"/>
                <w:sz w:val="20"/>
                <w:szCs w:val="20"/>
                <w:lang w:val="sr-Cyrl-RS"/>
              </w:rPr>
              <w:t xml:space="preserve"> </w:t>
            </w:r>
            <w:r w:rsidR="002A6997" w:rsidRPr="00316192">
              <w:rPr>
                <w:rFonts w:ascii="Arial" w:hAnsi="Arial" w:cs="Arial"/>
                <w:sz w:val="20"/>
                <w:szCs w:val="20"/>
              </w:rPr>
              <w:t>2.2.</w:t>
            </w:r>
            <w:r w:rsidR="00544CE5">
              <w:rPr>
                <w:rFonts w:ascii="Arial" w:hAnsi="Arial" w:cs="Arial"/>
                <w:sz w:val="20"/>
                <w:szCs w:val="20"/>
                <w:lang w:val="sr-Cyrl-RS"/>
              </w:rPr>
              <w:t>3</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3CBCBCAE" w14:textId="77777777" w:rsidR="002A6997" w:rsidRPr="00316192" w:rsidRDefault="002A6997" w:rsidP="00CD0BCF">
            <w:pPr>
              <w:pStyle w:val="NoSpacing"/>
              <w:rPr>
                <w:rFonts w:ascii="Arial" w:hAnsi="Arial" w:cs="Arial"/>
                <w:sz w:val="20"/>
                <w:szCs w:val="20"/>
              </w:rPr>
            </w:pPr>
            <w:proofErr w:type="spellStart"/>
            <w:r w:rsidRPr="00316192">
              <w:rPr>
                <w:rFonts w:ascii="Arial" w:hAnsi="Arial" w:cs="Arial"/>
                <w:sz w:val="20"/>
                <w:szCs w:val="20"/>
              </w:rPr>
              <w:t>Реконструкција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мостова</w:t>
            </w:r>
            <w:proofErr w:type="spellEnd"/>
            <w:r w:rsidRPr="00316192">
              <w:rPr>
                <w:rFonts w:ascii="Arial" w:hAnsi="Arial" w:cs="Arial"/>
                <w:sz w:val="20"/>
                <w:szCs w:val="20"/>
              </w:rPr>
              <w:t xml:space="preserve"> </w:t>
            </w:r>
          </w:p>
        </w:tc>
      </w:tr>
    </w:tbl>
    <w:p w14:paraId="07545C51" w14:textId="77777777" w:rsidR="002A6997" w:rsidRPr="00316192" w:rsidRDefault="002A6997" w:rsidP="002A6997">
      <w:pPr>
        <w:spacing w:after="0" w:line="240" w:lineRule="auto"/>
        <w:jc w:val="center"/>
        <w:rPr>
          <w:rFonts w:ascii="Arial" w:eastAsia="Times New Roman" w:hAnsi="Arial" w:cs="Arial"/>
          <w:b/>
          <w:sz w:val="20"/>
          <w:szCs w:val="20"/>
        </w:rPr>
      </w:pPr>
    </w:p>
    <w:p w14:paraId="4A66429A" w14:textId="77777777" w:rsidR="002A6997" w:rsidRPr="00316192" w:rsidRDefault="002A6997" w:rsidP="002A6997">
      <w:pPr>
        <w:spacing w:after="0" w:line="240" w:lineRule="auto"/>
        <w:jc w:val="center"/>
        <w:rPr>
          <w:rFonts w:ascii="Arial" w:eastAsia="Times New Roman" w:hAnsi="Arial" w:cs="Arial"/>
          <w:b/>
          <w:sz w:val="20"/>
          <w:szCs w:val="20"/>
        </w:rPr>
      </w:pPr>
      <w:r w:rsidRPr="00316192">
        <w:rPr>
          <w:rFonts w:ascii="Arial" w:eastAsia="Times New Roman" w:hAnsi="Arial" w:cs="Arial"/>
          <w:b/>
          <w:sz w:val="20"/>
          <w:szCs w:val="20"/>
        </w:rPr>
        <w:t>ПРИОРИТЕТНИ ЦИЉ 2.3. УНАПРЕЂЕЊЕ ВОДОПРИВРЕДЕ И ВОДОПРИВРЕДНИХ ОБЈЕКАТА</w:t>
      </w:r>
    </w:p>
    <w:p w14:paraId="5015EA1B" w14:textId="77777777" w:rsidR="002A6997" w:rsidRPr="00316192"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83167A" w:rsidRPr="00316192" w14:paraId="0E32EE79" w14:textId="77777777" w:rsidTr="0083167A">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3C2F7AE" w14:textId="77777777" w:rsidR="002A6997" w:rsidRPr="00316192" w:rsidRDefault="002A6997" w:rsidP="00F2165E">
            <w:pPr>
              <w:pStyle w:val="NoSpacing"/>
              <w:jc w:val="center"/>
              <w:rPr>
                <w:rFonts w:ascii="Arial" w:hAnsi="Arial" w:cs="Arial"/>
                <w:b/>
                <w:bCs/>
                <w:sz w:val="20"/>
                <w:szCs w:val="20"/>
              </w:rPr>
            </w:pPr>
            <w:proofErr w:type="spellStart"/>
            <w:r w:rsidRPr="00316192">
              <w:rPr>
                <w:rFonts w:ascii="Arial" w:hAnsi="Arial" w:cs="Arial"/>
                <w:b/>
                <w:bCs/>
                <w:sz w:val="20"/>
                <w:szCs w:val="20"/>
              </w:rPr>
              <w:t>Приоритетни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циљ</w:t>
            </w:r>
            <w:proofErr w:type="spellEnd"/>
            <w:r w:rsidRPr="00316192">
              <w:rPr>
                <w:rFonts w:ascii="Arial" w:hAnsi="Arial" w:cs="Arial"/>
                <w:b/>
                <w:bCs/>
                <w:sz w:val="20"/>
                <w:szCs w:val="20"/>
              </w:rPr>
              <w:t xml:space="preserve"> 2.3. </w:t>
            </w:r>
            <w:proofErr w:type="spellStart"/>
            <w:r w:rsidRPr="00316192">
              <w:rPr>
                <w:rFonts w:ascii="Arial" w:hAnsi="Arial" w:cs="Arial"/>
                <w:b/>
                <w:bCs/>
                <w:sz w:val="20"/>
                <w:szCs w:val="20"/>
              </w:rPr>
              <w:t>Унапређење</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водопривреде</w:t>
            </w:r>
            <w:proofErr w:type="spellEnd"/>
            <w:r w:rsidRPr="00316192">
              <w:rPr>
                <w:rFonts w:ascii="Arial" w:hAnsi="Arial" w:cs="Arial"/>
                <w:b/>
                <w:bCs/>
                <w:sz w:val="20"/>
                <w:szCs w:val="20"/>
              </w:rPr>
              <w:t xml:space="preserve"> и </w:t>
            </w:r>
            <w:proofErr w:type="spellStart"/>
            <w:r w:rsidRPr="00316192">
              <w:rPr>
                <w:rFonts w:ascii="Arial" w:hAnsi="Arial" w:cs="Arial"/>
                <w:b/>
                <w:bCs/>
                <w:sz w:val="20"/>
                <w:szCs w:val="20"/>
              </w:rPr>
              <w:t>водопривредних</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објеката</w:t>
            </w:r>
            <w:proofErr w:type="spellEnd"/>
          </w:p>
          <w:p w14:paraId="19A4C14E" w14:textId="77777777" w:rsidR="00CD0BCF" w:rsidRPr="00316192" w:rsidRDefault="00CD0BCF" w:rsidP="00F2165E">
            <w:pPr>
              <w:pStyle w:val="NoSpacing"/>
              <w:jc w:val="center"/>
              <w:rPr>
                <w:rFonts w:ascii="Arial" w:hAnsi="Arial" w:cs="Arial"/>
                <w:b/>
                <w:bCs/>
                <w:sz w:val="20"/>
                <w:szCs w:val="20"/>
              </w:rPr>
            </w:pPr>
          </w:p>
          <w:p w14:paraId="609880CF" w14:textId="77777777" w:rsidR="002A6997" w:rsidRPr="00316192" w:rsidRDefault="002A6997" w:rsidP="00F2165E">
            <w:pPr>
              <w:pStyle w:val="NoSpacing"/>
              <w:jc w:val="center"/>
              <w:rPr>
                <w:rFonts w:ascii="Arial" w:hAnsi="Arial" w:cs="Arial"/>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 </w:t>
            </w:r>
            <w:proofErr w:type="spellStart"/>
            <w:r w:rsidRPr="00316192">
              <w:rPr>
                <w:rFonts w:ascii="Arial" w:hAnsi="Arial" w:cs="Arial"/>
                <w:sz w:val="20"/>
                <w:szCs w:val="20"/>
              </w:rPr>
              <w:t>уређена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целокупна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каналска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мрежа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територији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p>
          <w:p w14:paraId="55927D3C" w14:textId="77777777" w:rsidR="002A6997" w:rsidRPr="00316192" w:rsidRDefault="002A6997">
            <w:pPr>
              <w:spacing w:after="0" w:line="240" w:lineRule="auto"/>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FDB402F" w14:textId="77777777" w:rsidR="002A6997" w:rsidRPr="00316192" w:rsidRDefault="002A6997" w:rsidP="00F2165E">
            <w:pPr>
              <w:pStyle w:val="NoSpacing"/>
              <w:jc w:val="center"/>
              <w:rPr>
                <w:rFonts w:ascii="Arial" w:hAnsi="Arial" w:cs="Arial"/>
                <w:b/>
                <w:bCs/>
                <w:sz w:val="20"/>
                <w:szCs w:val="20"/>
                <w:lang w:val="en-GB"/>
              </w:rPr>
            </w:pPr>
            <w:proofErr w:type="spellStart"/>
            <w:r w:rsidRPr="00316192">
              <w:rPr>
                <w:rFonts w:ascii="Arial" w:hAnsi="Arial" w:cs="Arial"/>
                <w:b/>
                <w:bCs/>
                <w:sz w:val="20"/>
                <w:szCs w:val="20"/>
              </w:rPr>
              <w:t>Индикатори</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93A3FAA" w14:textId="77777777" w:rsidR="00F2165E" w:rsidRPr="00316192" w:rsidRDefault="00F2165E" w:rsidP="00F2165E">
            <w:pPr>
              <w:pStyle w:val="NoSpacing"/>
              <w:jc w:val="center"/>
              <w:rPr>
                <w:rFonts w:ascii="Arial" w:hAnsi="Arial" w:cs="Arial"/>
                <w:b/>
                <w:bCs/>
                <w:sz w:val="20"/>
                <w:szCs w:val="20"/>
              </w:rPr>
            </w:pPr>
          </w:p>
          <w:p w14:paraId="5AA92882" w14:textId="77777777" w:rsidR="002A6997" w:rsidRPr="00316192" w:rsidRDefault="002A6997" w:rsidP="00F2165E">
            <w:pPr>
              <w:pStyle w:val="NoSpacing"/>
              <w:jc w:val="center"/>
              <w:rPr>
                <w:rFonts w:ascii="Arial" w:hAnsi="Arial" w:cs="Arial"/>
                <w:b/>
                <w:bCs/>
                <w:sz w:val="20"/>
                <w:szCs w:val="20"/>
              </w:rPr>
            </w:pPr>
            <w:proofErr w:type="spellStart"/>
            <w:r w:rsidRPr="00316192">
              <w:rPr>
                <w:rFonts w:ascii="Arial" w:hAnsi="Arial" w:cs="Arial"/>
                <w:b/>
                <w:bCs/>
                <w:sz w:val="20"/>
                <w:szCs w:val="20"/>
              </w:rPr>
              <w:t>Почетна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p w14:paraId="2683F592" w14:textId="77777777" w:rsidR="00F2165E" w:rsidRPr="00316192" w:rsidRDefault="00F2165E" w:rsidP="00F2165E">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F709C8F" w14:textId="77777777" w:rsidR="002A6997" w:rsidRPr="00316192" w:rsidRDefault="002A6997" w:rsidP="00F2165E">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725C91" w:rsidRPr="00316192" w14:paraId="7211AC01" w14:textId="77777777" w:rsidTr="0083167A">
        <w:trPr>
          <w:trHeight w:val="733"/>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2F3473C" w14:textId="77777777" w:rsidR="00725C91" w:rsidRPr="00316192" w:rsidRDefault="00725C91" w:rsidP="00725C91">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A00BA3D" w14:textId="77777777" w:rsidR="00725C91" w:rsidRPr="00316192" w:rsidRDefault="00725C91" w:rsidP="00725C91">
            <w:pPr>
              <w:spacing w:line="240" w:lineRule="auto"/>
              <w:jc w:val="center"/>
              <w:rPr>
                <w:rFonts w:ascii="Arial" w:hAnsi="Arial" w:cs="Arial"/>
                <w:sz w:val="20"/>
                <w:szCs w:val="20"/>
              </w:rPr>
            </w:pPr>
            <w:r w:rsidRPr="00316192">
              <w:rPr>
                <w:rFonts w:ascii="Arial" w:hAnsi="Arial" w:cs="Arial"/>
                <w:sz w:val="20"/>
                <w:szCs w:val="20"/>
              </w:rPr>
              <w:t xml:space="preserve">2.3.1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километара</w:t>
            </w:r>
            <w:proofErr w:type="spellEnd"/>
            <w:r w:rsidRPr="00316192">
              <w:rPr>
                <w:rFonts w:ascii="Arial" w:hAnsi="Arial" w:cs="Arial"/>
                <w:sz w:val="20"/>
                <w:szCs w:val="20"/>
              </w:rPr>
              <w:t xml:space="preserve"> </w:t>
            </w:r>
            <w:proofErr w:type="spellStart"/>
            <w:r w:rsidRPr="00316192">
              <w:rPr>
                <w:rFonts w:ascii="Arial" w:hAnsi="Arial" w:cs="Arial"/>
                <w:sz w:val="20"/>
                <w:szCs w:val="20"/>
              </w:rPr>
              <w:t>уређене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речне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каналске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мреже</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3863BF29" w14:textId="77777777" w:rsidR="00725C91" w:rsidRPr="00316192" w:rsidRDefault="00725C91" w:rsidP="00725C91">
            <w:pPr>
              <w:spacing w:after="0" w:line="240" w:lineRule="auto"/>
              <w:jc w:val="center"/>
              <w:rPr>
                <w:rFonts w:ascii="Arial" w:hAnsi="Arial" w:cs="Arial"/>
                <w:sz w:val="20"/>
                <w:szCs w:val="20"/>
                <w:lang w:val="en-US"/>
              </w:rPr>
            </w:pPr>
          </w:p>
          <w:p w14:paraId="65A9591D" w14:textId="77777777" w:rsidR="00725C91" w:rsidRPr="00316192" w:rsidRDefault="00725C91" w:rsidP="00725C91">
            <w:pPr>
              <w:spacing w:after="0" w:line="240" w:lineRule="auto"/>
              <w:jc w:val="center"/>
              <w:rPr>
                <w:rFonts w:ascii="Arial" w:hAnsi="Arial" w:cs="Arial"/>
                <w:sz w:val="20"/>
                <w:szCs w:val="20"/>
              </w:rPr>
            </w:pPr>
            <w:r w:rsidRPr="00316192">
              <w:rPr>
                <w:rFonts w:ascii="Arial" w:hAnsi="Arial" w:cs="Arial"/>
                <w:sz w:val="20"/>
                <w:szCs w:val="20"/>
              </w:rPr>
              <w:t xml:space="preserve">3 </w:t>
            </w:r>
            <w:proofErr w:type="spellStart"/>
            <w:r w:rsidRPr="00316192">
              <w:rPr>
                <w:rFonts w:ascii="Arial" w:hAnsi="Arial" w:cs="Arial"/>
                <w:sz w:val="20"/>
                <w:szCs w:val="20"/>
              </w:rPr>
              <w:t>км</w:t>
            </w:r>
            <w:proofErr w:type="spellEnd"/>
          </w:p>
          <w:p w14:paraId="2FA7E16A" w14:textId="77777777" w:rsidR="00725C91" w:rsidRPr="00316192" w:rsidRDefault="00725C91" w:rsidP="00725C91">
            <w:pPr>
              <w:spacing w:line="240" w:lineRule="auto"/>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567F70A7" w14:textId="429C840F" w:rsidR="00725C91" w:rsidRPr="00316192" w:rsidRDefault="00725C91" w:rsidP="00725C91">
            <w:pPr>
              <w:spacing w:after="0" w:line="240" w:lineRule="auto"/>
              <w:jc w:val="center"/>
              <w:rPr>
                <w:rFonts w:ascii="Arial" w:hAnsi="Arial" w:cs="Arial"/>
                <w:sz w:val="20"/>
                <w:szCs w:val="20"/>
              </w:rPr>
            </w:pPr>
            <w:r w:rsidRPr="00316192">
              <w:rPr>
                <w:rFonts w:ascii="Arial" w:hAnsi="Arial" w:cs="Arial"/>
                <w:sz w:val="20"/>
                <w:szCs w:val="20"/>
              </w:rPr>
              <w:t xml:space="preserve">8 </w:t>
            </w:r>
            <w:proofErr w:type="spellStart"/>
            <w:r w:rsidRPr="00316192">
              <w:rPr>
                <w:rFonts w:ascii="Arial" w:hAnsi="Arial" w:cs="Arial"/>
                <w:sz w:val="20"/>
                <w:szCs w:val="20"/>
              </w:rPr>
              <w:t>км</w:t>
            </w:r>
            <w:proofErr w:type="spellEnd"/>
          </w:p>
        </w:tc>
      </w:tr>
    </w:tbl>
    <w:p w14:paraId="2B008D70" w14:textId="77777777" w:rsidR="002A6997" w:rsidRPr="00316192" w:rsidRDefault="002A6997" w:rsidP="002A6997">
      <w:pPr>
        <w:spacing w:after="0" w:line="240" w:lineRule="auto"/>
        <w:jc w:val="center"/>
        <w:rPr>
          <w:rFonts w:ascii="Arial" w:eastAsia="Times New Roman" w:hAnsi="Arial" w:cs="Arial"/>
          <w:b/>
          <w:sz w:val="20"/>
          <w:szCs w:val="20"/>
        </w:rPr>
      </w:pPr>
    </w:p>
    <w:p w14:paraId="4F3ECAE4" w14:textId="77777777" w:rsidR="002A6997" w:rsidRPr="00316192" w:rsidRDefault="002A6997" w:rsidP="00F2165E">
      <w:pPr>
        <w:pStyle w:val="NoSpacing"/>
        <w:rPr>
          <w:rFonts w:ascii="Arial" w:hAnsi="Arial" w:cs="Arial"/>
          <w:b/>
          <w:bCs/>
          <w:sz w:val="20"/>
          <w:szCs w:val="20"/>
        </w:rPr>
      </w:pPr>
      <w:r w:rsidRPr="00316192">
        <w:rPr>
          <w:rFonts w:ascii="Arial" w:hAnsi="Arial" w:cs="Arial"/>
          <w:b/>
          <w:bCs/>
          <w:sz w:val="20"/>
          <w:szCs w:val="20"/>
        </w:rPr>
        <w:t>OПИС МЕРА:</w:t>
      </w:r>
    </w:p>
    <w:p w14:paraId="36FA786D" w14:textId="77777777" w:rsidR="002A6997" w:rsidRPr="00316192" w:rsidRDefault="002A6997" w:rsidP="00F2165E">
      <w:pPr>
        <w:pStyle w:val="NoSpacing"/>
        <w:rPr>
          <w:rFonts w:ascii="Arial" w:hAnsi="Arial" w:cs="Arial"/>
          <w:sz w:val="20"/>
          <w:szCs w:val="20"/>
        </w:rPr>
      </w:pPr>
      <w:bookmarkStart w:id="5" w:name="_Hlk74138444"/>
      <w:proofErr w:type="spellStart"/>
      <w:r w:rsidRPr="00316192">
        <w:rPr>
          <w:rFonts w:ascii="Arial" w:hAnsi="Arial" w:cs="Arial"/>
          <w:sz w:val="20"/>
          <w:szCs w:val="20"/>
        </w:rPr>
        <w:t>Mере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којe</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2021–2028.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усмерене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изградњу</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циљу</w:t>
      </w:r>
      <w:proofErr w:type="spellEnd"/>
      <w:r w:rsidRPr="00316192">
        <w:rPr>
          <w:rFonts w:ascii="Arial" w:hAnsi="Arial" w:cs="Arial"/>
          <w:sz w:val="20"/>
          <w:szCs w:val="20"/>
        </w:rPr>
        <w:t xml:space="preserve"> </w:t>
      </w:r>
      <w:proofErr w:type="spellStart"/>
      <w:r w:rsidRPr="00316192">
        <w:rPr>
          <w:rFonts w:ascii="Arial" w:hAnsi="Arial" w:cs="Arial"/>
          <w:sz w:val="20"/>
          <w:szCs w:val="20"/>
        </w:rPr>
        <w:t>уређења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бујичних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потока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канала</w:t>
      </w:r>
      <w:proofErr w:type="spellEnd"/>
      <w:r w:rsidRPr="00316192">
        <w:rPr>
          <w:rFonts w:ascii="Arial" w:hAnsi="Arial" w:cs="Arial"/>
          <w:sz w:val="20"/>
          <w:szCs w:val="20"/>
        </w:rPr>
        <w:t>.</w:t>
      </w:r>
    </w:p>
    <w:bookmarkEnd w:id="5"/>
    <w:p w14:paraId="41EAC125" w14:textId="77777777" w:rsidR="002A6997" w:rsidRPr="00316192" w:rsidRDefault="002A6997" w:rsidP="00F2165E">
      <w:pPr>
        <w:pStyle w:val="NoSpacing"/>
        <w:rPr>
          <w:rFonts w:ascii="Arial" w:hAnsi="Arial" w:cs="Arial"/>
          <w:sz w:val="20"/>
          <w:szCs w:val="20"/>
        </w:rPr>
      </w:pP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спадају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групу</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инвестиционих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мера</w:t>
      </w:r>
      <w:proofErr w:type="spellEnd"/>
      <w:r w:rsidRPr="00316192">
        <w:rPr>
          <w:rFonts w:ascii="Arial" w:hAnsi="Arial" w:cs="Arial"/>
          <w:sz w:val="20"/>
          <w:szCs w:val="20"/>
        </w:rPr>
        <w:t>.</w:t>
      </w:r>
    </w:p>
    <w:p w14:paraId="66007039" w14:textId="77777777" w:rsidR="002A6997" w:rsidRPr="00316192" w:rsidRDefault="002A6997" w:rsidP="00F2165E">
      <w:pPr>
        <w:pStyle w:val="NoSpacing"/>
        <w:rPr>
          <w:rFonts w:ascii="Arial" w:eastAsia="Times New Roman" w:hAnsi="Arial" w:cs="Arial"/>
          <w:sz w:val="20"/>
          <w:szCs w:val="20"/>
        </w:rPr>
      </w:pPr>
      <w:proofErr w:type="spellStart"/>
      <w:r w:rsidRPr="00316192">
        <w:rPr>
          <w:rFonts w:ascii="Arial" w:eastAsia="Times New Roman" w:hAnsi="Arial" w:cs="Arial"/>
          <w:sz w:val="20"/>
          <w:szCs w:val="20"/>
        </w:rPr>
        <w:t>Предвиђене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мере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ће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бити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финансиранe</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из</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општинског</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буџета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али</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из</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донација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од</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стране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републичких</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органа</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кроз</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програме</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пројекте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међународне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регионалне</w:t>
      </w:r>
      <w:proofErr w:type="spellEnd"/>
      <w:r w:rsidRPr="00316192">
        <w:rPr>
          <w:rFonts w:ascii="Arial" w:eastAsia="Times New Roman" w:hAnsi="Arial" w:cs="Arial"/>
          <w:sz w:val="20"/>
          <w:szCs w:val="20"/>
        </w:rPr>
        <w:t xml:space="preserve"> </w:t>
      </w:r>
      <w:proofErr w:type="gramStart"/>
      <w:r w:rsidRPr="00316192">
        <w:rPr>
          <w:rFonts w:ascii="Arial" w:eastAsia="Times New Roman" w:hAnsi="Arial" w:cs="Arial"/>
          <w:sz w:val="20"/>
          <w:szCs w:val="20"/>
        </w:rPr>
        <w:t xml:space="preserve">и  </w:t>
      </w:r>
      <w:proofErr w:type="spellStart"/>
      <w:r w:rsidRPr="00316192">
        <w:rPr>
          <w:rFonts w:ascii="Arial" w:eastAsia="Times New Roman" w:hAnsi="Arial" w:cs="Arial"/>
          <w:sz w:val="20"/>
          <w:szCs w:val="20"/>
        </w:rPr>
        <w:t>прекограничне</w:t>
      </w:r>
      <w:proofErr w:type="spellEnd"/>
      <w:proofErr w:type="gram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сарадње</w:t>
      </w:r>
      <w:proofErr w:type="spellEnd"/>
      <w:r w:rsidRPr="00316192">
        <w:rPr>
          <w:rFonts w:ascii="Arial" w:eastAsia="Times New Roman" w:hAnsi="Arial" w:cs="Arial"/>
          <w:sz w:val="20"/>
          <w:szCs w:val="20"/>
        </w:rPr>
        <w:t xml:space="preserve"> (ЕУ, </w:t>
      </w:r>
      <w:proofErr w:type="spellStart"/>
      <w:r w:rsidRPr="00316192">
        <w:rPr>
          <w:rFonts w:ascii="Arial" w:eastAsia="Times New Roman" w:hAnsi="Arial" w:cs="Arial"/>
          <w:sz w:val="20"/>
          <w:szCs w:val="20"/>
        </w:rPr>
        <w:t>билатерални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донатори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међународне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организације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итд</w:t>
      </w:r>
      <w:proofErr w:type="spellEnd"/>
      <w:r w:rsidRPr="00316192">
        <w:rPr>
          <w:rFonts w:ascii="Arial" w:eastAsia="Times New Roman" w:hAnsi="Arial" w:cs="Arial"/>
          <w:sz w:val="20"/>
          <w:szCs w:val="20"/>
        </w:rPr>
        <w:t>).</w:t>
      </w:r>
    </w:p>
    <w:p w14:paraId="39DE14FF" w14:textId="77777777" w:rsidR="002A6997" w:rsidRPr="00316192" w:rsidRDefault="002A6997" w:rsidP="00F2165E">
      <w:pPr>
        <w:pStyle w:val="NoSpacing"/>
        <w:rPr>
          <w:rFonts w:ascii="Arial" w:eastAsia="Times New Roman" w:hAnsi="Arial" w:cs="Arial"/>
          <w:sz w:val="20"/>
          <w:szCs w:val="20"/>
        </w:rPr>
      </w:pPr>
    </w:p>
    <w:p w14:paraId="17D84FC2" w14:textId="77777777" w:rsidR="002A6997" w:rsidRPr="00316192" w:rsidRDefault="002A6997" w:rsidP="00F2165E">
      <w:pPr>
        <w:pStyle w:val="NoSpacing"/>
        <w:rPr>
          <w:rFonts w:ascii="Arial" w:eastAsia="Times New Roman" w:hAnsi="Arial" w:cs="Arial"/>
          <w:bCs/>
          <w:sz w:val="20"/>
          <w:szCs w:val="20"/>
        </w:rPr>
      </w:pPr>
      <w:proofErr w:type="spellStart"/>
      <w:r w:rsidRPr="00316192">
        <w:rPr>
          <w:rFonts w:ascii="Arial" w:eastAsia="Times New Roman" w:hAnsi="Arial" w:cs="Arial"/>
          <w:b/>
          <w:sz w:val="20"/>
          <w:szCs w:val="20"/>
        </w:rPr>
        <w:t>Период</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реализације</w:t>
      </w:r>
      <w:proofErr w:type="spellEnd"/>
      <w:r w:rsidRPr="00316192">
        <w:rPr>
          <w:rFonts w:ascii="Arial" w:eastAsia="Times New Roman" w:hAnsi="Arial" w:cs="Arial"/>
          <w:b/>
          <w:sz w:val="20"/>
          <w:szCs w:val="20"/>
        </w:rPr>
        <w:t>:</w:t>
      </w:r>
      <w:r w:rsidRPr="00316192">
        <w:rPr>
          <w:rFonts w:ascii="Arial" w:eastAsia="Times New Roman" w:hAnsi="Arial" w:cs="Arial"/>
          <w:bCs/>
          <w:sz w:val="20"/>
          <w:szCs w:val="20"/>
        </w:rPr>
        <w:t xml:space="preserve"> 2021–2028.</w:t>
      </w:r>
    </w:p>
    <w:p w14:paraId="60788623" w14:textId="77777777" w:rsidR="002A6997" w:rsidRPr="00316192" w:rsidRDefault="002A6997" w:rsidP="00F2165E">
      <w:pPr>
        <w:pStyle w:val="NoSpacing"/>
        <w:rPr>
          <w:rFonts w:ascii="Arial" w:eastAsia="Times New Roman" w:hAnsi="Arial" w:cs="Arial"/>
          <w:bCs/>
          <w:sz w:val="20"/>
          <w:szCs w:val="20"/>
        </w:rPr>
      </w:pPr>
      <w:proofErr w:type="spellStart"/>
      <w:r w:rsidRPr="00316192">
        <w:rPr>
          <w:rFonts w:ascii="Arial" w:eastAsia="Times New Roman" w:hAnsi="Arial" w:cs="Arial"/>
          <w:b/>
          <w:sz w:val="20"/>
          <w:szCs w:val="20"/>
        </w:rPr>
        <w:t>Носиоци</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реализације</w:t>
      </w:r>
      <w:proofErr w:type="spellEnd"/>
      <w:r w:rsidR="00F2165E" w:rsidRPr="00316192">
        <w:rPr>
          <w:rFonts w:ascii="Arial" w:eastAsia="Times New Roman" w:hAnsi="Arial" w:cs="Arial"/>
          <w:b/>
          <w:sz w:val="20"/>
          <w:szCs w:val="20"/>
        </w:rPr>
        <w:t>:</w:t>
      </w:r>
      <w:r w:rsidR="00F2165E" w:rsidRPr="00316192">
        <w:rPr>
          <w:rFonts w:ascii="Arial" w:eastAsia="Times New Roman" w:hAnsi="Arial" w:cs="Arial"/>
          <w:bCs/>
          <w:sz w:val="20"/>
          <w:szCs w:val="20"/>
        </w:rPr>
        <w:t xml:space="preserve"> </w:t>
      </w:r>
      <w:proofErr w:type="spellStart"/>
      <w:r w:rsidR="00F2165E" w:rsidRPr="00316192">
        <w:rPr>
          <w:rFonts w:ascii="Arial" w:eastAsia="Times New Roman" w:hAnsi="Arial" w:cs="Arial"/>
          <w:bCs/>
          <w:sz w:val="20"/>
          <w:szCs w:val="20"/>
        </w:rPr>
        <w:t>О</w:t>
      </w:r>
      <w:r w:rsidRPr="00316192">
        <w:rPr>
          <w:rFonts w:ascii="Arial" w:eastAsia="Times New Roman" w:hAnsi="Arial" w:cs="Arial"/>
          <w:bCs/>
          <w:sz w:val="20"/>
          <w:szCs w:val="20"/>
        </w:rPr>
        <w:t>пштинска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управа</w:t>
      </w:r>
      <w:proofErr w:type="spellEnd"/>
      <w:r w:rsidR="00F2165E" w:rsidRPr="00316192">
        <w:rPr>
          <w:rFonts w:ascii="Arial" w:eastAsia="Times New Roman" w:hAnsi="Arial" w:cs="Arial"/>
          <w:bCs/>
          <w:sz w:val="20"/>
          <w:szCs w:val="20"/>
        </w:rPr>
        <w:t xml:space="preserve"> </w:t>
      </w:r>
      <w:proofErr w:type="spellStart"/>
      <w:r w:rsidR="00F2165E" w:rsidRPr="00316192">
        <w:rPr>
          <w:rFonts w:ascii="Arial" w:eastAsia="Times New Roman" w:hAnsi="Arial" w:cs="Arial"/>
          <w:bCs/>
          <w:sz w:val="20"/>
          <w:szCs w:val="20"/>
        </w:rPr>
        <w:t>општине</w:t>
      </w:r>
      <w:proofErr w:type="spellEnd"/>
      <w:r w:rsidR="00F2165E" w:rsidRPr="00316192">
        <w:rPr>
          <w:rFonts w:ascii="Arial" w:eastAsia="Times New Roman" w:hAnsi="Arial" w:cs="Arial"/>
          <w:bCs/>
          <w:sz w:val="20"/>
          <w:szCs w:val="20"/>
        </w:rPr>
        <w:t xml:space="preserve"> </w:t>
      </w:r>
      <w:proofErr w:type="spellStart"/>
      <w:r w:rsidR="00F2165E" w:rsidRPr="00316192">
        <w:rPr>
          <w:rFonts w:ascii="Arial" w:eastAsia="Times New Roman" w:hAnsi="Arial" w:cs="Arial"/>
          <w:bCs/>
          <w:sz w:val="20"/>
          <w:szCs w:val="20"/>
        </w:rPr>
        <w:t>Бела</w:t>
      </w:r>
      <w:proofErr w:type="spellEnd"/>
      <w:r w:rsidR="00F2165E" w:rsidRPr="00316192">
        <w:rPr>
          <w:rFonts w:ascii="Arial" w:eastAsia="Times New Roman" w:hAnsi="Arial" w:cs="Arial"/>
          <w:bCs/>
          <w:sz w:val="20"/>
          <w:szCs w:val="20"/>
        </w:rPr>
        <w:t xml:space="preserve"> </w:t>
      </w:r>
      <w:proofErr w:type="spellStart"/>
      <w:r w:rsidR="00F2165E" w:rsidRPr="00316192">
        <w:rPr>
          <w:rFonts w:ascii="Arial" w:eastAsia="Times New Roman" w:hAnsi="Arial" w:cs="Arial"/>
          <w:bCs/>
          <w:sz w:val="20"/>
          <w:szCs w:val="20"/>
        </w:rPr>
        <w:t>Паланка</w:t>
      </w:r>
      <w:proofErr w:type="spellEnd"/>
      <w:r w:rsidRPr="00316192">
        <w:rPr>
          <w:rFonts w:ascii="Arial" w:eastAsia="Times New Roman" w:hAnsi="Arial" w:cs="Arial"/>
          <w:bCs/>
          <w:sz w:val="20"/>
          <w:szCs w:val="20"/>
        </w:rPr>
        <w:t>, ЈП и ЈКП.</w:t>
      </w:r>
    </w:p>
    <w:p w14:paraId="0ABEE38E" w14:textId="77777777" w:rsidR="002A6997" w:rsidRPr="00316192" w:rsidRDefault="002A6997" w:rsidP="00F2165E">
      <w:pPr>
        <w:rPr>
          <w:rFonts w:ascii="Arial" w:hAnsi="Arial" w:cs="Arial"/>
          <w:b/>
          <w:sz w:val="20"/>
          <w:szCs w:val="20"/>
        </w:rPr>
      </w:pP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F2165E" w:rsidRPr="00316192" w14:paraId="15DD1E6F" w14:textId="77777777" w:rsidTr="0083167A">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582C7535" w14:textId="77777777" w:rsidR="00F2165E" w:rsidRPr="00316192" w:rsidRDefault="00F2165E" w:rsidP="005F29BC">
            <w:pPr>
              <w:pStyle w:val="NoSpacing"/>
              <w:jc w:val="center"/>
              <w:rPr>
                <w:rFonts w:ascii="Arial" w:hAnsi="Arial" w:cs="Arial"/>
                <w:b/>
                <w:bCs/>
                <w:sz w:val="20"/>
                <w:szCs w:val="20"/>
              </w:rPr>
            </w:pPr>
          </w:p>
          <w:p w14:paraId="3C995C0E" w14:textId="77777777" w:rsidR="00F2165E" w:rsidRPr="00316192" w:rsidRDefault="00F2165E" w:rsidP="005F29BC">
            <w:pPr>
              <w:pStyle w:val="NoSpacing"/>
              <w:jc w:val="center"/>
              <w:rPr>
                <w:rFonts w:ascii="Arial" w:hAnsi="Arial" w:cs="Arial"/>
                <w:b/>
                <w:bCs/>
                <w:sz w:val="20"/>
                <w:szCs w:val="20"/>
              </w:rPr>
            </w:pPr>
            <w:r w:rsidRPr="00316192">
              <w:rPr>
                <w:rFonts w:ascii="Arial" w:hAnsi="Arial" w:cs="Arial"/>
                <w:b/>
                <w:bCs/>
                <w:sz w:val="20"/>
                <w:szCs w:val="20"/>
              </w:rPr>
              <w:t>МЕРЕ 2.3.</w:t>
            </w:r>
          </w:p>
          <w:p w14:paraId="626D4AD8" w14:textId="77777777" w:rsidR="00F2165E" w:rsidRPr="00316192" w:rsidRDefault="00F2165E" w:rsidP="005F29BC">
            <w:pPr>
              <w:pStyle w:val="NoSpacing"/>
              <w:jc w:val="center"/>
              <w:rPr>
                <w:rFonts w:ascii="Arial" w:hAnsi="Arial" w:cs="Arial"/>
                <w:b/>
                <w:bCs/>
                <w:sz w:val="20"/>
                <w:szCs w:val="20"/>
              </w:rPr>
            </w:pPr>
          </w:p>
        </w:tc>
      </w:tr>
      <w:tr w:rsidR="002A6997" w:rsidRPr="00316192" w14:paraId="188EB24C"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5EE53342" w14:textId="77777777" w:rsidR="002A6997" w:rsidRPr="00316192" w:rsidRDefault="00B23921" w:rsidP="005F29BC">
            <w:pPr>
              <w:pStyle w:val="NoSpacing"/>
              <w:rPr>
                <w:rFonts w:ascii="Arial" w:hAnsi="Arial" w:cs="Arial"/>
                <w:b/>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2.3.1.</w:t>
            </w:r>
          </w:p>
        </w:tc>
        <w:tc>
          <w:tcPr>
            <w:tcW w:w="7395" w:type="dxa"/>
            <w:tcBorders>
              <w:top w:val="single" w:sz="4" w:space="0" w:color="808080"/>
              <w:left w:val="single" w:sz="4" w:space="0" w:color="808080"/>
              <w:bottom w:val="single" w:sz="4" w:space="0" w:color="808080"/>
              <w:right w:val="single" w:sz="4" w:space="0" w:color="808080"/>
            </w:tcBorders>
            <w:hideMark/>
          </w:tcPr>
          <w:p w14:paraId="19EC47E4" w14:textId="77777777" w:rsidR="002A6997" w:rsidRPr="00316192" w:rsidRDefault="002A6997" w:rsidP="005F29BC">
            <w:pPr>
              <w:pStyle w:val="NoSpacing"/>
              <w:rPr>
                <w:rFonts w:ascii="Arial" w:hAnsi="Arial" w:cs="Arial"/>
                <w:sz w:val="20"/>
                <w:szCs w:val="20"/>
              </w:rPr>
            </w:pPr>
            <w:proofErr w:type="spellStart"/>
            <w:r w:rsidRPr="00316192">
              <w:rPr>
                <w:rFonts w:ascii="Arial" w:hAnsi="Arial" w:cs="Arial"/>
                <w:sz w:val="20"/>
                <w:szCs w:val="20"/>
              </w:rPr>
              <w:t>Уређење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тока</w:t>
            </w:r>
            <w:proofErr w:type="spellEnd"/>
            <w:r w:rsidRPr="00316192">
              <w:rPr>
                <w:rFonts w:ascii="Arial" w:hAnsi="Arial" w:cs="Arial"/>
                <w:sz w:val="20"/>
                <w:szCs w:val="20"/>
              </w:rPr>
              <w:t xml:space="preserve"> </w:t>
            </w:r>
            <w:proofErr w:type="spellStart"/>
            <w:r w:rsidRPr="00316192">
              <w:rPr>
                <w:rFonts w:ascii="Arial" w:hAnsi="Arial" w:cs="Arial"/>
                <w:sz w:val="20"/>
                <w:szCs w:val="20"/>
              </w:rPr>
              <w:t>Топоничка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делу</w:t>
            </w:r>
            <w:proofErr w:type="spellEnd"/>
            <w:r w:rsidRPr="00316192">
              <w:rPr>
                <w:rFonts w:ascii="Arial" w:hAnsi="Arial" w:cs="Arial"/>
                <w:sz w:val="20"/>
                <w:szCs w:val="20"/>
              </w:rPr>
              <w:t xml:space="preserve"> </w:t>
            </w:r>
            <w:proofErr w:type="spellStart"/>
            <w:r w:rsidRPr="00316192">
              <w:rPr>
                <w:rFonts w:ascii="Arial" w:hAnsi="Arial" w:cs="Arial"/>
                <w:sz w:val="20"/>
                <w:szCs w:val="20"/>
              </w:rPr>
              <w:t>Црвене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реке</w:t>
            </w:r>
            <w:proofErr w:type="spellEnd"/>
          </w:p>
        </w:tc>
      </w:tr>
      <w:tr w:rsidR="002A6997" w:rsidRPr="00316192" w14:paraId="044B1276"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355AD77D" w14:textId="77777777" w:rsidR="002A6997" w:rsidRPr="00316192" w:rsidRDefault="00B23921" w:rsidP="005F29BC">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2.3.2.</w:t>
            </w:r>
          </w:p>
        </w:tc>
        <w:tc>
          <w:tcPr>
            <w:tcW w:w="7395" w:type="dxa"/>
            <w:tcBorders>
              <w:top w:val="single" w:sz="4" w:space="0" w:color="808080"/>
              <w:left w:val="single" w:sz="4" w:space="0" w:color="808080"/>
              <w:bottom w:val="single" w:sz="4" w:space="0" w:color="808080"/>
              <w:right w:val="single" w:sz="4" w:space="0" w:color="808080"/>
            </w:tcBorders>
            <w:hideMark/>
          </w:tcPr>
          <w:p w14:paraId="7909B3FE" w14:textId="77777777" w:rsidR="002A6997" w:rsidRPr="00316192" w:rsidRDefault="002A6997" w:rsidP="005F29BC">
            <w:pPr>
              <w:pStyle w:val="NoSpacing"/>
              <w:rPr>
                <w:rFonts w:ascii="Arial" w:hAnsi="Arial" w:cs="Arial"/>
                <w:sz w:val="20"/>
                <w:szCs w:val="20"/>
              </w:rPr>
            </w:pPr>
            <w:proofErr w:type="spellStart"/>
            <w:r w:rsidRPr="00316192">
              <w:rPr>
                <w:rFonts w:ascii="Arial" w:hAnsi="Arial" w:cs="Arial"/>
                <w:sz w:val="20"/>
                <w:szCs w:val="20"/>
              </w:rPr>
              <w:t>Набавка</w:t>
            </w:r>
            <w:proofErr w:type="spellEnd"/>
            <w:r w:rsidRPr="00316192">
              <w:rPr>
                <w:rFonts w:ascii="Arial" w:hAnsi="Arial" w:cs="Arial"/>
                <w:sz w:val="20"/>
                <w:szCs w:val="20"/>
              </w:rPr>
              <w:t xml:space="preserve"> </w:t>
            </w:r>
            <w:proofErr w:type="spellStart"/>
            <w:r w:rsidRPr="00316192">
              <w:rPr>
                <w:rFonts w:ascii="Arial" w:hAnsi="Arial" w:cs="Arial"/>
                <w:sz w:val="20"/>
                <w:szCs w:val="20"/>
              </w:rPr>
              <w:t>мобилне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одбрану</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поплава</w:t>
            </w:r>
            <w:proofErr w:type="spellEnd"/>
          </w:p>
        </w:tc>
      </w:tr>
      <w:tr w:rsidR="002A6997" w:rsidRPr="00316192" w14:paraId="4A910366"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4F0FDDA8" w14:textId="77777777" w:rsidR="002A6997" w:rsidRPr="00316192" w:rsidRDefault="00B23921" w:rsidP="005F29BC">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2.3.3.</w:t>
            </w:r>
          </w:p>
        </w:tc>
        <w:tc>
          <w:tcPr>
            <w:tcW w:w="7395" w:type="dxa"/>
            <w:tcBorders>
              <w:top w:val="single" w:sz="4" w:space="0" w:color="808080"/>
              <w:left w:val="single" w:sz="4" w:space="0" w:color="808080"/>
              <w:bottom w:val="single" w:sz="4" w:space="0" w:color="808080"/>
              <w:right w:val="single" w:sz="4" w:space="0" w:color="808080"/>
            </w:tcBorders>
            <w:hideMark/>
          </w:tcPr>
          <w:p w14:paraId="2EB756FD" w14:textId="77777777" w:rsidR="002A6997" w:rsidRPr="00316192" w:rsidRDefault="002A6997" w:rsidP="005F29BC">
            <w:pPr>
              <w:pStyle w:val="NoSpacing"/>
              <w:rPr>
                <w:rFonts w:ascii="Arial" w:hAnsi="Arial" w:cs="Arial"/>
                <w:sz w:val="20"/>
                <w:szCs w:val="20"/>
              </w:rPr>
            </w:pPr>
            <w:proofErr w:type="spellStart"/>
            <w:r w:rsidRPr="00316192">
              <w:rPr>
                <w:rFonts w:ascii="Arial" w:hAnsi="Arial" w:cs="Arial"/>
                <w:sz w:val="20"/>
                <w:szCs w:val="20"/>
              </w:rPr>
              <w:t>Уређење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бујичних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потока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канала</w:t>
            </w:r>
            <w:proofErr w:type="spellEnd"/>
          </w:p>
        </w:tc>
      </w:tr>
    </w:tbl>
    <w:p w14:paraId="383C3194" w14:textId="77777777" w:rsidR="002A6997" w:rsidRPr="00316192" w:rsidRDefault="002A6997" w:rsidP="002A6997">
      <w:pPr>
        <w:spacing w:after="0" w:line="240" w:lineRule="auto"/>
        <w:jc w:val="center"/>
        <w:rPr>
          <w:rFonts w:ascii="Arial" w:eastAsia="Times New Roman" w:hAnsi="Arial" w:cs="Arial"/>
          <w:b/>
          <w:sz w:val="20"/>
          <w:szCs w:val="20"/>
        </w:rPr>
      </w:pPr>
    </w:p>
    <w:p w14:paraId="7846C637" w14:textId="77777777" w:rsidR="002A6997" w:rsidRPr="00316192" w:rsidRDefault="002A6997" w:rsidP="002A6997">
      <w:pPr>
        <w:spacing w:after="0" w:line="240" w:lineRule="auto"/>
        <w:jc w:val="center"/>
        <w:rPr>
          <w:rFonts w:ascii="Arial" w:eastAsia="Times New Roman" w:hAnsi="Arial" w:cs="Arial"/>
          <w:b/>
          <w:sz w:val="20"/>
          <w:szCs w:val="20"/>
        </w:rPr>
      </w:pPr>
    </w:p>
    <w:p w14:paraId="4E2F28CF" w14:textId="77777777" w:rsidR="002A6997" w:rsidRPr="00316192" w:rsidRDefault="002A6997" w:rsidP="002A6997">
      <w:pPr>
        <w:spacing w:after="0" w:line="240" w:lineRule="auto"/>
        <w:jc w:val="center"/>
        <w:rPr>
          <w:rFonts w:ascii="Arial" w:eastAsia="Times New Roman" w:hAnsi="Arial" w:cs="Arial"/>
          <w:b/>
          <w:sz w:val="20"/>
          <w:szCs w:val="20"/>
        </w:rPr>
      </w:pPr>
      <w:r w:rsidRPr="00316192">
        <w:rPr>
          <w:rFonts w:ascii="Arial" w:eastAsia="Times New Roman" w:hAnsi="Arial" w:cs="Arial"/>
          <w:b/>
          <w:sz w:val="20"/>
          <w:szCs w:val="20"/>
        </w:rPr>
        <w:t xml:space="preserve">ПРИОРИТЕТНИ ЦИЉ 2.4. РАЗВОЈ И УНАПРЕЂЕЊЕ КОМУНАЛНЕ ЕНЕРГЕТИКЕ </w:t>
      </w:r>
    </w:p>
    <w:p w14:paraId="023D7EB8" w14:textId="77777777" w:rsidR="002A6997" w:rsidRPr="00316192"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985"/>
        <w:gridCol w:w="1276"/>
        <w:gridCol w:w="1275"/>
      </w:tblGrid>
      <w:tr w:rsidR="00CB6208" w:rsidRPr="00316192" w14:paraId="0CCE60C4" w14:textId="77777777" w:rsidTr="00CB6208">
        <w:trPr>
          <w:trHeight w:val="416"/>
        </w:trPr>
        <w:tc>
          <w:tcPr>
            <w:tcW w:w="453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C331371" w14:textId="77777777" w:rsidR="002A6997" w:rsidRPr="00316192" w:rsidRDefault="002A6997" w:rsidP="005F29BC">
            <w:pPr>
              <w:pStyle w:val="NoSpacing"/>
              <w:jc w:val="center"/>
              <w:rPr>
                <w:rFonts w:ascii="Arial" w:hAnsi="Arial" w:cs="Arial"/>
                <w:b/>
                <w:bCs/>
                <w:sz w:val="20"/>
                <w:szCs w:val="20"/>
              </w:rPr>
            </w:pPr>
            <w:proofErr w:type="spellStart"/>
            <w:r w:rsidRPr="00316192">
              <w:rPr>
                <w:rFonts w:ascii="Arial" w:eastAsia="Times New Roman" w:hAnsi="Arial" w:cs="Arial"/>
                <w:b/>
                <w:bCs/>
                <w:sz w:val="20"/>
                <w:szCs w:val="20"/>
              </w:rPr>
              <w:t>Приоритетни</w:t>
            </w:r>
            <w:proofErr w:type="spellEnd"/>
            <w:r w:rsidRPr="00316192">
              <w:rPr>
                <w:rFonts w:ascii="Arial" w:eastAsia="Times New Roman" w:hAnsi="Arial" w:cs="Arial"/>
                <w:b/>
                <w:bCs/>
                <w:sz w:val="20"/>
                <w:szCs w:val="20"/>
              </w:rPr>
              <w:t xml:space="preserve"> </w:t>
            </w:r>
            <w:proofErr w:type="spellStart"/>
            <w:r w:rsidRPr="00316192">
              <w:rPr>
                <w:rFonts w:ascii="Arial" w:eastAsia="Times New Roman" w:hAnsi="Arial" w:cs="Arial"/>
                <w:b/>
                <w:bCs/>
                <w:sz w:val="20"/>
                <w:szCs w:val="20"/>
              </w:rPr>
              <w:t>циљ</w:t>
            </w:r>
            <w:proofErr w:type="spellEnd"/>
            <w:r w:rsidRPr="00316192">
              <w:rPr>
                <w:rFonts w:ascii="Arial" w:eastAsia="Times New Roman" w:hAnsi="Arial" w:cs="Arial"/>
                <w:b/>
                <w:bCs/>
                <w:sz w:val="20"/>
                <w:szCs w:val="20"/>
              </w:rPr>
              <w:t xml:space="preserve"> 2</w:t>
            </w:r>
            <w:r w:rsidRPr="00316192">
              <w:rPr>
                <w:rFonts w:ascii="Arial" w:hAnsi="Arial" w:cs="Arial"/>
                <w:b/>
                <w:bCs/>
                <w:sz w:val="20"/>
                <w:szCs w:val="20"/>
              </w:rPr>
              <w:t xml:space="preserve">.4. </w:t>
            </w:r>
            <w:proofErr w:type="spellStart"/>
            <w:r w:rsidRPr="00316192">
              <w:rPr>
                <w:rFonts w:ascii="Arial" w:hAnsi="Arial" w:cs="Arial"/>
                <w:b/>
                <w:bCs/>
                <w:sz w:val="20"/>
                <w:szCs w:val="20"/>
              </w:rPr>
              <w:t>Развој</w:t>
            </w:r>
            <w:proofErr w:type="spellEnd"/>
            <w:r w:rsidRPr="00316192">
              <w:rPr>
                <w:rFonts w:ascii="Arial" w:hAnsi="Arial" w:cs="Arial"/>
                <w:b/>
                <w:bCs/>
                <w:sz w:val="20"/>
                <w:szCs w:val="20"/>
              </w:rPr>
              <w:t xml:space="preserve"> и </w:t>
            </w:r>
            <w:proofErr w:type="spellStart"/>
            <w:r w:rsidRPr="00316192">
              <w:rPr>
                <w:rFonts w:ascii="Arial" w:hAnsi="Arial" w:cs="Arial"/>
                <w:b/>
                <w:bCs/>
                <w:sz w:val="20"/>
                <w:szCs w:val="20"/>
              </w:rPr>
              <w:t>унапређење</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комуналне</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енергетике</w:t>
            </w:r>
            <w:proofErr w:type="spellEnd"/>
          </w:p>
          <w:p w14:paraId="1E7D8B2E" w14:textId="77777777" w:rsidR="002A6997" w:rsidRPr="00316192" w:rsidRDefault="002A6997" w:rsidP="005F29BC">
            <w:pPr>
              <w:pStyle w:val="NoSpacing"/>
              <w:jc w:val="center"/>
              <w:rPr>
                <w:rFonts w:ascii="Arial" w:hAnsi="Arial" w:cs="Arial"/>
                <w:sz w:val="20"/>
                <w:szCs w:val="20"/>
              </w:rPr>
            </w:pPr>
            <w:proofErr w:type="spellStart"/>
            <w:r w:rsidRPr="00316192">
              <w:rPr>
                <w:rFonts w:ascii="Arial" w:hAnsi="Arial" w:cs="Arial"/>
                <w:sz w:val="20"/>
                <w:szCs w:val="20"/>
              </w:rPr>
              <w:lastRenderedPageBreak/>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 </w:t>
            </w:r>
            <w:proofErr w:type="spellStart"/>
            <w:r w:rsidRPr="00316192">
              <w:rPr>
                <w:rFonts w:ascii="Arial" w:hAnsi="Arial" w:cs="Arial"/>
                <w:sz w:val="20"/>
                <w:szCs w:val="20"/>
              </w:rPr>
              <w:t>значајно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унапређена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изграђена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енергетска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инфраструктура</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15125DD" w14:textId="77777777" w:rsidR="002A6997" w:rsidRPr="00316192" w:rsidRDefault="002A6997" w:rsidP="00F2165E">
            <w:pPr>
              <w:pStyle w:val="NoSpacing"/>
              <w:jc w:val="center"/>
              <w:rPr>
                <w:rFonts w:ascii="Arial" w:hAnsi="Arial" w:cs="Arial"/>
                <w:b/>
                <w:bCs/>
                <w:sz w:val="20"/>
                <w:szCs w:val="20"/>
                <w:lang w:val="en-GB"/>
              </w:rPr>
            </w:pPr>
            <w:proofErr w:type="spellStart"/>
            <w:r w:rsidRPr="00316192">
              <w:rPr>
                <w:rFonts w:ascii="Arial" w:hAnsi="Arial" w:cs="Arial"/>
                <w:b/>
                <w:bCs/>
                <w:sz w:val="20"/>
                <w:szCs w:val="20"/>
              </w:rPr>
              <w:lastRenderedPageBreak/>
              <w:t>Индикатори</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12668CA" w14:textId="77777777" w:rsidR="007F4D88" w:rsidRPr="00316192" w:rsidRDefault="007F4D88" w:rsidP="00F2165E">
            <w:pPr>
              <w:pStyle w:val="NoSpacing"/>
              <w:jc w:val="center"/>
              <w:rPr>
                <w:rFonts w:ascii="Arial" w:hAnsi="Arial" w:cs="Arial"/>
                <w:b/>
                <w:bCs/>
                <w:sz w:val="20"/>
                <w:szCs w:val="20"/>
              </w:rPr>
            </w:pPr>
          </w:p>
          <w:p w14:paraId="298ED2EB" w14:textId="77777777" w:rsidR="002A6997" w:rsidRPr="00316192" w:rsidRDefault="002A6997" w:rsidP="00F2165E">
            <w:pPr>
              <w:pStyle w:val="NoSpacing"/>
              <w:jc w:val="center"/>
              <w:rPr>
                <w:rFonts w:ascii="Arial" w:hAnsi="Arial" w:cs="Arial"/>
                <w:b/>
                <w:bCs/>
                <w:sz w:val="20"/>
                <w:szCs w:val="20"/>
              </w:rPr>
            </w:pPr>
            <w:proofErr w:type="spellStart"/>
            <w:r w:rsidRPr="00316192">
              <w:rPr>
                <w:rFonts w:ascii="Arial" w:hAnsi="Arial" w:cs="Arial"/>
                <w:b/>
                <w:bCs/>
                <w:sz w:val="20"/>
                <w:szCs w:val="20"/>
              </w:rPr>
              <w:t>Почетна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p w14:paraId="673E4A6D" w14:textId="77777777" w:rsidR="007F4D88" w:rsidRPr="00316192" w:rsidRDefault="007F4D88" w:rsidP="00F2165E">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BBA1542" w14:textId="77777777" w:rsidR="002A6997" w:rsidRPr="00316192" w:rsidRDefault="002A6997" w:rsidP="00F2165E">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2A6997" w:rsidRPr="00316192" w14:paraId="1738038E" w14:textId="77777777" w:rsidTr="00544CE5">
        <w:trPr>
          <w:trHeight w:val="553"/>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463063C" w14:textId="77777777" w:rsidR="002A6997" w:rsidRPr="00316192" w:rsidRDefault="002A6997">
            <w:pPr>
              <w:spacing w:after="0"/>
              <w:rPr>
                <w:rFonts w:ascii="Arial"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5F30D21" w14:textId="77777777" w:rsidR="002A6997" w:rsidRPr="00316192" w:rsidRDefault="002A6997">
            <w:pPr>
              <w:spacing w:line="240" w:lineRule="auto"/>
              <w:jc w:val="center"/>
              <w:rPr>
                <w:rFonts w:ascii="Arial" w:hAnsi="Arial" w:cs="Arial"/>
                <w:sz w:val="20"/>
                <w:szCs w:val="20"/>
              </w:rPr>
            </w:pPr>
            <w:r w:rsidRPr="00316192">
              <w:rPr>
                <w:rFonts w:ascii="Arial" w:hAnsi="Arial" w:cs="Arial"/>
                <w:sz w:val="20"/>
                <w:szCs w:val="20"/>
              </w:rPr>
              <w:t xml:space="preserve">2.4.1.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километара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изграђене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гасоводне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инфраструктуре</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184B82F5" w14:textId="77777777" w:rsidR="002A6997" w:rsidRPr="00316192" w:rsidRDefault="002A6997">
            <w:pPr>
              <w:spacing w:after="0" w:line="240" w:lineRule="auto"/>
              <w:jc w:val="center"/>
              <w:rPr>
                <w:rFonts w:ascii="Arial" w:hAnsi="Arial" w:cs="Arial"/>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сада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није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праћено</w:t>
            </w:r>
            <w:proofErr w:type="spellEnd"/>
          </w:p>
          <w:p w14:paraId="23EBADEC" w14:textId="77777777" w:rsidR="002A6997" w:rsidRPr="00316192" w:rsidRDefault="002A6997">
            <w:pPr>
              <w:spacing w:line="240" w:lineRule="auto"/>
              <w:jc w:val="center"/>
              <w:rPr>
                <w:rFonts w:ascii="Arial" w:hAnsi="Arial" w:cs="Arial"/>
                <w:sz w:val="20"/>
                <w:szCs w:val="20"/>
                <w:highlight w:val="yellow"/>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37C0410" w14:textId="77777777" w:rsidR="002A6997" w:rsidRPr="00544CE5" w:rsidRDefault="002A6997">
            <w:pPr>
              <w:spacing w:after="0" w:line="240" w:lineRule="auto"/>
              <w:jc w:val="center"/>
              <w:rPr>
                <w:rFonts w:ascii="Arial" w:hAnsi="Arial" w:cs="Arial"/>
                <w:sz w:val="20"/>
                <w:szCs w:val="20"/>
              </w:rPr>
            </w:pPr>
            <w:r w:rsidRPr="00544CE5">
              <w:rPr>
                <w:rFonts w:ascii="Arial" w:hAnsi="Arial" w:cs="Arial"/>
                <w:sz w:val="20"/>
                <w:szCs w:val="20"/>
              </w:rPr>
              <w:t>???</w:t>
            </w:r>
          </w:p>
          <w:p w14:paraId="67B49EAB" w14:textId="77777777" w:rsidR="002A6997" w:rsidRPr="00316192" w:rsidRDefault="002A6997">
            <w:pPr>
              <w:spacing w:line="240" w:lineRule="auto"/>
              <w:jc w:val="center"/>
              <w:rPr>
                <w:rFonts w:ascii="Arial" w:hAnsi="Arial" w:cs="Arial"/>
                <w:sz w:val="20"/>
                <w:szCs w:val="20"/>
                <w:highlight w:val="yellow"/>
              </w:rPr>
            </w:pPr>
          </w:p>
        </w:tc>
      </w:tr>
      <w:tr w:rsidR="00725C91" w:rsidRPr="00316192" w14:paraId="6981184E" w14:textId="77777777" w:rsidTr="00CB6208">
        <w:trPr>
          <w:trHeight w:val="792"/>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AED149C" w14:textId="77777777" w:rsidR="00725C91" w:rsidRPr="00316192" w:rsidRDefault="00725C91" w:rsidP="00725C91">
            <w:pPr>
              <w:spacing w:after="0"/>
              <w:rPr>
                <w:rFonts w:ascii="Arial"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43C7D16" w14:textId="77777777" w:rsidR="00725C91" w:rsidRPr="00316192" w:rsidRDefault="00725C91" w:rsidP="00725C91">
            <w:pPr>
              <w:spacing w:line="240" w:lineRule="auto"/>
              <w:jc w:val="center"/>
              <w:rPr>
                <w:rFonts w:ascii="Arial" w:hAnsi="Arial" w:cs="Arial"/>
                <w:sz w:val="20"/>
                <w:szCs w:val="20"/>
              </w:rPr>
            </w:pPr>
            <w:r w:rsidRPr="00316192">
              <w:rPr>
                <w:rFonts w:ascii="Arial" w:hAnsi="Arial" w:cs="Arial"/>
                <w:sz w:val="20"/>
                <w:szCs w:val="20"/>
              </w:rPr>
              <w:t xml:space="preserve">2.4.2.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реконстуисаних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новоизграђених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стубова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јавне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расвете</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2F979BB8" w14:textId="245B0AED" w:rsidR="00725C91" w:rsidRPr="00544CE5" w:rsidRDefault="00725C91" w:rsidP="00725C91">
            <w:pPr>
              <w:spacing w:line="240" w:lineRule="auto"/>
              <w:jc w:val="center"/>
              <w:rPr>
                <w:rFonts w:ascii="Arial" w:hAnsi="Arial" w:cs="Arial"/>
                <w:sz w:val="20"/>
                <w:szCs w:val="20"/>
              </w:rPr>
            </w:pPr>
            <w:r w:rsidRPr="00544CE5">
              <w:rPr>
                <w:rFonts w:ascii="Arial" w:hAnsi="Arial" w:cs="Arial"/>
                <w:sz w:val="20"/>
                <w:szCs w:val="20"/>
              </w:rPr>
              <w:t>0</w:t>
            </w:r>
          </w:p>
        </w:tc>
        <w:tc>
          <w:tcPr>
            <w:tcW w:w="1275" w:type="dxa"/>
            <w:tcBorders>
              <w:top w:val="single" w:sz="4" w:space="0" w:color="auto"/>
              <w:left w:val="single" w:sz="4" w:space="0" w:color="auto"/>
              <w:bottom w:val="single" w:sz="4" w:space="0" w:color="auto"/>
              <w:right w:val="single" w:sz="4" w:space="0" w:color="auto"/>
            </w:tcBorders>
            <w:hideMark/>
          </w:tcPr>
          <w:p w14:paraId="663DBCCE" w14:textId="5BB36DD0" w:rsidR="00725C91" w:rsidRPr="00544CE5" w:rsidRDefault="00725C91" w:rsidP="00725C91">
            <w:pPr>
              <w:spacing w:line="240" w:lineRule="auto"/>
              <w:jc w:val="center"/>
              <w:rPr>
                <w:rFonts w:ascii="Arial" w:hAnsi="Arial" w:cs="Arial"/>
                <w:sz w:val="20"/>
                <w:szCs w:val="20"/>
              </w:rPr>
            </w:pPr>
            <w:r w:rsidRPr="00544CE5">
              <w:rPr>
                <w:rFonts w:ascii="Arial" w:hAnsi="Arial" w:cs="Arial"/>
                <w:sz w:val="20"/>
                <w:szCs w:val="20"/>
                <w:lang w:val="en-US"/>
              </w:rPr>
              <w:t>2117</w:t>
            </w:r>
          </w:p>
        </w:tc>
      </w:tr>
    </w:tbl>
    <w:p w14:paraId="188E50A4" w14:textId="77777777" w:rsidR="002A6997" w:rsidRPr="00316192" w:rsidRDefault="002A6997" w:rsidP="002A6997">
      <w:pPr>
        <w:spacing w:after="0" w:line="240" w:lineRule="auto"/>
        <w:jc w:val="center"/>
        <w:rPr>
          <w:rFonts w:ascii="Arial" w:eastAsia="Times New Roman" w:hAnsi="Arial" w:cs="Arial"/>
          <w:b/>
          <w:sz w:val="20"/>
          <w:szCs w:val="20"/>
        </w:rPr>
      </w:pPr>
    </w:p>
    <w:p w14:paraId="26B85110" w14:textId="77777777" w:rsidR="002A6997" w:rsidRPr="00316192" w:rsidRDefault="002A6997" w:rsidP="005F29BC">
      <w:pPr>
        <w:pStyle w:val="NoSpacing"/>
        <w:jc w:val="both"/>
        <w:rPr>
          <w:rFonts w:ascii="Arial" w:hAnsi="Arial" w:cs="Arial"/>
          <w:b/>
          <w:bCs/>
          <w:sz w:val="20"/>
          <w:szCs w:val="20"/>
        </w:rPr>
      </w:pPr>
      <w:r w:rsidRPr="00316192">
        <w:rPr>
          <w:rFonts w:ascii="Arial" w:hAnsi="Arial" w:cs="Arial"/>
          <w:b/>
          <w:bCs/>
          <w:sz w:val="20"/>
          <w:szCs w:val="20"/>
        </w:rPr>
        <w:t>OПИС МЕРА:</w:t>
      </w:r>
    </w:p>
    <w:p w14:paraId="080A901C" w14:textId="77777777" w:rsidR="002A6997" w:rsidRPr="00316192" w:rsidRDefault="002A6997" w:rsidP="005F29BC">
      <w:pPr>
        <w:pStyle w:val="NoSpacing"/>
        <w:jc w:val="both"/>
        <w:rPr>
          <w:rFonts w:ascii="Arial" w:hAnsi="Arial" w:cs="Arial"/>
          <w:sz w:val="20"/>
          <w:szCs w:val="20"/>
        </w:rPr>
      </w:pPr>
      <w:proofErr w:type="spellStart"/>
      <w:r w:rsidRPr="00316192">
        <w:rPr>
          <w:rFonts w:ascii="Arial" w:hAnsi="Arial" w:cs="Arial"/>
          <w:sz w:val="20"/>
          <w:szCs w:val="20"/>
        </w:rPr>
        <w:t>Mере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којe</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2021–2028.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усмерене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изградњу</w:t>
      </w:r>
      <w:proofErr w:type="spellEnd"/>
      <w:r w:rsidRPr="00316192">
        <w:rPr>
          <w:rFonts w:ascii="Arial" w:hAnsi="Arial" w:cs="Arial"/>
          <w:sz w:val="20"/>
          <w:szCs w:val="20"/>
        </w:rPr>
        <w:t xml:space="preserve"> </w:t>
      </w:r>
      <w:proofErr w:type="spellStart"/>
      <w:r w:rsidRPr="00316192">
        <w:rPr>
          <w:rFonts w:ascii="Arial" w:hAnsi="Arial" w:cs="Arial"/>
          <w:sz w:val="20"/>
          <w:szCs w:val="20"/>
        </w:rPr>
        <w:t>гасоводне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реконструкцију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изградњу</w:t>
      </w:r>
      <w:proofErr w:type="spellEnd"/>
      <w:r w:rsidRPr="00316192">
        <w:rPr>
          <w:rFonts w:ascii="Arial" w:hAnsi="Arial" w:cs="Arial"/>
          <w:sz w:val="20"/>
          <w:szCs w:val="20"/>
        </w:rPr>
        <w:t xml:space="preserve"> </w:t>
      </w:r>
      <w:proofErr w:type="spellStart"/>
      <w:r w:rsidRPr="00316192">
        <w:rPr>
          <w:rFonts w:ascii="Arial" w:hAnsi="Arial" w:cs="Arial"/>
          <w:sz w:val="20"/>
          <w:szCs w:val="20"/>
        </w:rPr>
        <w:t>стубова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јавне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расвете</w:t>
      </w:r>
      <w:proofErr w:type="spellEnd"/>
      <w:r w:rsidR="005F29BC" w:rsidRPr="00316192">
        <w:rPr>
          <w:rFonts w:ascii="Arial" w:hAnsi="Arial" w:cs="Arial"/>
          <w:sz w:val="20"/>
          <w:szCs w:val="20"/>
        </w:rPr>
        <w:t>.</w:t>
      </w:r>
    </w:p>
    <w:p w14:paraId="1847259E" w14:textId="77777777" w:rsidR="002A6997" w:rsidRPr="00316192" w:rsidRDefault="002A6997" w:rsidP="005F29BC">
      <w:pPr>
        <w:pStyle w:val="NoSpacing"/>
        <w:jc w:val="both"/>
        <w:rPr>
          <w:rFonts w:ascii="Arial" w:hAnsi="Arial" w:cs="Arial"/>
          <w:sz w:val="20"/>
          <w:szCs w:val="20"/>
        </w:rPr>
      </w:pP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спадају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групу</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инвестиционих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мера</w:t>
      </w:r>
      <w:proofErr w:type="spellEnd"/>
      <w:r w:rsidRPr="00316192">
        <w:rPr>
          <w:rFonts w:ascii="Arial" w:hAnsi="Arial" w:cs="Arial"/>
          <w:sz w:val="20"/>
          <w:szCs w:val="20"/>
        </w:rPr>
        <w:t>.</w:t>
      </w:r>
    </w:p>
    <w:p w14:paraId="7C7ACEA6" w14:textId="77777777" w:rsidR="002A6997" w:rsidRPr="00316192" w:rsidRDefault="002A6997" w:rsidP="005F29BC">
      <w:pPr>
        <w:pStyle w:val="NoSpacing"/>
        <w:jc w:val="both"/>
        <w:rPr>
          <w:rFonts w:ascii="Arial" w:eastAsia="Times New Roman" w:hAnsi="Arial" w:cs="Arial"/>
          <w:sz w:val="20"/>
          <w:szCs w:val="20"/>
        </w:rPr>
      </w:pPr>
      <w:proofErr w:type="spellStart"/>
      <w:r w:rsidRPr="00316192">
        <w:rPr>
          <w:rFonts w:ascii="Arial" w:eastAsia="Times New Roman" w:hAnsi="Arial" w:cs="Arial"/>
          <w:sz w:val="20"/>
          <w:szCs w:val="20"/>
        </w:rPr>
        <w:t>Предвиђене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мере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ће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бити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финансиранe</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из</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општинског</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буџета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али</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из</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донација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од</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стране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републичких</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органа</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кроз</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програме</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пројекте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међународне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регионалне</w:t>
      </w:r>
      <w:proofErr w:type="spellEnd"/>
      <w:r w:rsidRPr="00316192">
        <w:rPr>
          <w:rFonts w:ascii="Arial" w:eastAsia="Times New Roman" w:hAnsi="Arial" w:cs="Arial"/>
          <w:sz w:val="20"/>
          <w:szCs w:val="20"/>
        </w:rPr>
        <w:t xml:space="preserve"> </w:t>
      </w:r>
      <w:proofErr w:type="gramStart"/>
      <w:r w:rsidRPr="00316192">
        <w:rPr>
          <w:rFonts w:ascii="Arial" w:eastAsia="Times New Roman" w:hAnsi="Arial" w:cs="Arial"/>
          <w:sz w:val="20"/>
          <w:szCs w:val="20"/>
        </w:rPr>
        <w:t xml:space="preserve">и  </w:t>
      </w:r>
      <w:proofErr w:type="spellStart"/>
      <w:r w:rsidRPr="00316192">
        <w:rPr>
          <w:rFonts w:ascii="Arial" w:eastAsia="Times New Roman" w:hAnsi="Arial" w:cs="Arial"/>
          <w:sz w:val="20"/>
          <w:szCs w:val="20"/>
        </w:rPr>
        <w:t>прекограничне</w:t>
      </w:r>
      <w:proofErr w:type="spellEnd"/>
      <w:proofErr w:type="gram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сарадње</w:t>
      </w:r>
      <w:proofErr w:type="spellEnd"/>
      <w:r w:rsidRPr="00316192">
        <w:rPr>
          <w:rFonts w:ascii="Arial" w:eastAsia="Times New Roman" w:hAnsi="Arial" w:cs="Arial"/>
          <w:sz w:val="20"/>
          <w:szCs w:val="20"/>
        </w:rPr>
        <w:t xml:space="preserve"> (ЕУ, </w:t>
      </w:r>
      <w:proofErr w:type="spellStart"/>
      <w:r w:rsidRPr="00316192">
        <w:rPr>
          <w:rFonts w:ascii="Arial" w:eastAsia="Times New Roman" w:hAnsi="Arial" w:cs="Arial"/>
          <w:sz w:val="20"/>
          <w:szCs w:val="20"/>
        </w:rPr>
        <w:t>билатерални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донатори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међународне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организације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итд</w:t>
      </w:r>
      <w:proofErr w:type="spellEnd"/>
      <w:r w:rsidRPr="00316192">
        <w:rPr>
          <w:rFonts w:ascii="Arial" w:eastAsia="Times New Roman" w:hAnsi="Arial" w:cs="Arial"/>
          <w:sz w:val="20"/>
          <w:szCs w:val="20"/>
        </w:rPr>
        <w:t>).</w:t>
      </w:r>
    </w:p>
    <w:p w14:paraId="0E56B59C" w14:textId="77777777" w:rsidR="002A6997" w:rsidRPr="00316192" w:rsidRDefault="002A6997" w:rsidP="005F29BC">
      <w:pPr>
        <w:pStyle w:val="NoSpacing"/>
        <w:jc w:val="both"/>
        <w:rPr>
          <w:rFonts w:ascii="Arial" w:eastAsia="Times New Roman" w:hAnsi="Arial" w:cs="Arial"/>
          <w:sz w:val="20"/>
          <w:szCs w:val="20"/>
        </w:rPr>
      </w:pPr>
    </w:p>
    <w:p w14:paraId="2F81EC87" w14:textId="77777777" w:rsidR="002A6997" w:rsidRPr="00316192" w:rsidRDefault="002A6997" w:rsidP="005F29BC">
      <w:pPr>
        <w:pStyle w:val="NoSpacing"/>
        <w:jc w:val="both"/>
        <w:rPr>
          <w:rFonts w:ascii="Arial" w:eastAsia="Times New Roman" w:hAnsi="Arial" w:cs="Arial"/>
          <w:bCs/>
          <w:sz w:val="20"/>
          <w:szCs w:val="20"/>
        </w:rPr>
      </w:pPr>
      <w:proofErr w:type="spellStart"/>
      <w:r w:rsidRPr="00316192">
        <w:rPr>
          <w:rFonts w:ascii="Arial" w:eastAsia="Times New Roman" w:hAnsi="Arial" w:cs="Arial"/>
          <w:b/>
          <w:sz w:val="20"/>
          <w:szCs w:val="20"/>
        </w:rPr>
        <w:t>Период</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реализације</w:t>
      </w:r>
      <w:proofErr w:type="spellEnd"/>
      <w:r w:rsidRPr="00316192">
        <w:rPr>
          <w:rFonts w:ascii="Arial" w:eastAsia="Times New Roman" w:hAnsi="Arial" w:cs="Arial"/>
          <w:b/>
          <w:sz w:val="20"/>
          <w:szCs w:val="20"/>
        </w:rPr>
        <w:t>:</w:t>
      </w:r>
      <w:r w:rsidRPr="00316192">
        <w:rPr>
          <w:rFonts w:ascii="Arial" w:eastAsia="Times New Roman" w:hAnsi="Arial" w:cs="Arial"/>
          <w:bCs/>
          <w:sz w:val="20"/>
          <w:szCs w:val="20"/>
        </w:rPr>
        <w:t xml:space="preserve"> 2021–2028.</w:t>
      </w:r>
    </w:p>
    <w:p w14:paraId="265BBC21" w14:textId="77777777" w:rsidR="002A6997" w:rsidRPr="00316192" w:rsidRDefault="002A6997" w:rsidP="005F29BC">
      <w:pPr>
        <w:pStyle w:val="NoSpacing"/>
        <w:jc w:val="both"/>
        <w:rPr>
          <w:rFonts w:ascii="Arial" w:eastAsia="Times New Roman" w:hAnsi="Arial" w:cs="Arial"/>
          <w:bCs/>
          <w:sz w:val="20"/>
          <w:szCs w:val="20"/>
        </w:rPr>
      </w:pPr>
      <w:proofErr w:type="spellStart"/>
      <w:r w:rsidRPr="00316192">
        <w:rPr>
          <w:rFonts w:ascii="Arial" w:eastAsia="Times New Roman" w:hAnsi="Arial" w:cs="Arial"/>
          <w:b/>
          <w:sz w:val="20"/>
          <w:szCs w:val="20"/>
        </w:rPr>
        <w:t>Носиоци</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реализације</w:t>
      </w:r>
      <w:proofErr w:type="spellEnd"/>
      <w:r w:rsidR="005F29BC" w:rsidRPr="00316192">
        <w:rPr>
          <w:rFonts w:ascii="Arial" w:eastAsia="Times New Roman" w:hAnsi="Arial" w:cs="Arial"/>
          <w:b/>
          <w:sz w:val="20"/>
          <w:szCs w:val="20"/>
        </w:rPr>
        <w:t xml:space="preserve">: </w:t>
      </w:r>
      <w:proofErr w:type="spellStart"/>
      <w:r w:rsidR="005F29BC" w:rsidRPr="00316192">
        <w:rPr>
          <w:rFonts w:ascii="Arial" w:eastAsia="Times New Roman" w:hAnsi="Arial" w:cs="Arial"/>
          <w:bCs/>
          <w:sz w:val="20"/>
          <w:szCs w:val="20"/>
        </w:rPr>
        <w:t>О</w:t>
      </w:r>
      <w:r w:rsidRPr="00316192">
        <w:rPr>
          <w:rFonts w:ascii="Arial" w:eastAsia="Times New Roman" w:hAnsi="Arial" w:cs="Arial"/>
          <w:bCs/>
          <w:sz w:val="20"/>
          <w:szCs w:val="20"/>
        </w:rPr>
        <w:t>пштинска</w:t>
      </w:r>
      <w:proofErr w:type="spellEnd"/>
      <w:r w:rsidRPr="00316192">
        <w:rPr>
          <w:rFonts w:ascii="Arial" w:eastAsia="Times New Roman" w:hAnsi="Arial" w:cs="Arial"/>
          <w:bCs/>
          <w:sz w:val="20"/>
          <w:szCs w:val="20"/>
        </w:rPr>
        <w:t xml:space="preserve"> </w:t>
      </w:r>
      <w:proofErr w:type="spellStart"/>
      <w:r w:rsidRPr="00316192">
        <w:rPr>
          <w:rFonts w:ascii="Arial" w:eastAsia="Times New Roman" w:hAnsi="Arial" w:cs="Arial"/>
          <w:bCs/>
          <w:sz w:val="20"/>
          <w:szCs w:val="20"/>
        </w:rPr>
        <w:t>управа</w:t>
      </w:r>
      <w:proofErr w:type="spellEnd"/>
      <w:r w:rsidR="005F29BC" w:rsidRPr="00316192">
        <w:rPr>
          <w:rFonts w:ascii="Arial" w:eastAsia="Times New Roman" w:hAnsi="Arial" w:cs="Arial"/>
          <w:bCs/>
          <w:sz w:val="20"/>
          <w:szCs w:val="20"/>
        </w:rPr>
        <w:t xml:space="preserve"> </w:t>
      </w:r>
      <w:proofErr w:type="spellStart"/>
      <w:r w:rsidR="005F29BC" w:rsidRPr="00316192">
        <w:rPr>
          <w:rFonts w:ascii="Arial" w:eastAsia="Times New Roman" w:hAnsi="Arial" w:cs="Arial"/>
          <w:bCs/>
          <w:sz w:val="20"/>
          <w:szCs w:val="20"/>
        </w:rPr>
        <w:t>Бела</w:t>
      </w:r>
      <w:proofErr w:type="spellEnd"/>
      <w:r w:rsidR="005F29BC" w:rsidRPr="00316192">
        <w:rPr>
          <w:rFonts w:ascii="Arial" w:eastAsia="Times New Roman" w:hAnsi="Arial" w:cs="Arial"/>
          <w:bCs/>
          <w:sz w:val="20"/>
          <w:szCs w:val="20"/>
        </w:rPr>
        <w:t xml:space="preserve"> </w:t>
      </w:r>
      <w:proofErr w:type="spellStart"/>
      <w:r w:rsidR="005F29BC" w:rsidRPr="00316192">
        <w:rPr>
          <w:rFonts w:ascii="Arial" w:eastAsia="Times New Roman" w:hAnsi="Arial" w:cs="Arial"/>
          <w:bCs/>
          <w:sz w:val="20"/>
          <w:szCs w:val="20"/>
        </w:rPr>
        <w:t>Паланка</w:t>
      </w:r>
      <w:proofErr w:type="spellEnd"/>
      <w:r w:rsidRPr="00316192">
        <w:rPr>
          <w:rFonts w:ascii="Arial" w:eastAsia="Times New Roman" w:hAnsi="Arial" w:cs="Arial"/>
          <w:bCs/>
          <w:sz w:val="20"/>
          <w:szCs w:val="20"/>
        </w:rPr>
        <w:t>, ЈП и ЈКП.</w:t>
      </w:r>
    </w:p>
    <w:tbl>
      <w:tblPr>
        <w:tblpPr w:leftFromText="180" w:rightFromText="180" w:bottomFromText="200" w:vertAnchor="text" w:horzAnchor="page" w:tblpX="1296" w:tblpY="22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400"/>
      </w:tblGrid>
      <w:tr w:rsidR="005F29BC" w:rsidRPr="00316192" w14:paraId="738BBBFE" w14:textId="77777777" w:rsidTr="00B44E8E">
        <w:trPr>
          <w:trHeight w:val="235"/>
        </w:trPr>
        <w:tc>
          <w:tcPr>
            <w:tcW w:w="9209" w:type="dxa"/>
            <w:gridSpan w:val="2"/>
            <w:shd w:val="clear" w:color="auto" w:fill="DDD9C3" w:themeFill="background2" w:themeFillShade="E6"/>
          </w:tcPr>
          <w:p w14:paraId="284D0399" w14:textId="77777777" w:rsidR="005F29BC" w:rsidRPr="00316192" w:rsidRDefault="005F29BC" w:rsidP="005F29BC">
            <w:pPr>
              <w:pStyle w:val="NoSpacing"/>
              <w:jc w:val="center"/>
              <w:rPr>
                <w:rFonts w:ascii="Arial" w:hAnsi="Arial" w:cs="Arial"/>
                <w:b/>
                <w:bCs/>
                <w:sz w:val="20"/>
                <w:szCs w:val="20"/>
              </w:rPr>
            </w:pPr>
          </w:p>
          <w:p w14:paraId="2D8FD49B" w14:textId="77777777" w:rsidR="005F29BC" w:rsidRPr="00316192" w:rsidRDefault="005F29BC" w:rsidP="005F29BC">
            <w:pPr>
              <w:pStyle w:val="NoSpacing"/>
              <w:jc w:val="center"/>
              <w:rPr>
                <w:rFonts w:ascii="Arial" w:hAnsi="Arial" w:cs="Arial"/>
                <w:b/>
                <w:bCs/>
                <w:sz w:val="20"/>
                <w:szCs w:val="20"/>
              </w:rPr>
            </w:pPr>
            <w:r w:rsidRPr="00316192">
              <w:rPr>
                <w:rFonts w:ascii="Arial" w:hAnsi="Arial" w:cs="Arial"/>
                <w:b/>
                <w:bCs/>
                <w:sz w:val="20"/>
                <w:szCs w:val="20"/>
              </w:rPr>
              <w:t>МЕРЕ 2.4.</w:t>
            </w:r>
          </w:p>
          <w:p w14:paraId="01DC17DA" w14:textId="77777777" w:rsidR="005F29BC" w:rsidRPr="00316192" w:rsidRDefault="005F29BC" w:rsidP="005F29BC">
            <w:pPr>
              <w:pStyle w:val="NoSpacing"/>
              <w:jc w:val="center"/>
              <w:rPr>
                <w:rFonts w:ascii="Arial" w:hAnsi="Arial" w:cs="Arial"/>
                <w:b/>
                <w:bCs/>
                <w:sz w:val="20"/>
                <w:szCs w:val="20"/>
              </w:rPr>
            </w:pPr>
          </w:p>
        </w:tc>
      </w:tr>
      <w:tr w:rsidR="002A6997" w:rsidRPr="00316192" w14:paraId="436A6A8B" w14:textId="77777777" w:rsidTr="00B44E8E">
        <w:trPr>
          <w:trHeight w:val="235"/>
        </w:trPr>
        <w:tc>
          <w:tcPr>
            <w:tcW w:w="1809" w:type="dxa"/>
            <w:hideMark/>
          </w:tcPr>
          <w:p w14:paraId="52B7E926" w14:textId="77777777" w:rsidR="002A6997" w:rsidRPr="00316192" w:rsidRDefault="00B23921" w:rsidP="005F29BC">
            <w:pPr>
              <w:pStyle w:val="NoSpacing"/>
              <w:rPr>
                <w:rFonts w:ascii="Arial" w:hAnsi="Arial" w:cs="Arial"/>
                <w:b/>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2.4.1.</w:t>
            </w:r>
          </w:p>
        </w:tc>
        <w:tc>
          <w:tcPr>
            <w:tcW w:w="7400" w:type="dxa"/>
            <w:hideMark/>
          </w:tcPr>
          <w:p w14:paraId="74783A88" w14:textId="77777777" w:rsidR="002A6997" w:rsidRPr="00316192" w:rsidRDefault="002A6997" w:rsidP="00B44E8E">
            <w:pPr>
              <w:pStyle w:val="NoSpacing"/>
              <w:rPr>
                <w:rFonts w:ascii="Arial" w:hAnsi="Arial" w:cs="Arial"/>
                <w:sz w:val="20"/>
                <w:szCs w:val="20"/>
              </w:rPr>
            </w:pPr>
            <w:proofErr w:type="spellStart"/>
            <w:r w:rsidRPr="00316192">
              <w:rPr>
                <w:rFonts w:ascii="Arial" w:hAnsi="Arial" w:cs="Arial"/>
                <w:sz w:val="20"/>
                <w:szCs w:val="20"/>
              </w:rPr>
              <w:t>Реконструкција</w:t>
            </w:r>
            <w:proofErr w:type="spellEnd"/>
            <w:r w:rsidRPr="00316192">
              <w:rPr>
                <w:rFonts w:ascii="Arial" w:hAnsi="Arial" w:cs="Arial"/>
                <w:sz w:val="20"/>
                <w:szCs w:val="20"/>
              </w:rPr>
              <w:t xml:space="preserve"> </w:t>
            </w:r>
            <w:r w:rsidR="00B44E8E" w:rsidRPr="00316192">
              <w:rPr>
                <w:rFonts w:ascii="Arial" w:hAnsi="Arial" w:cs="Arial"/>
                <w:sz w:val="20"/>
                <w:szCs w:val="20"/>
              </w:rPr>
              <w:t xml:space="preserve">и </w:t>
            </w:r>
            <w:proofErr w:type="spellStart"/>
            <w:r w:rsidR="00B44E8E" w:rsidRPr="00316192">
              <w:rPr>
                <w:rFonts w:ascii="Arial" w:hAnsi="Arial" w:cs="Arial"/>
                <w:sz w:val="20"/>
                <w:szCs w:val="20"/>
              </w:rPr>
              <w:t>изградња</w:t>
            </w:r>
            <w:proofErr w:type="spellEnd"/>
            <w:r w:rsidR="00B44E8E" w:rsidRPr="00316192">
              <w:rPr>
                <w:rFonts w:ascii="Arial" w:hAnsi="Arial" w:cs="Arial"/>
                <w:sz w:val="20"/>
                <w:szCs w:val="20"/>
              </w:rPr>
              <w:t xml:space="preserve"> </w:t>
            </w:r>
            <w:proofErr w:type="spellStart"/>
            <w:r w:rsidR="00B44E8E" w:rsidRPr="00316192">
              <w:rPr>
                <w:rFonts w:ascii="Arial" w:hAnsi="Arial" w:cs="Arial"/>
                <w:sz w:val="20"/>
                <w:szCs w:val="20"/>
              </w:rPr>
              <w:t>јавне</w:t>
            </w:r>
            <w:proofErr w:type="spellEnd"/>
            <w:r w:rsidR="00B44E8E" w:rsidRPr="00316192">
              <w:rPr>
                <w:rFonts w:ascii="Arial" w:hAnsi="Arial" w:cs="Arial"/>
                <w:sz w:val="20"/>
                <w:szCs w:val="20"/>
              </w:rPr>
              <w:t xml:space="preserve"> </w:t>
            </w:r>
            <w:proofErr w:type="spellStart"/>
            <w:r w:rsidR="00B44E8E" w:rsidRPr="00316192">
              <w:rPr>
                <w:rFonts w:ascii="Arial" w:hAnsi="Arial" w:cs="Arial"/>
                <w:sz w:val="20"/>
                <w:szCs w:val="20"/>
              </w:rPr>
              <w:t>расвете</w:t>
            </w:r>
            <w:proofErr w:type="spellEnd"/>
            <w:r w:rsidR="00B44E8E" w:rsidRPr="00316192">
              <w:rPr>
                <w:rFonts w:ascii="Arial" w:hAnsi="Arial" w:cs="Arial"/>
                <w:sz w:val="20"/>
                <w:szCs w:val="20"/>
              </w:rPr>
              <w:t xml:space="preserve"> </w:t>
            </w:r>
            <w:r w:rsidRPr="00316192">
              <w:rPr>
                <w:rFonts w:ascii="Arial" w:hAnsi="Arial" w:cs="Arial"/>
                <w:sz w:val="20"/>
                <w:szCs w:val="20"/>
              </w:rPr>
              <w:t xml:space="preserve">у </w:t>
            </w:r>
            <w:proofErr w:type="spellStart"/>
            <w:r w:rsidRPr="00316192">
              <w:rPr>
                <w:rFonts w:ascii="Arial" w:hAnsi="Arial" w:cs="Arial"/>
                <w:sz w:val="20"/>
                <w:szCs w:val="20"/>
              </w:rPr>
              <w:t>граду</w:t>
            </w:r>
            <w:proofErr w:type="spellEnd"/>
            <w:r w:rsidRPr="00316192">
              <w:rPr>
                <w:rFonts w:ascii="Arial" w:hAnsi="Arial" w:cs="Arial"/>
                <w:sz w:val="20"/>
                <w:szCs w:val="20"/>
              </w:rPr>
              <w:t xml:space="preserve"> </w:t>
            </w:r>
            <w:r w:rsidR="00B44E8E" w:rsidRPr="00316192">
              <w:rPr>
                <w:rFonts w:ascii="Arial" w:hAnsi="Arial" w:cs="Arial"/>
                <w:sz w:val="20"/>
                <w:szCs w:val="20"/>
              </w:rPr>
              <w:t xml:space="preserve">и </w:t>
            </w:r>
            <w:proofErr w:type="spellStart"/>
            <w:r w:rsidR="00B44E8E" w:rsidRPr="00316192">
              <w:rPr>
                <w:rFonts w:ascii="Arial" w:hAnsi="Arial" w:cs="Arial"/>
                <w:sz w:val="20"/>
                <w:szCs w:val="20"/>
              </w:rPr>
              <w:t>селима</w:t>
            </w:r>
            <w:proofErr w:type="spellEnd"/>
          </w:p>
        </w:tc>
      </w:tr>
      <w:tr w:rsidR="002A6997" w:rsidRPr="00316192" w14:paraId="38A248E5" w14:textId="77777777" w:rsidTr="00B44E8E">
        <w:trPr>
          <w:trHeight w:val="235"/>
        </w:trPr>
        <w:tc>
          <w:tcPr>
            <w:tcW w:w="1809" w:type="dxa"/>
            <w:hideMark/>
          </w:tcPr>
          <w:p w14:paraId="64862924" w14:textId="77777777" w:rsidR="002A6997" w:rsidRPr="00316192" w:rsidRDefault="00B23921" w:rsidP="005F29BC">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B44E8E" w:rsidRPr="00316192">
              <w:rPr>
                <w:rFonts w:ascii="Arial" w:hAnsi="Arial" w:cs="Arial"/>
                <w:sz w:val="20"/>
                <w:szCs w:val="20"/>
              </w:rPr>
              <w:t xml:space="preserve"> 2.4.2</w:t>
            </w:r>
            <w:r w:rsidR="002A6997" w:rsidRPr="00316192">
              <w:rPr>
                <w:rFonts w:ascii="Arial" w:hAnsi="Arial" w:cs="Arial"/>
                <w:sz w:val="20"/>
                <w:szCs w:val="20"/>
              </w:rPr>
              <w:t>.</w:t>
            </w:r>
          </w:p>
        </w:tc>
        <w:tc>
          <w:tcPr>
            <w:tcW w:w="7400" w:type="dxa"/>
            <w:hideMark/>
          </w:tcPr>
          <w:p w14:paraId="09E53155" w14:textId="77777777" w:rsidR="002A6997" w:rsidRPr="00316192" w:rsidRDefault="002A6997" w:rsidP="005F29BC">
            <w:pPr>
              <w:pStyle w:val="NoSpacing"/>
              <w:rPr>
                <w:rFonts w:ascii="Arial" w:hAnsi="Arial" w:cs="Arial"/>
                <w:sz w:val="20"/>
                <w:szCs w:val="20"/>
              </w:rPr>
            </w:pPr>
            <w:proofErr w:type="spellStart"/>
            <w:r w:rsidRPr="00316192">
              <w:rPr>
                <w:rFonts w:ascii="Arial" w:hAnsi="Arial" w:cs="Arial"/>
                <w:sz w:val="20"/>
                <w:szCs w:val="20"/>
              </w:rPr>
              <w:t>Изградња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примарне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секундарне</w:t>
            </w:r>
            <w:proofErr w:type="spellEnd"/>
            <w:r w:rsidRPr="00316192">
              <w:rPr>
                <w:rFonts w:ascii="Arial" w:hAnsi="Arial" w:cs="Arial"/>
                <w:sz w:val="20"/>
                <w:szCs w:val="20"/>
              </w:rPr>
              <w:t xml:space="preserve"> </w:t>
            </w:r>
            <w:proofErr w:type="spellStart"/>
            <w:r w:rsidRPr="00316192">
              <w:rPr>
                <w:rFonts w:ascii="Arial" w:hAnsi="Arial" w:cs="Arial"/>
                <w:sz w:val="20"/>
                <w:szCs w:val="20"/>
              </w:rPr>
              <w:t>гасоводне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мреже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Белој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Паланци</w:t>
            </w:r>
            <w:proofErr w:type="spellEnd"/>
          </w:p>
        </w:tc>
      </w:tr>
    </w:tbl>
    <w:p w14:paraId="44D349D0" w14:textId="77777777" w:rsidR="002A6997" w:rsidRPr="00316192" w:rsidRDefault="002A6997" w:rsidP="002A6997">
      <w:pPr>
        <w:spacing w:after="0" w:line="240" w:lineRule="auto"/>
        <w:jc w:val="center"/>
        <w:rPr>
          <w:rFonts w:ascii="Arial" w:eastAsia="Times New Roman" w:hAnsi="Arial" w:cs="Arial"/>
          <w:b/>
          <w:sz w:val="20"/>
          <w:szCs w:val="20"/>
        </w:rPr>
      </w:pPr>
    </w:p>
    <w:p w14:paraId="4EAA4F61" w14:textId="77777777" w:rsidR="002A6997" w:rsidRPr="00316192" w:rsidRDefault="002A6997" w:rsidP="002A6997">
      <w:pPr>
        <w:spacing w:before="120" w:after="0" w:line="240" w:lineRule="auto"/>
        <w:jc w:val="center"/>
        <w:rPr>
          <w:rFonts w:ascii="Arial" w:hAnsi="Arial" w:cs="Arial"/>
          <w:b/>
          <w:sz w:val="20"/>
          <w:szCs w:val="20"/>
        </w:rPr>
      </w:pPr>
    </w:p>
    <w:p w14:paraId="76B4286F" w14:textId="2F5CACDC" w:rsidR="002A6997" w:rsidRPr="00316192" w:rsidRDefault="002A6997" w:rsidP="002A6997">
      <w:pPr>
        <w:spacing w:after="0" w:line="240" w:lineRule="auto"/>
        <w:jc w:val="center"/>
        <w:rPr>
          <w:rFonts w:ascii="Arial" w:eastAsia="Times New Roman" w:hAnsi="Arial" w:cs="Arial"/>
          <w:b/>
          <w:sz w:val="20"/>
          <w:szCs w:val="20"/>
        </w:rPr>
      </w:pPr>
      <w:r w:rsidRPr="00316192">
        <w:rPr>
          <w:rFonts w:ascii="Arial" w:eastAsia="Times New Roman" w:hAnsi="Arial" w:cs="Arial"/>
          <w:b/>
          <w:sz w:val="20"/>
          <w:szCs w:val="20"/>
        </w:rPr>
        <w:t>ПРИОРИТЕТНИ ЦИЉ 2.</w:t>
      </w:r>
      <w:r w:rsidR="005474F5" w:rsidRPr="00316192">
        <w:rPr>
          <w:rFonts w:ascii="Arial" w:eastAsia="Times New Roman" w:hAnsi="Arial" w:cs="Arial"/>
          <w:b/>
          <w:sz w:val="20"/>
          <w:szCs w:val="20"/>
          <w:lang w:val="sr-Cyrl-RS"/>
        </w:rPr>
        <w:t>5</w:t>
      </w:r>
      <w:r w:rsidRPr="00316192">
        <w:rPr>
          <w:rFonts w:ascii="Arial" w:eastAsia="Times New Roman" w:hAnsi="Arial" w:cs="Arial"/>
          <w:b/>
          <w:sz w:val="20"/>
          <w:szCs w:val="20"/>
        </w:rPr>
        <w:t>. КВАЛИТЕТНО И ПОУЗДАНО ВОДОСНАБДЕВАЊЕ И ОДВОЂЕЊЕ ОТПАДНИХ ВОДА</w:t>
      </w:r>
    </w:p>
    <w:p w14:paraId="78801AB7" w14:textId="77777777" w:rsidR="002A6997" w:rsidRPr="00316192" w:rsidRDefault="002A6997" w:rsidP="002A6997">
      <w:pPr>
        <w:spacing w:after="0" w:line="240" w:lineRule="auto"/>
        <w:jc w:val="center"/>
        <w:rPr>
          <w:rFonts w:ascii="Arial" w:eastAsia="Times New Roman" w:hAnsi="Arial" w:cs="Arial"/>
          <w:b/>
          <w:sz w:val="20"/>
          <w:szCs w:val="20"/>
        </w:rPr>
      </w:pPr>
    </w:p>
    <w:p w14:paraId="658DCA00" w14:textId="77777777" w:rsidR="002A6997" w:rsidRPr="00316192"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CB6208" w:rsidRPr="00316192" w14:paraId="66461457" w14:textId="77777777" w:rsidTr="002D6B56">
        <w:trPr>
          <w:trHeight w:val="416"/>
        </w:trPr>
        <w:tc>
          <w:tcPr>
            <w:tcW w:w="4678" w:type="dxa"/>
            <w:vMerge w:val="restart"/>
            <w:shd w:val="clear" w:color="auto" w:fill="DDD9C3" w:themeFill="background2" w:themeFillShade="E6"/>
            <w:vAlign w:val="center"/>
            <w:hideMark/>
          </w:tcPr>
          <w:p w14:paraId="0B8B5505" w14:textId="77777777" w:rsidR="002A6997" w:rsidRPr="00316192" w:rsidRDefault="002A6997" w:rsidP="005F29BC">
            <w:pPr>
              <w:pStyle w:val="NoSpacing"/>
              <w:jc w:val="center"/>
              <w:rPr>
                <w:rFonts w:ascii="Arial" w:hAnsi="Arial" w:cs="Arial"/>
                <w:b/>
                <w:bCs/>
                <w:sz w:val="20"/>
                <w:szCs w:val="20"/>
              </w:rPr>
            </w:pPr>
            <w:proofErr w:type="spellStart"/>
            <w:r w:rsidRPr="00316192">
              <w:rPr>
                <w:rFonts w:ascii="Arial" w:eastAsia="Times New Roman" w:hAnsi="Arial" w:cs="Arial"/>
                <w:b/>
                <w:bCs/>
                <w:sz w:val="20"/>
                <w:szCs w:val="20"/>
              </w:rPr>
              <w:t>Приоритетни</w:t>
            </w:r>
            <w:proofErr w:type="spellEnd"/>
            <w:r w:rsidRPr="00316192">
              <w:rPr>
                <w:rFonts w:ascii="Arial" w:eastAsia="Times New Roman" w:hAnsi="Arial" w:cs="Arial"/>
                <w:b/>
                <w:bCs/>
                <w:sz w:val="20"/>
                <w:szCs w:val="20"/>
              </w:rPr>
              <w:t xml:space="preserve"> </w:t>
            </w:r>
            <w:proofErr w:type="spellStart"/>
            <w:r w:rsidRPr="00316192">
              <w:rPr>
                <w:rFonts w:ascii="Arial" w:eastAsia="Times New Roman" w:hAnsi="Arial" w:cs="Arial"/>
                <w:b/>
                <w:bCs/>
                <w:sz w:val="20"/>
                <w:szCs w:val="20"/>
              </w:rPr>
              <w:t>циљ</w:t>
            </w:r>
            <w:proofErr w:type="spellEnd"/>
            <w:r w:rsidRPr="00316192">
              <w:rPr>
                <w:rFonts w:ascii="Arial" w:hAnsi="Arial" w:cs="Arial"/>
                <w:b/>
                <w:bCs/>
                <w:sz w:val="20"/>
                <w:szCs w:val="20"/>
              </w:rPr>
              <w:t xml:space="preserve"> 2.6. </w:t>
            </w:r>
            <w:proofErr w:type="spellStart"/>
            <w:r w:rsidRPr="00316192">
              <w:rPr>
                <w:rFonts w:ascii="Arial" w:hAnsi="Arial" w:cs="Arial"/>
                <w:b/>
                <w:bCs/>
                <w:sz w:val="20"/>
                <w:szCs w:val="20"/>
              </w:rPr>
              <w:t>Квалитетно</w:t>
            </w:r>
            <w:proofErr w:type="spellEnd"/>
            <w:r w:rsidRPr="00316192">
              <w:rPr>
                <w:rFonts w:ascii="Arial" w:hAnsi="Arial" w:cs="Arial"/>
                <w:b/>
                <w:bCs/>
                <w:sz w:val="20"/>
                <w:szCs w:val="20"/>
              </w:rPr>
              <w:t xml:space="preserve"> и </w:t>
            </w:r>
            <w:proofErr w:type="spellStart"/>
            <w:r w:rsidRPr="00316192">
              <w:rPr>
                <w:rFonts w:ascii="Arial" w:hAnsi="Arial" w:cs="Arial"/>
                <w:b/>
                <w:bCs/>
                <w:sz w:val="20"/>
                <w:szCs w:val="20"/>
              </w:rPr>
              <w:t>поуздано</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водоснабдевање</w:t>
            </w:r>
            <w:proofErr w:type="spellEnd"/>
            <w:r w:rsidRPr="00316192">
              <w:rPr>
                <w:rFonts w:ascii="Arial" w:hAnsi="Arial" w:cs="Arial"/>
                <w:b/>
                <w:bCs/>
                <w:sz w:val="20"/>
                <w:szCs w:val="20"/>
              </w:rPr>
              <w:t xml:space="preserve"> и </w:t>
            </w:r>
            <w:proofErr w:type="spellStart"/>
            <w:r w:rsidRPr="00316192">
              <w:rPr>
                <w:rFonts w:ascii="Arial" w:hAnsi="Arial" w:cs="Arial"/>
                <w:b/>
                <w:bCs/>
                <w:sz w:val="20"/>
                <w:szCs w:val="20"/>
              </w:rPr>
              <w:t>одвођење</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отпадних</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вода</w:t>
            </w:r>
            <w:proofErr w:type="spellEnd"/>
          </w:p>
          <w:p w14:paraId="7B494D52" w14:textId="77777777" w:rsidR="002D6B56" w:rsidRPr="00316192" w:rsidRDefault="002D6B56" w:rsidP="005F29BC">
            <w:pPr>
              <w:pStyle w:val="NoSpacing"/>
              <w:jc w:val="center"/>
              <w:rPr>
                <w:rFonts w:ascii="Arial" w:hAnsi="Arial" w:cs="Arial"/>
                <w:b/>
                <w:bCs/>
                <w:sz w:val="20"/>
                <w:szCs w:val="20"/>
              </w:rPr>
            </w:pPr>
          </w:p>
          <w:p w14:paraId="46283EF2" w14:textId="77777777" w:rsidR="002A6997" w:rsidRPr="00316192" w:rsidRDefault="002A6997" w:rsidP="005F29BC">
            <w:pPr>
              <w:pStyle w:val="NoSpacing"/>
              <w:jc w:val="center"/>
              <w:rPr>
                <w:rFonts w:ascii="Arial" w:hAnsi="Arial" w:cs="Arial"/>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обезбеђена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чиста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здрава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пијаћа</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унапређен</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систем</w:t>
            </w:r>
            <w:proofErr w:type="spellEnd"/>
            <w:r w:rsidRPr="00316192">
              <w:rPr>
                <w:rFonts w:ascii="Arial" w:hAnsi="Arial" w:cs="Arial"/>
                <w:sz w:val="20"/>
                <w:szCs w:val="20"/>
              </w:rPr>
              <w:t xml:space="preserve"> </w:t>
            </w:r>
            <w:proofErr w:type="spellStart"/>
            <w:r w:rsidRPr="00316192">
              <w:rPr>
                <w:rFonts w:ascii="Arial" w:hAnsi="Arial" w:cs="Arial"/>
                <w:sz w:val="20"/>
                <w:szCs w:val="20"/>
              </w:rPr>
              <w:t>одвођења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отпадних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вода</w:t>
            </w:r>
            <w:proofErr w:type="spellEnd"/>
          </w:p>
        </w:tc>
        <w:tc>
          <w:tcPr>
            <w:tcW w:w="1843" w:type="dxa"/>
            <w:shd w:val="clear" w:color="auto" w:fill="DDD9C3" w:themeFill="background2" w:themeFillShade="E6"/>
            <w:vAlign w:val="center"/>
            <w:hideMark/>
          </w:tcPr>
          <w:p w14:paraId="1103A302" w14:textId="77777777" w:rsidR="002A6997" w:rsidRPr="00316192" w:rsidRDefault="002A6997" w:rsidP="005F29BC">
            <w:pPr>
              <w:pStyle w:val="NoSpacing"/>
              <w:jc w:val="center"/>
              <w:rPr>
                <w:rFonts w:ascii="Arial" w:hAnsi="Arial" w:cs="Arial"/>
                <w:b/>
                <w:bCs/>
                <w:sz w:val="20"/>
                <w:szCs w:val="20"/>
                <w:lang w:val="en-GB"/>
              </w:rPr>
            </w:pPr>
            <w:proofErr w:type="spellStart"/>
            <w:r w:rsidRPr="00316192">
              <w:rPr>
                <w:rFonts w:ascii="Arial" w:hAnsi="Arial" w:cs="Arial"/>
                <w:b/>
                <w:bCs/>
                <w:sz w:val="20"/>
                <w:szCs w:val="20"/>
              </w:rPr>
              <w:t>Индикатори</w:t>
            </w:r>
            <w:proofErr w:type="spellEnd"/>
          </w:p>
        </w:tc>
        <w:tc>
          <w:tcPr>
            <w:tcW w:w="1276" w:type="dxa"/>
            <w:shd w:val="clear" w:color="auto" w:fill="DDD9C3" w:themeFill="background2" w:themeFillShade="E6"/>
            <w:vAlign w:val="center"/>
            <w:hideMark/>
          </w:tcPr>
          <w:p w14:paraId="53913614" w14:textId="77777777" w:rsidR="002A6997" w:rsidRPr="00316192" w:rsidRDefault="002A6997" w:rsidP="005F29BC">
            <w:pPr>
              <w:pStyle w:val="NoSpacing"/>
              <w:jc w:val="center"/>
              <w:rPr>
                <w:rFonts w:ascii="Arial" w:hAnsi="Arial" w:cs="Arial"/>
                <w:b/>
                <w:bCs/>
                <w:sz w:val="20"/>
                <w:szCs w:val="20"/>
              </w:rPr>
            </w:pPr>
            <w:proofErr w:type="spellStart"/>
            <w:r w:rsidRPr="00316192">
              <w:rPr>
                <w:rFonts w:ascii="Arial" w:hAnsi="Arial" w:cs="Arial"/>
                <w:b/>
                <w:bCs/>
                <w:sz w:val="20"/>
                <w:szCs w:val="20"/>
              </w:rPr>
              <w:t>Почетна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c>
          <w:tcPr>
            <w:tcW w:w="1275" w:type="dxa"/>
            <w:shd w:val="clear" w:color="auto" w:fill="DDD9C3" w:themeFill="background2" w:themeFillShade="E6"/>
            <w:vAlign w:val="center"/>
            <w:hideMark/>
          </w:tcPr>
          <w:p w14:paraId="04D47982" w14:textId="77777777" w:rsidR="002A6997" w:rsidRPr="00316192" w:rsidRDefault="002A6997" w:rsidP="005F29BC">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725C91" w:rsidRPr="00316192" w14:paraId="75282DEF" w14:textId="77777777" w:rsidTr="00544CE5">
        <w:trPr>
          <w:trHeight w:val="733"/>
        </w:trPr>
        <w:tc>
          <w:tcPr>
            <w:tcW w:w="4678" w:type="dxa"/>
            <w:vMerge/>
            <w:shd w:val="clear" w:color="auto" w:fill="DDD9C3" w:themeFill="background2" w:themeFillShade="E6"/>
            <w:vAlign w:val="center"/>
            <w:hideMark/>
          </w:tcPr>
          <w:p w14:paraId="29873C93" w14:textId="77777777" w:rsidR="00725C91" w:rsidRPr="00316192" w:rsidRDefault="00725C91" w:rsidP="00725C91">
            <w:pPr>
              <w:spacing w:after="0"/>
              <w:rPr>
                <w:rFonts w:ascii="Arial" w:hAnsi="Arial" w:cs="Arial"/>
                <w:sz w:val="20"/>
                <w:szCs w:val="20"/>
              </w:rPr>
            </w:pPr>
          </w:p>
        </w:tc>
        <w:tc>
          <w:tcPr>
            <w:tcW w:w="1843" w:type="dxa"/>
            <w:vAlign w:val="center"/>
            <w:hideMark/>
          </w:tcPr>
          <w:p w14:paraId="442BAD9E" w14:textId="0814297F" w:rsidR="00725C91" w:rsidRPr="00316192" w:rsidRDefault="00725C91" w:rsidP="00725C91">
            <w:pPr>
              <w:spacing w:line="240" w:lineRule="auto"/>
              <w:jc w:val="center"/>
              <w:rPr>
                <w:rFonts w:ascii="Arial" w:hAnsi="Arial" w:cs="Arial"/>
                <w:sz w:val="20"/>
                <w:szCs w:val="20"/>
              </w:rPr>
            </w:pPr>
            <w:r w:rsidRPr="00316192">
              <w:rPr>
                <w:rFonts w:ascii="Arial" w:hAnsi="Arial" w:cs="Arial"/>
                <w:sz w:val="20"/>
                <w:szCs w:val="20"/>
              </w:rPr>
              <w:t>2.</w:t>
            </w:r>
            <w:r w:rsidR="00544CE5">
              <w:rPr>
                <w:rFonts w:ascii="Arial" w:hAnsi="Arial" w:cs="Arial"/>
                <w:sz w:val="20"/>
                <w:szCs w:val="20"/>
                <w:lang w:val="sr-Cyrl-RS"/>
              </w:rPr>
              <w:t>5</w:t>
            </w:r>
            <w:r w:rsidRPr="00316192">
              <w:rPr>
                <w:rFonts w:ascii="Arial" w:hAnsi="Arial" w:cs="Arial"/>
                <w:sz w:val="20"/>
                <w:szCs w:val="20"/>
              </w:rPr>
              <w:t xml:space="preserve">.1. </w:t>
            </w:r>
            <w:proofErr w:type="spellStart"/>
            <w:r w:rsidRPr="00316192">
              <w:rPr>
                <w:rFonts w:ascii="Arial" w:hAnsi="Arial" w:cs="Arial"/>
                <w:sz w:val="20"/>
                <w:szCs w:val="20"/>
              </w:rPr>
              <w:t>Проценат</w:t>
            </w:r>
            <w:proofErr w:type="spellEnd"/>
            <w:r w:rsidRPr="00316192">
              <w:rPr>
                <w:rFonts w:ascii="Arial" w:hAnsi="Arial" w:cs="Arial"/>
                <w:sz w:val="20"/>
                <w:szCs w:val="20"/>
              </w:rPr>
              <w:t xml:space="preserve"> </w:t>
            </w:r>
            <w:proofErr w:type="spellStart"/>
            <w:r w:rsidRPr="00316192">
              <w:rPr>
                <w:rFonts w:ascii="Arial" w:hAnsi="Arial" w:cs="Arial"/>
                <w:sz w:val="20"/>
                <w:szCs w:val="20"/>
              </w:rPr>
              <w:t>домаћинстава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прикључених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водоводну</w:t>
            </w:r>
            <w:proofErr w:type="spellEnd"/>
            <w:r w:rsidRPr="00316192">
              <w:rPr>
                <w:rFonts w:ascii="Arial" w:hAnsi="Arial" w:cs="Arial"/>
                <w:sz w:val="20"/>
                <w:szCs w:val="20"/>
              </w:rPr>
              <w:t xml:space="preserve"> </w:t>
            </w:r>
            <w:proofErr w:type="spellStart"/>
            <w:r w:rsidRPr="00316192">
              <w:rPr>
                <w:rFonts w:ascii="Arial" w:hAnsi="Arial" w:cs="Arial"/>
                <w:sz w:val="20"/>
                <w:szCs w:val="20"/>
              </w:rPr>
              <w:t>мрежу</w:t>
            </w:r>
            <w:proofErr w:type="spellEnd"/>
          </w:p>
        </w:tc>
        <w:tc>
          <w:tcPr>
            <w:tcW w:w="1276" w:type="dxa"/>
            <w:shd w:val="clear" w:color="auto" w:fill="auto"/>
            <w:vAlign w:val="center"/>
          </w:tcPr>
          <w:p w14:paraId="18193D2D" w14:textId="77777777" w:rsidR="00725C91" w:rsidRPr="00544CE5" w:rsidRDefault="00725C91" w:rsidP="00725C91">
            <w:pPr>
              <w:spacing w:after="0" w:line="240" w:lineRule="auto"/>
              <w:jc w:val="center"/>
              <w:rPr>
                <w:rFonts w:ascii="Arial" w:hAnsi="Arial" w:cs="Arial"/>
                <w:sz w:val="20"/>
                <w:szCs w:val="20"/>
                <w:lang w:val="en-US"/>
              </w:rPr>
            </w:pPr>
          </w:p>
          <w:p w14:paraId="1B4C9894" w14:textId="77777777" w:rsidR="00725C91" w:rsidRPr="00544CE5" w:rsidRDefault="00725C91" w:rsidP="00725C91">
            <w:pPr>
              <w:spacing w:after="0" w:line="240" w:lineRule="auto"/>
              <w:jc w:val="center"/>
              <w:rPr>
                <w:rFonts w:ascii="Arial" w:hAnsi="Arial" w:cs="Arial"/>
                <w:sz w:val="20"/>
                <w:szCs w:val="20"/>
                <w:lang w:val="en-US"/>
              </w:rPr>
            </w:pPr>
          </w:p>
          <w:p w14:paraId="64862634" w14:textId="77777777" w:rsidR="00725C91" w:rsidRPr="00544CE5" w:rsidRDefault="00725C91" w:rsidP="00725C91">
            <w:pPr>
              <w:spacing w:after="0" w:line="240" w:lineRule="auto"/>
              <w:jc w:val="center"/>
              <w:rPr>
                <w:rFonts w:ascii="Arial" w:hAnsi="Arial" w:cs="Arial"/>
                <w:sz w:val="20"/>
                <w:szCs w:val="20"/>
                <w:lang w:val="en-US"/>
              </w:rPr>
            </w:pPr>
            <w:r w:rsidRPr="00544CE5">
              <w:rPr>
                <w:rFonts w:ascii="Arial" w:hAnsi="Arial" w:cs="Arial"/>
                <w:sz w:val="20"/>
                <w:szCs w:val="20"/>
                <w:lang w:val="en-US"/>
              </w:rPr>
              <w:t>75 %</w:t>
            </w:r>
          </w:p>
          <w:p w14:paraId="09747AD3" w14:textId="77777777" w:rsidR="00725C91" w:rsidRPr="00544CE5" w:rsidRDefault="00725C91" w:rsidP="00725C91">
            <w:pPr>
              <w:spacing w:after="0" w:line="240" w:lineRule="auto"/>
              <w:jc w:val="center"/>
              <w:rPr>
                <w:rFonts w:ascii="Arial" w:hAnsi="Arial" w:cs="Arial"/>
                <w:sz w:val="20"/>
                <w:szCs w:val="20"/>
                <w:lang w:val="en-US"/>
              </w:rPr>
            </w:pPr>
          </w:p>
          <w:p w14:paraId="39A86A02" w14:textId="77777777" w:rsidR="00725C91" w:rsidRPr="00544CE5" w:rsidRDefault="00725C91" w:rsidP="00725C91">
            <w:pPr>
              <w:spacing w:line="240" w:lineRule="auto"/>
              <w:jc w:val="center"/>
              <w:rPr>
                <w:rFonts w:ascii="Arial" w:hAnsi="Arial" w:cs="Arial"/>
                <w:sz w:val="20"/>
                <w:szCs w:val="20"/>
              </w:rPr>
            </w:pPr>
          </w:p>
        </w:tc>
        <w:tc>
          <w:tcPr>
            <w:tcW w:w="1275" w:type="dxa"/>
            <w:shd w:val="clear" w:color="auto" w:fill="auto"/>
            <w:vAlign w:val="center"/>
          </w:tcPr>
          <w:p w14:paraId="1294E52A" w14:textId="5498B3A3" w:rsidR="00725C91" w:rsidRPr="00544CE5" w:rsidRDefault="00725C91" w:rsidP="00725C91">
            <w:pPr>
              <w:spacing w:line="240" w:lineRule="auto"/>
              <w:jc w:val="center"/>
              <w:rPr>
                <w:rFonts w:ascii="Arial" w:hAnsi="Arial" w:cs="Arial"/>
                <w:sz w:val="20"/>
                <w:szCs w:val="20"/>
              </w:rPr>
            </w:pPr>
            <w:r w:rsidRPr="00544CE5">
              <w:rPr>
                <w:rFonts w:ascii="Arial" w:hAnsi="Arial" w:cs="Arial"/>
                <w:sz w:val="20"/>
                <w:szCs w:val="20"/>
                <w:lang w:val="en-US"/>
              </w:rPr>
              <w:t>80%</w:t>
            </w:r>
          </w:p>
        </w:tc>
      </w:tr>
      <w:tr w:rsidR="00725C91" w:rsidRPr="00316192" w14:paraId="416E5072" w14:textId="77777777" w:rsidTr="00544CE5">
        <w:trPr>
          <w:trHeight w:val="840"/>
        </w:trPr>
        <w:tc>
          <w:tcPr>
            <w:tcW w:w="4678" w:type="dxa"/>
            <w:vMerge/>
            <w:shd w:val="clear" w:color="auto" w:fill="DDD9C3" w:themeFill="background2" w:themeFillShade="E6"/>
            <w:vAlign w:val="center"/>
            <w:hideMark/>
          </w:tcPr>
          <w:p w14:paraId="21771413" w14:textId="77777777" w:rsidR="00725C91" w:rsidRPr="00316192" w:rsidRDefault="00725C91" w:rsidP="00725C91">
            <w:pPr>
              <w:spacing w:after="0"/>
              <w:rPr>
                <w:rFonts w:ascii="Arial" w:hAnsi="Arial" w:cs="Arial"/>
                <w:sz w:val="20"/>
                <w:szCs w:val="20"/>
              </w:rPr>
            </w:pPr>
          </w:p>
        </w:tc>
        <w:tc>
          <w:tcPr>
            <w:tcW w:w="1843" w:type="dxa"/>
            <w:vAlign w:val="center"/>
            <w:hideMark/>
          </w:tcPr>
          <w:p w14:paraId="7049E641" w14:textId="7C445BAE" w:rsidR="00725C91" w:rsidRPr="00316192" w:rsidRDefault="00725C91" w:rsidP="00725C91">
            <w:pPr>
              <w:spacing w:line="240" w:lineRule="auto"/>
              <w:jc w:val="center"/>
              <w:rPr>
                <w:rFonts w:ascii="Arial" w:hAnsi="Arial" w:cs="Arial"/>
                <w:sz w:val="20"/>
                <w:szCs w:val="20"/>
              </w:rPr>
            </w:pPr>
            <w:r w:rsidRPr="00316192">
              <w:rPr>
                <w:rFonts w:ascii="Arial" w:hAnsi="Arial" w:cs="Arial"/>
                <w:sz w:val="20"/>
                <w:szCs w:val="20"/>
              </w:rPr>
              <w:t>2.</w:t>
            </w:r>
            <w:r w:rsidR="00544CE5">
              <w:rPr>
                <w:rFonts w:ascii="Arial" w:hAnsi="Arial" w:cs="Arial"/>
                <w:sz w:val="20"/>
                <w:szCs w:val="20"/>
                <w:lang w:val="sr-Cyrl-RS"/>
              </w:rPr>
              <w:t>5</w:t>
            </w:r>
            <w:r w:rsidRPr="00316192">
              <w:rPr>
                <w:rFonts w:ascii="Arial" w:hAnsi="Arial" w:cs="Arial"/>
                <w:sz w:val="20"/>
                <w:szCs w:val="20"/>
              </w:rPr>
              <w:t xml:space="preserve">.2. </w:t>
            </w:r>
            <w:proofErr w:type="spellStart"/>
            <w:r w:rsidRPr="00316192">
              <w:rPr>
                <w:rFonts w:ascii="Arial" w:hAnsi="Arial" w:cs="Arial"/>
                <w:sz w:val="20"/>
                <w:szCs w:val="20"/>
              </w:rPr>
              <w:t>Проценат</w:t>
            </w:r>
            <w:proofErr w:type="spellEnd"/>
            <w:r w:rsidRPr="00316192">
              <w:rPr>
                <w:rFonts w:ascii="Arial" w:hAnsi="Arial" w:cs="Arial"/>
                <w:sz w:val="20"/>
                <w:szCs w:val="20"/>
              </w:rPr>
              <w:t xml:space="preserve"> </w:t>
            </w:r>
            <w:proofErr w:type="spellStart"/>
            <w:r w:rsidRPr="00316192">
              <w:rPr>
                <w:rFonts w:ascii="Arial" w:hAnsi="Arial" w:cs="Arial"/>
                <w:sz w:val="20"/>
                <w:szCs w:val="20"/>
              </w:rPr>
              <w:t>домаћинстава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прикључених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канализациону</w:t>
            </w:r>
            <w:proofErr w:type="spellEnd"/>
            <w:r w:rsidRPr="00316192">
              <w:rPr>
                <w:rFonts w:ascii="Arial" w:hAnsi="Arial" w:cs="Arial"/>
                <w:sz w:val="20"/>
                <w:szCs w:val="20"/>
              </w:rPr>
              <w:t xml:space="preserve"> </w:t>
            </w:r>
            <w:proofErr w:type="spellStart"/>
            <w:r w:rsidRPr="00316192">
              <w:rPr>
                <w:rFonts w:ascii="Arial" w:hAnsi="Arial" w:cs="Arial"/>
                <w:sz w:val="20"/>
                <w:szCs w:val="20"/>
              </w:rPr>
              <w:t>мрежу</w:t>
            </w:r>
            <w:proofErr w:type="spellEnd"/>
          </w:p>
        </w:tc>
        <w:tc>
          <w:tcPr>
            <w:tcW w:w="1276" w:type="dxa"/>
            <w:shd w:val="clear" w:color="auto" w:fill="auto"/>
            <w:hideMark/>
          </w:tcPr>
          <w:p w14:paraId="37686727" w14:textId="77777777" w:rsidR="00725C91" w:rsidRPr="00544CE5" w:rsidRDefault="00725C91" w:rsidP="00725C91">
            <w:pPr>
              <w:spacing w:line="240" w:lineRule="auto"/>
              <w:jc w:val="center"/>
              <w:rPr>
                <w:rFonts w:ascii="Arial" w:hAnsi="Arial" w:cs="Arial"/>
                <w:sz w:val="20"/>
                <w:szCs w:val="20"/>
                <w:lang w:val="en-US"/>
              </w:rPr>
            </w:pPr>
            <w:r w:rsidRPr="00544CE5">
              <w:rPr>
                <w:rFonts w:ascii="Arial" w:hAnsi="Arial" w:cs="Arial"/>
                <w:sz w:val="20"/>
                <w:szCs w:val="20"/>
                <w:lang w:val="en-US"/>
              </w:rPr>
              <w:t>65 %</w:t>
            </w:r>
          </w:p>
          <w:p w14:paraId="5E134525" w14:textId="01305CE5" w:rsidR="00725C91" w:rsidRPr="00544CE5" w:rsidRDefault="00725C91" w:rsidP="00725C91">
            <w:pPr>
              <w:spacing w:line="240" w:lineRule="auto"/>
              <w:jc w:val="center"/>
              <w:rPr>
                <w:rFonts w:ascii="Arial" w:hAnsi="Arial" w:cs="Arial"/>
                <w:sz w:val="20"/>
                <w:szCs w:val="20"/>
              </w:rPr>
            </w:pPr>
          </w:p>
        </w:tc>
        <w:tc>
          <w:tcPr>
            <w:tcW w:w="1275" w:type="dxa"/>
            <w:shd w:val="clear" w:color="auto" w:fill="auto"/>
            <w:hideMark/>
          </w:tcPr>
          <w:p w14:paraId="24508E42" w14:textId="23A9C57D" w:rsidR="00725C91" w:rsidRPr="00544CE5" w:rsidRDefault="00725C91" w:rsidP="00725C91">
            <w:pPr>
              <w:spacing w:line="240" w:lineRule="auto"/>
              <w:jc w:val="center"/>
              <w:rPr>
                <w:rFonts w:ascii="Arial" w:hAnsi="Arial" w:cs="Arial"/>
                <w:sz w:val="20"/>
                <w:szCs w:val="20"/>
              </w:rPr>
            </w:pPr>
            <w:r w:rsidRPr="00544CE5">
              <w:rPr>
                <w:rFonts w:ascii="Arial" w:hAnsi="Arial" w:cs="Arial"/>
                <w:sz w:val="20"/>
                <w:szCs w:val="20"/>
                <w:lang w:val="en-US"/>
              </w:rPr>
              <w:t>70%</w:t>
            </w:r>
          </w:p>
        </w:tc>
      </w:tr>
    </w:tbl>
    <w:p w14:paraId="4010F06B" w14:textId="77777777" w:rsidR="002A6997" w:rsidRPr="00316192" w:rsidRDefault="002A6997" w:rsidP="002A6997">
      <w:pPr>
        <w:spacing w:after="0" w:line="240" w:lineRule="auto"/>
        <w:jc w:val="center"/>
        <w:rPr>
          <w:rFonts w:ascii="Arial" w:eastAsia="Times New Roman" w:hAnsi="Arial" w:cs="Arial"/>
          <w:b/>
          <w:sz w:val="20"/>
          <w:szCs w:val="20"/>
        </w:rPr>
      </w:pPr>
    </w:p>
    <w:p w14:paraId="64E40BE4" w14:textId="77777777" w:rsidR="002A6997" w:rsidRPr="00316192" w:rsidRDefault="002A6997" w:rsidP="005F29BC">
      <w:pPr>
        <w:pStyle w:val="NoSpacing"/>
        <w:jc w:val="both"/>
        <w:rPr>
          <w:rFonts w:ascii="Arial" w:hAnsi="Arial" w:cs="Arial"/>
          <w:b/>
          <w:bCs/>
          <w:sz w:val="20"/>
          <w:szCs w:val="20"/>
        </w:rPr>
      </w:pPr>
      <w:r w:rsidRPr="00316192">
        <w:rPr>
          <w:rFonts w:ascii="Arial" w:hAnsi="Arial" w:cs="Arial"/>
          <w:b/>
          <w:bCs/>
          <w:sz w:val="20"/>
          <w:szCs w:val="20"/>
        </w:rPr>
        <w:t>OПИС МЕРА:</w:t>
      </w:r>
    </w:p>
    <w:p w14:paraId="1BA90D8F" w14:textId="77777777" w:rsidR="002A6997" w:rsidRPr="00316192" w:rsidRDefault="002A6997" w:rsidP="005F29BC">
      <w:pPr>
        <w:pStyle w:val="NoSpacing"/>
        <w:jc w:val="both"/>
        <w:rPr>
          <w:rFonts w:ascii="Arial" w:hAnsi="Arial" w:cs="Arial"/>
          <w:bCs/>
          <w:sz w:val="20"/>
          <w:szCs w:val="20"/>
        </w:rPr>
      </w:pPr>
      <w:proofErr w:type="spellStart"/>
      <w:r w:rsidRPr="00316192">
        <w:rPr>
          <w:rFonts w:ascii="Arial" w:hAnsi="Arial" w:cs="Arial"/>
          <w:bCs/>
          <w:sz w:val="20"/>
          <w:szCs w:val="20"/>
        </w:rPr>
        <w:t>Mере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планиранe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спроведу</w:t>
      </w:r>
      <w:proofErr w:type="spellEnd"/>
      <w:r w:rsidRPr="00316192">
        <w:rPr>
          <w:rFonts w:ascii="Arial" w:hAnsi="Arial" w:cs="Arial"/>
          <w:bCs/>
          <w:sz w:val="20"/>
          <w:szCs w:val="20"/>
        </w:rPr>
        <w:t xml:space="preserve"> у </w:t>
      </w:r>
      <w:proofErr w:type="spellStart"/>
      <w:r w:rsidRPr="00316192">
        <w:rPr>
          <w:rFonts w:ascii="Arial" w:hAnsi="Arial" w:cs="Arial"/>
          <w:bCs/>
          <w:sz w:val="20"/>
          <w:szCs w:val="20"/>
        </w:rPr>
        <w:t>периоду</w:t>
      </w:r>
      <w:proofErr w:type="spellEnd"/>
      <w:r w:rsidRPr="00316192">
        <w:rPr>
          <w:rFonts w:ascii="Arial" w:hAnsi="Arial" w:cs="Arial"/>
          <w:bCs/>
          <w:sz w:val="20"/>
          <w:szCs w:val="20"/>
        </w:rPr>
        <w:t xml:space="preserve"> 2021–2028. </w:t>
      </w:r>
      <w:proofErr w:type="spellStart"/>
      <w:r w:rsidRPr="00316192">
        <w:rPr>
          <w:rFonts w:ascii="Arial" w:hAnsi="Arial" w:cs="Arial"/>
          <w:bCs/>
          <w:sz w:val="20"/>
          <w:szCs w:val="20"/>
        </w:rPr>
        <w:t>године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односе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активности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усмерене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изградњу</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реконструкцију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водоводне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канализационе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мреже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изградњу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постројења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за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пречишћавање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отпадних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вода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итд</w:t>
      </w:r>
      <w:proofErr w:type="spellEnd"/>
      <w:r w:rsidRPr="00316192">
        <w:rPr>
          <w:rFonts w:ascii="Arial" w:hAnsi="Arial" w:cs="Arial"/>
          <w:bCs/>
          <w:sz w:val="20"/>
          <w:szCs w:val="20"/>
        </w:rPr>
        <w:t>.</w:t>
      </w:r>
    </w:p>
    <w:p w14:paraId="3F79F7B9" w14:textId="77777777" w:rsidR="002A6997" w:rsidRPr="00316192" w:rsidRDefault="002A6997" w:rsidP="005F29BC">
      <w:pPr>
        <w:pStyle w:val="NoSpacing"/>
        <w:jc w:val="both"/>
        <w:rPr>
          <w:rFonts w:ascii="Arial" w:hAnsi="Arial" w:cs="Arial"/>
          <w:bCs/>
          <w:sz w:val="20"/>
          <w:szCs w:val="20"/>
        </w:rPr>
      </w:pPr>
      <w:proofErr w:type="spellStart"/>
      <w:r w:rsidRPr="00316192">
        <w:rPr>
          <w:rFonts w:ascii="Arial" w:hAnsi="Arial" w:cs="Arial"/>
          <w:bCs/>
          <w:sz w:val="20"/>
          <w:szCs w:val="20"/>
        </w:rPr>
        <w:lastRenderedPageBreak/>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спроведене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спадају</w:t>
      </w:r>
      <w:proofErr w:type="spellEnd"/>
      <w:r w:rsidRPr="00316192">
        <w:rPr>
          <w:rFonts w:ascii="Arial" w:hAnsi="Arial" w:cs="Arial"/>
          <w:bCs/>
          <w:sz w:val="20"/>
          <w:szCs w:val="20"/>
        </w:rPr>
        <w:t xml:space="preserve"> у </w:t>
      </w:r>
      <w:proofErr w:type="spellStart"/>
      <w:r w:rsidRPr="00316192">
        <w:rPr>
          <w:rFonts w:ascii="Arial" w:hAnsi="Arial" w:cs="Arial"/>
          <w:bCs/>
          <w:sz w:val="20"/>
          <w:szCs w:val="20"/>
        </w:rPr>
        <w:t>групу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инвестиционих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мера</w:t>
      </w:r>
      <w:proofErr w:type="spellEnd"/>
      <w:r w:rsidRPr="00316192">
        <w:rPr>
          <w:rFonts w:ascii="Arial" w:hAnsi="Arial" w:cs="Arial"/>
          <w:bCs/>
          <w:sz w:val="20"/>
          <w:szCs w:val="20"/>
        </w:rPr>
        <w:t>.</w:t>
      </w:r>
    </w:p>
    <w:p w14:paraId="452146B4" w14:textId="77777777" w:rsidR="002A6997" w:rsidRPr="00316192" w:rsidRDefault="002A6997" w:rsidP="005F29BC">
      <w:pPr>
        <w:pStyle w:val="NoSpacing"/>
        <w:jc w:val="both"/>
        <w:rPr>
          <w:rFonts w:ascii="Arial" w:hAnsi="Arial" w:cs="Arial"/>
          <w:bCs/>
          <w:sz w:val="20"/>
          <w:szCs w:val="20"/>
        </w:rPr>
      </w:pPr>
      <w:proofErr w:type="spellStart"/>
      <w:r w:rsidRPr="00316192">
        <w:rPr>
          <w:rFonts w:ascii="Arial" w:hAnsi="Arial" w:cs="Arial"/>
          <w:bCs/>
          <w:sz w:val="20"/>
          <w:szCs w:val="20"/>
        </w:rPr>
        <w:t>Предвиђене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финансиранe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општинског</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буџета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али</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донација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стране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републичких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кроз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програме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пројекте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регионалне</w:t>
      </w:r>
      <w:proofErr w:type="spellEnd"/>
      <w:r w:rsidRPr="00316192">
        <w:rPr>
          <w:rFonts w:ascii="Arial" w:hAnsi="Arial" w:cs="Arial"/>
          <w:bCs/>
          <w:sz w:val="20"/>
          <w:szCs w:val="20"/>
        </w:rPr>
        <w:t xml:space="preserve"> </w:t>
      </w:r>
      <w:proofErr w:type="gramStart"/>
      <w:r w:rsidRPr="00316192">
        <w:rPr>
          <w:rFonts w:ascii="Arial" w:hAnsi="Arial" w:cs="Arial"/>
          <w:bCs/>
          <w:sz w:val="20"/>
          <w:szCs w:val="20"/>
        </w:rPr>
        <w:t xml:space="preserve">и  </w:t>
      </w:r>
      <w:proofErr w:type="spellStart"/>
      <w:r w:rsidRPr="00316192">
        <w:rPr>
          <w:rFonts w:ascii="Arial" w:hAnsi="Arial" w:cs="Arial"/>
          <w:bCs/>
          <w:sz w:val="20"/>
          <w:szCs w:val="20"/>
        </w:rPr>
        <w:t>прекограничне</w:t>
      </w:r>
      <w:proofErr w:type="spellEnd"/>
      <w:proofErr w:type="gramEnd"/>
      <w:r w:rsidRPr="00316192">
        <w:rPr>
          <w:rFonts w:ascii="Arial" w:hAnsi="Arial" w:cs="Arial"/>
          <w:bCs/>
          <w:sz w:val="20"/>
          <w:szCs w:val="20"/>
        </w:rPr>
        <w:t xml:space="preserve"> </w:t>
      </w:r>
      <w:proofErr w:type="spellStart"/>
      <w:r w:rsidRPr="00316192">
        <w:rPr>
          <w:rFonts w:ascii="Arial" w:hAnsi="Arial" w:cs="Arial"/>
          <w:bCs/>
          <w:sz w:val="20"/>
          <w:szCs w:val="20"/>
        </w:rPr>
        <w:t>сарадње</w:t>
      </w:r>
      <w:proofErr w:type="spellEnd"/>
      <w:r w:rsidRPr="00316192">
        <w:rPr>
          <w:rFonts w:ascii="Arial" w:hAnsi="Arial" w:cs="Arial"/>
          <w:bCs/>
          <w:sz w:val="20"/>
          <w:szCs w:val="20"/>
        </w:rPr>
        <w:t xml:space="preserve"> (ЕУ, </w:t>
      </w:r>
      <w:proofErr w:type="spellStart"/>
      <w:r w:rsidRPr="00316192">
        <w:rPr>
          <w:rFonts w:ascii="Arial" w:hAnsi="Arial" w:cs="Arial"/>
          <w:bCs/>
          <w:sz w:val="20"/>
          <w:szCs w:val="20"/>
        </w:rPr>
        <w:t>билатерални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донатори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организације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итд</w:t>
      </w:r>
      <w:proofErr w:type="spellEnd"/>
      <w:r w:rsidRPr="00316192">
        <w:rPr>
          <w:rFonts w:ascii="Arial" w:hAnsi="Arial" w:cs="Arial"/>
          <w:bCs/>
          <w:sz w:val="20"/>
          <w:szCs w:val="20"/>
        </w:rPr>
        <w:t>).</w:t>
      </w:r>
    </w:p>
    <w:p w14:paraId="28A240B5" w14:textId="77777777" w:rsidR="00492BDC" w:rsidRPr="00316192" w:rsidRDefault="00492BDC" w:rsidP="005F29BC">
      <w:pPr>
        <w:pStyle w:val="NoSpacing"/>
        <w:jc w:val="both"/>
        <w:rPr>
          <w:rFonts w:ascii="Arial" w:hAnsi="Arial" w:cs="Arial"/>
          <w:b/>
          <w:sz w:val="20"/>
          <w:szCs w:val="20"/>
        </w:rPr>
      </w:pPr>
    </w:p>
    <w:p w14:paraId="73992702" w14:textId="77777777" w:rsidR="002A6997" w:rsidRPr="00316192" w:rsidRDefault="002A6997" w:rsidP="005F29BC">
      <w:pPr>
        <w:pStyle w:val="NoSpacing"/>
        <w:jc w:val="both"/>
        <w:rPr>
          <w:rFonts w:ascii="Arial" w:hAnsi="Arial" w:cs="Arial"/>
          <w:bCs/>
          <w:sz w:val="20"/>
          <w:szCs w:val="20"/>
        </w:rPr>
      </w:pPr>
      <w:proofErr w:type="spellStart"/>
      <w:r w:rsidRPr="00316192">
        <w:rPr>
          <w:rFonts w:ascii="Arial" w:hAnsi="Arial" w:cs="Arial"/>
          <w:b/>
          <w:sz w:val="20"/>
          <w:szCs w:val="20"/>
        </w:rPr>
        <w:t>Период</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реализације</w:t>
      </w:r>
      <w:proofErr w:type="spellEnd"/>
      <w:r w:rsidRPr="00316192">
        <w:rPr>
          <w:rFonts w:ascii="Arial" w:hAnsi="Arial" w:cs="Arial"/>
          <w:b/>
          <w:sz w:val="20"/>
          <w:szCs w:val="20"/>
        </w:rPr>
        <w:t>:</w:t>
      </w:r>
      <w:r w:rsidRPr="00316192">
        <w:rPr>
          <w:rFonts w:ascii="Arial" w:hAnsi="Arial" w:cs="Arial"/>
          <w:bCs/>
          <w:sz w:val="20"/>
          <w:szCs w:val="20"/>
        </w:rPr>
        <w:t xml:space="preserve"> 2021–2028.</w:t>
      </w:r>
    </w:p>
    <w:p w14:paraId="557A6DF6" w14:textId="77777777" w:rsidR="002A6997" w:rsidRPr="00316192" w:rsidRDefault="002A6997" w:rsidP="00492BDC">
      <w:pPr>
        <w:pStyle w:val="NoSpacing"/>
        <w:jc w:val="both"/>
        <w:rPr>
          <w:rFonts w:ascii="Arial" w:hAnsi="Arial" w:cs="Arial"/>
          <w:sz w:val="20"/>
          <w:szCs w:val="20"/>
        </w:rPr>
      </w:pPr>
      <w:proofErr w:type="spellStart"/>
      <w:r w:rsidRPr="00316192">
        <w:rPr>
          <w:rFonts w:ascii="Arial" w:hAnsi="Arial" w:cs="Arial"/>
          <w:b/>
          <w:sz w:val="20"/>
          <w:szCs w:val="20"/>
        </w:rPr>
        <w:t>Носиоци</w:t>
      </w:r>
      <w:proofErr w:type="spellEnd"/>
      <w:r w:rsidRPr="00316192">
        <w:rPr>
          <w:rFonts w:ascii="Arial" w:hAnsi="Arial" w:cs="Arial"/>
          <w:b/>
          <w:sz w:val="20"/>
          <w:szCs w:val="20"/>
        </w:rPr>
        <w:t xml:space="preserve"> </w:t>
      </w:r>
      <w:proofErr w:type="spellStart"/>
      <w:proofErr w:type="gramStart"/>
      <w:r w:rsidRPr="00316192">
        <w:rPr>
          <w:rFonts w:ascii="Arial" w:hAnsi="Arial" w:cs="Arial"/>
          <w:b/>
          <w:sz w:val="20"/>
          <w:szCs w:val="20"/>
        </w:rPr>
        <w:t>реализације</w:t>
      </w:r>
      <w:r w:rsidR="005F29BC" w:rsidRPr="00316192">
        <w:rPr>
          <w:rFonts w:ascii="Arial" w:hAnsi="Arial" w:cs="Arial"/>
          <w:b/>
          <w:sz w:val="20"/>
          <w:szCs w:val="20"/>
        </w:rPr>
        <w:t>:</w:t>
      </w:r>
      <w:r w:rsidR="00492BDC" w:rsidRPr="00316192">
        <w:rPr>
          <w:rFonts w:ascii="Arial" w:hAnsi="Arial" w:cs="Arial"/>
          <w:bCs/>
          <w:sz w:val="20"/>
          <w:szCs w:val="20"/>
        </w:rPr>
        <w:t>О</w:t>
      </w:r>
      <w:r w:rsidRPr="00316192">
        <w:rPr>
          <w:rFonts w:ascii="Arial" w:hAnsi="Arial" w:cs="Arial"/>
          <w:bCs/>
          <w:sz w:val="20"/>
          <w:szCs w:val="20"/>
        </w:rPr>
        <w:t>пштинска</w:t>
      </w:r>
      <w:proofErr w:type="spellEnd"/>
      <w:proofErr w:type="gramEnd"/>
      <w:r w:rsidRPr="00316192">
        <w:rPr>
          <w:rFonts w:ascii="Arial" w:hAnsi="Arial" w:cs="Arial"/>
          <w:bCs/>
          <w:sz w:val="20"/>
          <w:szCs w:val="20"/>
        </w:rPr>
        <w:t xml:space="preserve"> </w:t>
      </w:r>
      <w:proofErr w:type="spellStart"/>
      <w:r w:rsidRPr="00316192">
        <w:rPr>
          <w:rFonts w:ascii="Arial" w:hAnsi="Arial" w:cs="Arial"/>
          <w:bCs/>
          <w:sz w:val="20"/>
          <w:szCs w:val="20"/>
        </w:rPr>
        <w:t>управа</w:t>
      </w:r>
      <w:proofErr w:type="spellEnd"/>
      <w:r w:rsidR="00492BDC" w:rsidRPr="00316192">
        <w:rPr>
          <w:rFonts w:ascii="Arial" w:hAnsi="Arial" w:cs="Arial"/>
          <w:bCs/>
          <w:sz w:val="20"/>
          <w:szCs w:val="20"/>
        </w:rPr>
        <w:t xml:space="preserve"> </w:t>
      </w:r>
      <w:proofErr w:type="spellStart"/>
      <w:r w:rsidR="00492BDC" w:rsidRPr="00316192">
        <w:rPr>
          <w:rFonts w:ascii="Arial" w:hAnsi="Arial" w:cs="Arial"/>
          <w:bCs/>
          <w:sz w:val="20"/>
          <w:szCs w:val="20"/>
        </w:rPr>
        <w:t>општине</w:t>
      </w:r>
      <w:proofErr w:type="spellEnd"/>
      <w:r w:rsidR="00492BDC" w:rsidRPr="00316192">
        <w:rPr>
          <w:rFonts w:ascii="Arial" w:hAnsi="Arial" w:cs="Arial"/>
          <w:bCs/>
          <w:sz w:val="20"/>
          <w:szCs w:val="20"/>
        </w:rPr>
        <w:t xml:space="preserve"> </w:t>
      </w:r>
      <w:proofErr w:type="spellStart"/>
      <w:r w:rsidR="00492BDC" w:rsidRPr="00316192">
        <w:rPr>
          <w:rFonts w:ascii="Arial" w:hAnsi="Arial" w:cs="Arial"/>
          <w:bCs/>
          <w:sz w:val="20"/>
          <w:szCs w:val="20"/>
        </w:rPr>
        <w:t>Бела</w:t>
      </w:r>
      <w:proofErr w:type="spellEnd"/>
      <w:r w:rsidR="00492BDC" w:rsidRPr="00316192">
        <w:rPr>
          <w:rFonts w:ascii="Arial" w:hAnsi="Arial" w:cs="Arial"/>
          <w:bCs/>
          <w:sz w:val="20"/>
          <w:szCs w:val="20"/>
        </w:rPr>
        <w:t xml:space="preserve"> </w:t>
      </w:r>
      <w:proofErr w:type="spellStart"/>
      <w:r w:rsidR="00492BDC" w:rsidRPr="00316192">
        <w:rPr>
          <w:rFonts w:ascii="Arial" w:hAnsi="Arial" w:cs="Arial"/>
          <w:bCs/>
          <w:sz w:val="20"/>
          <w:szCs w:val="20"/>
        </w:rPr>
        <w:t>Паланка</w:t>
      </w:r>
      <w:r w:rsidRPr="00316192">
        <w:rPr>
          <w:rFonts w:ascii="Arial" w:hAnsi="Arial" w:cs="Arial"/>
          <w:bCs/>
          <w:sz w:val="20"/>
          <w:szCs w:val="20"/>
        </w:rPr>
        <w:t>и</w:t>
      </w:r>
      <w:proofErr w:type="spellEnd"/>
      <w:r w:rsidRPr="00316192">
        <w:rPr>
          <w:rFonts w:ascii="Arial" w:hAnsi="Arial" w:cs="Arial"/>
          <w:bCs/>
          <w:sz w:val="20"/>
          <w:szCs w:val="20"/>
        </w:rPr>
        <w:t xml:space="preserve"> ЈКП.</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492BDC" w:rsidRPr="00316192" w14:paraId="0959B656" w14:textId="77777777"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54D9687B" w14:textId="77777777" w:rsidR="00492BDC" w:rsidRPr="00316192" w:rsidRDefault="00492BDC" w:rsidP="00492BDC">
            <w:pPr>
              <w:pStyle w:val="NoSpacing"/>
              <w:rPr>
                <w:rFonts w:ascii="Arial" w:hAnsi="Arial" w:cs="Arial"/>
                <w:sz w:val="20"/>
                <w:szCs w:val="20"/>
              </w:rPr>
            </w:pPr>
          </w:p>
          <w:p w14:paraId="338A2906" w14:textId="77777777" w:rsidR="00492BDC" w:rsidRPr="00316192" w:rsidRDefault="00492BDC" w:rsidP="00492BDC">
            <w:pPr>
              <w:pStyle w:val="NoSpacing"/>
              <w:jc w:val="center"/>
              <w:rPr>
                <w:rFonts w:ascii="Arial" w:hAnsi="Arial" w:cs="Arial"/>
                <w:b/>
                <w:bCs/>
                <w:sz w:val="20"/>
                <w:szCs w:val="20"/>
              </w:rPr>
            </w:pPr>
            <w:r w:rsidRPr="00316192">
              <w:rPr>
                <w:rFonts w:ascii="Arial" w:hAnsi="Arial" w:cs="Arial"/>
                <w:b/>
                <w:bCs/>
                <w:sz w:val="20"/>
                <w:szCs w:val="20"/>
              </w:rPr>
              <w:t>МЕРЕ 2.6.</w:t>
            </w:r>
          </w:p>
          <w:p w14:paraId="5654AC10" w14:textId="77777777" w:rsidR="00492BDC" w:rsidRPr="00316192" w:rsidRDefault="00492BDC" w:rsidP="00492BDC">
            <w:pPr>
              <w:pStyle w:val="NoSpacing"/>
              <w:rPr>
                <w:rFonts w:ascii="Arial" w:hAnsi="Arial" w:cs="Arial"/>
                <w:sz w:val="20"/>
                <w:szCs w:val="20"/>
              </w:rPr>
            </w:pPr>
          </w:p>
        </w:tc>
      </w:tr>
      <w:tr w:rsidR="002A6997" w:rsidRPr="00316192" w14:paraId="34031F77"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51B4B085" w14:textId="2FDED227" w:rsidR="002A6997" w:rsidRPr="00316192" w:rsidRDefault="00B23921" w:rsidP="00492BDC">
            <w:pPr>
              <w:pStyle w:val="NoSpacing"/>
              <w:rPr>
                <w:rFonts w:ascii="Arial" w:hAnsi="Arial" w:cs="Arial"/>
                <w:b/>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2.</w:t>
            </w:r>
            <w:r w:rsidR="00544CE5">
              <w:rPr>
                <w:rFonts w:ascii="Arial" w:hAnsi="Arial" w:cs="Arial"/>
                <w:sz w:val="20"/>
                <w:szCs w:val="20"/>
                <w:lang w:val="sr-Cyrl-RS"/>
              </w:rPr>
              <w:t>5</w:t>
            </w:r>
            <w:r w:rsidR="002A6997" w:rsidRPr="00316192">
              <w:rPr>
                <w:rFonts w:ascii="Arial" w:hAnsi="Arial" w:cs="Arial"/>
                <w:sz w:val="20"/>
                <w:szCs w:val="20"/>
              </w:rPr>
              <w:t>.1.</w:t>
            </w:r>
          </w:p>
        </w:tc>
        <w:tc>
          <w:tcPr>
            <w:tcW w:w="7395" w:type="dxa"/>
            <w:tcBorders>
              <w:top w:val="single" w:sz="4" w:space="0" w:color="808080"/>
              <w:left w:val="single" w:sz="4" w:space="0" w:color="808080"/>
              <w:bottom w:val="single" w:sz="4" w:space="0" w:color="808080"/>
              <w:right w:val="single" w:sz="4" w:space="0" w:color="808080"/>
            </w:tcBorders>
            <w:hideMark/>
          </w:tcPr>
          <w:p w14:paraId="1BE4CFC3" w14:textId="77777777" w:rsidR="002A6997" w:rsidRPr="00316192" w:rsidRDefault="002D6B56" w:rsidP="00492BDC">
            <w:pPr>
              <w:pStyle w:val="NoSpacing"/>
              <w:rPr>
                <w:rFonts w:ascii="Arial" w:hAnsi="Arial" w:cs="Arial"/>
                <w:sz w:val="20"/>
                <w:szCs w:val="20"/>
              </w:rPr>
            </w:pPr>
            <w:proofErr w:type="spellStart"/>
            <w:r w:rsidRPr="00316192">
              <w:rPr>
                <w:rFonts w:ascii="Arial" w:hAnsi="Arial" w:cs="Arial"/>
                <w:sz w:val="20"/>
                <w:szCs w:val="20"/>
              </w:rPr>
              <w:t>Изградња</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примарне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секундарне</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водоводне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мреже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граду</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селима</w:t>
            </w:r>
            <w:proofErr w:type="spellEnd"/>
            <w:r w:rsidRPr="00316192">
              <w:rPr>
                <w:rFonts w:ascii="Arial" w:hAnsi="Arial" w:cs="Arial"/>
                <w:sz w:val="20"/>
                <w:szCs w:val="20"/>
              </w:rPr>
              <w:t xml:space="preserve"> и </w:t>
            </w:r>
            <w:proofErr w:type="spellStart"/>
            <w:proofErr w:type="gramStart"/>
            <w:r w:rsidRPr="00316192">
              <w:rPr>
                <w:rFonts w:ascii="Arial" w:hAnsi="Arial" w:cs="Arial"/>
                <w:sz w:val="20"/>
                <w:szCs w:val="20"/>
              </w:rPr>
              <w:t>реконтрукција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постојеће</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водоводне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мреже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граду</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селима</w:t>
            </w:r>
            <w:proofErr w:type="spellEnd"/>
          </w:p>
        </w:tc>
      </w:tr>
      <w:tr w:rsidR="002A6997" w:rsidRPr="00316192" w14:paraId="6D0FC0A9"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76DAF7D6" w14:textId="7CDEC348" w:rsidR="002A6997" w:rsidRPr="00316192" w:rsidRDefault="00B23921" w:rsidP="00492BDC">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2D6B56" w:rsidRPr="00316192">
              <w:rPr>
                <w:rFonts w:ascii="Arial" w:hAnsi="Arial" w:cs="Arial"/>
                <w:sz w:val="20"/>
                <w:szCs w:val="20"/>
              </w:rPr>
              <w:t xml:space="preserve"> 2.</w:t>
            </w:r>
            <w:r w:rsidR="00544CE5">
              <w:rPr>
                <w:rFonts w:ascii="Arial" w:hAnsi="Arial" w:cs="Arial"/>
                <w:sz w:val="20"/>
                <w:szCs w:val="20"/>
                <w:lang w:val="sr-Cyrl-RS"/>
              </w:rPr>
              <w:t>5</w:t>
            </w:r>
            <w:r w:rsidR="002D6B56" w:rsidRPr="00316192">
              <w:rPr>
                <w:rFonts w:ascii="Arial" w:hAnsi="Arial" w:cs="Arial"/>
                <w:sz w:val="20"/>
                <w:szCs w:val="20"/>
              </w:rPr>
              <w:t>.2</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4962C441" w14:textId="77777777" w:rsidR="002A6997" w:rsidRPr="00316192" w:rsidRDefault="002D6B56" w:rsidP="00492BDC">
            <w:pPr>
              <w:pStyle w:val="NoSpacing"/>
              <w:rPr>
                <w:rFonts w:ascii="Arial" w:hAnsi="Arial" w:cs="Arial"/>
                <w:sz w:val="20"/>
                <w:szCs w:val="20"/>
              </w:rPr>
            </w:pPr>
            <w:proofErr w:type="spellStart"/>
            <w:r w:rsidRPr="00316192">
              <w:rPr>
                <w:rFonts w:ascii="Arial" w:hAnsi="Arial" w:cs="Arial"/>
                <w:sz w:val="20"/>
                <w:szCs w:val="20"/>
              </w:rPr>
              <w:t>Изградња</w:t>
            </w:r>
            <w:proofErr w:type="spellEnd"/>
            <w:r w:rsidRPr="00316192">
              <w:rPr>
                <w:rFonts w:ascii="Arial" w:hAnsi="Arial" w:cs="Arial"/>
                <w:sz w:val="20"/>
                <w:szCs w:val="20"/>
              </w:rPr>
              <w:t xml:space="preserve"> </w:t>
            </w:r>
            <w:proofErr w:type="spellStart"/>
            <w:r w:rsidRPr="00316192">
              <w:rPr>
                <w:rFonts w:ascii="Arial" w:hAnsi="Arial" w:cs="Arial"/>
                <w:sz w:val="20"/>
                <w:szCs w:val="20"/>
              </w:rPr>
              <w:t>нове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реконструкција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канализационе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мреже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граду</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селима</w:t>
            </w:r>
            <w:proofErr w:type="spellEnd"/>
          </w:p>
        </w:tc>
      </w:tr>
      <w:tr w:rsidR="002A6997" w:rsidRPr="00316192" w14:paraId="14237769"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105F0570" w14:textId="790EF2CA" w:rsidR="002A6997" w:rsidRPr="00316192" w:rsidRDefault="00B23921" w:rsidP="00492BDC">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2D6B56" w:rsidRPr="00316192">
              <w:rPr>
                <w:rFonts w:ascii="Arial" w:hAnsi="Arial" w:cs="Arial"/>
                <w:sz w:val="20"/>
                <w:szCs w:val="20"/>
              </w:rPr>
              <w:t xml:space="preserve"> 2.</w:t>
            </w:r>
            <w:r w:rsidR="00544CE5">
              <w:rPr>
                <w:rFonts w:ascii="Arial" w:hAnsi="Arial" w:cs="Arial"/>
                <w:sz w:val="20"/>
                <w:szCs w:val="20"/>
                <w:lang w:val="sr-Cyrl-RS"/>
              </w:rPr>
              <w:t>5</w:t>
            </w:r>
            <w:r w:rsidR="002D6B56" w:rsidRPr="00316192">
              <w:rPr>
                <w:rFonts w:ascii="Arial" w:hAnsi="Arial" w:cs="Arial"/>
                <w:sz w:val="20"/>
                <w:szCs w:val="20"/>
              </w:rPr>
              <w:t>.3</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28605ED9" w14:textId="77777777" w:rsidR="002A6997" w:rsidRPr="00316192" w:rsidRDefault="002A6997" w:rsidP="00492BDC">
            <w:pPr>
              <w:pStyle w:val="NoSpacing"/>
              <w:rPr>
                <w:rFonts w:ascii="Arial" w:hAnsi="Arial" w:cs="Arial"/>
                <w:sz w:val="20"/>
                <w:szCs w:val="20"/>
              </w:rPr>
            </w:pPr>
            <w:proofErr w:type="spellStart"/>
            <w:r w:rsidRPr="00316192">
              <w:rPr>
                <w:rFonts w:ascii="Arial" w:hAnsi="Arial" w:cs="Arial"/>
                <w:sz w:val="20"/>
                <w:szCs w:val="20"/>
              </w:rPr>
              <w:t>Изградња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постројења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пречишћавање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отпадних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вода</w:t>
            </w:r>
            <w:proofErr w:type="spellEnd"/>
          </w:p>
        </w:tc>
      </w:tr>
      <w:tr w:rsidR="002A6997" w:rsidRPr="00316192" w14:paraId="1C85BF13"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2FA8C30C" w14:textId="071B1ADD" w:rsidR="002A6997" w:rsidRPr="00316192" w:rsidRDefault="00B23921" w:rsidP="00492BDC">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2D6B56" w:rsidRPr="00316192">
              <w:rPr>
                <w:rFonts w:ascii="Arial" w:hAnsi="Arial" w:cs="Arial"/>
                <w:sz w:val="20"/>
                <w:szCs w:val="20"/>
              </w:rPr>
              <w:t xml:space="preserve"> 2.</w:t>
            </w:r>
            <w:r w:rsidR="00544CE5">
              <w:rPr>
                <w:rFonts w:ascii="Arial" w:hAnsi="Arial" w:cs="Arial"/>
                <w:sz w:val="20"/>
                <w:szCs w:val="20"/>
                <w:lang w:val="sr-Cyrl-RS"/>
              </w:rPr>
              <w:t>5</w:t>
            </w:r>
            <w:r w:rsidR="002D6B56" w:rsidRPr="00316192">
              <w:rPr>
                <w:rFonts w:ascii="Arial" w:hAnsi="Arial" w:cs="Arial"/>
                <w:sz w:val="20"/>
                <w:szCs w:val="20"/>
              </w:rPr>
              <w:t>.4</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784F7D45" w14:textId="77777777" w:rsidR="002A6997" w:rsidRPr="00316192" w:rsidRDefault="002A6997" w:rsidP="00492BDC">
            <w:pPr>
              <w:pStyle w:val="NoSpacing"/>
              <w:rPr>
                <w:rFonts w:ascii="Arial" w:hAnsi="Arial" w:cs="Arial"/>
                <w:sz w:val="20"/>
                <w:szCs w:val="20"/>
              </w:rPr>
            </w:pPr>
            <w:proofErr w:type="spellStart"/>
            <w:r w:rsidRPr="00316192">
              <w:rPr>
                <w:rFonts w:ascii="Arial" w:eastAsia="Times New Roman" w:hAnsi="Arial" w:cs="Arial"/>
                <w:sz w:val="20"/>
                <w:szCs w:val="20"/>
              </w:rPr>
              <w:t>Успостављање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мониторинга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конроле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квалитета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воде</w:t>
            </w:r>
            <w:proofErr w:type="spellEnd"/>
            <w:r w:rsidRPr="00316192">
              <w:rPr>
                <w:rFonts w:ascii="Arial" w:eastAsia="Times New Roman" w:hAnsi="Arial" w:cs="Arial"/>
                <w:sz w:val="20"/>
                <w:szCs w:val="20"/>
              </w:rPr>
              <w:t xml:space="preserve"> у </w:t>
            </w:r>
            <w:proofErr w:type="spellStart"/>
            <w:r w:rsidRPr="00316192">
              <w:rPr>
                <w:rFonts w:ascii="Arial" w:eastAsia="Times New Roman" w:hAnsi="Arial" w:cs="Arial"/>
                <w:sz w:val="20"/>
                <w:szCs w:val="20"/>
              </w:rPr>
              <w:t>сеоским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водоводима</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редовно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информисање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становништва</w:t>
            </w:r>
            <w:proofErr w:type="spellEnd"/>
          </w:p>
        </w:tc>
      </w:tr>
      <w:tr w:rsidR="00DD3398" w:rsidRPr="00316192" w14:paraId="51604B98"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14:paraId="51FFEAE2" w14:textId="45A4721F" w:rsidR="00DD3398" w:rsidRPr="00316192" w:rsidRDefault="00DD3398" w:rsidP="00DD3398">
            <w:pPr>
              <w:pStyle w:val="NoSpacing"/>
              <w:rPr>
                <w:rFonts w:ascii="Arial" w:hAnsi="Arial" w:cs="Arial"/>
                <w:sz w:val="20"/>
                <w:szCs w:val="20"/>
              </w:rPr>
            </w:pPr>
            <w:proofErr w:type="spellStart"/>
            <w:r w:rsidRPr="00316192">
              <w:rPr>
                <w:rFonts w:ascii="Arial" w:hAnsi="Arial" w:cs="Arial"/>
                <w:sz w:val="20"/>
                <w:szCs w:val="20"/>
              </w:rPr>
              <w:t>Мера</w:t>
            </w:r>
            <w:proofErr w:type="spellEnd"/>
            <w:r w:rsidRPr="00316192">
              <w:rPr>
                <w:rFonts w:ascii="Arial" w:hAnsi="Arial" w:cs="Arial"/>
                <w:sz w:val="20"/>
                <w:szCs w:val="20"/>
              </w:rPr>
              <w:t xml:space="preserve"> 2.</w:t>
            </w:r>
            <w:r w:rsidR="00544CE5">
              <w:rPr>
                <w:rFonts w:ascii="Arial" w:hAnsi="Arial" w:cs="Arial"/>
                <w:sz w:val="20"/>
                <w:szCs w:val="20"/>
                <w:lang w:val="sr-Cyrl-RS"/>
              </w:rPr>
              <w:t>5</w:t>
            </w:r>
            <w:r w:rsidRPr="00316192">
              <w:rPr>
                <w:rFonts w:ascii="Arial" w:hAnsi="Arial" w:cs="Arial"/>
                <w:sz w:val="20"/>
                <w:szCs w:val="20"/>
              </w:rPr>
              <w:t>.5.</w:t>
            </w:r>
          </w:p>
        </w:tc>
        <w:tc>
          <w:tcPr>
            <w:tcW w:w="7395" w:type="dxa"/>
            <w:tcBorders>
              <w:top w:val="single" w:sz="4" w:space="0" w:color="808080"/>
              <w:left w:val="single" w:sz="4" w:space="0" w:color="808080"/>
              <w:bottom w:val="single" w:sz="4" w:space="0" w:color="808080"/>
              <w:right w:val="single" w:sz="4" w:space="0" w:color="808080"/>
            </w:tcBorders>
          </w:tcPr>
          <w:p w14:paraId="61E2B5AB" w14:textId="77777777" w:rsidR="00DD3398" w:rsidRPr="00316192" w:rsidRDefault="00DD3398" w:rsidP="00DD3398">
            <w:pPr>
              <w:pStyle w:val="NoSpacing"/>
              <w:rPr>
                <w:rFonts w:ascii="Arial" w:eastAsia="Times New Roman" w:hAnsi="Arial" w:cs="Arial"/>
                <w:sz w:val="20"/>
                <w:szCs w:val="20"/>
              </w:rPr>
            </w:pPr>
            <w:proofErr w:type="spellStart"/>
            <w:r w:rsidRPr="00316192">
              <w:rPr>
                <w:rFonts w:ascii="Arial" w:hAnsi="Arial" w:cs="Arial"/>
                <w:sz w:val="20"/>
                <w:szCs w:val="20"/>
              </w:rPr>
              <w:t>Набавка</w:t>
            </w:r>
            <w:proofErr w:type="spellEnd"/>
            <w:r w:rsidRPr="00316192">
              <w:rPr>
                <w:rFonts w:ascii="Arial" w:hAnsi="Arial" w:cs="Arial"/>
                <w:sz w:val="20"/>
                <w:szCs w:val="20"/>
              </w:rPr>
              <w:t xml:space="preserve"> </w:t>
            </w:r>
            <w:proofErr w:type="spellStart"/>
            <w:r w:rsidRPr="00316192">
              <w:rPr>
                <w:rFonts w:ascii="Arial" w:hAnsi="Arial" w:cs="Arial"/>
                <w:sz w:val="20"/>
                <w:szCs w:val="20"/>
              </w:rPr>
              <w:t>енергетски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ефикасних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водоводних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канализационих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пумпи</w:t>
            </w:r>
            <w:proofErr w:type="spellEnd"/>
          </w:p>
        </w:tc>
      </w:tr>
    </w:tbl>
    <w:p w14:paraId="1EE7A1DF" w14:textId="77777777" w:rsidR="00A22048" w:rsidRPr="00316192" w:rsidRDefault="00A22048" w:rsidP="002A6997">
      <w:pPr>
        <w:spacing w:after="0" w:line="240" w:lineRule="auto"/>
        <w:jc w:val="center"/>
        <w:rPr>
          <w:rFonts w:ascii="Arial" w:eastAsia="Times New Roman" w:hAnsi="Arial" w:cs="Arial"/>
          <w:b/>
          <w:sz w:val="20"/>
          <w:szCs w:val="20"/>
        </w:rPr>
      </w:pPr>
    </w:p>
    <w:p w14:paraId="650E591B" w14:textId="77777777" w:rsidR="002A6997" w:rsidRPr="00316192" w:rsidRDefault="002A6997" w:rsidP="002A6997">
      <w:pPr>
        <w:spacing w:after="0" w:line="240" w:lineRule="auto"/>
        <w:jc w:val="center"/>
        <w:rPr>
          <w:rFonts w:ascii="Arial" w:eastAsia="Times New Roman" w:hAnsi="Arial" w:cs="Arial"/>
          <w:b/>
          <w:sz w:val="20"/>
          <w:szCs w:val="20"/>
        </w:rPr>
      </w:pPr>
    </w:p>
    <w:p w14:paraId="727D540C" w14:textId="28CC074B" w:rsidR="002A6997" w:rsidRPr="00316192" w:rsidRDefault="002A6997" w:rsidP="002A6997">
      <w:pPr>
        <w:spacing w:after="0" w:line="240" w:lineRule="auto"/>
        <w:jc w:val="center"/>
        <w:rPr>
          <w:rFonts w:ascii="Arial" w:eastAsia="Times New Roman" w:hAnsi="Arial" w:cs="Arial"/>
          <w:b/>
          <w:sz w:val="20"/>
          <w:szCs w:val="20"/>
        </w:rPr>
      </w:pPr>
      <w:r w:rsidRPr="00316192">
        <w:rPr>
          <w:rFonts w:ascii="Arial" w:eastAsia="Times New Roman" w:hAnsi="Arial" w:cs="Arial"/>
          <w:b/>
          <w:sz w:val="20"/>
          <w:szCs w:val="20"/>
        </w:rPr>
        <w:t>ПРИОРИТЕТНИ ЦИЉ 2.</w:t>
      </w:r>
      <w:r w:rsidR="005474F5" w:rsidRPr="00316192">
        <w:rPr>
          <w:rFonts w:ascii="Arial" w:eastAsia="Times New Roman" w:hAnsi="Arial" w:cs="Arial"/>
          <w:b/>
          <w:sz w:val="20"/>
          <w:szCs w:val="20"/>
          <w:lang w:val="sr-Cyrl-RS"/>
        </w:rPr>
        <w:t>6</w:t>
      </w:r>
      <w:r w:rsidRPr="00316192">
        <w:rPr>
          <w:rFonts w:ascii="Arial" w:eastAsia="Times New Roman" w:hAnsi="Arial" w:cs="Arial"/>
          <w:b/>
          <w:sz w:val="20"/>
          <w:szCs w:val="20"/>
        </w:rPr>
        <w:t>. УПРАВЉАЊЕ КОМУНАЛНИМ И ОСТАЛИМ ОТПАДОМ</w:t>
      </w:r>
    </w:p>
    <w:p w14:paraId="4D0E3822" w14:textId="77777777" w:rsidR="002A6997" w:rsidRPr="00316192" w:rsidRDefault="002A6997" w:rsidP="002A6997">
      <w:pPr>
        <w:spacing w:after="0" w:line="240" w:lineRule="auto"/>
        <w:jc w:val="center"/>
        <w:rPr>
          <w:rFonts w:ascii="Arial" w:eastAsia="Times New Roman" w:hAnsi="Arial" w:cs="Arial"/>
          <w:b/>
          <w:sz w:val="20"/>
          <w:szCs w:val="20"/>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0"/>
        <w:gridCol w:w="2013"/>
        <w:gridCol w:w="1276"/>
        <w:gridCol w:w="141"/>
        <w:gridCol w:w="1134"/>
      </w:tblGrid>
      <w:tr w:rsidR="002A6997" w:rsidRPr="00316192" w14:paraId="7A39E442" w14:textId="77777777" w:rsidTr="00CB6208">
        <w:trPr>
          <w:trHeight w:val="416"/>
        </w:trPr>
        <w:tc>
          <w:tcPr>
            <w:tcW w:w="465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58C6038" w14:textId="2EBB2E8A" w:rsidR="002A6997" w:rsidRPr="00316192" w:rsidRDefault="002A6997">
            <w:pPr>
              <w:spacing w:before="120" w:after="0" w:line="240" w:lineRule="auto"/>
              <w:jc w:val="center"/>
              <w:rPr>
                <w:rFonts w:ascii="Arial" w:hAnsi="Arial" w:cs="Arial"/>
                <w:b/>
                <w:sz w:val="20"/>
                <w:szCs w:val="20"/>
              </w:rPr>
            </w:pPr>
            <w:proofErr w:type="spellStart"/>
            <w:r w:rsidRPr="00316192">
              <w:rPr>
                <w:rFonts w:ascii="Arial" w:eastAsia="Times New Roman" w:hAnsi="Arial" w:cs="Arial"/>
                <w:b/>
                <w:sz w:val="20"/>
                <w:szCs w:val="20"/>
              </w:rPr>
              <w:t>Приоритетни</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циљ</w:t>
            </w:r>
            <w:proofErr w:type="spellEnd"/>
            <w:r w:rsidRPr="00316192">
              <w:rPr>
                <w:rFonts w:ascii="Arial" w:eastAsia="Times New Roman" w:hAnsi="Arial" w:cs="Arial"/>
                <w:b/>
                <w:sz w:val="20"/>
                <w:szCs w:val="20"/>
              </w:rPr>
              <w:t xml:space="preserve"> </w:t>
            </w:r>
            <w:r w:rsidRPr="00316192">
              <w:rPr>
                <w:rFonts w:ascii="Arial" w:hAnsi="Arial" w:cs="Arial"/>
                <w:b/>
                <w:sz w:val="20"/>
                <w:szCs w:val="20"/>
              </w:rPr>
              <w:t>2.</w:t>
            </w:r>
            <w:r w:rsidR="00544CE5">
              <w:rPr>
                <w:rFonts w:ascii="Arial" w:hAnsi="Arial" w:cs="Arial"/>
                <w:b/>
                <w:sz w:val="20"/>
                <w:szCs w:val="20"/>
                <w:lang w:val="sr-Cyrl-RS"/>
              </w:rPr>
              <w:t>6</w:t>
            </w:r>
            <w:r w:rsidRPr="00316192">
              <w:rPr>
                <w:rFonts w:ascii="Arial" w:hAnsi="Arial" w:cs="Arial"/>
                <w:b/>
                <w:sz w:val="20"/>
                <w:szCs w:val="20"/>
              </w:rPr>
              <w:t xml:space="preserve">. </w:t>
            </w:r>
            <w:proofErr w:type="spellStart"/>
            <w:r w:rsidRPr="00316192">
              <w:rPr>
                <w:rFonts w:ascii="Arial" w:hAnsi="Arial" w:cs="Arial"/>
                <w:b/>
                <w:sz w:val="20"/>
                <w:szCs w:val="20"/>
              </w:rPr>
              <w:t>Управљањекомуналнимиосталимотпадом</w:t>
            </w:r>
            <w:proofErr w:type="spellEnd"/>
          </w:p>
          <w:p w14:paraId="65542573" w14:textId="77777777" w:rsidR="002A6997" w:rsidRPr="00316192" w:rsidRDefault="002A6997">
            <w:pPr>
              <w:spacing w:before="120" w:after="0" w:line="240" w:lineRule="auto"/>
              <w:jc w:val="center"/>
              <w:rPr>
                <w:rFonts w:ascii="Arial" w:hAnsi="Arial" w:cs="Arial"/>
                <w:sz w:val="20"/>
                <w:szCs w:val="20"/>
              </w:rPr>
            </w:pPr>
            <w:proofErr w:type="spellStart"/>
            <w:r w:rsidRPr="00316192">
              <w:rPr>
                <w:rFonts w:ascii="Arial" w:hAnsi="Arial" w:cs="Arial"/>
                <w:sz w:val="20"/>
                <w:szCs w:val="20"/>
              </w:rPr>
              <w:t>Докраја</w:t>
            </w:r>
            <w:proofErr w:type="spellEnd"/>
            <w:r w:rsidRPr="00316192">
              <w:rPr>
                <w:rFonts w:ascii="Arial" w:hAnsi="Arial" w:cs="Arial"/>
                <w:sz w:val="20"/>
                <w:szCs w:val="20"/>
              </w:rPr>
              <w:t xml:space="preserve"> 2028.годинеуспостављен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функционалан</w:t>
            </w:r>
            <w:proofErr w:type="spellEnd"/>
            <w:r w:rsidRPr="00316192">
              <w:rPr>
                <w:rFonts w:ascii="Arial" w:hAnsi="Arial" w:cs="Arial"/>
                <w:sz w:val="20"/>
                <w:szCs w:val="20"/>
              </w:rPr>
              <w:t xml:space="preserve"> и у </w:t>
            </w:r>
            <w:proofErr w:type="spellStart"/>
            <w:r w:rsidRPr="00316192">
              <w:rPr>
                <w:rFonts w:ascii="Arial" w:hAnsi="Arial" w:cs="Arial"/>
                <w:sz w:val="20"/>
                <w:szCs w:val="20"/>
              </w:rPr>
              <w:t>потпуности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одржив</w:t>
            </w:r>
            <w:proofErr w:type="spellEnd"/>
            <w:r w:rsidRPr="00316192">
              <w:rPr>
                <w:rFonts w:ascii="Arial" w:hAnsi="Arial" w:cs="Arial"/>
                <w:sz w:val="20"/>
                <w:szCs w:val="20"/>
              </w:rPr>
              <w:t xml:space="preserve"> </w:t>
            </w:r>
            <w:proofErr w:type="spellStart"/>
            <w:r w:rsidRPr="00316192">
              <w:rPr>
                <w:rFonts w:ascii="Arial" w:hAnsi="Arial" w:cs="Arial"/>
                <w:sz w:val="20"/>
                <w:szCs w:val="20"/>
              </w:rPr>
              <w:t>систем</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управљања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отпадом</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извршена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eastAsia="Times New Roman" w:hAnsi="Arial" w:cs="Arial"/>
                <w:sz w:val="20"/>
                <w:szCs w:val="20"/>
              </w:rPr>
              <w:t>рекултивација</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ремидијација</w:t>
            </w:r>
            <w:proofErr w:type="spellEnd"/>
            <w:r w:rsidRPr="00316192">
              <w:rPr>
                <w:rFonts w:ascii="Arial" w:eastAsia="Times New Roman" w:hAnsi="Arial" w:cs="Arial"/>
                <w:sz w:val="20"/>
                <w:szCs w:val="20"/>
              </w:rPr>
              <w:t xml:space="preserve"> 50% </w:t>
            </w:r>
            <w:proofErr w:type="spellStart"/>
            <w:r w:rsidRPr="00316192">
              <w:rPr>
                <w:rFonts w:ascii="Arial" w:eastAsia="Times New Roman" w:hAnsi="Arial" w:cs="Arial"/>
                <w:sz w:val="20"/>
                <w:szCs w:val="20"/>
              </w:rPr>
              <w:t>девастираног</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земљишта</w:t>
            </w:r>
            <w:proofErr w:type="spellEnd"/>
          </w:p>
          <w:p w14:paraId="682D9633" w14:textId="77777777" w:rsidR="002A6997" w:rsidRPr="00316192" w:rsidRDefault="002A6997">
            <w:pPr>
              <w:spacing w:before="120" w:after="0" w:line="240" w:lineRule="auto"/>
              <w:jc w:val="center"/>
              <w:rPr>
                <w:rFonts w:ascii="Arial" w:hAnsi="Arial" w:cs="Arial"/>
                <w:sz w:val="20"/>
                <w:szCs w:val="20"/>
              </w:rPr>
            </w:pPr>
          </w:p>
        </w:tc>
        <w:tc>
          <w:tcPr>
            <w:tcW w:w="201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7E8122C" w14:textId="77777777" w:rsidR="002A6997" w:rsidRPr="00316192" w:rsidRDefault="002A6997" w:rsidP="00492BDC">
            <w:pPr>
              <w:pStyle w:val="NoSpacing"/>
              <w:jc w:val="center"/>
              <w:rPr>
                <w:rFonts w:ascii="Arial" w:hAnsi="Arial" w:cs="Arial"/>
                <w:b/>
                <w:bCs/>
                <w:sz w:val="20"/>
                <w:szCs w:val="20"/>
                <w:lang w:val="en-GB"/>
              </w:rPr>
            </w:pPr>
            <w:proofErr w:type="spellStart"/>
            <w:r w:rsidRPr="00316192">
              <w:rPr>
                <w:rFonts w:ascii="Arial" w:hAnsi="Arial" w:cs="Arial"/>
                <w:b/>
                <w:bCs/>
                <w:sz w:val="20"/>
                <w:szCs w:val="20"/>
              </w:rPr>
              <w:t>Индикатори</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D0DEE2F" w14:textId="77777777" w:rsidR="00492BDC" w:rsidRPr="00316192" w:rsidRDefault="00492BDC" w:rsidP="00492BDC">
            <w:pPr>
              <w:pStyle w:val="NoSpacing"/>
              <w:jc w:val="center"/>
              <w:rPr>
                <w:rFonts w:ascii="Arial" w:eastAsia="Times New Roman" w:hAnsi="Arial" w:cs="Arial"/>
                <w:b/>
                <w:bCs/>
                <w:sz w:val="20"/>
                <w:szCs w:val="20"/>
              </w:rPr>
            </w:pPr>
          </w:p>
          <w:p w14:paraId="7A7776DC" w14:textId="77777777" w:rsidR="002A6997" w:rsidRPr="00316192" w:rsidRDefault="002A6997" w:rsidP="00492BDC">
            <w:pPr>
              <w:pStyle w:val="NoSpacing"/>
              <w:jc w:val="center"/>
              <w:rPr>
                <w:rFonts w:ascii="Arial" w:eastAsia="Times New Roman" w:hAnsi="Arial" w:cs="Arial"/>
                <w:b/>
                <w:bCs/>
                <w:sz w:val="20"/>
                <w:szCs w:val="20"/>
              </w:rPr>
            </w:pPr>
            <w:proofErr w:type="spellStart"/>
            <w:r w:rsidRPr="00316192">
              <w:rPr>
                <w:rFonts w:ascii="Arial" w:eastAsia="Times New Roman" w:hAnsi="Arial" w:cs="Arial"/>
                <w:b/>
                <w:bCs/>
                <w:sz w:val="20"/>
                <w:szCs w:val="20"/>
              </w:rPr>
              <w:t>Почетна</w:t>
            </w:r>
            <w:proofErr w:type="spellEnd"/>
            <w:r w:rsidRPr="00316192">
              <w:rPr>
                <w:rFonts w:ascii="Arial" w:eastAsia="Times New Roman" w:hAnsi="Arial" w:cs="Arial"/>
                <w:b/>
                <w:bCs/>
                <w:sz w:val="20"/>
                <w:szCs w:val="20"/>
              </w:rPr>
              <w:t xml:space="preserve"> </w:t>
            </w:r>
            <w:proofErr w:type="spellStart"/>
            <w:r w:rsidRPr="00316192">
              <w:rPr>
                <w:rFonts w:ascii="Arial" w:eastAsia="Times New Roman" w:hAnsi="Arial" w:cs="Arial"/>
                <w:b/>
                <w:bCs/>
                <w:sz w:val="20"/>
                <w:szCs w:val="20"/>
              </w:rPr>
              <w:t>вредност</w:t>
            </w:r>
            <w:proofErr w:type="spellEnd"/>
          </w:p>
          <w:p w14:paraId="5417C471" w14:textId="77777777" w:rsidR="00CB6208" w:rsidRPr="00316192" w:rsidRDefault="00CB6208" w:rsidP="00492BDC">
            <w:pPr>
              <w:pStyle w:val="NoSpacing"/>
              <w:jc w:val="center"/>
              <w:rPr>
                <w:rFonts w:ascii="Arial" w:eastAsia="Times New Roman" w:hAnsi="Arial" w:cs="Arial"/>
                <w:b/>
                <w:bCs/>
                <w:sz w:val="20"/>
                <w:szCs w:val="20"/>
              </w:rPr>
            </w:pPr>
          </w:p>
          <w:p w14:paraId="2ED7F9E5" w14:textId="77777777" w:rsidR="00492BDC" w:rsidRPr="00316192" w:rsidRDefault="00492BDC" w:rsidP="00492BDC">
            <w:pPr>
              <w:pStyle w:val="NoSpacing"/>
              <w:jc w:val="center"/>
              <w:rPr>
                <w:rFonts w:ascii="Arial" w:eastAsia="Times New Roman" w:hAnsi="Arial" w:cs="Arial"/>
                <w:b/>
                <w:bCs/>
                <w:sz w:val="20"/>
                <w:szCs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E9A8DAD" w14:textId="77777777" w:rsidR="002A6997" w:rsidRPr="00316192" w:rsidRDefault="002A6997" w:rsidP="00492BDC">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725C91" w:rsidRPr="00316192" w14:paraId="143F4330" w14:textId="77777777" w:rsidTr="00CB6208">
        <w:trPr>
          <w:trHeight w:val="733"/>
        </w:trPr>
        <w:tc>
          <w:tcPr>
            <w:tcW w:w="465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9F6C3F2" w14:textId="77777777" w:rsidR="00725C91" w:rsidRPr="00316192" w:rsidRDefault="00725C91" w:rsidP="00725C91">
            <w:pPr>
              <w:spacing w:after="0"/>
              <w:rPr>
                <w:rFonts w:ascii="Arial" w:hAnsi="Arial" w:cs="Arial"/>
                <w:sz w:val="20"/>
                <w:szCs w:val="20"/>
              </w:rPr>
            </w:pPr>
          </w:p>
        </w:tc>
        <w:tc>
          <w:tcPr>
            <w:tcW w:w="2013" w:type="dxa"/>
            <w:tcBorders>
              <w:top w:val="single" w:sz="4" w:space="0" w:color="auto"/>
              <w:left w:val="single" w:sz="4" w:space="0" w:color="auto"/>
              <w:bottom w:val="single" w:sz="4" w:space="0" w:color="auto"/>
              <w:right w:val="single" w:sz="4" w:space="0" w:color="auto"/>
            </w:tcBorders>
            <w:vAlign w:val="center"/>
            <w:hideMark/>
          </w:tcPr>
          <w:p w14:paraId="2AC7DA15" w14:textId="22AAFE67" w:rsidR="00725C91" w:rsidRPr="00316192" w:rsidRDefault="00725C91" w:rsidP="00725C91">
            <w:pPr>
              <w:spacing w:line="240" w:lineRule="auto"/>
              <w:jc w:val="center"/>
              <w:rPr>
                <w:rFonts w:ascii="Arial" w:hAnsi="Arial" w:cs="Arial"/>
                <w:sz w:val="20"/>
                <w:szCs w:val="20"/>
              </w:rPr>
            </w:pPr>
            <w:r w:rsidRPr="00316192">
              <w:rPr>
                <w:rFonts w:ascii="Arial" w:hAnsi="Arial" w:cs="Arial"/>
                <w:sz w:val="20"/>
                <w:szCs w:val="20"/>
              </w:rPr>
              <w:t>2.</w:t>
            </w:r>
            <w:r w:rsidR="00544CE5">
              <w:rPr>
                <w:rFonts w:ascii="Arial" w:hAnsi="Arial" w:cs="Arial"/>
                <w:sz w:val="20"/>
                <w:szCs w:val="20"/>
                <w:lang w:val="sr-Cyrl-RS"/>
              </w:rPr>
              <w:t>6</w:t>
            </w:r>
            <w:r w:rsidRPr="00316192">
              <w:rPr>
                <w:rFonts w:ascii="Arial" w:hAnsi="Arial" w:cs="Arial"/>
                <w:sz w:val="20"/>
                <w:szCs w:val="20"/>
              </w:rPr>
              <w:t xml:space="preserve">.1.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санираних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рекултивисаних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одлагалишта</w:t>
            </w:r>
            <w:proofErr w:type="spellEnd"/>
            <w:r w:rsidRPr="00316192">
              <w:rPr>
                <w:rFonts w:ascii="Arial" w:hAnsi="Arial" w:cs="Arial"/>
                <w:sz w:val="20"/>
                <w:szCs w:val="20"/>
              </w:rPr>
              <w:t xml:space="preserve"> </w:t>
            </w:r>
            <w:proofErr w:type="spellStart"/>
            <w:r w:rsidRPr="00316192">
              <w:rPr>
                <w:rFonts w:ascii="Arial" w:hAnsi="Arial" w:cs="Arial"/>
                <w:sz w:val="20"/>
                <w:szCs w:val="20"/>
              </w:rPr>
              <w:t>отпада</w:t>
            </w:r>
            <w:proofErr w:type="spellEnd"/>
          </w:p>
        </w:tc>
        <w:tc>
          <w:tcPr>
            <w:tcW w:w="1417" w:type="dxa"/>
            <w:gridSpan w:val="2"/>
            <w:tcBorders>
              <w:top w:val="single" w:sz="4" w:space="0" w:color="auto"/>
              <w:left w:val="single" w:sz="4" w:space="0" w:color="auto"/>
              <w:bottom w:val="single" w:sz="4" w:space="0" w:color="auto"/>
              <w:right w:val="single" w:sz="4" w:space="0" w:color="auto"/>
            </w:tcBorders>
            <w:hideMark/>
          </w:tcPr>
          <w:p w14:paraId="18D13B44" w14:textId="77777777" w:rsidR="00725C91" w:rsidRPr="00544CE5" w:rsidRDefault="00725C91" w:rsidP="00725C91">
            <w:pPr>
              <w:spacing w:line="240" w:lineRule="auto"/>
              <w:jc w:val="center"/>
              <w:rPr>
                <w:rFonts w:ascii="Arial" w:hAnsi="Arial" w:cs="Arial"/>
                <w:sz w:val="20"/>
                <w:szCs w:val="20"/>
                <w:lang w:val="en-US"/>
              </w:rPr>
            </w:pPr>
            <w:r w:rsidRPr="00544CE5">
              <w:rPr>
                <w:rFonts w:ascii="Arial" w:hAnsi="Arial" w:cs="Arial"/>
                <w:sz w:val="20"/>
                <w:szCs w:val="20"/>
                <w:lang w:val="en-US"/>
              </w:rPr>
              <w:t>1</w:t>
            </w:r>
          </w:p>
          <w:p w14:paraId="50060FD3" w14:textId="12BA86C7" w:rsidR="00725C91" w:rsidRPr="00544CE5" w:rsidRDefault="00725C91" w:rsidP="00725C91">
            <w:pPr>
              <w:spacing w:line="240" w:lineRule="auto"/>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1399F456" w14:textId="51CB009D" w:rsidR="00725C91" w:rsidRPr="00544CE5" w:rsidRDefault="00725C91" w:rsidP="00725C91">
            <w:pPr>
              <w:spacing w:line="240" w:lineRule="auto"/>
              <w:jc w:val="center"/>
              <w:rPr>
                <w:rFonts w:ascii="Arial" w:hAnsi="Arial" w:cs="Arial"/>
                <w:sz w:val="20"/>
                <w:szCs w:val="20"/>
              </w:rPr>
            </w:pPr>
            <w:r w:rsidRPr="00544CE5">
              <w:rPr>
                <w:rFonts w:ascii="Arial" w:hAnsi="Arial" w:cs="Arial"/>
                <w:sz w:val="20"/>
                <w:szCs w:val="20"/>
                <w:lang w:val="en-US"/>
              </w:rPr>
              <w:t>9</w:t>
            </w:r>
          </w:p>
        </w:tc>
      </w:tr>
      <w:tr w:rsidR="00725C91" w:rsidRPr="00316192" w14:paraId="213AD9A6" w14:textId="77777777" w:rsidTr="00CB6208">
        <w:trPr>
          <w:trHeight w:val="840"/>
        </w:trPr>
        <w:tc>
          <w:tcPr>
            <w:tcW w:w="465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A0147E7" w14:textId="77777777" w:rsidR="00725C91" w:rsidRPr="00316192" w:rsidRDefault="00725C91" w:rsidP="00725C91">
            <w:pPr>
              <w:spacing w:after="0"/>
              <w:rPr>
                <w:rFonts w:ascii="Arial" w:hAnsi="Arial" w:cs="Arial"/>
                <w:sz w:val="20"/>
                <w:szCs w:val="20"/>
              </w:rPr>
            </w:pPr>
          </w:p>
        </w:tc>
        <w:tc>
          <w:tcPr>
            <w:tcW w:w="2013" w:type="dxa"/>
            <w:tcBorders>
              <w:top w:val="single" w:sz="4" w:space="0" w:color="auto"/>
              <w:left w:val="single" w:sz="4" w:space="0" w:color="auto"/>
              <w:bottom w:val="single" w:sz="4" w:space="0" w:color="auto"/>
              <w:right w:val="single" w:sz="4" w:space="0" w:color="auto"/>
            </w:tcBorders>
            <w:vAlign w:val="center"/>
            <w:hideMark/>
          </w:tcPr>
          <w:p w14:paraId="7E303CFC" w14:textId="19324B41" w:rsidR="00725C91" w:rsidRPr="00316192" w:rsidRDefault="00725C91" w:rsidP="00725C91">
            <w:pPr>
              <w:spacing w:line="240" w:lineRule="auto"/>
              <w:jc w:val="center"/>
              <w:rPr>
                <w:rFonts w:ascii="Arial" w:hAnsi="Arial" w:cs="Arial"/>
                <w:sz w:val="20"/>
                <w:szCs w:val="20"/>
              </w:rPr>
            </w:pPr>
            <w:r w:rsidRPr="00316192">
              <w:rPr>
                <w:rFonts w:ascii="Arial" w:hAnsi="Arial" w:cs="Arial"/>
                <w:sz w:val="20"/>
                <w:szCs w:val="20"/>
              </w:rPr>
              <w:t>2.</w:t>
            </w:r>
            <w:r w:rsidR="00544CE5">
              <w:rPr>
                <w:rFonts w:ascii="Arial" w:hAnsi="Arial" w:cs="Arial"/>
                <w:sz w:val="20"/>
                <w:szCs w:val="20"/>
                <w:lang w:val="sr-Cyrl-RS"/>
              </w:rPr>
              <w:t>6</w:t>
            </w:r>
            <w:r w:rsidRPr="00316192">
              <w:rPr>
                <w:rFonts w:ascii="Arial" w:hAnsi="Arial" w:cs="Arial"/>
                <w:sz w:val="20"/>
                <w:szCs w:val="20"/>
              </w:rPr>
              <w:t xml:space="preserve">.2. </w:t>
            </w:r>
            <w:proofErr w:type="spellStart"/>
            <w:proofErr w:type="gramStart"/>
            <w:r w:rsidRPr="00316192">
              <w:rPr>
                <w:rFonts w:ascii="Arial" w:hAnsi="Arial" w:cs="Arial"/>
                <w:sz w:val="20"/>
                <w:szCs w:val="20"/>
              </w:rPr>
              <w:t>Успостављен</w:t>
            </w:r>
            <w:proofErr w:type="spellEnd"/>
            <w:r w:rsidRPr="00316192">
              <w:rPr>
                <w:rFonts w:ascii="Arial" w:hAnsi="Arial" w:cs="Arial"/>
                <w:sz w:val="20"/>
                <w:szCs w:val="20"/>
              </w:rPr>
              <w:t xml:space="preserve">  </w:t>
            </w:r>
            <w:proofErr w:type="spellStart"/>
            <w:r w:rsidRPr="00316192">
              <w:rPr>
                <w:rFonts w:ascii="Arial" w:hAnsi="Arial" w:cs="Arial"/>
                <w:sz w:val="20"/>
                <w:szCs w:val="20"/>
              </w:rPr>
              <w:t>систем</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одношење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смећа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сеоским</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срединама</w:t>
            </w:r>
            <w:proofErr w:type="spellEnd"/>
          </w:p>
        </w:tc>
        <w:tc>
          <w:tcPr>
            <w:tcW w:w="1417" w:type="dxa"/>
            <w:gridSpan w:val="2"/>
            <w:tcBorders>
              <w:top w:val="single" w:sz="4" w:space="0" w:color="auto"/>
              <w:left w:val="single" w:sz="4" w:space="0" w:color="auto"/>
              <w:bottom w:val="single" w:sz="4" w:space="0" w:color="auto"/>
              <w:right w:val="single" w:sz="4" w:space="0" w:color="auto"/>
            </w:tcBorders>
            <w:hideMark/>
          </w:tcPr>
          <w:p w14:paraId="07C815E1" w14:textId="77777777" w:rsidR="00725C91" w:rsidRPr="00544CE5" w:rsidRDefault="00725C91" w:rsidP="00725C91">
            <w:pPr>
              <w:spacing w:after="0" w:line="240" w:lineRule="auto"/>
              <w:jc w:val="center"/>
              <w:rPr>
                <w:rFonts w:ascii="Arial" w:hAnsi="Arial" w:cs="Arial"/>
                <w:sz w:val="20"/>
                <w:szCs w:val="20"/>
                <w:lang w:val="en-US"/>
              </w:rPr>
            </w:pPr>
          </w:p>
          <w:p w14:paraId="21FC0DB7" w14:textId="77777777" w:rsidR="00725C91" w:rsidRPr="00544CE5" w:rsidRDefault="00725C91" w:rsidP="00725C91">
            <w:pPr>
              <w:spacing w:after="0" w:line="240" w:lineRule="auto"/>
              <w:jc w:val="center"/>
              <w:rPr>
                <w:rFonts w:ascii="Arial" w:hAnsi="Arial" w:cs="Arial"/>
                <w:sz w:val="20"/>
                <w:szCs w:val="20"/>
                <w:lang w:val="en-US"/>
              </w:rPr>
            </w:pPr>
          </w:p>
          <w:p w14:paraId="1BA0881C" w14:textId="5DA6E910" w:rsidR="00725C91" w:rsidRPr="00544CE5" w:rsidRDefault="00725C91" w:rsidP="00725C91">
            <w:pPr>
              <w:spacing w:after="0" w:line="240" w:lineRule="auto"/>
              <w:jc w:val="center"/>
              <w:rPr>
                <w:rFonts w:ascii="Arial" w:hAnsi="Arial" w:cs="Arial"/>
                <w:sz w:val="20"/>
                <w:szCs w:val="20"/>
              </w:rPr>
            </w:pPr>
            <w:r w:rsidRPr="00544CE5">
              <w:rPr>
                <w:rFonts w:ascii="Arial" w:hAnsi="Arial" w:cs="Arial"/>
                <w:sz w:val="20"/>
                <w:szCs w:val="20"/>
                <w:lang w:val="en-US"/>
              </w:rPr>
              <w:t>3</w:t>
            </w:r>
          </w:p>
        </w:tc>
        <w:tc>
          <w:tcPr>
            <w:tcW w:w="1134" w:type="dxa"/>
            <w:tcBorders>
              <w:top w:val="single" w:sz="4" w:space="0" w:color="auto"/>
              <w:left w:val="single" w:sz="4" w:space="0" w:color="auto"/>
              <w:bottom w:val="single" w:sz="4" w:space="0" w:color="auto"/>
              <w:right w:val="single" w:sz="4" w:space="0" w:color="auto"/>
            </w:tcBorders>
            <w:hideMark/>
          </w:tcPr>
          <w:p w14:paraId="50EFB4BB" w14:textId="77777777" w:rsidR="00725C91" w:rsidRPr="00544CE5" w:rsidRDefault="00725C91" w:rsidP="00725C91">
            <w:pPr>
              <w:spacing w:line="240" w:lineRule="auto"/>
              <w:jc w:val="center"/>
              <w:rPr>
                <w:rFonts w:ascii="Arial" w:hAnsi="Arial" w:cs="Arial"/>
                <w:sz w:val="20"/>
                <w:szCs w:val="20"/>
                <w:lang w:val="en-US"/>
              </w:rPr>
            </w:pPr>
          </w:p>
          <w:p w14:paraId="16F53BFC" w14:textId="77777777" w:rsidR="00725C91" w:rsidRPr="00544CE5" w:rsidRDefault="00725C91" w:rsidP="00725C91">
            <w:pPr>
              <w:spacing w:line="240" w:lineRule="auto"/>
              <w:jc w:val="center"/>
              <w:rPr>
                <w:rFonts w:ascii="Arial" w:hAnsi="Arial" w:cs="Arial"/>
                <w:sz w:val="20"/>
                <w:szCs w:val="20"/>
                <w:lang w:val="en-US"/>
              </w:rPr>
            </w:pPr>
            <w:r w:rsidRPr="00544CE5">
              <w:rPr>
                <w:rFonts w:ascii="Arial" w:hAnsi="Arial" w:cs="Arial"/>
                <w:sz w:val="20"/>
                <w:szCs w:val="20"/>
                <w:lang w:val="en-US"/>
              </w:rPr>
              <w:t>9</w:t>
            </w:r>
          </w:p>
          <w:p w14:paraId="789257AF" w14:textId="674804DE" w:rsidR="00725C91" w:rsidRPr="00544CE5" w:rsidRDefault="00725C91" w:rsidP="00725C91">
            <w:pPr>
              <w:spacing w:line="240" w:lineRule="auto"/>
              <w:jc w:val="center"/>
              <w:rPr>
                <w:rFonts w:ascii="Arial" w:hAnsi="Arial" w:cs="Arial"/>
                <w:sz w:val="20"/>
                <w:szCs w:val="20"/>
              </w:rPr>
            </w:pPr>
          </w:p>
        </w:tc>
      </w:tr>
      <w:tr w:rsidR="00725C91" w:rsidRPr="00316192" w14:paraId="5D50F219" w14:textId="77777777" w:rsidTr="00CB6208">
        <w:trPr>
          <w:trHeight w:val="840"/>
        </w:trPr>
        <w:tc>
          <w:tcPr>
            <w:tcW w:w="465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9BC7F8E" w14:textId="77777777" w:rsidR="00725C91" w:rsidRPr="00316192" w:rsidRDefault="00725C91" w:rsidP="00725C91">
            <w:pPr>
              <w:spacing w:after="0"/>
              <w:rPr>
                <w:rFonts w:ascii="Arial" w:hAnsi="Arial" w:cs="Arial"/>
                <w:sz w:val="20"/>
                <w:szCs w:val="20"/>
              </w:rPr>
            </w:pPr>
          </w:p>
        </w:tc>
        <w:tc>
          <w:tcPr>
            <w:tcW w:w="2013" w:type="dxa"/>
            <w:tcBorders>
              <w:top w:val="single" w:sz="4" w:space="0" w:color="auto"/>
              <w:left w:val="single" w:sz="4" w:space="0" w:color="auto"/>
              <w:bottom w:val="single" w:sz="4" w:space="0" w:color="auto"/>
              <w:right w:val="single" w:sz="4" w:space="0" w:color="auto"/>
            </w:tcBorders>
            <w:vAlign w:val="center"/>
            <w:hideMark/>
          </w:tcPr>
          <w:p w14:paraId="7F766B02" w14:textId="27A23F77" w:rsidR="00725C91" w:rsidRPr="00316192" w:rsidRDefault="00725C91" w:rsidP="00725C91">
            <w:pPr>
              <w:spacing w:line="240" w:lineRule="auto"/>
              <w:jc w:val="center"/>
              <w:rPr>
                <w:rFonts w:ascii="Arial" w:hAnsi="Arial" w:cs="Arial"/>
                <w:sz w:val="20"/>
                <w:szCs w:val="20"/>
              </w:rPr>
            </w:pPr>
            <w:r w:rsidRPr="00544CE5">
              <w:rPr>
                <w:rFonts w:ascii="Arial" w:hAnsi="Arial" w:cs="Arial"/>
                <w:sz w:val="20"/>
                <w:szCs w:val="20"/>
              </w:rPr>
              <w:t>2.</w:t>
            </w:r>
            <w:r w:rsidR="00544CE5" w:rsidRPr="00544CE5">
              <w:rPr>
                <w:rFonts w:ascii="Arial" w:hAnsi="Arial" w:cs="Arial"/>
                <w:sz w:val="20"/>
                <w:szCs w:val="20"/>
                <w:lang w:val="sr-Cyrl-RS"/>
              </w:rPr>
              <w:t>6</w:t>
            </w:r>
            <w:r w:rsidRPr="00544CE5">
              <w:rPr>
                <w:rFonts w:ascii="Arial" w:hAnsi="Arial" w:cs="Arial"/>
                <w:sz w:val="20"/>
                <w:szCs w:val="20"/>
              </w:rPr>
              <w:t xml:space="preserve">.3. </w:t>
            </w:r>
            <w:proofErr w:type="spellStart"/>
            <w:r w:rsidRPr="00544CE5">
              <w:rPr>
                <w:rFonts w:ascii="Arial" w:hAnsi="Arial" w:cs="Arial"/>
                <w:sz w:val="20"/>
                <w:szCs w:val="20"/>
              </w:rPr>
              <w:t>Проценат</w:t>
            </w:r>
            <w:proofErr w:type="spellEnd"/>
            <w:r w:rsidRPr="00544CE5">
              <w:rPr>
                <w:rFonts w:ascii="Arial" w:hAnsi="Arial" w:cs="Arial"/>
                <w:sz w:val="20"/>
                <w:szCs w:val="20"/>
              </w:rPr>
              <w:t xml:space="preserve"> </w:t>
            </w:r>
            <w:proofErr w:type="spellStart"/>
            <w:r w:rsidRPr="00544CE5">
              <w:rPr>
                <w:rFonts w:ascii="Arial" w:hAnsi="Arial" w:cs="Arial"/>
                <w:sz w:val="20"/>
                <w:szCs w:val="20"/>
              </w:rPr>
              <w:t>становништва</w:t>
            </w:r>
            <w:proofErr w:type="spellEnd"/>
            <w:r w:rsidRPr="00544CE5">
              <w:rPr>
                <w:rFonts w:ascii="Arial" w:hAnsi="Arial" w:cs="Arial"/>
                <w:sz w:val="20"/>
                <w:szCs w:val="20"/>
              </w:rPr>
              <w:t xml:space="preserve"> </w:t>
            </w:r>
            <w:proofErr w:type="spellStart"/>
            <w:r w:rsidRPr="00544CE5">
              <w:rPr>
                <w:rFonts w:ascii="Arial" w:hAnsi="Arial" w:cs="Arial"/>
                <w:sz w:val="20"/>
                <w:szCs w:val="20"/>
              </w:rPr>
              <w:t>који</w:t>
            </w:r>
            <w:proofErr w:type="spellEnd"/>
            <w:r w:rsidRPr="00544CE5">
              <w:rPr>
                <w:rFonts w:ascii="Arial" w:hAnsi="Arial" w:cs="Arial"/>
                <w:sz w:val="20"/>
                <w:szCs w:val="20"/>
              </w:rPr>
              <w:t xml:space="preserve"> </w:t>
            </w:r>
            <w:proofErr w:type="spellStart"/>
            <w:r w:rsidRPr="00544CE5">
              <w:rPr>
                <w:rFonts w:ascii="Arial" w:hAnsi="Arial" w:cs="Arial"/>
                <w:sz w:val="20"/>
                <w:szCs w:val="20"/>
              </w:rPr>
              <w:t>рециклира</w:t>
            </w:r>
            <w:proofErr w:type="spellEnd"/>
            <w:r w:rsidRPr="00544CE5">
              <w:rPr>
                <w:rFonts w:ascii="Arial" w:hAnsi="Arial" w:cs="Arial"/>
                <w:sz w:val="20"/>
                <w:szCs w:val="20"/>
              </w:rPr>
              <w:t xml:space="preserve"> </w:t>
            </w:r>
            <w:proofErr w:type="spellStart"/>
            <w:r w:rsidRPr="00544CE5">
              <w:rPr>
                <w:rFonts w:ascii="Arial" w:hAnsi="Arial" w:cs="Arial"/>
                <w:sz w:val="20"/>
                <w:szCs w:val="20"/>
              </w:rPr>
              <w:t>врши</w:t>
            </w:r>
            <w:proofErr w:type="spellEnd"/>
            <w:r w:rsidRPr="00544CE5">
              <w:rPr>
                <w:rFonts w:ascii="Arial" w:hAnsi="Arial" w:cs="Arial"/>
                <w:sz w:val="20"/>
                <w:szCs w:val="20"/>
              </w:rPr>
              <w:t xml:space="preserve"> </w:t>
            </w:r>
            <w:proofErr w:type="spellStart"/>
            <w:r w:rsidRPr="00544CE5">
              <w:rPr>
                <w:rFonts w:ascii="Arial" w:hAnsi="Arial" w:cs="Arial"/>
                <w:sz w:val="20"/>
                <w:szCs w:val="20"/>
              </w:rPr>
              <w:t>сепарацију</w:t>
            </w:r>
            <w:proofErr w:type="spellEnd"/>
            <w:r w:rsidRPr="00544CE5">
              <w:rPr>
                <w:rFonts w:ascii="Arial" w:hAnsi="Arial" w:cs="Arial"/>
                <w:sz w:val="20"/>
                <w:szCs w:val="20"/>
              </w:rPr>
              <w:t xml:space="preserve"> </w:t>
            </w:r>
            <w:proofErr w:type="spellStart"/>
            <w:r w:rsidRPr="00544CE5">
              <w:rPr>
                <w:rFonts w:ascii="Arial" w:hAnsi="Arial" w:cs="Arial"/>
                <w:sz w:val="20"/>
                <w:szCs w:val="20"/>
              </w:rPr>
              <w:t>чврсти</w:t>
            </w:r>
            <w:proofErr w:type="spellEnd"/>
            <w:r w:rsidRPr="00544CE5">
              <w:rPr>
                <w:rFonts w:ascii="Arial" w:hAnsi="Arial" w:cs="Arial"/>
                <w:sz w:val="20"/>
                <w:szCs w:val="20"/>
              </w:rPr>
              <w:t xml:space="preserve"> </w:t>
            </w:r>
            <w:proofErr w:type="spellStart"/>
            <w:r w:rsidRPr="00544CE5">
              <w:rPr>
                <w:rFonts w:ascii="Arial" w:hAnsi="Arial" w:cs="Arial"/>
                <w:sz w:val="20"/>
                <w:szCs w:val="20"/>
              </w:rPr>
              <w:t>оптад</w:t>
            </w:r>
            <w:proofErr w:type="spellEnd"/>
          </w:p>
        </w:tc>
        <w:tc>
          <w:tcPr>
            <w:tcW w:w="1417" w:type="dxa"/>
            <w:gridSpan w:val="2"/>
            <w:tcBorders>
              <w:top w:val="single" w:sz="4" w:space="0" w:color="auto"/>
              <w:left w:val="single" w:sz="4" w:space="0" w:color="auto"/>
              <w:bottom w:val="single" w:sz="4" w:space="0" w:color="auto"/>
              <w:right w:val="single" w:sz="4" w:space="0" w:color="auto"/>
            </w:tcBorders>
            <w:hideMark/>
          </w:tcPr>
          <w:p w14:paraId="473DCEF8" w14:textId="77777777" w:rsidR="00725C91" w:rsidRPr="00544CE5" w:rsidRDefault="00725C91" w:rsidP="00725C91">
            <w:pPr>
              <w:spacing w:after="0" w:line="240" w:lineRule="auto"/>
              <w:jc w:val="center"/>
              <w:rPr>
                <w:rFonts w:ascii="Arial" w:hAnsi="Arial" w:cs="Arial"/>
                <w:sz w:val="20"/>
                <w:szCs w:val="20"/>
                <w:lang w:val="en-US"/>
              </w:rPr>
            </w:pPr>
          </w:p>
          <w:p w14:paraId="2939ED0B" w14:textId="77777777" w:rsidR="00725C91" w:rsidRPr="00544CE5" w:rsidRDefault="00725C91" w:rsidP="00725C91">
            <w:pPr>
              <w:spacing w:after="0" w:line="240" w:lineRule="auto"/>
              <w:jc w:val="center"/>
              <w:rPr>
                <w:rFonts w:ascii="Arial" w:hAnsi="Arial" w:cs="Arial"/>
                <w:sz w:val="20"/>
                <w:szCs w:val="20"/>
                <w:lang w:val="en-US"/>
              </w:rPr>
            </w:pPr>
          </w:p>
          <w:p w14:paraId="7CF438AA" w14:textId="2E477685" w:rsidR="00725C91" w:rsidRPr="00544CE5" w:rsidRDefault="00725C91" w:rsidP="00725C91">
            <w:pPr>
              <w:spacing w:after="0" w:line="240" w:lineRule="auto"/>
              <w:jc w:val="center"/>
              <w:rPr>
                <w:rFonts w:ascii="Arial" w:hAnsi="Arial" w:cs="Arial"/>
                <w:sz w:val="20"/>
                <w:szCs w:val="20"/>
              </w:rPr>
            </w:pPr>
            <w:r w:rsidRPr="00544CE5">
              <w:rPr>
                <w:rFonts w:ascii="Arial" w:hAnsi="Arial" w:cs="Arial"/>
                <w:sz w:val="20"/>
                <w:szCs w:val="20"/>
                <w:lang w:val="en-US"/>
              </w:rPr>
              <w:t>0</w:t>
            </w:r>
          </w:p>
        </w:tc>
        <w:tc>
          <w:tcPr>
            <w:tcW w:w="1134" w:type="dxa"/>
            <w:tcBorders>
              <w:top w:val="single" w:sz="4" w:space="0" w:color="auto"/>
              <w:left w:val="single" w:sz="4" w:space="0" w:color="auto"/>
              <w:bottom w:val="single" w:sz="4" w:space="0" w:color="auto"/>
              <w:right w:val="single" w:sz="4" w:space="0" w:color="auto"/>
            </w:tcBorders>
            <w:hideMark/>
          </w:tcPr>
          <w:p w14:paraId="739218F9" w14:textId="77777777" w:rsidR="00725C91" w:rsidRPr="00544CE5" w:rsidRDefault="00725C91" w:rsidP="00725C91">
            <w:pPr>
              <w:spacing w:line="240" w:lineRule="auto"/>
              <w:jc w:val="center"/>
              <w:rPr>
                <w:rFonts w:ascii="Arial" w:hAnsi="Arial" w:cs="Arial"/>
                <w:sz w:val="20"/>
                <w:szCs w:val="20"/>
                <w:lang w:val="en-US"/>
              </w:rPr>
            </w:pPr>
          </w:p>
          <w:p w14:paraId="402EC539" w14:textId="46D4EAEA" w:rsidR="00725C91" w:rsidRPr="00544CE5" w:rsidRDefault="00725C91" w:rsidP="00725C91">
            <w:pPr>
              <w:spacing w:line="240" w:lineRule="auto"/>
              <w:jc w:val="center"/>
              <w:rPr>
                <w:rFonts w:ascii="Arial" w:hAnsi="Arial" w:cs="Arial"/>
                <w:sz w:val="20"/>
                <w:szCs w:val="20"/>
              </w:rPr>
            </w:pPr>
            <w:r w:rsidRPr="00544CE5">
              <w:rPr>
                <w:rFonts w:ascii="Arial" w:hAnsi="Arial" w:cs="Arial"/>
                <w:sz w:val="20"/>
                <w:szCs w:val="20"/>
                <w:lang w:val="en-US"/>
              </w:rPr>
              <w:t>60%</w:t>
            </w:r>
          </w:p>
        </w:tc>
      </w:tr>
      <w:tr w:rsidR="00725C91" w:rsidRPr="00316192" w14:paraId="392213D5" w14:textId="77777777" w:rsidTr="00CB6208">
        <w:trPr>
          <w:trHeight w:val="840"/>
        </w:trPr>
        <w:tc>
          <w:tcPr>
            <w:tcW w:w="465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564937C" w14:textId="77777777" w:rsidR="00725C91" w:rsidRPr="00316192" w:rsidRDefault="00725C91" w:rsidP="00725C91">
            <w:pPr>
              <w:spacing w:after="0"/>
              <w:rPr>
                <w:rFonts w:ascii="Arial" w:hAnsi="Arial" w:cs="Arial"/>
                <w:sz w:val="20"/>
                <w:szCs w:val="20"/>
              </w:rPr>
            </w:pPr>
          </w:p>
        </w:tc>
        <w:tc>
          <w:tcPr>
            <w:tcW w:w="2013" w:type="dxa"/>
            <w:tcBorders>
              <w:top w:val="single" w:sz="4" w:space="0" w:color="auto"/>
              <w:left w:val="single" w:sz="4" w:space="0" w:color="auto"/>
              <w:bottom w:val="single" w:sz="4" w:space="0" w:color="auto"/>
              <w:right w:val="single" w:sz="4" w:space="0" w:color="auto"/>
            </w:tcBorders>
            <w:vAlign w:val="center"/>
            <w:hideMark/>
          </w:tcPr>
          <w:p w14:paraId="7E7AACD2" w14:textId="6A8E7449" w:rsidR="00725C91" w:rsidRPr="00316192" w:rsidRDefault="00725C91" w:rsidP="00725C91">
            <w:pPr>
              <w:spacing w:line="240" w:lineRule="auto"/>
              <w:jc w:val="center"/>
              <w:rPr>
                <w:rFonts w:ascii="Arial" w:hAnsi="Arial" w:cs="Arial"/>
                <w:sz w:val="20"/>
                <w:szCs w:val="20"/>
              </w:rPr>
            </w:pPr>
            <w:r w:rsidRPr="00316192">
              <w:rPr>
                <w:rFonts w:ascii="Arial" w:hAnsi="Arial" w:cs="Arial"/>
                <w:sz w:val="20"/>
                <w:szCs w:val="20"/>
              </w:rPr>
              <w:t>2.</w:t>
            </w:r>
            <w:r w:rsidR="00544CE5">
              <w:rPr>
                <w:rFonts w:ascii="Arial" w:hAnsi="Arial" w:cs="Arial"/>
                <w:sz w:val="20"/>
                <w:szCs w:val="20"/>
                <w:lang w:val="sr-Cyrl-RS"/>
              </w:rPr>
              <w:t>6</w:t>
            </w:r>
            <w:r w:rsidRPr="00316192">
              <w:rPr>
                <w:rFonts w:ascii="Arial" w:hAnsi="Arial" w:cs="Arial"/>
                <w:sz w:val="20"/>
                <w:szCs w:val="20"/>
              </w:rPr>
              <w:t xml:space="preserve">.4. </w:t>
            </w:r>
            <w:proofErr w:type="spellStart"/>
            <w:proofErr w:type="gramStart"/>
            <w:r w:rsidRPr="00316192">
              <w:rPr>
                <w:rFonts w:ascii="Arial" w:hAnsi="Arial" w:cs="Arial"/>
                <w:sz w:val="20"/>
                <w:szCs w:val="20"/>
              </w:rPr>
              <w:t>Проценат</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рекултивисаног</w:t>
            </w:r>
            <w:proofErr w:type="spellEnd"/>
            <w:proofErr w:type="gramEnd"/>
            <w:r w:rsidRPr="00316192">
              <w:rPr>
                <w:rFonts w:ascii="Arial" w:hAnsi="Arial" w:cs="Arial"/>
                <w:sz w:val="20"/>
                <w:szCs w:val="20"/>
              </w:rPr>
              <w:t xml:space="preserve"> и </w:t>
            </w:r>
            <w:proofErr w:type="spellStart"/>
            <w:r w:rsidRPr="00316192">
              <w:rPr>
                <w:rFonts w:ascii="Arial" w:hAnsi="Arial" w:cs="Arial"/>
                <w:sz w:val="20"/>
                <w:szCs w:val="20"/>
              </w:rPr>
              <w:t>ремидијираног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девастираног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земљишта</w:t>
            </w:r>
            <w:proofErr w:type="spellEnd"/>
          </w:p>
        </w:tc>
        <w:tc>
          <w:tcPr>
            <w:tcW w:w="1417" w:type="dxa"/>
            <w:gridSpan w:val="2"/>
            <w:tcBorders>
              <w:top w:val="single" w:sz="4" w:space="0" w:color="auto"/>
              <w:left w:val="single" w:sz="4" w:space="0" w:color="auto"/>
              <w:bottom w:val="single" w:sz="4" w:space="0" w:color="auto"/>
              <w:right w:val="single" w:sz="4" w:space="0" w:color="auto"/>
            </w:tcBorders>
          </w:tcPr>
          <w:p w14:paraId="2B8CC267" w14:textId="77777777" w:rsidR="00725C91" w:rsidRPr="00544CE5" w:rsidRDefault="00725C91" w:rsidP="00725C91">
            <w:pPr>
              <w:spacing w:line="240" w:lineRule="auto"/>
              <w:jc w:val="center"/>
              <w:rPr>
                <w:rFonts w:ascii="Arial" w:hAnsi="Arial" w:cs="Arial"/>
                <w:sz w:val="20"/>
                <w:szCs w:val="20"/>
              </w:rPr>
            </w:pPr>
          </w:p>
          <w:p w14:paraId="48D1672C" w14:textId="520AB612" w:rsidR="00725C91" w:rsidRPr="00544CE5" w:rsidRDefault="00725C91" w:rsidP="00725C91">
            <w:pPr>
              <w:spacing w:after="0" w:line="240" w:lineRule="auto"/>
              <w:jc w:val="center"/>
              <w:rPr>
                <w:rFonts w:ascii="Arial" w:hAnsi="Arial" w:cs="Arial"/>
                <w:sz w:val="20"/>
                <w:szCs w:val="20"/>
              </w:rPr>
            </w:pPr>
            <w:r w:rsidRPr="00544CE5">
              <w:rPr>
                <w:rFonts w:ascii="Arial" w:hAnsi="Arial" w:cs="Arial"/>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5A44C8F0" w14:textId="77777777" w:rsidR="00725C91" w:rsidRPr="00544CE5" w:rsidRDefault="00725C91" w:rsidP="00725C91">
            <w:pPr>
              <w:spacing w:line="240" w:lineRule="auto"/>
              <w:jc w:val="center"/>
              <w:rPr>
                <w:rFonts w:ascii="Arial" w:hAnsi="Arial" w:cs="Arial"/>
                <w:sz w:val="20"/>
                <w:szCs w:val="20"/>
              </w:rPr>
            </w:pPr>
          </w:p>
          <w:p w14:paraId="70CB0F97" w14:textId="1BDD7848" w:rsidR="00725C91" w:rsidRPr="00544CE5" w:rsidRDefault="00725C91" w:rsidP="00725C91">
            <w:pPr>
              <w:spacing w:line="240" w:lineRule="auto"/>
              <w:jc w:val="center"/>
              <w:rPr>
                <w:rFonts w:ascii="Arial" w:hAnsi="Arial" w:cs="Arial"/>
                <w:sz w:val="20"/>
                <w:szCs w:val="20"/>
              </w:rPr>
            </w:pPr>
            <w:r w:rsidRPr="00544CE5">
              <w:rPr>
                <w:rFonts w:ascii="Arial" w:hAnsi="Arial" w:cs="Arial"/>
                <w:sz w:val="20"/>
                <w:szCs w:val="20"/>
              </w:rPr>
              <w:t>???</w:t>
            </w:r>
          </w:p>
        </w:tc>
      </w:tr>
    </w:tbl>
    <w:p w14:paraId="6B5FB582" w14:textId="77777777" w:rsidR="002A6997" w:rsidRPr="00316192" w:rsidRDefault="002A6997" w:rsidP="002A6997">
      <w:pPr>
        <w:spacing w:after="0" w:line="240" w:lineRule="auto"/>
        <w:jc w:val="center"/>
        <w:rPr>
          <w:rFonts w:ascii="Arial" w:eastAsia="Times New Roman" w:hAnsi="Arial" w:cs="Arial"/>
          <w:b/>
          <w:sz w:val="20"/>
          <w:szCs w:val="20"/>
        </w:rPr>
      </w:pPr>
    </w:p>
    <w:p w14:paraId="51C321FA" w14:textId="77777777" w:rsidR="002A6997" w:rsidRPr="00316192" w:rsidRDefault="002A6997" w:rsidP="00492BDC">
      <w:pPr>
        <w:pStyle w:val="NoSpacing"/>
        <w:jc w:val="both"/>
        <w:rPr>
          <w:rFonts w:ascii="Arial" w:hAnsi="Arial" w:cs="Arial"/>
          <w:b/>
          <w:bCs/>
          <w:sz w:val="20"/>
          <w:szCs w:val="20"/>
        </w:rPr>
      </w:pPr>
      <w:r w:rsidRPr="00316192">
        <w:rPr>
          <w:rFonts w:ascii="Arial" w:hAnsi="Arial" w:cs="Arial"/>
          <w:b/>
          <w:bCs/>
          <w:sz w:val="20"/>
          <w:szCs w:val="20"/>
        </w:rPr>
        <w:t>OПИС МЕРА:</w:t>
      </w:r>
    </w:p>
    <w:p w14:paraId="45FB676F" w14:textId="77777777" w:rsidR="002A6997" w:rsidRPr="00316192" w:rsidRDefault="002A6997" w:rsidP="00492BDC">
      <w:pPr>
        <w:pStyle w:val="NoSpacing"/>
        <w:jc w:val="both"/>
        <w:rPr>
          <w:rFonts w:ascii="Arial" w:hAnsi="Arial" w:cs="Arial"/>
          <w:bCs/>
          <w:sz w:val="20"/>
          <w:szCs w:val="20"/>
        </w:rPr>
      </w:pPr>
      <w:proofErr w:type="spellStart"/>
      <w:r w:rsidRPr="00316192">
        <w:rPr>
          <w:rFonts w:ascii="Arial" w:hAnsi="Arial" w:cs="Arial"/>
          <w:bCs/>
          <w:sz w:val="20"/>
          <w:szCs w:val="20"/>
        </w:rPr>
        <w:t>Mере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планиранe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спроведу</w:t>
      </w:r>
      <w:proofErr w:type="spellEnd"/>
      <w:r w:rsidRPr="00316192">
        <w:rPr>
          <w:rFonts w:ascii="Arial" w:hAnsi="Arial" w:cs="Arial"/>
          <w:bCs/>
          <w:sz w:val="20"/>
          <w:szCs w:val="20"/>
        </w:rPr>
        <w:t xml:space="preserve"> у </w:t>
      </w:r>
      <w:proofErr w:type="spellStart"/>
      <w:r w:rsidRPr="00316192">
        <w:rPr>
          <w:rFonts w:ascii="Arial" w:hAnsi="Arial" w:cs="Arial"/>
          <w:bCs/>
          <w:sz w:val="20"/>
          <w:szCs w:val="20"/>
        </w:rPr>
        <w:t>периоду</w:t>
      </w:r>
      <w:proofErr w:type="spellEnd"/>
      <w:r w:rsidRPr="00316192">
        <w:rPr>
          <w:rFonts w:ascii="Arial" w:hAnsi="Arial" w:cs="Arial"/>
          <w:bCs/>
          <w:sz w:val="20"/>
          <w:szCs w:val="20"/>
        </w:rPr>
        <w:t xml:space="preserve"> 2021–2028. </w:t>
      </w:r>
      <w:proofErr w:type="spellStart"/>
      <w:r w:rsidRPr="00316192">
        <w:rPr>
          <w:rFonts w:ascii="Arial" w:hAnsi="Arial" w:cs="Arial"/>
          <w:bCs/>
          <w:sz w:val="20"/>
          <w:szCs w:val="20"/>
        </w:rPr>
        <w:t>године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односе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активности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усмерене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санацију</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рекултивацију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постојећих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сметлишта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депонија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набавку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посуда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lastRenderedPageBreak/>
        <w:t>за</w:t>
      </w:r>
      <w:proofErr w:type="spellEnd"/>
      <w:r w:rsidRPr="00316192">
        <w:rPr>
          <w:rFonts w:ascii="Arial" w:hAnsi="Arial" w:cs="Arial"/>
          <w:bCs/>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одлагање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комуналног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отпада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изградњу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објеката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инфраструктуре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за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одлагање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објеката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рециклажу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набавку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специјализованих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машина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возила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итд</w:t>
      </w:r>
      <w:proofErr w:type="spellEnd"/>
      <w:r w:rsidRPr="00316192">
        <w:rPr>
          <w:rFonts w:ascii="Arial" w:hAnsi="Arial" w:cs="Arial"/>
          <w:bCs/>
          <w:sz w:val="20"/>
          <w:szCs w:val="20"/>
        </w:rPr>
        <w:t>.</w:t>
      </w:r>
    </w:p>
    <w:p w14:paraId="58BBF194" w14:textId="77777777" w:rsidR="002A6997" w:rsidRPr="00316192" w:rsidRDefault="002A6997" w:rsidP="00492BDC">
      <w:pPr>
        <w:pStyle w:val="NoSpacing"/>
        <w:jc w:val="both"/>
        <w:rPr>
          <w:rFonts w:ascii="Arial" w:hAnsi="Arial" w:cs="Arial"/>
          <w:bCs/>
          <w:sz w:val="20"/>
          <w:szCs w:val="20"/>
        </w:rPr>
      </w:pP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спроведене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инвестиционе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институционално</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управљачко</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организационе</w:t>
      </w:r>
      <w:proofErr w:type="spellEnd"/>
      <w:r w:rsidRPr="00316192">
        <w:rPr>
          <w:rFonts w:ascii="Arial" w:hAnsi="Arial" w:cs="Arial"/>
          <w:bCs/>
          <w:sz w:val="20"/>
          <w:szCs w:val="20"/>
        </w:rPr>
        <w:t>.</w:t>
      </w:r>
    </w:p>
    <w:p w14:paraId="3D2F95F4" w14:textId="77777777" w:rsidR="002A6997" w:rsidRPr="00316192" w:rsidRDefault="002A6997" w:rsidP="00492BDC">
      <w:pPr>
        <w:pStyle w:val="NoSpacing"/>
        <w:jc w:val="both"/>
        <w:rPr>
          <w:rFonts w:ascii="Arial" w:hAnsi="Arial" w:cs="Arial"/>
          <w:bCs/>
          <w:sz w:val="20"/>
          <w:szCs w:val="20"/>
        </w:rPr>
      </w:pPr>
      <w:proofErr w:type="spellStart"/>
      <w:r w:rsidRPr="00316192">
        <w:rPr>
          <w:rFonts w:ascii="Arial" w:hAnsi="Arial" w:cs="Arial"/>
          <w:bCs/>
          <w:sz w:val="20"/>
          <w:szCs w:val="20"/>
        </w:rPr>
        <w:t>Предвиђене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финансиранe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општинског</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буџета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али</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донација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стране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републичких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кроз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програме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пројекте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регионалне</w:t>
      </w:r>
      <w:proofErr w:type="spellEnd"/>
      <w:r w:rsidRPr="00316192">
        <w:rPr>
          <w:rFonts w:ascii="Arial" w:hAnsi="Arial" w:cs="Arial"/>
          <w:bCs/>
          <w:sz w:val="20"/>
          <w:szCs w:val="20"/>
        </w:rPr>
        <w:t xml:space="preserve"> </w:t>
      </w:r>
      <w:proofErr w:type="gramStart"/>
      <w:r w:rsidRPr="00316192">
        <w:rPr>
          <w:rFonts w:ascii="Arial" w:hAnsi="Arial" w:cs="Arial"/>
          <w:bCs/>
          <w:sz w:val="20"/>
          <w:szCs w:val="20"/>
        </w:rPr>
        <w:t xml:space="preserve">и  </w:t>
      </w:r>
      <w:proofErr w:type="spellStart"/>
      <w:r w:rsidRPr="00316192">
        <w:rPr>
          <w:rFonts w:ascii="Arial" w:hAnsi="Arial" w:cs="Arial"/>
          <w:bCs/>
          <w:sz w:val="20"/>
          <w:szCs w:val="20"/>
        </w:rPr>
        <w:t>прекограничне</w:t>
      </w:r>
      <w:proofErr w:type="spellEnd"/>
      <w:proofErr w:type="gramEnd"/>
      <w:r w:rsidRPr="00316192">
        <w:rPr>
          <w:rFonts w:ascii="Arial" w:hAnsi="Arial" w:cs="Arial"/>
          <w:bCs/>
          <w:sz w:val="20"/>
          <w:szCs w:val="20"/>
        </w:rPr>
        <w:t xml:space="preserve"> </w:t>
      </w:r>
      <w:proofErr w:type="spellStart"/>
      <w:r w:rsidRPr="00316192">
        <w:rPr>
          <w:rFonts w:ascii="Arial" w:hAnsi="Arial" w:cs="Arial"/>
          <w:bCs/>
          <w:sz w:val="20"/>
          <w:szCs w:val="20"/>
        </w:rPr>
        <w:t>сарадње</w:t>
      </w:r>
      <w:proofErr w:type="spellEnd"/>
      <w:r w:rsidRPr="00316192">
        <w:rPr>
          <w:rFonts w:ascii="Arial" w:hAnsi="Arial" w:cs="Arial"/>
          <w:bCs/>
          <w:sz w:val="20"/>
          <w:szCs w:val="20"/>
        </w:rPr>
        <w:t xml:space="preserve"> (ЕУ, </w:t>
      </w:r>
      <w:proofErr w:type="spellStart"/>
      <w:r w:rsidRPr="00316192">
        <w:rPr>
          <w:rFonts w:ascii="Arial" w:hAnsi="Arial" w:cs="Arial"/>
          <w:bCs/>
          <w:sz w:val="20"/>
          <w:szCs w:val="20"/>
        </w:rPr>
        <w:t>билатерални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донатори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организације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итд</w:t>
      </w:r>
      <w:proofErr w:type="spellEnd"/>
      <w:r w:rsidRPr="00316192">
        <w:rPr>
          <w:rFonts w:ascii="Arial" w:hAnsi="Arial" w:cs="Arial"/>
          <w:bCs/>
          <w:sz w:val="20"/>
          <w:szCs w:val="20"/>
        </w:rPr>
        <w:t>).</w:t>
      </w:r>
    </w:p>
    <w:p w14:paraId="65988DA7" w14:textId="77777777" w:rsidR="00492BDC" w:rsidRPr="00316192" w:rsidRDefault="00492BDC" w:rsidP="00492BDC">
      <w:pPr>
        <w:pStyle w:val="NoSpacing"/>
        <w:jc w:val="both"/>
        <w:rPr>
          <w:rFonts w:ascii="Arial" w:hAnsi="Arial" w:cs="Arial"/>
          <w:bCs/>
          <w:sz w:val="20"/>
          <w:szCs w:val="20"/>
        </w:rPr>
      </w:pPr>
    </w:p>
    <w:p w14:paraId="287F1B9B" w14:textId="77777777" w:rsidR="002A6997" w:rsidRPr="00316192" w:rsidRDefault="002A6997" w:rsidP="00492BDC">
      <w:pPr>
        <w:pStyle w:val="NoSpacing"/>
        <w:jc w:val="both"/>
        <w:rPr>
          <w:rFonts w:ascii="Arial" w:hAnsi="Arial" w:cs="Arial"/>
          <w:bCs/>
          <w:sz w:val="20"/>
          <w:szCs w:val="20"/>
        </w:rPr>
      </w:pPr>
      <w:proofErr w:type="spellStart"/>
      <w:r w:rsidRPr="00316192">
        <w:rPr>
          <w:rFonts w:ascii="Arial" w:hAnsi="Arial" w:cs="Arial"/>
          <w:b/>
          <w:sz w:val="20"/>
          <w:szCs w:val="20"/>
        </w:rPr>
        <w:t>Период</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реализације</w:t>
      </w:r>
      <w:proofErr w:type="spellEnd"/>
      <w:r w:rsidRPr="00316192">
        <w:rPr>
          <w:rFonts w:ascii="Arial" w:hAnsi="Arial" w:cs="Arial"/>
          <w:b/>
          <w:sz w:val="20"/>
          <w:szCs w:val="20"/>
        </w:rPr>
        <w:t>:</w:t>
      </w:r>
      <w:r w:rsidRPr="00316192">
        <w:rPr>
          <w:rFonts w:ascii="Arial" w:hAnsi="Arial" w:cs="Arial"/>
          <w:bCs/>
          <w:sz w:val="20"/>
          <w:szCs w:val="20"/>
        </w:rPr>
        <w:t xml:space="preserve"> 2021–2028.</w:t>
      </w:r>
    </w:p>
    <w:p w14:paraId="2F52DE47" w14:textId="77777777" w:rsidR="002A6997" w:rsidRPr="00316192" w:rsidRDefault="002A6997" w:rsidP="00492BDC">
      <w:pPr>
        <w:pStyle w:val="NoSpacing"/>
        <w:jc w:val="both"/>
        <w:rPr>
          <w:rFonts w:ascii="Arial" w:hAnsi="Arial" w:cs="Arial"/>
          <w:bCs/>
          <w:sz w:val="20"/>
          <w:szCs w:val="20"/>
        </w:rPr>
      </w:pPr>
      <w:proofErr w:type="spellStart"/>
      <w:r w:rsidRPr="00316192">
        <w:rPr>
          <w:rFonts w:ascii="Arial" w:hAnsi="Arial" w:cs="Arial"/>
          <w:b/>
          <w:sz w:val="20"/>
          <w:szCs w:val="20"/>
        </w:rPr>
        <w:t>Носиоци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реализације</w:t>
      </w:r>
      <w:proofErr w:type="spellEnd"/>
      <w:r w:rsidR="00492BDC" w:rsidRPr="00316192">
        <w:rPr>
          <w:rFonts w:ascii="Arial" w:hAnsi="Arial" w:cs="Arial"/>
          <w:b/>
          <w:sz w:val="20"/>
          <w:szCs w:val="20"/>
        </w:rPr>
        <w:t>:</w:t>
      </w:r>
      <w:r w:rsidR="00492BDC" w:rsidRPr="00316192">
        <w:rPr>
          <w:rFonts w:ascii="Arial" w:hAnsi="Arial" w:cs="Arial"/>
          <w:bCs/>
          <w:sz w:val="20"/>
          <w:szCs w:val="20"/>
        </w:rPr>
        <w:t xml:space="preserve"> </w:t>
      </w:r>
      <w:proofErr w:type="spellStart"/>
      <w:r w:rsidR="00492BDC" w:rsidRPr="00316192">
        <w:rPr>
          <w:rFonts w:ascii="Arial" w:hAnsi="Arial" w:cs="Arial"/>
          <w:bCs/>
          <w:sz w:val="20"/>
          <w:szCs w:val="20"/>
        </w:rPr>
        <w:t>О</w:t>
      </w:r>
      <w:r w:rsidRPr="00316192">
        <w:rPr>
          <w:rFonts w:ascii="Arial" w:hAnsi="Arial" w:cs="Arial"/>
          <w:bCs/>
          <w:sz w:val="20"/>
          <w:szCs w:val="20"/>
        </w:rPr>
        <w:t>пштинска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управа</w:t>
      </w:r>
      <w:proofErr w:type="spellEnd"/>
      <w:r w:rsidR="00492BDC" w:rsidRPr="00316192">
        <w:rPr>
          <w:rFonts w:ascii="Arial" w:hAnsi="Arial" w:cs="Arial"/>
          <w:bCs/>
          <w:sz w:val="20"/>
          <w:szCs w:val="20"/>
        </w:rPr>
        <w:t xml:space="preserve"> </w:t>
      </w:r>
      <w:proofErr w:type="spellStart"/>
      <w:r w:rsidR="00492BDC" w:rsidRPr="00316192">
        <w:rPr>
          <w:rFonts w:ascii="Arial" w:hAnsi="Arial" w:cs="Arial"/>
          <w:bCs/>
          <w:sz w:val="20"/>
          <w:szCs w:val="20"/>
        </w:rPr>
        <w:t>општине</w:t>
      </w:r>
      <w:proofErr w:type="spellEnd"/>
      <w:r w:rsidR="00492BDC" w:rsidRPr="00316192">
        <w:rPr>
          <w:rFonts w:ascii="Arial" w:hAnsi="Arial" w:cs="Arial"/>
          <w:bCs/>
          <w:sz w:val="20"/>
          <w:szCs w:val="20"/>
        </w:rPr>
        <w:t xml:space="preserve"> </w:t>
      </w:r>
      <w:proofErr w:type="spellStart"/>
      <w:r w:rsidR="00492BDC" w:rsidRPr="00316192">
        <w:rPr>
          <w:rFonts w:ascii="Arial" w:hAnsi="Arial" w:cs="Arial"/>
          <w:bCs/>
          <w:sz w:val="20"/>
          <w:szCs w:val="20"/>
        </w:rPr>
        <w:t>Бела</w:t>
      </w:r>
      <w:proofErr w:type="spellEnd"/>
      <w:r w:rsidR="00492BDC" w:rsidRPr="00316192">
        <w:rPr>
          <w:rFonts w:ascii="Arial" w:hAnsi="Arial" w:cs="Arial"/>
          <w:bCs/>
          <w:sz w:val="20"/>
          <w:szCs w:val="20"/>
        </w:rPr>
        <w:t xml:space="preserve"> </w:t>
      </w:r>
      <w:proofErr w:type="spellStart"/>
      <w:r w:rsidR="00492BDC" w:rsidRPr="00316192">
        <w:rPr>
          <w:rFonts w:ascii="Arial" w:hAnsi="Arial" w:cs="Arial"/>
          <w:bCs/>
          <w:sz w:val="20"/>
          <w:szCs w:val="20"/>
        </w:rPr>
        <w:t>Паланка</w:t>
      </w:r>
      <w:proofErr w:type="spellEnd"/>
      <w:r w:rsidRPr="00316192">
        <w:rPr>
          <w:rFonts w:ascii="Arial" w:hAnsi="Arial" w:cs="Arial"/>
          <w:bCs/>
          <w:sz w:val="20"/>
          <w:szCs w:val="20"/>
        </w:rPr>
        <w:t xml:space="preserve"> и ЈКП. </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492BDC" w:rsidRPr="00316192" w14:paraId="754D5BBC" w14:textId="77777777"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192622E3" w14:textId="77777777" w:rsidR="00492BDC" w:rsidRPr="00316192" w:rsidRDefault="00492BDC" w:rsidP="00492BDC">
            <w:pPr>
              <w:pStyle w:val="NoSpacing"/>
              <w:rPr>
                <w:rFonts w:ascii="Arial" w:hAnsi="Arial" w:cs="Arial"/>
                <w:sz w:val="20"/>
                <w:szCs w:val="20"/>
              </w:rPr>
            </w:pPr>
          </w:p>
          <w:p w14:paraId="671510D1" w14:textId="3E680601" w:rsidR="00492BDC" w:rsidRPr="00316192" w:rsidRDefault="00492BDC" w:rsidP="00492BDC">
            <w:pPr>
              <w:pStyle w:val="NoSpacing"/>
              <w:jc w:val="center"/>
              <w:rPr>
                <w:rFonts w:ascii="Arial" w:hAnsi="Arial" w:cs="Arial"/>
                <w:b/>
                <w:bCs/>
                <w:sz w:val="20"/>
                <w:szCs w:val="20"/>
              </w:rPr>
            </w:pPr>
            <w:r w:rsidRPr="00316192">
              <w:rPr>
                <w:rFonts w:ascii="Arial" w:hAnsi="Arial" w:cs="Arial"/>
                <w:b/>
                <w:bCs/>
                <w:sz w:val="20"/>
                <w:szCs w:val="20"/>
              </w:rPr>
              <w:t>МЕРЕ 2.</w:t>
            </w:r>
            <w:r w:rsidR="00544CE5">
              <w:rPr>
                <w:rFonts w:ascii="Arial" w:hAnsi="Arial" w:cs="Arial"/>
                <w:b/>
                <w:bCs/>
                <w:sz w:val="20"/>
                <w:szCs w:val="20"/>
                <w:lang w:val="sr-Cyrl-RS"/>
              </w:rPr>
              <w:t>6</w:t>
            </w:r>
            <w:r w:rsidRPr="00316192">
              <w:rPr>
                <w:rFonts w:ascii="Arial" w:hAnsi="Arial" w:cs="Arial"/>
                <w:b/>
                <w:bCs/>
                <w:sz w:val="20"/>
                <w:szCs w:val="20"/>
              </w:rPr>
              <w:t>.</w:t>
            </w:r>
          </w:p>
          <w:p w14:paraId="2E32FE2A" w14:textId="77777777" w:rsidR="00492BDC" w:rsidRPr="00316192" w:rsidRDefault="00492BDC" w:rsidP="00492BDC">
            <w:pPr>
              <w:pStyle w:val="NoSpacing"/>
              <w:rPr>
                <w:rFonts w:ascii="Arial" w:hAnsi="Arial" w:cs="Arial"/>
                <w:sz w:val="20"/>
                <w:szCs w:val="20"/>
              </w:rPr>
            </w:pPr>
          </w:p>
        </w:tc>
      </w:tr>
      <w:tr w:rsidR="002A6997" w:rsidRPr="00316192" w14:paraId="69DD8164"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33C52A44" w14:textId="622E6C6C" w:rsidR="002A6997" w:rsidRPr="00316192" w:rsidRDefault="00B23921" w:rsidP="00492BDC">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2.</w:t>
            </w:r>
            <w:r w:rsidR="00544CE5">
              <w:rPr>
                <w:rFonts w:ascii="Arial" w:hAnsi="Arial" w:cs="Arial"/>
                <w:sz w:val="20"/>
                <w:szCs w:val="20"/>
                <w:lang w:val="sr-Cyrl-RS"/>
              </w:rPr>
              <w:t>6</w:t>
            </w:r>
            <w:r w:rsidR="002A6997" w:rsidRPr="00316192">
              <w:rPr>
                <w:rFonts w:ascii="Arial" w:hAnsi="Arial" w:cs="Arial"/>
                <w:sz w:val="20"/>
                <w:szCs w:val="20"/>
              </w:rPr>
              <w:t>.1.</w:t>
            </w:r>
          </w:p>
        </w:tc>
        <w:tc>
          <w:tcPr>
            <w:tcW w:w="7395" w:type="dxa"/>
            <w:tcBorders>
              <w:top w:val="single" w:sz="4" w:space="0" w:color="808080"/>
              <w:left w:val="single" w:sz="4" w:space="0" w:color="808080"/>
              <w:bottom w:val="single" w:sz="4" w:space="0" w:color="808080"/>
              <w:right w:val="single" w:sz="4" w:space="0" w:color="808080"/>
            </w:tcBorders>
            <w:hideMark/>
          </w:tcPr>
          <w:p w14:paraId="2DF34CFE" w14:textId="77777777" w:rsidR="002A6997" w:rsidRPr="00316192" w:rsidRDefault="002A6997" w:rsidP="00492BDC">
            <w:pPr>
              <w:pStyle w:val="NoSpacing"/>
              <w:rPr>
                <w:rFonts w:ascii="Arial" w:hAnsi="Arial" w:cs="Arial"/>
                <w:sz w:val="20"/>
                <w:szCs w:val="20"/>
              </w:rPr>
            </w:pPr>
            <w:proofErr w:type="spellStart"/>
            <w:r w:rsidRPr="00316192">
              <w:rPr>
                <w:rFonts w:ascii="Arial" w:hAnsi="Arial" w:cs="Arial"/>
                <w:sz w:val="20"/>
                <w:szCs w:val="20"/>
              </w:rPr>
              <w:t>Санација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и</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рекултивација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постојеће</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депоније</w:t>
            </w:r>
            <w:proofErr w:type="spellEnd"/>
            <w:r w:rsidR="00DD3398" w:rsidRPr="00316192">
              <w:rPr>
                <w:rFonts w:ascii="Arial" w:hAnsi="Arial" w:cs="Arial"/>
                <w:sz w:val="20"/>
                <w:szCs w:val="20"/>
              </w:rPr>
              <w:t xml:space="preserve"> и </w:t>
            </w:r>
            <w:proofErr w:type="spellStart"/>
            <w:r w:rsidR="00DD3398" w:rsidRPr="00316192">
              <w:rPr>
                <w:rFonts w:ascii="Arial" w:hAnsi="Arial" w:cs="Arial"/>
                <w:sz w:val="20"/>
                <w:szCs w:val="20"/>
              </w:rPr>
              <w:t>дивљих</w:t>
            </w:r>
            <w:proofErr w:type="spellEnd"/>
            <w:r w:rsidR="00DD3398" w:rsidRPr="00316192">
              <w:rPr>
                <w:rFonts w:ascii="Arial" w:hAnsi="Arial" w:cs="Arial"/>
                <w:sz w:val="20"/>
                <w:szCs w:val="20"/>
              </w:rPr>
              <w:t xml:space="preserve"> </w:t>
            </w:r>
            <w:proofErr w:type="spellStart"/>
            <w:r w:rsidR="00DD3398" w:rsidRPr="00316192">
              <w:rPr>
                <w:rFonts w:ascii="Arial" w:hAnsi="Arial" w:cs="Arial"/>
                <w:sz w:val="20"/>
                <w:szCs w:val="20"/>
              </w:rPr>
              <w:t>депонија</w:t>
            </w:r>
            <w:proofErr w:type="spellEnd"/>
            <w:r w:rsidR="00DD3398" w:rsidRPr="00316192">
              <w:rPr>
                <w:rFonts w:ascii="Arial" w:hAnsi="Arial" w:cs="Arial"/>
                <w:sz w:val="20"/>
                <w:szCs w:val="20"/>
              </w:rPr>
              <w:t xml:space="preserve"> </w:t>
            </w:r>
            <w:proofErr w:type="spellStart"/>
            <w:r w:rsidR="00DD3398" w:rsidRPr="00316192">
              <w:rPr>
                <w:rFonts w:ascii="Arial" w:hAnsi="Arial" w:cs="Arial"/>
                <w:sz w:val="20"/>
                <w:szCs w:val="20"/>
              </w:rPr>
              <w:t>на</w:t>
            </w:r>
            <w:proofErr w:type="spellEnd"/>
            <w:r w:rsidR="00DD3398" w:rsidRPr="00316192">
              <w:rPr>
                <w:rFonts w:ascii="Arial" w:hAnsi="Arial" w:cs="Arial"/>
                <w:sz w:val="20"/>
                <w:szCs w:val="20"/>
              </w:rPr>
              <w:t xml:space="preserve"> </w:t>
            </w:r>
            <w:proofErr w:type="spellStart"/>
            <w:r w:rsidR="00DD3398" w:rsidRPr="00316192">
              <w:rPr>
                <w:rFonts w:ascii="Arial" w:hAnsi="Arial" w:cs="Arial"/>
                <w:sz w:val="20"/>
                <w:szCs w:val="20"/>
              </w:rPr>
              <w:t>целокупној</w:t>
            </w:r>
            <w:proofErr w:type="spellEnd"/>
            <w:r w:rsidR="00DD3398" w:rsidRPr="00316192">
              <w:rPr>
                <w:rFonts w:ascii="Arial" w:hAnsi="Arial" w:cs="Arial"/>
                <w:sz w:val="20"/>
                <w:szCs w:val="20"/>
              </w:rPr>
              <w:t xml:space="preserve"> </w:t>
            </w:r>
            <w:proofErr w:type="spellStart"/>
            <w:r w:rsidR="00DD3398" w:rsidRPr="00316192">
              <w:rPr>
                <w:rFonts w:ascii="Arial" w:hAnsi="Arial" w:cs="Arial"/>
                <w:sz w:val="20"/>
                <w:szCs w:val="20"/>
              </w:rPr>
              <w:t>територији</w:t>
            </w:r>
            <w:proofErr w:type="spellEnd"/>
            <w:r w:rsidR="00DD3398" w:rsidRPr="00316192">
              <w:rPr>
                <w:rFonts w:ascii="Arial" w:hAnsi="Arial" w:cs="Arial"/>
                <w:sz w:val="20"/>
                <w:szCs w:val="20"/>
              </w:rPr>
              <w:t xml:space="preserve"> </w:t>
            </w:r>
            <w:proofErr w:type="spellStart"/>
            <w:r w:rsidR="00DD3398" w:rsidRPr="00316192">
              <w:rPr>
                <w:rFonts w:ascii="Arial" w:hAnsi="Arial" w:cs="Arial"/>
                <w:sz w:val="20"/>
                <w:szCs w:val="20"/>
              </w:rPr>
              <w:t>општине</w:t>
            </w:r>
            <w:proofErr w:type="spellEnd"/>
          </w:p>
        </w:tc>
      </w:tr>
      <w:tr w:rsidR="002A6997" w:rsidRPr="00316192" w14:paraId="0E66C58C"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71B9C05A" w14:textId="33D5FEF0" w:rsidR="002A6997" w:rsidRPr="00316192" w:rsidRDefault="00B23921" w:rsidP="00492BDC">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F92D1A" w:rsidRPr="00316192">
              <w:rPr>
                <w:rFonts w:ascii="Arial" w:hAnsi="Arial" w:cs="Arial"/>
                <w:sz w:val="20"/>
                <w:szCs w:val="20"/>
              </w:rPr>
              <w:t xml:space="preserve"> 2.</w:t>
            </w:r>
            <w:r w:rsidR="00544CE5">
              <w:rPr>
                <w:rFonts w:ascii="Arial" w:hAnsi="Arial" w:cs="Arial"/>
                <w:sz w:val="20"/>
                <w:szCs w:val="20"/>
                <w:lang w:val="sr-Cyrl-RS"/>
              </w:rPr>
              <w:t>6</w:t>
            </w:r>
            <w:r w:rsidR="00F92D1A" w:rsidRPr="00316192">
              <w:rPr>
                <w:rFonts w:ascii="Arial" w:hAnsi="Arial" w:cs="Arial"/>
                <w:sz w:val="20"/>
                <w:szCs w:val="20"/>
              </w:rPr>
              <w:t>.2</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7E153387" w14:textId="77777777" w:rsidR="002A6997" w:rsidRPr="00316192" w:rsidRDefault="002A6997" w:rsidP="00DD3398">
            <w:pPr>
              <w:pStyle w:val="NoSpacing"/>
              <w:rPr>
                <w:rFonts w:ascii="Arial" w:hAnsi="Arial" w:cs="Arial"/>
                <w:sz w:val="20"/>
                <w:szCs w:val="20"/>
              </w:rPr>
            </w:pPr>
            <w:proofErr w:type="spellStart"/>
            <w:proofErr w:type="gramStart"/>
            <w:r w:rsidRPr="00316192">
              <w:rPr>
                <w:rFonts w:ascii="Arial" w:hAnsi="Arial" w:cs="Arial"/>
                <w:sz w:val="20"/>
                <w:szCs w:val="20"/>
              </w:rPr>
              <w:t>Изградња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инфраструктурних</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објеката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збрињавање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појединих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врста</w:t>
            </w:r>
            <w:proofErr w:type="spellEnd"/>
            <w:r w:rsidRPr="00316192">
              <w:rPr>
                <w:rFonts w:ascii="Arial" w:hAnsi="Arial" w:cs="Arial"/>
                <w:sz w:val="20"/>
                <w:szCs w:val="20"/>
              </w:rPr>
              <w:t xml:space="preserve"> </w:t>
            </w:r>
            <w:proofErr w:type="spellStart"/>
            <w:r w:rsidRPr="00316192">
              <w:rPr>
                <w:rFonts w:ascii="Arial" w:hAnsi="Arial" w:cs="Arial"/>
                <w:sz w:val="20"/>
                <w:szCs w:val="20"/>
              </w:rPr>
              <w:t>отпада</w:t>
            </w:r>
            <w:proofErr w:type="spellEnd"/>
            <w:r w:rsidRPr="00316192">
              <w:rPr>
                <w:rFonts w:ascii="Arial" w:hAnsi="Arial" w:cs="Arial"/>
                <w:sz w:val="20"/>
                <w:szCs w:val="20"/>
              </w:rPr>
              <w:t xml:space="preserve"> </w:t>
            </w:r>
          </w:p>
        </w:tc>
      </w:tr>
      <w:tr w:rsidR="002A6997" w:rsidRPr="00316192" w14:paraId="734171A4"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17B536F2" w14:textId="6B1847B2" w:rsidR="002A6997" w:rsidRPr="00316192" w:rsidRDefault="00B23921" w:rsidP="00492BDC">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F92D1A" w:rsidRPr="00316192">
              <w:rPr>
                <w:rFonts w:ascii="Arial" w:hAnsi="Arial" w:cs="Arial"/>
                <w:sz w:val="20"/>
                <w:szCs w:val="20"/>
              </w:rPr>
              <w:t xml:space="preserve"> 2.</w:t>
            </w:r>
            <w:r w:rsidR="00544CE5">
              <w:rPr>
                <w:rFonts w:ascii="Arial" w:hAnsi="Arial" w:cs="Arial"/>
                <w:sz w:val="20"/>
                <w:szCs w:val="20"/>
                <w:lang w:val="sr-Cyrl-RS"/>
              </w:rPr>
              <w:t>6</w:t>
            </w:r>
            <w:r w:rsidR="00F92D1A" w:rsidRPr="00316192">
              <w:rPr>
                <w:rFonts w:ascii="Arial" w:hAnsi="Arial" w:cs="Arial"/>
                <w:sz w:val="20"/>
                <w:szCs w:val="20"/>
              </w:rPr>
              <w:t>.3</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1E09A667" w14:textId="77777777" w:rsidR="002A6997" w:rsidRPr="00316192" w:rsidRDefault="002A6997" w:rsidP="00492BDC">
            <w:pPr>
              <w:pStyle w:val="NoSpacing"/>
              <w:rPr>
                <w:rFonts w:ascii="Arial" w:hAnsi="Arial" w:cs="Arial"/>
                <w:sz w:val="20"/>
                <w:szCs w:val="20"/>
              </w:rPr>
            </w:pPr>
            <w:proofErr w:type="spellStart"/>
            <w:r w:rsidRPr="00316192">
              <w:rPr>
                <w:rFonts w:ascii="Arial" w:hAnsi="Arial" w:cs="Arial"/>
                <w:sz w:val="20"/>
                <w:szCs w:val="20"/>
              </w:rPr>
              <w:t>Изградња</w:t>
            </w:r>
            <w:proofErr w:type="spellEnd"/>
            <w:r w:rsidRPr="00316192">
              <w:rPr>
                <w:rFonts w:ascii="Arial" w:hAnsi="Arial" w:cs="Arial"/>
                <w:sz w:val="20"/>
                <w:szCs w:val="20"/>
              </w:rPr>
              <w:t xml:space="preserve"> и </w:t>
            </w:r>
            <w:proofErr w:type="spellStart"/>
            <w:proofErr w:type="gramStart"/>
            <w:r w:rsidRPr="00316192">
              <w:rPr>
                <w:rFonts w:ascii="Arial" w:hAnsi="Arial" w:cs="Arial"/>
                <w:sz w:val="20"/>
                <w:szCs w:val="20"/>
              </w:rPr>
              <w:t>опремање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постојења</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компостирање</w:t>
            </w:r>
            <w:proofErr w:type="spellEnd"/>
            <w:r w:rsidRPr="00316192">
              <w:rPr>
                <w:rFonts w:ascii="Arial" w:hAnsi="Arial" w:cs="Arial"/>
                <w:sz w:val="20"/>
                <w:szCs w:val="20"/>
              </w:rPr>
              <w:t xml:space="preserve">  </w:t>
            </w:r>
          </w:p>
        </w:tc>
      </w:tr>
      <w:tr w:rsidR="002A6997" w:rsidRPr="00316192" w14:paraId="20617A1A"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30B19192" w14:textId="57B7101A" w:rsidR="002A6997" w:rsidRPr="00316192" w:rsidRDefault="00B23921" w:rsidP="00492BDC">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F92D1A" w:rsidRPr="00316192">
              <w:rPr>
                <w:rFonts w:ascii="Arial" w:hAnsi="Arial" w:cs="Arial"/>
                <w:sz w:val="20"/>
                <w:szCs w:val="20"/>
              </w:rPr>
              <w:t xml:space="preserve"> 2.</w:t>
            </w:r>
            <w:r w:rsidR="00544CE5">
              <w:rPr>
                <w:rFonts w:ascii="Arial" w:hAnsi="Arial" w:cs="Arial"/>
                <w:sz w:val="20"/>
                <w:szCs w:val="20"/>
                <w:lang w:val="sr-Cyrl-RS"/>
              </w:rPr>
              <w:t>6</w:t>
            </w:r>
            <w:r w:rsidR="00F92D1A" w:rsidRPr="00316192">
              <w:rPr>
                <w:rFonts w:ascii="Arial" w:hAnsi="Arial" w:cs="Arial"/>
                <w:sz w:val="20"/>
                <w:szCs w:val="20"/>
              </w:rPr>
              <w:t>.4</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272A6495" w14:textId="77777777" w:rsidR="002A6997" w:rsidRPr="00316192" w:rsidRDefault="002A6997" w:rsidP="00492BDC">
            <w:pPr>
              <w:pStyle w:val="NoSpacing"/>
              <w:rPr>
                <w:rFonts w:ascii="Arial" w:hAnsi="Arial" w:cs="Arial"/>
                <w:sz w:val="20"/>
                <w:szCs w:val="20"/>
              </w:rPr>
            </w:pPr>
            <w:proofErr w:type="spellStart"/>
            <w:r w:rsidRPr="00316192">
              <w:rPr>
                <w:rFonts w:ascii="Arial" w:hAnsi="Arial" w:cs="Arial"/>
                <w:sz w:val="20"/>
                <w:szCs w:val="20"/>
              </w:rPr>
              <w:t>Изградња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рециклажних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дворишта</w:t>
            </w:r>
            <w:proofErr w:type="spellEnd"/>
          </w:p>
        </w:tc>
      </w:tr>
      <w:tr w:rsidR="002A6997" w:rsidRPr="00316192" w14:paraId="0AB9A028"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56960658" w14:textId="629F8EDA" w:rsidR="002A6997" w:rsidRPr="00316192" w:rsidRDefault="00B23921" w:rsidP="00492BDC">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F92D1A" w:rsidRPr="00316192">
              <w:rPr>
                <w:rFonts w:ascii="Arial" w:hAnsi="Arial" w:cs="Arial"/>
                <w:sz w:val="20"/>
                <w:szCs w:val="20"/>
              </w:rPr>
              <w:t xml:space="preserve"> 2.</w:t>
            </w:r>
            <w:r w:rsidR="00544CE5">
              <w:rPr>
                <w:rFonts w:ascii="Arial" w:hAnsi="Arial" w:cs="Arial"/>
                <w:sz w:val="20"/>
                <w:szCs w:val="20"/>
                <w:lang w:val="sr-Cyrl-RS"/>
              </w:rPr>
              <w:t>6</w:t>
            </w:r>
            <w:r w:rsidR="00F92D1A" w:rsidRPr="00316192">
              <w:rPr>
                <w:rFonts w:ascii="Arial" w:hAnsi="Arial" w:cs="Arial"/>
                <w:sz w:val="20"/>
                <w:szCs w:val="20"/>
              </w:rPr>
              <w:t>.5</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547E4212" w14:textId="77777777" w:rsidR="002A6997" w:rsidRPr="00316192" w:rsidRDefault="00DD3398" w:rsidP="00492BDC">
            <w:pPr>
              <w:pStyle w:val="NoSpacing"/>
              <w:rPr>
                <w:rFonts w:ascii="Arial" w:hAnsi="Arial" w:cs="Arial"/>
                <w:sz w:val="20"/>
                <w:szCs w:val="20"/>
              </w:rPr>
            </w:pPr>
            <w:proofErr w:type="spellStart"/>
            <w:r w:rsidRPr="00316192">
              <w:rPr>
                <w:rFonts w:ascii="Arial" w:hAnsi="Arial" w:cs="Arial"/>
                <w:sz w:val="20"/>
                <w:szCs w:val="20"/>
              </w:rPr>
              <w:t>Набавка</w:t>
            </w:r>
            <w:proofErr w:type="spellEnd"/>
            <w:r w:rsidRPr="00316192">
              <w:rPr>
                <w:rFonts w:ascii="Arial" w:hAnsi="Arial" w:cs="Arial"/>
                <w:sz w:val="20"/>
                <w:szCs w:val="20"/>
              </w:rPr>
              <w:t xml:space="preserve"> </w:t>
            </w:r>
            <w:proofErr w:type="spellStart"/>
            <w:r w:rsidRPr="00316192">
              <w:rPr>
                <w:rFonts w:ascii="Arial" w:hAnsi="Arial" w:cs="Arial"/>
                <w:sz w:val="20"/>
                <w:szCs w:val="20"/>
              </w:rPr>
              <w:t>специјализованих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возила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посуда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одлагање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комуналног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отпада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посуда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примарну</w:t>
            </w:r>
            <w:proofErr w:type="spellEnd"/>
            <w:r w:rsidRPr="00316192">
              <w:rPr>
                <w:rFonts w:ascii="Arial" w:hAnsi="Arial" w:cs="Arial"/>
                <w:sz w:val="20"/>
                <w:szCs w:val="20"/>
              </w:rPr>
              <w:t xml:space="preserve"> </w:t>
            </w:r>
            <w:proofErr w:type="spellStart"/>
            <w:r w:rsidRPr="00316192">
              <w:rPr>
                <w:rFonts w:ascii="Arial" w:hAnsi="Arial" w:cs="Arial"/>
                <w:sz w:val="20"/>
                <w:szCs w:val="20"/>
              </w:rPr>
              <w:t>селекцију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отпада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привреду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домаћинства</w:t>
            </w:r>
            <w:proofErr w:type="spellEnd"/>
          </w:p>
        </w:tc>
      </w:tr>
      <w:tr w:rsidR="002A6997" w:rsidRPr="00316192" w14:paraId="3947693F"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0E41DC6D" w14:textId="6D9C69F6" w:rsidR="002A6997" w:rsidRPr="00316192" w:rsidRDefault="00B23921" w:rsidP="00492BDC">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F92D1A" w:rsidRPr="00316192">
              <w:rPr>
                <w:rFonts w:ascii="Arial" w:hAnsi="Arial" w:cs="Arial"/>
                <w:sz w:val="20"/>
                <w:szCs w:val="20"/>
              </w:rPr>
              <w:t xml:space="preserve"> 2.</w:t>
            </w:r>
            <w:r w:rsidR="00544CE5">
              <w:rPr>
                <w:rFonts w:ascii="Arial" w:hAnsi="Arial" w:cs="Arial"/>
                <w:sz w:val="20"/>
                <w:szCs w:val="20"/>
                <w:lang w:val="sr-Cyrl-RS"/>
              </w:rPr>
              <w:t>6</w:t>
            </w:r>
            <w:r w:rsidR="00F92D1A" w:rsidRPr="00316192">
              <w:rPr>
                <w:rFonts w:ascii="Arial" w:hAnsi="Arial" w:cs="Arial"/>
                <w:sz w:val="20"/>
                <w:szCs w:val="20"/>
              </w:rPr>
              <w:t>.6</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0FB1F66D" w14:textId="77777777" w:rsidR="002A6997" w:rsidRPr="00316192" w:rsidRDefault="002A6997" w:rsidP="00492BDC">
            <w:pPr>
              <w:pStyle w:val="NoSpacing"/>
              <w:rPr>
                <w:rFonts w:ascii="Arial" w:hAnsi="Arial" w:cs="Arial"/>
                <w:sz w:val="20"/>
                <w:szCs w:val="20"/>
                <w:lang w:val="en-GB"/>
              </w:rPr>
            </w:pPr>
            <w:proofErr w:type="spellStart"/>
            <w:r w:rsidRPr="00316192">
              <w:rPr>
                <w:rFonts w:ascii="Arial" w:eastAsia="Times New Roman" w:hAnsi="Arial" w:cs="Arial"/>
                <w:sz w:val="20"/>
                <w:szCs w:val="20"/>
              </w:rPr>
              <w:t>Изградња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транфер</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станице</w:t>
            </w:r>
            <w:proofErr w:type="spellEnd"/>
          </w:p>
        </w:tc>
      </w:tr>
    </w:tbl>
    <w:p w14:paraId="039D71D4" w14:textId="77777777" w:rsidR="002A6997" w:rsidRPr="00316192" w:rsidRDefault="002A6997" w:rsidP="002A6997">
      <w:pPr>
        <w:spacing w:after="0" w:line="240" w:lineRule="auto"/>
        <w:jc w:val="center"/>
        <w:rPr>
          <w:rFonts w:ascii="Arial" w:eastAsia="Times New Roman" w:hAnsi="Arial" w:cs="Arial"/>
          <w:b/>
          <w:sz w:val="20"/>
          <w:szCs w:val="20"/>
        </w:rPr>
      </w:pPr>
    </w:p>
    <w:p w14:paraId="4A24809F" w14:textId="77777777" w:rsidR="002A6997" w:rsidRPr="00316192" w:rsidRDefault="002A6997" w:rsidP="002A6997">
      <w:pPr>
        <w:spacing w:after="0" w:line="240" w:lineRule="auto"/>
        <w:jc w:val="center"/>
        <w:rPr>
          <w:rFonts w:ascii="Arial" w:eastAsia="Times New Roman" w:hAnsi="Arial" w:cs="Arial"/>
          <w:b/>
          <w:sz w:val="20"/>
          <w:szCs w:val="20"/>
        </w:rPr>
      </w:pPr>
    </w:p>
    <w:p w14:paraId="75672CD9" w14:textId="3965DB56" w:rsidR="002A6997" w:rsidRPr="00316192" w:rsidRDefault="002A6997" w:rsidP="000729B8">
      <w:pPr>
        <w:spacing w:after="0" w:line="240" w:lineRule="auto"/>
        <w:jc w:val="center"/>
        <w:rPr>
          <w:rFonts w:ascii="Arial" w:eastAsia="Times New Roman" w:hAnsi="Arial" w:cs="Arial"/>
          <w:b/>
          <w:sz w:val="20"/>
          <w:szCs w:val="20"/>
        </w:rPr>
      </w:pPr>
      <w:r w:rsidRPr="00316192">
        <w:rPr>
          <w:rFonts w:ascii="Arial" w:eastAsia="Times New Roman" w:hAnsi="Arial" w:cs="Arial"/>
          <w:b/>
          <w:sz w:val="20"/>
          <w:szCs w:val="20"/>
        </w:rPr>
        <w:t>ПРИОРИТЕТНИ ЦИЉ 2.</w:t>
      </w:r>
      <w:r w:rsidR="005474F5" w:rsidRPr="00316192">
        <w:rPr>
          <w:rFonts w:ascii="Arial" w:eastAsia="Times New Roman" w:hAnsi="Arial" w:cs="Arial"/>
          <w:b/>
          <w:sz w:val="20"/>
          <w:szCs w:val="20"/>
          <w:lang w:val="sr-Cyrl-RS"/>
        </w:rPr>
        <w:t>7</w:t>
      </w:r>
      <w:r w:rsidRPr="00316192">
        <w:rPr>
          <w:rFonts w:ascii="Arial" w:eastAsia="Times New Roman" w:hAnsi="Arial" w:cs="Arial"/>
          <w:b/>
          <w:sz w:val="20"/>
          <w:szCs w:val="20"/>
        </w:rPr>
        <w:t>.</w:t>
      </w:r>
      <w:r w:rsidR="001A6F85">
        <w:rPr>
          <w:rFonts w:ascii="Arial" w:eastAsia="Times New Roman" w:hAnsi="Arial" w:cs="Arial"/>
          <w:b/>
          <w:sz w:val="20"/>
          <w:szCs w:val="20"/>
          <w:lang w:val="sr-Cyrl-RS"/>
        </w:rPr>
        <w:t xml:space="preserve"> </w:t>
      </w:r>
      <w:proofErr w:type="gramStart"/>
      <w:r w:rsidR="000729B8" w:rsidRPr="00316192">
        <w:rPr>
          <w:rFonts w:ascii="Arial" w:eastAsia="Times New Roman" w:hAnsi="Arial" w:cs="Arial"/>
          <w:b/>
          <w:sz w:val="20"/>
          <w:szCs w:val="20"/>
        </w:rPr>
        <w:t>УНАПРЕЂЕЊЕ</w:t>
      </w:r>
      <w:proofErr w:type="gramEnd"/>
      <w:r w:rsidR="000729B8" w:rsidRPr="00316192">
        <w:rPr>
          <w:rFonts w:ascii="Arial" w:eastAsia="Times New Roman" w:hAnsi="Arial" w:cs="Arial"/>
          <w:b/>
          <w:sz w:val="20"/>
          <w:szCs w:val="20"/>
        </w:rPr>
        <w:t xml:space="preserve"> И ОЧУВАЊЕ</w:t>
      </w:r>
      <w:r w:rsidRPr="00316192">
        <w:rPr>
          <w:rFonts w:ascii="Arial" w:eastAsia="Times New Roman" w:hAnsi="Arial" w:cs="Arial"/>
          <w:b/>
          <w:sz w:val="20"/>
          <w:szCs w:val="20"/>
        </w:rPr>
        <w:t xml:space="preserve"> ЖИВОТНЕ СРЕДИНЕ</w:t>
      </w:r>
    </w:p>
    <w:p w14:paraId="12307FEA" w14:textId="77777777" w:rsidR="002A6997" w:rsidRPr="00316192"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2126"/>
        <w:gridCol w:w="1276"/>
        <w:gridCol w:w="1275"/>
      </w:tblGrid>
      <w:tr w:rsidR="00CB6208" w:rsidRPr="00316192" w14:paraId="15ACB2F1" w14:textId="77777777" w:rsidTr="00CB6208">
        <w:trPr>
          <w:trHeight w:val="416"/>
        </w:trPr>
        <w:tc>
          <w:tcPr>
            <w:tcW w:w="4395"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9A7E9E1" w14:textId="3E8A81B8" w:rsidR="002A6997" w:rsidRPr="00316192" w:rsidRDefault="002A6997">
            <w:pPr>
              <w:spacing w:before="120" w:after="0" w:line="240" w:lineRule="auto"/>
              <w:jc w:val="center"/>
              <w:rPr>
                <w:rFonts w:ascii="Arial" w:hAnsi="Arial" w:cs="Arial"/>
                <w:b/>
                <w:sz w:val="20"/>
                <w:szCs w:val="20"/>
              </w:rPr>
            </w:pPr>
            <w:proofErr w:type="spellStart"/>
            <w:r w:rsidRPr="00316192">
              <w:rPr>
                <w:rFonts w:ascii="Arial" w:eastAsia="Times New Roman" w:hAnsi="Arial" w:cs="Arial"/>
                <w:b/>
                <w:sz w:val="20"/>
                <w:szCs w:val="20"/>
              </w:rPr>
              <w:t>Приоритетни</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циљ</w:t>
            </w:r>
            <w:proofErr w:type="spellEnd"/>
            <w:r w:rsidRPr="00316192">
              <w:rPr>
                <w:rFonts w:ascii="Arial" w:eastAsia="Times New Roman" w:hAnsi="Arial" w:cs="Arial"/>
                <w:b/>
                <w:sz w:val="20"/>
                <w:szCs w:val="20"/>
              </w:rPr>
              <w:t xml:space="preserve"> </w:t>
            </w:r>
            <w:r w:rsidRPr="00316192">
              <w:rPr>
                <w:rFonts w:ascii="Arial" w:hAnsi="Arial" w:cs="Arial"/>
                <w:b/>
                <w:sz w:val="20"/>
                <w:szCs w:val="20"/>
              </w:rPr>
              <w:t>2.</w:t>
            </w:r>
            <w:proofErr w:type="gramStart"/>
            <w:r w:rsidR="001A6F85">
              <w:rPr>
                <w:rFonts w:ascii="Arial" w:hAnsi="Arial" w:cs="Arial"/>
                <w:b/>
                <w:sz w:val="20"/>
                <w:szCs w:val="20"/>
                <w:lang w:val="sr-Cyrl-RS"/>
              </w:rPr>
              <w:t>7</w:t>
            </w:r>
            <w:r w:rsidRPr="00316192">
              <w:rPr>
                <w:rFonts w:ascii="Arial" w:hAnsi="Arial" w:cs="Arial"/>
                <w:b/>
                <w:sz w:val="20"/>
                <w:szCs w:val="20"/>
              </w:rPr>
              <w:t>.</w:t>
            </w:r>
            <w:proofErr w:type="spellStart"/>
            <w:r w:rsidR="009C6F0A" w:rsidRPr="00316192">
              <w:rPr>
                <w:rFonts w:ascii="Arial" w:hAnsi="Arial" w:cs="Arial"/>
                <w:b/>
                <w:sz w:val="20"/>
                <w:szCs w:val="20"/>
              </w:rPr>
              <w:t>Унапређење</w:t>
            </w:r>
            <w:proofErr w:type="spellEnd"/>
            <w:proofErr w:type="gramEnd"/>
            <w:r w:rsidR="001A6F85">
              <w:rPr>
                <w:rFonts w:ascii="Arial" w:hAnsi="Arial" w:cs="Arial"/>
                <w:b/>
                <w:sz w:val="20"/>
                <w:szCs w:val="20"/>
                <w:lang w:val="sr-Cyrl-RS"/>
              </w:rPr>
              <w:t xml:space="preserve"> </w:t>
            </w:r>
            <w:r w:rsidRPr="00316192">
              <w:rPr>
                <w:rFonts w:ascii="Arial" w:hAnsi="Arial" w:cs="Arial"/>
                <w:b/>
                <w:sz w:val="20"/>
                <w:szCs w:val="20"/>
              </w:rPr>
              <w:t>и</w:t>
            </w:r>
            <w:r w:rsidR="001A6F85">
              <w:rPr>
                <w:rFonts w:ascii="Arial" w:hAnsi="Arial" w:cs="Arial"/>
                <w:b/>
                <w:sz w:val="20"/>
                <w:szCs w:val="20"/>
                <w:lang w:val="sr-Cyrl-RS"/>
              </w:rPr>
              <w:t xml:space="preserve"> </w:t>
            </w:r>
            <w:proofErr w:type="spellStart"/>
            <w:r w:rsidR="009C6F0A" w:rsidRPr="00316192">
              <w:rPr>
                <w:rFonts w:ascii="Arial" w:hAnsi="Arial" w:cs="Arial"/>
                <w:b/>
                <w:sz w:val="20"/>
                <w:szCs w:val="20"/>
              </w:rPr>
              <w:t>очување</w:t>
            </w:r>
            <w:proofErr w:type="spellEnd"/>
            <w:r w:rsidR="001A6F85">
              <w:rPr>
                <w:rFonts w:ascii="Arial" w:hAnsi="Arial" w:cs="Arial"/>
                <w:b/>
                <w:sz w:val="20"/>
                <w:szCs w:val="20"/>
                <w:lang w:val="sr-Cyrl-RS"/>
              </w:rPr>
              <w:t xml:space="preserve"> </w:t>
            </w:r>
            <w:proofErr w:type="spellStart"/>
            <w:r w:rsidRPr="00316192">
              <w:rPr>
                <w:rFonts w:ascii="Arial" w:hAnsi="Arial" w:cs="Arial"/>
                <w:b/>
                <w:sz w:val="20"/>
                <w:szCs w:val="20"/>
              </w:rPr>
              <w:t>животне</w:t>
            </w:r>
            <w:proofErr w:type="spellEnd"/>
            <w:r w:rsidR="001A6F85">
              <w:rPr>
                <w:rFonts w:ascii="Arial" w:hAnsi="Arial" w:cs="Arial"/>
                <w:b/>
                <w:sz w:val="20"/>
                <w:szCs w:val="20"/>
                <w:lang w:val="sr-Cyrl-RS"/>
              </w:rPr>
              <w:t xml:space="preserve"> </w:t>
            </w:r>
            <w:proofErr w:type="spellStart"/>
            <w:r w:rsidRPr="00316192">
              <w:rPr>
                <w:rFonts w:ascii="Arial" w:hAnsi="Arial" w:cs="Arial"/>
                <w:b/>
                <w:sz w:val="20"/>
                <w:szCs w:val="20"/>
              </w:rPr>
              <w:t>средине</w:t>
            </w:r>
            <w:proofErr w:type="spellEnd"/>
          </w:p>
          <w:p w14:paraId="69C44D94" w14:textId="7807B066" w:rsidR="002A6997" w:rsidRPr="00316192" w:rsidRDefault="002A6997">
            <w:pPr>
              <w:spacing w:before="120" w:after="0" w:line="240" w:lineRule="auto"/>
              <w:jc w:val="center"/>
              <w:rPr>
                <w:rFonts w:ascii="Arial" w:hAnsi="Arial" w:cs="Arial"/>
                <w:sz w:val="20"/>
                <w:szCs w:val="20"/>
              </w:rPr>
            </w:pPr>
            <w:proofErr w:type="spellStart"/>
            <w:r w:rsidRPr="00316192">
              <w:rPr>
                <w:rFonts w:ascii="Arial" w:hAnsi="Arial" w:cs="Arial"/>
                <w:sz w:val="20"/>
                <w:szCs w:val="20"/>
              </w:rPr>
              <w:t>До</w:t>
            </w:r>
            <w:proofErr w:type="spellEnd"/>
            <w:r w:rsidR="001A6F85">
              <w:rPr>
                <w:rFonts w:ascii="Arial" w:hAnsi="Arial" w:cs="Arial"/>
                <w:sz w:val="20"/>
                <w:szCs w:val="20"/>
                <w:lang w:val="sr-Cyrl-RS"/>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w:t>
            </w:r>
            <w:r w:rsidR="001A6F85">
              <w:rPr>
                <w:rFonts w:ascii="Arial" w:hAnsi="Arial" w:cs="Arial"/>
                <w:sz w:val="20"/>
                <w:szCs w:val="20"/>
                <w:lang w:val="sr-Cyrl-RS"/>
              </w:rPr>
              <w:t xml:space="preserve"> </w:t>
            </w:r>
            <w:proofErr w:type="spellStart"/>
            <w:r w:rsidRPr="00316192">
              <w:rPr>
                <w:rFonts w:ascii="Arial" w:hAnsi="Arial" w:cs="Arial"/>
                <w:sz w:val="20"/>
                <w:szCs w:val="20"/>
              </w:rPr>
              <w:t>едуковати</w:t>
            </w:r>
            <w:proofErr w:type="spellEnd"/>
            <w:r w:rsidR="001A6F85">
              <w:rPr>
                <w:rFonts w:ascii="Arial" w:hAnsi="Arial" w:cs="Arial"/>
                <w:sz w:val="20"/>
                <w:szCs w:val="20"/>
                <w:lang w:val="sr-Cyrl-RS"/>
              </w:rPr>
              <w:t xml:space="preserve"> </w:t>
            </w:r>
            <w:proofErr w:type="spellStart"/>
            <w:r w:rsidRPr="00316192">
              <w:rPr>
                <w:rFonts w:ascii="Arial" w:hAnsi="Arial" w:cs="Arial"/>
                <w:sz w:val="20"/>
                <w:szCs w:val="20"/>
              </w:rPr>
              <w:t>грађане</w:t>
            </w:r>
            <w:proofErr w:type="spellEnd"/>
            <w:r w:rsidRPr="00316192">
              <w:rPr>
                <w:rFonts w:ascii="Arial" w:hAnsi="Arial" w:cs="Arial"/>
                <w:sz w:val="20"/>
                <w:szCs w:val="20"/>
              </w:rPr>
              <w:t>, а</w:t>
            </w:r>
            <w:r w:rsidR="001A6F85">
              <w:rPr>
                <w:rFonts w:ascii="Arial" w:hAnsi="Arial" w:cs="Arial"/>
                <w:sz w:val="20"/>
                <w:szCs w:val="20"/>
                <w:lang w:val="sr-Cyrl-RS"/>
              </w:rPr>
              <w:t xml:space="preserve"> </w:t>
            </w:r>
            <w:proofErr w:type="spellStart"/>
            <w:r w:rsidRPr="00316192">
              <w:rPr>
                <w:rFonts w:ascii="Arial" w:hAnsi="Arial" w:cs="Arial"/>
                <w:sz w:val="20"/>
                <w:szCs w:val="20"/>
              </w:rPr>
              <w:t>посебно</w:t>
            </w:r>
            <w:proofErr w:type="spellEnd"/>
            <w:r w:rsidR="001A6F85">
              <w:rPr>
                <w:rFonts w:ascii="Arial" w:hAnsi="Arial" w:cs="Arial"/>
                <w:sz w:val="20"/>
                <w:szCs w:val="20"/>
                <w:lang w:val="sr-Cyrl-RS"/>
              </w:rPr>
              <w:t xml:space="preserve"> </w:t>
            </w:r>
            <w:proofErr w:type="spellStart"/>
            <w:r w:rsidRPr="00316192">
              <w:rPr>
                <w:rFonts w:ascii="Arial" w:hAnsi="Arial" w:cs="Arial"/>
                <w:sz w:val="20"/>
                <w:szCs w:val="20"/>
              </w:rPr>
              <w:t>децу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пољопривредне</w:t>
            </w:r>
            <w:proofErr w:type="spellEnd"/>
            <w:r w:rsidR="001A6F85">
              <w:rPr>
                <w:rFonts w:ascii="Arial" w:hAnsi="Arial" w:cs="Arial"/>
                <w:sz w:val="20"/>
                <w:szCs w:val="20"/>
                <w:lang w:val="sr-Cyrl-RS"/>
              </w:rPr>
              <w:t xml:space="preserve"> </w:t>
            </w:r>
            <w:proofErr w:type="spellStart"/>
            <w:r w:rsidRPr="00316192">
              <w:rPr>
                <w:rFonts w:ascii="Arial" w:hAnsi="Arial" w:cs="Arial"/>
                <w:sz w:val="20"/>
                <w:szCs w:val="20"/>
              </w:rPr>
              <w:t>произвођаче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привреднике</w:t>
            </w:r>
            <w:proofErr w:type="spellEnd"/>
            <w:r w:rsidR="001A6F85">
              <w:rPr>
                <w:rFonts w:ascii="Arial" w:hAnsi="Arial" w:cs="Arial"/>
                <w:sz w:val="20"/>
                <w:szCs w:val="20"/>
                <w:lang w:val="sr-Cyrl-RS"/>
              </w:rPr>
              <w:t xml:space="preserve"> </w:t>
            </w:r>
            <w:r w:rsidRPr="00316192">
              <w:rPr>
                <w:rFonts w:ascii="Arial" w:hAnsi="Arial" w:cs="Arial"/>
                <w:sz w:val="20"/>
                <w:szCs w:val="20"/>
              </w:rPr>
              <w:t>о</w:t>
            </w:r>
            <w:r w:rsidR="001A6F85">
              <w:rPr>
                <w:rFonts w:ascii="Arial" w:hAnsi="Arial" w:cs="Arial"/>
                <w:sz w:val="20"/>
                <w:szCs w:val="20"/>
                <w:lang w:val="sr-Cyrl-RS"/>
              </w:rPr>
              <w:t xml:space="preserve"> </w:t>
            </w:r>
            <w:proofErr w:type="spellStart"/>
            <w:r w:rsidRPr="00316192">
              <w:rPr>
                <w:rFonts w:ascii="Arial" w:hAnsi="Arial" w:cs="Arial"/>
                <w:sz w:val="20"/>
                <w:szCs w:val="20"/>
              </w:rPr>
              <w:t>заштити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животне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средине</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AE115BC" w14:textId="77777777" w:rsidR="002A6997" w:rsidRPr="00316192" w:rsidRDefault="002A6997" w:rsidP="00AE4446">
            <w:pPr>
              <w:pStyle w:val="NoSpacing"/>
              <w:jc w:val="center"/>
              <w:rPr>
                <w:rFonts w:ascii="Arial" w:hAnsi="Arial" w:cs="Arial"/>
                <w:b/>
                <w:bCs/>
                <w:sz w:val="20"/>
                <w:szCs w:val="20"/>
                <w:lang w:val="en-GB"/>
              </w:rPr>
            </w:pPr>
            <w:proofErr w:type="spellStart"/>
            <w:r w:rsidRPr="00316192">
              <w:rPr>
                <w:rFonts w:ascii="Arial" w:hAnsi="Arial" w:cs="Arial"/>
                <w:b/>
                <w:bCs/>
                <w:sz w:val="20"/>
                <w:szCs w:val="20"/>
              </w:rPr>
              <w:t>Индикатори</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80BA783" w14:textId="77777777" w:rsidR="00AE4446" w:rsidRPr="00316192" w:rsidRDefault="00AE4446" w:rsidP="00AE4446">
            <w:pPr>
              <w:pStyle w:val="NoSpacing"/>
              <w:jc w:val="center"/>
              <w:rPr>
                <w:rFonts w:ascii="Arial" w:eastAsia="Times New Roman" w:hAnsi="Arial" w:cs="Arial"/>
                <w:b/>
                <w:bCs/>
                <w:sz w:val="20"/>
                <w:szCs w:val="20"/>
              </w:rPr>
            </w:pPr>
          </w:p>
          <w:p w14:paraId="12261ABE" w14:textId="77777777" w:rsidR="002A6997" w:rsidRPr="00316192" w:rsidRDefault="002A6997" w:rsidP="00AE4446">
            <w:pPr>
              <w:pStyle w:val="NoSpacing"/>
              <w:jc w:val="center"/>
              <w:rPr>
                <w:rFonts w:ascii="Arial" w:eastAsia="Times New Roman" w:hAnsi="Arial" w:cs="Arial"/>
                <w:b/>
                <w:bCs/>
                <w:sz w:val="20"/>
                <w:szCs w:val="20"/>
              </w:rPr>
            </w:pPr>
            <w:proofErr w:type="spellStart"/>
            <w:r w:rsidRPr="00316192">
              <w:rPr>
                <w:rFonts w:ascii="Arial" w:eastAsia="Times New Roman" w:hAnsi="Arial" w:cs="Arial"/>
                <w:b/>
                <w:bCs/>
                <w:sz w:val="20"/>
                <w:szCs w:val="20"/>
              </w:rPr>
              <w:t>Почетна</w:t>
            </w:r>
            <w:proofErr w:type="spellEnd"/>
            <w:r w:rsidRPr="00316192">
              <w:rPr>
                <w:rFonts w:ascii="Arial" w:eastAsia="Times New Roman" w:hAnsi="Arial" w:cs="Arial"/>
                <w:b/>
                <w:bCs/>
                <w:sz w:val="20"/>
                <w:szCs w:val="20"/>
              </w:rPr>
              <w:t xml:space="preserve"> </w:t>
            </w:r>
            <w:proofErr w:type="spellStart"/>
            <w:r w:rsidRPr="00316192">
              <w:rPr>
                <w:rFonts w:ascii="Arial" w:eastAsia="Times New Roman" w:hAnsi="Arial" w:cs="Arial"/>
                <w:b/>
                <w:bCs/>
                <w:sz w:val="20"/>
                <w:szCs w:val="20"/>
              </w:rPr>
              <w:t>вредност</w:t>
            </w:r>
            <w:proofErr w:type="spellEnd"/>
          </w:p>
          <w:p w14:paraId="5ADCAFCE" w14:textId="77777777" w:rsidR="00AE4446" w:rsidRPr="00316192" w:rsidRDefault="00AE4446" w:rsidP="00AE4446">
            <w:pPr>
              <w:pStyle w:val="NoSpacing"/>
              <w:jc w:val="center"/>
              <w:rPr>
                <w:rFonts w:ascii="Arial" w:eastAsia="Times New Roman" w:hAnsi="Arial" w:cs="Arial"/>
                <w:b/>
                <w:bCs/>
                <w:sz w:val="20"/>
                <w:szCs w:val="20"/>
              </w:rPr>
            </w:pPr>
          </w:p>
          <w:p w14:paraId="5F51684C" w14:textId="77777777" w:rsidR="00AE4446" w:rsidRPr="00316192" w:rsidRDefault="00AE4446" w:rsidP="00AE4446">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11B0C1E" w14:textId="77777777" w:rsidR="002A6997" w:rsidRPr="00316192" w:rsidRDefault="002A6997" w:rsidP="00AE4446">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CB6208" w:rsidRPr="00316192" w14:paraId="4ED9CE39" w14:textId="77777777" w:rsidTr="00CB6208">
        <w:trPr>
          <w:trHeight w:val="1322"/>
        </w:trPr>
        <w:tc>
          <w:tcPr>
            <w:tcW w:w="4395"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D598B70" w14:textId="77777777" w:rsidR="002A6997" w:rsidRPr="00316192" w:rsidRDefault="002A6997">
            <w:pPr>
              <w:spacing w:after="0"/>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F4710E5" w14:textId="619CB130" w:rsidR="002A6997" w:rsidRPr="00316192" w:rsidRDefault="002A6997">
            <w:pPr>
              <w:spacing w:line="240" w:lineRule="auto"/>
              <w:jc w:val="center"/>
              <w:rPr>
                <w:rFonts w:ascii="Arial" w:hAnsi="Arial" w:cs="Arial"/>
                <w:sz w:val="20"/>
                <w:szCs w:val="20"/>
              </w:rPr>
            </w:pPr>
            <w:r w:rsidRPr="00316192">
              <w:rPr>
                <w:rFonts w:ascii="Arial" w:hAnsi="Arial" w:cs="Arial"/>
                <w:sz w:val="20"/>
                <w:szCs w:val="20"/>
              </w:rPr>
              <w:t>2.</w:t>
            </w:r>
            <w:r w:rsidR="001A6F85">
              <w:rPr>
                <w:rFonts w:ascii="Arial" w:hAnsi="Arial" w:cs="Arial"/>
                <w:sz w:val="20"/>
                <w:szCs w:val="20"/>
                <w:lang w:val="sr-Cyrl-RS"/>
              </w:rPr>
              <w:t>7</w:t>
            </w:r>
            <w:r w:rsidRPr="00316192">
              <w:rPr>
                <w:rFonts w:ascii="Arial" w:hAnsi="Arial" w:cs="Arial"/>
                <w:sz w:val="20"/>
                <w:szCs w:val="20"/>
              </w:rPr>
              <w:t xml:space="preserve">.1. </w:t>
            </w:r>
            <w:proofErr w:type="spellStart"/>
            <w:r w:rsidRPr="00316192">
              <w:rPr>
                <w:rFonts w:ascii="Arial" w:hAnsi="Arial" w:cs="Arial"/>
                <w:sz w:val="20"/>
                <w:szCs w:val="20"/>
              </w:rPr>
              <w:t>Проценат</w:t>
            </w:r>
            <w:proofErr w:type="spellEnd"/>
            <w:r w:rsidRPr="00316192">
              <w:rPr>
                <w:rFonts w:ascii="Arial" w:hAnsi="Arial" w:cs="Arial"/>
                <w:sz w:val="20"/>
                <w:szCs w:val="20"/>
              </w:rPr>
              <w:t xml:space="preserve"> </w:t>
            </w:r>
            <w:proofErr w:type="spellStart"/>
            <w:r w:rsidRPr="00316192">
              <w:rPr>
                <w:rFonts w:ascii="Arial" w:hAnsi="Arial" w:cs="Arial"/>
                <w:sz w:val="20"/>
                <w:szCs w:val="20"/>
              </w:rPr>
              <w:t>едуковане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деце</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предшколсколских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установа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основних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w:t>
            </w:r>
            <w:proofErr w:type="spellEnd"/>
            <w:r w:rsidRPr="00316192">
              <w:rPr>
                <w:rFonts w:ascii="Arial" w:hAnsi="Arial" w:cs="Arial"/>
                <w:sz w:val="20"/>
                <w:szCs w:val="20"/>
              </w:rPr>
              <w:t xml:space="preserve"> о </w:t>
            </w:r>
            <w:proofErr w:type="spellStart"/>
            <w:r w:rsidRPr="00316192">
              <w:rPr>
                <w:rFonts w:ascii="Arial" w:hAnsi="Arial" w:cs="Arial"/>
                <w:sz w:val="20"/>
                <w:szCs w:val="20"/>
              </w:rPr>
              <w:t>заштити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животне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средине</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345FE66D" w14:textId="77777777" w:rsidR="002A6997" w:rsidRPr="001A6F85" w:rsidRDefault="002A6997">
            <w:pPr>
              <w:spacing w:line="240" w:lineRule="auto"/>
              <w:jc w:val="center"/>
              <w:rPr>
                <w:rFonts w:ascii="Arial" w:hAnsi="Arial" w:cs="Arial"/>
                <w:sz w:val="20"/>
                <w:szCs w:val="20"/>
              </w:rPr>
            </w:pPr>
            <w:r w:rsidRPr="001A6F85">
              <w:rPr>
                <w:rFonts w:ascii="Arial" w:hAnsi="Arial" w:cs="Arial"/>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17B724" w14:textId="77777777" w:rsidR="002A6997" w:rsidRPr="001A6F85" w:rsidRDefault="002A6997">
            <w:pPr>
              <w:spacing w:line="240" w:lineRule="auto"/>
              <w:jc w:val="center"/>
              <w:rPr>
                <w:rFonts w:ascii="Arial" w:hAnsi="Arial" w:cs="Arial"/>
                <w:sz w:val="20"/>
                <w:szCs w:val="20"/>
              </w:rPr>
            </w:pPr>
            <w:r w:rsidRPr="001A6F85">
              <w:rPr>
                <w:rFonts w:ascii="Arial" w:hAnsi="Arial" w:cs="Arial"/>
                <w:sz w:val="20"/>
                <w:szCs w:val="20"/>
              </w:rPr>
              <w:t>???</w:t>
            </w:r>
          </w:p>
        </w:tc>
      </w:tr>
      <w:tr w:rsidR="00CB6208" w:rsidRPr="00316192" w14:paraId="6E707B35" w14:textId="77777777" w:rsidTr="00CB6208">
        <w:trPr>
          <w:trHeight w:val="840"/>
        </w:trPr>
        <w:tc>
          <w:tcPr>
            <w:tcW w:w="4395"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4C93B00" w14:textId="77777777" w:rsidR="002A6997" w:rsidRPr="00316192" w:rsidRDefault="002A6997">
            <w:pPr>
              <w:spacing w:after="0"/>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6E91DC2" w14:textId="4FD1A9A4" w:rsidR="002A6997" w:rsidRPr="00316192" w:rsidRDefault="002A6997">
            <w:pPr>
              <w:spacing w:line="240" w:lineRule="auto"/>
              <w:jc w:val="center"/>
              <w:rPr>
                <w:rFonts w:ascii="Arial" w:hAnsi="Arial" w:cs="Arial"/>
                <w:sz w:val="20"/>
                <w:szCs w:val="20"/>
              </w:rPr>
            </w:pPr>
            <w:r w:rsidRPr="00316192">
              <w:rPr>
                <w:rFonts w:ascii="Arial" w:hAnsi="Arial" w:cs="Arial"/>
                <w:sz w:val="20"/>
                <w:szCs w:val="20"/>
              </w:rPr>
              <w:t>2.</w:t>
            </w:r>
            <w:r w:rsidR="001A6F85">
              <w:rPr>
                <w:rFonts w:ascii="Arial" w:hAnsi="Arial" w:cs="Arial"/>
                <w:sz w:val="20"/>
                <w:szCs w:val="20"/>
                <w:lang w:val="sr-Cyrl-RS"/>
              </w:rPr>
              <w:t>7</w:t>
            </w:r>
            <w:r w:rsidRPr="00316192">
              <w:rPr>
                <w:rFonts w:ascii="Arial" w:hAnsi="Arial" w:cs="Arial"/>
                <w:sz w:val="20"/>
                <w:szCs w:val="20"/>
              </w:rPr>
              <w:t xml:space="preserve">.1. </w:t>
            </w:r>
            <w:proofErr w:type="spellStart"/>
            <w:r w:rsidRPr="00316192">
              <w:rPr>
                <w:rFonts w:ascii="Arial" w:hAnsi="Arial" w:cs="Arial"/>
                <w:sz w:val="20"/>
                <w:szCs w:val="20"/>
              </w:rPr>
              <w:t>Проценат</w:t>
            </w:r>
            <w:proofErr w:type="spellEnd"/>
            <w:r w:rsidRPr="00316192">
              <w:rPr>
                <w:rFonts w:ascii="Arial" w:hAnsi="Arial" w:cs="Arial"/>
                <w:sz w:val="20"/>
                <w:szCs w:val="20"/>
              </w:rPr>
              <w:t xml:space="preserve"> </w:t>
            </w:r>
            <w:proofErr w:type="spellStart"/>
            <w:r w:rsidRPr="00316192">
              <w:rPr>
                <w:rFonts w:ascii="Arial" w:hAnsi="Arial" w:cs="Arial"/>
                <w:sz w:val="20"/>
                <w:szCs w:val="20"/>
              </w:rPr>
              <w:t>едукованих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произвођача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привредника</w:t>
            </w:r>
            <w:proofErr w:type="spellEnd"/>
            <w:r w:rsidRPr="00316192">
              <w:rPr>
                <w:rFonts w:ascii="Arial" w:hAnsi="Arial" w:cs="Arial"/>
                <w:sz w:val="20"/>
                <w:szCs w:val="20"/>
              </w:rPr>
              <w:t xml:space="preserve"> о </w:t>
            </w:r>
            <w:proofErr w:type="spellStart"/>
            <w:r w:rsidRPr="00316192">
              <w:rPr>
                <w:rFonts w:ascii="Arial" w:hAnsi="Arial" w:cs="Arial"/>
                <w:sz w:val="20"/>
                <w:szCs w:val="20"/>
              </w:rPr>
              <w:t>заштити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животне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средине</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38275C24" w14:textId="77777777" w:rsidR="002A6997" w:rsidRPr="001A6F85" w:rsidRDefault="002A6997">
            <w:pPr>
              <w:spacing w:after="0" w:line="240" w:lineRule="auto"/>
              <w:jc w:val="center"/>
              <w:rPr>
                <w:rFonts w:ascii="Arial" w:hAnsi="Arial" w:cs="Arial"/>
                <w:sz w:val="20"/>
                <w:szCs w:val="20"/>
              </w:rPr>
            </w:pPr>
            <w:r w:rsidRPr="001A6F85">
              <w:rPr>
                <w:rFonts w:ascii="Arial" w:hAnsi="Arial" w:cs="Arial"/>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06A18D" w14:textId="77777777" w:rsidR="002A6997" w:rsidRPr="001A6F85" w:rsidRDefault="002A6997">
            <w:pPr>
              <w:spacing w:line="240" w:lineRule="auto"/>
              <w:jc w:val="center"/>
              <w:rPr>
                <w:rFonts w:ascii="Arial" w:hAnsi="Arial" w:cs="Arial"/>
                <w:sz w:val="20"/>
                <w:szCs w:val="20"/>
              </w:rPr>
            </w:pPr>
            <w:r w:rsidRPr="001A6F85">
              <w:rPr>
                <w:rFonts w:ascii="Arial" w:hAnsi="Arial" w:cs="Arial"/>
                <w:sz w:val="20"/>
                <w:szCs w:val="20"/>
              </w:rPr>
              <w:t>???</w:t>
            </w:r>
          </w:p>
        </w:tc>
      </w:tr>
    </w:tbl>
    <w:p w14:paraId="6C338A0D" w14:textId="77777777" w:rsidR="009250C5" w:rsidRPr="00316192" w:rsidRDefault="009250C5" w:rsidP="00AE4446">
      <w:pPr>
        <w:pStyle w:val="NoSpacing"/>
        <w:jc w:val="both"/>
        <w:rPr>
          <w:rFonts w:ascii="Arial" w:hAnsi="Arial" w:cs="Arial"/>
          <w:b/>
          <w:bCs/>
          <w:sz w:val="20"/>
          <w:szCs w:val="20"/>
        </w:rPr>
      </w:pPr>
    </w:p>
    <w:p w14:paraId="104400D9" w14:textId="77777777" w:rsidR="002A6997" w:rsidRPr="00316192" w:rsidRDefault="002A6997" w:rsidP="00AE4446">
      <w:pPr>
        <w:pStyle w:val="NoSpacing"/>
        <w:jc w:val="both"/>
        <w:rPr>
          <w:rFonts w:ascii="Arial" w:hAnsi="Arial" w:cs="Arial"/>
          <w:b/>
          <w:bCs/>
          <w:sz w:val="20"/>
          <w:szCs w:val="20"/>
        </w:rPr>
      </w:pPr>
      <w:r w:rsidRPr="00316192">
        <w:rPr>
          <w:rFonts w:ascii="Arial" w:hAnsi="Arial" w:cs="Arial"/>
          <w:b/>
          <w:bCs/>
          <w:sz w:val="20"/>
          <w:szCs w:val="20"/>
        </w:rPr>
        <w:t>OПИС МЕРА:</w:t>
      </w:r>
    </w:p>
    <w:p w14:paraId="1BE13C82" w14:textId="77777777" w:rsidR="002A6997" w:rsidRPr="00316192" w:rsidRDefault="002A6997" w:rsidP="00AE4446">
      <w:pPr>
        <w:pStyle w:val="NoSpacing"/>
        <w:jc w:val="both"/>
        <w:rPr>
          <w:rFonts w:ascii="Arial" w:hAnsi="Arial" w:cs="Arial"/>
          <w:bCs/>
          <w:sz w:val="20"/>
          <w:szCs w:val="20"/>
        </w:rPr>
      </w:pPr>
      <w:proofErr w:type="spellStart"/>
      <w:r w:rsidRPr="00316192">
        <w:rPr>
          <w:rFonts w:ascii="Arial" w:hAnsi="Arial" w:cs="Arial"/>
          <w:bCs/>
          <w:sz w:val="20"/>
          <w:szCs w:val="20"/>
        </w:rPr>
        <w:t>Mере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планиранe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спроведу</w:t>
      </w:r>
      <w:proofErr w:type="spellEnd"/>
      <w:r w:rsidRPr="00316192">
        <w:rPr>
          <w:rFonts w:ascii="Arial" w:hAnsi="Arial" w:cs="Arial"/>
          <w:bCs/>
          <w:sz w:val="20"/>
          <w:szCs w:val="20"/>
        </w:rPr>
        <w:t xml:space="preserve"> у </w:t>
      </w:r>
      <w:proofErr w:type="spellStart"/>
      <w:r w:rsidRPr="00316192">
        <w:rPr>
          <w:rFonts w:ascii="Arial" w:hAnsi="Arial" w:cs="Arial"/>
          <w:bCs/>
          <w:sz w:val="20"/>
          <w:szCs w:val="20"/>
        </w:rPr>
        <w:t>периоду</w:t>
      </w:r>
      <w:proofErr w:type="spellEnd"/>
      <w:r w:rsidRPr="00316192">
        <w:rPr>
          <w:rFonts w:ascii="Arial" w:hAnsi="Arial" w:cs="Arial"/>
          <w:bCs/>
          <w:sz w:val="20"/>
          <w:szCs w:val="20"/>
        </w:rPr>
        <w:t xml:space="preserve"> 2021–2028. </w:t>
      </w:r>
      <w:proofErr w:type="spellStart"/>
      <w:r w:rsidRPr="00316192">
        <w:rPr>
          <w:rFonts w:ascii="Arial" w:hAnsi="Arial" w:cs="Arial"/>
          <w:bCs/>
          <w:sz w:val="20"/>
          <w:szCs w:val="20"/>
        </w:rPr>
        <w:t>године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односе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активности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усмерене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едукацију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појединих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категорија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становништва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деца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пољопривредници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привредници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сакупљачи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секундарних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сировина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области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заштите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животне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средине</w:t>
      </w:r>
      <w:proofErr w:type="spellEnd"/>
      <w:r w:rsidRPr="00316192">
        <w:rPr>
          <w:rFonts w:ascii="Arial" w:hAnsi="Arial" w:cs="Arial"/>
          <w:bCs/>
          <w:sz w:val="20"/>
          <w:szCs w:val="20"/>
        </w:rPr>
        <w:t>.</w:t>
      </w:r>
    </w:p>
    <w:p w14:paraId="2ADAF921" w14:textId="77777777" w:rsidR="002A6997" w:rsidRPr="00316192" w:rsidRDefault="002A6997" w:rsidP="00AE4446">
      <w:pPr>
        <w:pStyle w:val="NoSpacing"/>
        <w:jc w:val="both"/>
        <w:rPr>
          <w:rFonts w:ascii="Arial" w:hAnsi="Arial" w:cs="Arial"/>
          <w:bCs/>
          <w:sz w:val="20"/>
          <w:szCs w:val="20"/>
        </w:rPr>
      </w:pP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w:t>
      </w:r>
      <w:r w:rsidR="00473D38" w:rsidRPr="00316192">
        <w:rPr>
          <w:rFonts w:ascii="Arial" w:hAnsi="Arial" w:cs="Arial"/>
          <w:bCs/>
          <w:sz w:val="20"/>
          <w:szCs w:val="20"/>
        </w:rPr>
        <w:t>ти</w:t>
      </w:r>
      <w:proofErr w:type="spellEnd"/>
      <w:r w:rsidR="00473D38" w:rsidRPr="00316192">
        <w:rPr>
          <w:rFonts w:ascii="Arial" w:hAnsi="Arial" w:cs="Arial"/>
          <w:bCs/>
          <w:sz w:val="20"/>
          <w:szCs w:val="20"/>
        </w:rPr>
        <w:t xml:space="preserve"> </w:t>
      </w:r>
      <w:proofErr w:type="spellStart"/>
      <w:r w:rsidR="00473D38" w:rsidRPr="00316192">
        <w:rPr>
          <w:rFonts w:ascii="Arial" w:hAnsi="Arial" w:cs="Arial"/>
          <w:bCs/>
          <w:sz w:val="20"/>
          <w:szCs w:val="20"/>
        </w:rPr>
        <w:t>спроведене</w:t>
      </w:r>
      <w:proofErr w:type="spellEnd"/>
      <w:r w:rsidR="00473D38" w:rsidRPr="00316192">
        <w:rPr>
          <w:rFonts w:ascii="Arial" w:hAnsi="Arial" w:cs="Arial"/>
          <w:bCs/>
          <w:sz w:val="20"/>
          <w:szCs w:val="20"/>
        </w:rPr>
        <w:t xml:space="preserve"> </w:t>
      </w:r>
      <w:proofErr w:type="spellStart"/>
      <w:r w:rsidR="00473D38" w:rsidRPr="00316192">
        <w:rPr>
          <w:rFonts w:ascii="Arial" w:hAnsi="Arial" w:cs="Arial"/>
          <w:bCs/>
          <w:sz w:val="20"/>
          <w:szCs w:val="20"/>
        </w:rPr>
        <w:t>су</w:t>
      </w:r>
      <w:proofErr w:type="spellEnd"/>
      <w:r w:rsidR="00473D38" w:rsidRPr="00316192">
        <w:rPr>
          <w:rFonts w:ascii="Arial" w:hAnsi="Arial" w:cs="Arial"/>
          <w:bCs/>
          <w:sz w:val="20"/>
          <w:szCs w:val="20"/>
        </w:rPr>
        <w:t xml:space="preserve"> </w:t>
      </w:r>
      <w:proofErr w:type="spellStart"/>
      <w:r w:rsidR="00473D38" w:rsidRPr="00316192">
        <w:rPr>
          <w:rFonts w:ascii="Arial" w:hAnsi="Arial" w:cs="Arial"/>
          <w:bCs/>
          <w:sz w:val="20"/>
          <w:szCs w:val="20"/>
        </w:rPr>
        <w:t>информативно</w:t>
      </w:r>
      <w:proofErr w:type="spellEnd"/>
      <w:r w:rsidR="00473D38" w:rsidRPr="00316192">
        <w:rPr>
          <w:rFonts w:ascii="Arial" w:hAnsi="Arial" w:cs="Arial"/>
          <w:bCs/>
          <w:sz w:val="20"/>
          <w:szCs w:val="20"/>
        </w:rPr>
        <w:t xml:space="preserve"> </w:t>
      </w:r>
      <w:proofErr w:type="spellStart"/>
      <w:r w:rsidRPr="00316192">
        <w:rPr>
          <w:rFonts w:ascii="Arial" w:hAnsi="Arial" w:cs="Arial"/>
          <w:bCs/>
          <w:sz w:val="20"/>
          <w:szCs w:val="20"/>
        </w:rPr>
        <w:t>едукативне</w:t>
      </w:r>
      <w:proofErr w:type="spellEnd"/>
      <w:r w:rsidRPr="00316192">
        <w:rPr>
          <w:rFonts w:ascii="Arial" w:hAnsi="Arial" w:cs="Arial"/>
          <w:bCs/>
          <w:sz w:val="20"/>
          <w:szCs w:val="20"/>
        </w:rPr>
        <w:t>.</w:t>
      </w:r>
    </w:p>
    <w:p w14:paraId="2D943FC8" w14:textId="77777777" w:rsidR="002A6997" w:rsidRPr="00316192" w:rsidRDefault="002A6997" w:rsidP="00AE4446">
      <w:pPr>
        <w:pStyle w:val="NoSpacing"/>
        <w:jc w:val="both"/>
        <w:rPr>
          <w:rFonts w:ascii="Arial" w:hAnsi="Arial" w:cs="Arial"/>
          <w:bCs/>
          <w:sz w:val="20"/>
          <w:szCs w:val="20"/>
        </w:rPr>
      </w:pPr>
      <w:proofErr w:type="spellStart"/>
      <w:r w:rsidRPr="00316192">
        <w:rPr>
          <w:rFonts w:ascii="Arial" w:hAnsi="Arial" w:cs="Arial"/>
          <w:bCs/>
          <w:sz w:val="20"/>
          <w:szCs w:val="20"/>
        </w:rPr>
        <w:t>Предвиђене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финанс</w:t>
      </w:r>
      <w:r w:rsidR="00473D38" w:rsidRPr="00316192">
        <w:rPr>
          <w:rFonts w:ascii="Arial" w:hAnsi="Arial" w:cs="Arial"/>
          <w:bCs/>
          <w:sz w:val="20"/>
          <w:szCs w:val="20"/>
        </w:rPr>
        <w:t>иранe</w:t>
      </w:r>
      <w:proofErr w:type="spellEnd"/>
      <w:r w:rsidR="00473D38" w:rsidRPr="00316192">
        <w:rPr>
          <w:rFonts w:ascii="Arial" w:hAnsi="Arial" w:cs="Arial"/>
          <w:bCs/>
          <w:sz w:val="20"/>
          <w:szCs w:val="20"/>
        </w:rPr>
        <w:t xml:space="preserve"> </w:t>
      </w:r>
      <w:proofErr w:type="spellStart"/>
      <w:r w:rsidR="00473D38" w:rsidRPr="00316192">
        <w:rPr>
          <w:rFonts w:ascii="Arial" w:hAnsi="Arial" w:cs="Arial"/>
          <w:bCs/>
          <w:sz w:val="20"/>
          <w:szCs w:val="20"/>
        </w:rPr>
        <w:t>из</w:t>
      </w:r>
      <w:proofErr w:type="spellEnd"/>
      <w:r w:rsidR="00473D38" w:rsidRPr="00316192">
        <w:rPr>
          <w:rFonts w:ascii="Arial" w:hAnsi="Arial" w:cs="Arial"/>
          <w:bCs/>
          <w:sz w:val="20"/>
          <w:szCs w:val="20"/>
        </w:rPr>
        <w:t xml:space="preserve"> </w:t>
      </w:r>
      <w:proofErr w:type="spellStart"/>
      <w:r w:rsidR="00473D38" w:rsidRPr="00316192">
        <w:rPr>
          <w:rFonts w:ascii="Arial" w:hAnsi="Arial" w:cs="Arial"/>
          <w:bCs/>
          <w:sz w:val="20"/>
          <w:szCs w:val="20"/>
        </w:rPr>
        <w:t>општинског</w:t>
      </w:r>
      <w:proofErr w:type="spellEnd"/>
      <w:r w:rsidR="00473D38" w:rsidRPr="00316192">
        <w:rPr>
          <w:rFonts w:ascii="Arial" w:hAnsi="Arial" w:cs="Arial"/>
          <w:bCs/>
          <w:sz w:val="20"/>
          <w:szCs w:val="20"/>
        </w:rPr>
        <w:t xml:space="preserve"> </w:t>
      </w:r>
      <w:proofErr w:type="spellStart"/>
      <w:r w:rsidR="00473D38" w:rsidRPr="00316192">
        <w:rPr>
          <w:rFonts w:ascii="Arial" w:hAnsi="Arial" w:cs="Arial"/>
          <w:bCs/>
          <w:sz w:val="20"/>
          <w:szCs w:val="20"/>
        </w:rPr>
        <w:t>буџета</w:t>
      </w:r>
      <w:proofErr w:type="spellEnd"/>
      <w:r w:rsidR="00473D38" w:rsidRPr="00316192">
        <w:rPr>
          <w:rFonts w:ascii="Arial" w:hAnsi="Arial" w:cs="Arial"/>
          <w:bCs/>
          <w:sz w:val="20"/>
          <w:szCs w:val="20"/>
        </w:rPr>
        <w:t xml:space="preserve">, </w:t>
      </w:r>
      <w:proofErr w:type="spellStart"/>
      <w:r w:rsidR="00473D38" w:rsidRPr="00316192">
        <w:rPr>
          <w:rFonts w:ascii="Arial" w:hAnsi="Arial" w:cs="Arial"/>
          <w:bCs/>
          <w:sz w:val="20"/>
          <w:szCs w:val="20"/>
        </w:rPr>
        <w:t>али</w:t>
      </w:r>
      <w:proofErr w:type="spellEnd"/>
      <w:r w:rsidR="00473D38" w:rsidRPr="00316192">
        <w:rPr>
          <w:rFonts w:ascii="Arial" w:hAnsi="Arial" w:cs="Arial"/>
          <w:bCs/>
          <w:sz w:val="20"/>
          <w:szCs w:val="20"/>
        </w:rPr>
        <w:t xml:space="preserve"> </w:t>
      </w:r>
      <w:r w:rsidRPr="00316192">
        <w:rPr>
          <w:rFonts w:ascii="Arial" w:hAnsi="Arial" w:cs="Arial"/>
          <w:bCs/>
          <w:sz w:val="20"/>
          <w:szCs w:val="20"/>
        </w:rPr>
        <w:t xml:space="preserve">и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донација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стране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републичких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кроз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програме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пројекте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регионалне</w:t>
      </w:r>
      <w:proofErr w:type="spellEnd"/>
      <w:r w:rsidRPr="00316192">
        <w:rPr>
          <w:rFonts w:ascii="Arial" w:hAnsi="Arial" w:cs="Arial"/>
          <w:bCs/>
          <w:sz w:val="20"/>
          <w:szCs w:val="20"/>
        </w:rPr>
        <w:t xml:space="preserve"> </w:t>
      </w:r>
      <w:proofErr w:type="gramStart"/>
      <w:r w:rsidRPr="00316192">
        <w:rPr>
          <w:rFonts w:ascii="Arial" w:hAnsi="Arial" w:cs="Arial"/>
          <w:bCs/>
          <w:sz w:val="20"/>
          <w:szCs w:val="20"/>
        </w:rPr>
        <w:t xml:space="preserve">и  </w:t>
      </w:r>
      <w:proofErr w:type="spellStart"/>
      <w:r w:rsidRPr="00316192">
        <w:rPr>
          <w:rFonts w:ascii="Arial" w:hAnsi="Arial" w:cs="Arial"/>
          <w:bCs/>
          <w:sz w:val="20"/>
          <w:szCs w:val="20"/>
        </w:rPr>
        <w:t>прекограничне</w:t>
      </w:r>
      <w:proofErr w:type="spellEnd"/>
      <w:proofErr w:type="gramEnd"/>
      <w:r w:rsidRPr="00316192">
        <w:rPr>
          <w:rFonts w:ascii="Arial" w:hAnsi="Arial" w:cs="Arial"/>
          <w:bCs/>
          <w:sz w:val="20"/>
          <w:szCs w:val="20"/>
        </w:rPr>
        <w:t xml:space="preserve"> </w:t>
      </w:r>
      <w:proofErr w:type="spellStart"/>
      <w:r w:rsidRPr="00316192">
        <w:rPr>
          <w:rFonts w:ascii="Arial" w:hAnsi="Arial" w:cs="Arial"/>
          <w:bCs/>
          <w:sz w:val="20"/>
          <w:szCs w:val="20"/>
        </w:rPr>
        <w:t>сарадње</w:t>
      </w:r>
      <w:proofErr w:type="spellEnd"/>
      <w:r w:rsidRPr="00316192">
        <w:rPr>
          <w:rFonts w:ascii="Arial" w:hAnsi="Arial" w:cs="Arial"/>
          <w:bCs/>
          <w:sz w:val="20"/>
          <w:szCs w:val="20"/>
        </w:rPr>
        <w:t xml:space="preserve"> (ЕУ, </w:t>
      </w:r>
      <w:proofErr w:type="spellStart"/>
      <w:r w:rsidRPr="00316192">
        <w:rPr>
          <w:rFonts w:ascii="Arial" w:hAnsi="Arial" w:cs="Arial"/>
          <w:bCs/>
          <w:sz w:val="20"/>
          <w:szCs w:val="20"/>
        </w:rPr>
        <w:t>билатерални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донатори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организације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итд</w:t>
      </w:r>
      <w:proofErr w:type="spellEnd"/>
      <w:r w:rsidRPr="00316192">
        <w:rPr>
          <w:rFonts w:ascii="Arial" w:hAnsi="Arial" w:cs="Arial"/>
          <w:bCs/>
          <w:sz w:val="20"/>
          <w:szCs w:val="20"/>
        </w:rPr>
        <w:t>).</w:t>
      </w:r>
    </w:p>
    <w:p w14:paraId="2B5F9880" w14:textId="77777777" w:rsidR="00AE4446" w:rsidRPr="00316192" w:rsidRDefault="00AE4446" w:rsidP="00AE4446">
      <w:pPr>
        <w:pStyle w:val="NoSpacing"/>
        <w:jc w:val="both"/>
        <w:rPr>
          <w:rFonts w:ascii="Arial" w:hAnsi="Arial" w:cs="Arial"/>
          <w:bCs/>
          <w:sz w:val="20"/>
          <w:szCs w:val="20"/>
        </w:rPr>
      </w:pPr>
    </w:p>
    <w:p w14:paraId="0D6A2CDC" w14:textId="77777777" w:rsidR="002A6997" w:rsidRPr="00316192" w:rsidRDefault="002A6997" w:rsidP="00AE4446">
      <w:pPr>
        <w:pStyle w:val="NoSpacing"/>
        <w:jc w:val="both"/>
        <w:rPr>
          <w:rFonts w:ascii="Arial" w:hAnsi="Arial" w:cs="Arial"/>
          <w:bCs/>
          <w:sz w:val="20"/>
          <w:szCs w:val="20"/>
        </w:rPr>
      </w:pPr>
      <w:proofErr w:type="spellStart"/>
      <w:r w:rsidRPr="00316192">
        <w:rPr>
          <w:rFonts w:ascii="Arial" w:hAnsi="Arial" w:cs="Arial"/>
          <w:b/>
          <w:sz w:val="20"/>
          <w:szCs w:val="20"/>
        </w:rPr>
        <w:t>Период</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реализације</w:t>
      </w:r>
      <w:proofErr w:type="spellEnd"/>
      <w:r w:rsidRPr="00316192">
        <w:rPr>
          <w:rFonts w:ascii="Arial" w:hAnsi="Arial" w:cs="Arial"/>
          <w:b/>
          <w:sz w:val="20"/>
          <w:szCs w:val="20"/>
        </w:rPr>
        <w:t>:</w:t>
      </w:r>
      <w:r w:rsidRPr="00316192">
        <w:rPr>
          <w:rFonts w:ascii="Arial" w:hAnsi="Arial" w:cs="Arial"/>
          <w:bCs/>
          <w:sz w:val="20"/>
          <w:szCs w:val="20"/>
        </w:rPr>
        <w:t xml:space="preserve"> 2021–2028.</w:t>
      </w:r>
    </w:p>
    <w:p w14:paraId="3D47BCE7" w14:textId="77777777" w:rsidR="002A6997" w:rsidRPr="00316192" w:rsidRDefault="002A6997" w:rsidP="00AE4446">
      <w:pPr>
        <w:pStyle w:val="NoSpacing"/>
        <w:jc w:val="both"/>
        <w:rPr>
          <w:rFonts w:ascii="Arial" w:hAnsi="Arial" w:cs="Arial"/>
          <w:bCs/>
          <w:sz w:val="20"/>
          <w:szCs w:val="20"/>
        </w:rPr>
      </w:pPr>
      <w:proofErr w:type="spellStart"/>
      <w:r w:rsidRPr="00316192">
        <w:rPr>
          <w:rFonts w:ascii="Arial" w:hAnsi="Arial" w:cs="Arial"/>
          <w:b/>
          <w:sz w:val="20"/>
          <w:szCs w:val="20"/>
        </w:rPr>
        <w:t>Носиоци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реализације</w:t>
      </w:r>
      <w:proofErr w:type="spellEnd"/>
      <w:r w:rsidR="00AE4446" w:rsidRPr="00316192">
        <w:rPr>
          <w:rFonts w:ascii="Arial" w:hAnsi="Arial" w:cs="Arial"/>
          <w:b/>
          <w:sz w:val="20"/>
          <w:szCs w:val="20"/>
        </w:rPr>
        <w:t>:</w:t>
      </w:r>
      <w:r w:rsidR="00AE4446" w:rsidRPr="00316192">
        <w:rPr>
          <w:rFonts w:ascii="Arial" w:hAnsi="Arial" w:cs="Arial"/>
          <w:bCs/>
          <w:sz w:val="20"/>
          <w:szCs w:val="20"/>
        </w:rPr>
        <w:t xml:space="preserve"> </w:t>
      </w:r>
      <w:proofErr w:type="spellStart"/>
      <w:r w:rsidR="00AE4446" w:rsidRPr="00316192">
        <w:rPr>
          <w:rFonts w:ascii="Arial" w:hAnsi="Arial" w:cs="Arial"/>
          <w:bCs/>
          <w:sz w:val="20"/>
          <w:szCs w:val="20"/>
        </w:rPr>
        <w:t>О</w:t>
      </w:r>
      <w:r w:rsidRPr="00316192">
        <w:rPr>
          <w:rFonts w:ascii="Arial" w:hAnsi="Arial" w:cs="Arial"/>
          <w:bCs/>
          <w:sz w:val="20"/>
          <w:szCs w:val="20"/>
        </w:rPr>
        <w:t>пштинска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управа</w:t>
      </w:r>
      <w:proofErr w:type="spellEnd"/>
      <w:r w:rsidR="00AE4446" w:rsidRPr="00316192">
        <w:rPr>
          <w:rFonts w:ascii="Arial" w:hAnsi="Arial" w:cs="Arial"/>
          <w:bCs/>
          <w:sz w:val="20"/>
          <w:szCs w:val="20"/>
        </w:rPr>
        <w:t xml:space="preserve"> </w:t>
      </w:r>
      <w:proofErr w:type="spellStart"/>
      <w:r w:rsidR="00AE4446" w:rsidRPr="00316192">
        <w:rPr>
          <w:rFonts w:ascii="Arial" w:hAnsi="Arial" w:cs="Arial"/>
          <w:bCs/>
          <w:sz w:val="20"/>
          <w:szCs w:val="20"/>
        </w:rPr>
        <w:t>општине</w:t>
      </w:r>
      <w:proofErr w:type="spellEnd"/>
      <w:r w:rsidR="00AE4446" w:rsidRPr="00316192">
        <w:rPr>
          <w:rFonts w:ascii="Arial" w:hAnsi="Arial" w:cs="Arial"/>
          <w:bCs/>
          <w:sz w:val="20"/>
          <w:szCs w:val="20"/>
        </w:rPr>
        <w:t xml:space="preserve"> </w:t>
      </w:r>
      <w:proofErr w:type="spellStart"/>
      <w:r w:rsidR="00AE4446" w:rsidRPr="00316192">
        <w:rPr>
          <w:rFonts w:ascii="Arial" w:hAnsi="Arial" w:cs="Arial"/>
          <w:bCs/>
          <w:sz w:val="20"/>
          <w:szCs w:val="20"/>
        </w:rPr>
        <w:t>Бела</w:t>
      </w:r>
      <w:proofErr w:type="spellEnd"/>
      <w:r w:rsidR="00AE4446" w:rsidRPr="00316192">
        <w:rPr>
          <w:rFonts w:ascii="Arial" w:hAnsi="Arial" w:cs="Arial"/>
          <w:bCs/>
          <w:sz w:val="20"/>
          <w:szCs w:val="20"/>
        </w:rPr>
        <w:t xml:space="preserve"> </w:t>
      </w:r>
      <w:proofErr w:type="spellStart"/>
      <w:r w:rsidR="00AE4446" w:rsidRPr="00316192">
        <w:rPr>
          <w:rFonts w:ascii="Arial" w:hAnsi="Arial" w:cs="Arial"/>
          <w:bCs/>
          <w:sz w:val="20"/>
          <w:szCs w:val="20"/>
        </w:rPr>
        <w:t>Паланка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школе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удружења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грађана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итд</w:t>
      </w:r>
      <w:proofErr w:type="spellEnd"/>
      <w:r w:rsidRPr="00316192">
        <w:rPr>
          <w:rFonts w:ascii="Arial" w:hAnsi="Arial" w:cs="Arial"/>
          <w:bCs/>
          <w:sz w:val="20"/>
          <w:szCs w:val="20"/>
        </w:rPr>
        <w:t>.</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AE4446" w:rsidRPr="00316192" w14:paraId="1A3F75E0" w14:textId="77777777"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0426C09D" w14:textId="77777777" w:rsidR="00AE4446" w:rsidRPr="00316192" w:rsidRDefault="00AE4446" w:rsidP="00AE4446">
            <w:pPr>
              <w:pStyle w:val="NoSpacing"/>
              <w:jc w:val="center"/>
              <w:rPr>
                <w:rFonts w:ascii="Arial" w:hAnsi="Arial" w:cs="Arial"/>
                <w:b/>
                <w:bCs/>
                <w:sz w:val="20"/>
                <w:szCs w:val="20"/>
              </w:rPr>
            </w:pPr>
          </w:p>
          <w:p w14:paraId="5DB80094" w14:textId="6AAFFADF" w:rsidR="00AE4446" w:rsidRPr="00316192" w:rsidRDefault="00AE4446" w:rsidP="00AE4446">
            <w:pPr>
              <w:pStyle w:val="NoSpacing"/>
              <w:jc w:val="center"/>
              <w:rPr>
                <w:rFonts w:ascii="Arial" w:hAnsi="Arial" w:cs="Arial"/>
                <w:b/>
                <w:bCs/>
                <w:sz w:val="20"/>
                <w:szCs w:val="20"/>
              </w:rPr>
            </w:pPr>
            <w:r w:rsidRPr="00316192">
              <w:rPr>
                <w:rFonts w:ascii="Arial" w:hAnsi="Arial" w:cs="Arial"/>
                <w:b/>
                <w:bCs/>
                <w:sz w:val="20"/>
                <w:szCs w:val="20"/>
              </w:rPr>
              <w:t>МЕРЕ 2.</w:t>
            </w:r>
            <w:r w:rsidR="001A6F85">
              <w:rPr>
                <w:rFonts w:ascii="Arial" w:hAnsi="Arial" w:cs="Arial"/>
                <w:b/>
                <w:bCs/>
                <w:sz w:val="20"/>
                <w:szCs w:val="20"/>
                <w:lang w:val="sr-Cyrl-RS"/>
              </w:rPr>
              <w:t>7</w:t>
            </w:r>
            <w:r w:rsidRPr="00316192">
              <w:rPr>
                <w:rFonts w:ascii="Arial" w:hAnsi="Arial" w:cs="Arial"/>
                <w:b/>
                <w:bCs/>
                <w:sz w:val="20"/>
                <w:szCs w:val="20"/>
              </w:rPr>
              <w:t>.</w:t>
            </w:r>
          </w:p>
          <w:p w14:paraId="76FB1AC9" w14:textId="77777777" w:rsidR="00AE4446" w:rsidRPr="00316192" w:rsidRDefault="00AE4446" w:rsidP="00AE4446">
            <w:pPr>
              <w:pStyle w:val="NoSpacing"/>
              <w:jc w:val="center"/>
              <w:rPr>
                <w:rFonts w:ascii="Arial" w:hAnsi="Arial" w:cs="Arial"/>
                <w:b/>
                <w:bCs/>
                <w:sz w:val="20"/>
                <w:szCs w:val="20"/>
              </w:rPr>
            </w:pPr>
          </w:p>
        </w:tc>
      </w:tr>
      <w:tr w:rsidR="002A6997" w:rsidRPr="00316192" w14:paraId="0999137D"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0F99D8BC" w14:textId="13C241F8" w:rsidR="002A6997" w:rsidRPr="00316192" w:rsidRDefault="00B23921" w:rsidP="00AE4446">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2.</w:t>
            </w:r>
            <w:r w:rsidR="001A6F85">
              <w:rPr>
                <w:rFonts w:ascii="Arial" w:hAnsi="Arial" w:cs="Arial"/>
                <w:sz w:val="20"/>
                <w:szCs w:val="20"/>
                <w:lang w:val="sr-Cyrl-RS"/>
              </w:rPr>
              <w:t>7</w:t>
            </w:r>
            <w:r w:rsidR="002A6997" w:rsidRPr="00316192">
              <w:rPr>
                <w:rFonts w:ascii="Arial" w:hAnsi="Arial" w:cs="Arial"/>
                <w:sz w:val="20"/>
                <w:szCs w:val="20"/>
              </w:rPr>
              <w:t>.1.</w:t>
            </w:r>
          </w:p>
        </w:tc>
        <w:tc>
          <w:tcPr>
            <w:tcW w:w="7395" w:type="dxa"/>
            <w:tcBorders>
              <w:top w:val="single" w:sz="4" w:space="0" w:color="808080"/>
              <w:left w:val="single" w:sz="4" w:space="0" w:color="808080"/>
              <w:bottom w:val="single" w:sz="4" w:space="0" w:color="808080"/>
              <w:right w:val="single" w:sz="4" w:space="0" w:color="808080"/>
            </w:tcBorders>
            <w:hideMark/>
          </w:tcPr>
          <w:p w14:paraId="1C1C6D48" w14:textId="77777777" w:rsidR="002A6997" w:rsidRPr="00316192" w:rsidRDefault="000729B8" w:rsidP="00AE4446">
            <w:pPr>
              <w:pStyle w:val="NoSpacing"/>
              <w:rPr>
                <w:rFonts w:ascii="Arial" w:hAnsi="Arial" w:cs="Arial"/>
                <w:sz w:val="20"/>
                <w:szCs w:val="20"/>
              </w:rPr>
            </w:pPr>
            <w:proofErr w:type="spellStart"/>
            <w:r w:rsidRPr="00316192">
              <w:rPr>
                <w:rFonts w:ascii="Arial" w:hAnsi="Arial" w:cs="Arial"/>
                <w:sz w:val="20"/>
                <w:szCs w:val="20"/>
              </w:rPr>
              <w:t>Подизање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нивоа</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еколошке</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становништва</w:t>
            </w:r>
            <w:proofErr w:type="spellEnd"/>
            <w:r w:rsidRPr="00316192">
              <w:rPr>
                <w:rFonts w:ascii="Arial" w:hAnsi="Arial" w:cs="Arial"/>
                <w:sz w:val="20"/>
                <w:szCs w:val="20"/>
              </w:rPr>
              <w:t xml:space="preserve"> о </w:t>
            </w:r>
            <w:proofErr w:type="spellStart"/>
            <w:r w:rsidRPr="00316192">
              <w:rPr>
                <w:rFonts w:ascii="Arial" w:hAnsi="Arial" w:cs="Arial"/>
                <w:sz w:val="20"/>
                <w:szCs w:val="20"/>
              </w:rPr>
              <w:t>потреби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начинима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очувања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животне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средине</w:t>
            </w:r>
            <w:proofErr w:type="spellEnd"/>
          </w:p>
        </w:tc>
      </w:tr>
      <w:tr w:rsidR="00630AEB" w:rsidRPr="00316192" w14:paraId="54DA143F"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14:paraId="508D5BF4" w14:textId="4DFD96D1" w:rsidR="00630AEB" w:rsidRPr="00316192" w:rsidRDefault="00630AEB" w:rsidP="00AE4446">
            <w:pPr>
              <w:pStyle w:val="NoSpacing"/>
              <w:rPr>
                <w:rFonts w:ascii="Arial" w:hAnsi="Arial" w:cs="Arial"/>
                <w:sz w:val="20"/>
                <w:szCs w:val="20"/>
              </w:rPr>
            </w:pPr>
            <w:proofErr w:type="spellStart"/>
            <w:r w:rsidRPr="00316192">
              <w:rPr>
                <w:rFonts w:ascii="Arial" w:hAnsi="Arial" w:cs="Arial"/>
                <w:sz w:val="20"/>
                <w:szCs w:val="20"/>
              </w:rPr>
              <w:t>Мера</w:t>
            </w:r>
            <w:proofErr w:type="spellEnd"/>
            <w:r w:rsidRPr="00316192">
              <w:rPr>
                <w:rFonts w:ascii="Arial" w:hAnsi="Arial" w:cs="Arial"/>
                <w:sz w:val="20"/>
                <w:szCs w:val="20"/>
              </w:rPr>
              <w:t xml:space="preserve"> 2.</w:t>
            </w:r>
            <w:r w:rsidR="001A6F85">
              <w:rPr>
                <w:rFonts w:ascii="Arial" w:hAnsi="Arial" w:cs="Arial"/>
                <w:sz w:val="20"/>
                <w:szCs w:val="20"/>
                <w:lang w:val="sr-Cyrl-RS"/>
              </w:rPr>
              <w:t>7</w:t>
            </w:r>
            <w:r w:rsidRPr="00316192">
              <w:rPr>
                <w:rFonts w:ascii="Arial" w:hAnsi="Arial" w:cs="Arial"/>
                <w:sz w:val="20"/>
                <w:szCs w:val="20"/>
              </w:rPr>
              <w:t>.2.</w:t>
            </w:r>
          </w:p>
        </w:tc>
        <w:tc>
          <w:tcPr>
            <w:tcW w:w="7395" w:type="dxa"/>
            <w:tcBorders>
              <w:top w:val="single" w:sz="4" w:space="0" w:color="808080"/>
              <w:left w:val="single" w:sz="4" w:space="0" w:color="808080"/>
              <w:bottom w:val="single" w:sz="4" w:space="0" w:color="808080"/>
              <w:right w:val="single" w:sz="4" w:space="0" w:color="808080"/>
            </w:tcBorders>
          </w:tcPr>
          <w:p w14:paraId="5A0D8CA9" w14:textId="77777777" w:rsidR="00630AEB" w:rsidRPr="00316192" w:rsidRDefault="00630AEB" w:rsidP="00AE4446">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заштите</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животне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средине</w:t>
            </w:r>
            <w:proofErr w:type="spellEnd"/>
          </w:p>
        </w:tc>
      </w:tr>
      <w:tr w:rsidR="002A6997" w:rsidRPr="00316192" w14:paraId="26EC5795"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4D47A175" w14:textId="6698D410" w:rsidR="002A6997" w:rsidRPr="00316192" w:rsidRDefault="00B23921" w:rsidP="00AE4446">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630AEB" w:rsidRPr="00316192">
              <w:rPr>
                <w:rFonts w:ascii="Arial" w:hAnsi="Arial" w:cs="Arial"/>
                <w:sz w:val="20"/>
                <w:szCs w:val="20"/>
              </w:rPr>
              <w:t xml:space="preserve"> 2.</w:t>
            </w:r>
            <w:r w:rsidR="001A6F85">
              <w:rPr>
                <w:rFonts w:ascii="Arial" w:hAnsi="Arial" w:cs="Arial"/>
                <w:sz w:val="20"/>
                <w:szCs w:val="20"/>
                <w:lang w:val="sr-Cyrl-RS"/>
              </w:rPr>
              <w:t>7</w:t>
            </w:r>
            <w:r w:rsidR="00630AEB" w:rsidRPr="00316192">
              <w:rPr>
                <w:rFonts w:ascii="Arial" w:hAnsi="Arial" w:cs="Arial"/>
                <w:sz w:val="20"/>
                <w:szCs w:val="20"/>
              </w:rPr>
              <w:t>.3</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5009E6E9" w14:textId="77777777" w:rsidR="002A6997" w:rsidRPr="00316192" w:rsidRDefault="002A6997" w:rsidP="00AE4446">
            <w:pPr>
              <w:pStyle w:val="NoSpacing"/>
              <w:rPr>
                <w:rFonts w:ascii="Arial" w:hAnsi="Arial" w:cs="Arial"/>
                <w:sz w:val="20"/>
                <w:szCs w:val="20"/>
              </w:rPr>
            </w:pPr>
            <w:proofErr w:type="spellStart"/>
            <w:r w:rsidRPr="00316192">
              <w:rPr>
                <w:rFonts w:ascii="Arial" w:hAnsi="Arial" w:cs="Arial"/>
                <w:sz w:val="20"/>
                <w:szCs w:val="20"/>
              </w:rPr>
              <w:t>Оснивање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дечијих</w:t>
            </w:r>
            <w:proofErr w:type="spellEnd"/>
            <w:r w:rsidRPr="00316192">
              <w:rPr>
                <w:rFonts w:ascii="Arial" w:hAnsi="Arial" w:cs="Arial"/>
                <w:sz w:val="20"/>
                <w:szCs w:val="20"/>
              </w:rPr>
              <w:t xml:space="preserve"> </w:t>
            </w:r>
            <w:proofErr w:type="spellStart"/>
            <w:r w:rsidRPr="00316192">
              <w:rPr>
                <w:rFonts w:ascii="Arial" w:hAnsi="Arial" w:cs="Arial"/>
                <w:sz w:val="20"/>
                <w:szCs w:val="20"/>
              </w:rPr>
              <w:t>еколошких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кампова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децу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предшколског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узраста</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основце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средњошколце</w:t>
            </w:r>
            <w:proofErr w:type="spellEnd"/>
          </w:p>
        </w:tc>
      </w:tr>
      <w:tr w:rsidR="001C4D24" w:rsidRPr="00316192" w14:paraId="65B505CF"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14:paraId="53E8A7EC" w14:textId="44550F44" w:rsidR="001C4D24" w:rsidRPr="00316192" w:rsidRDefault="001C4D24" w:rsidP="001C4D24">
            <w:pPr>
              <w:pStyle w:val="NoSpacing"/>
              <w:rPr>
                <w:rFonts w:ascii="Arial" w:hAnsi="Arial" w:cs="Arial"/>
                <w:sz w:val="20"/>
                <w:szCs w:val="20"/>
              </w:rPr>
            </w:pPr>
            <w:proofErr w:type="spellStart"/>
            <w:r w:rsidRPr="00316192">
              <w:rPr>
                <w:rFonts w:ascii="Arial" w:hAnsi="Arial" w:cs="Arial"/>
                <w:sz w:val="20"/>
                <w:szCs w:val="20"/>
              </w:rPr>
              <w:t>Мера</w:t>
            </w:r>
            <w:proofErr w:type="spellEnd"/>
            <w:r w:rsidRPr="00316192">
              <w:rPr>
                <w:rFonts w:ascii="Arial" w:hAnsi="Arial" w:cs="Arial"/>
                <w:sz w:val="20"/>
                <w:szCs w:val="20"/>
              </w:rPr>
              <w:t xml:space="preserve"> </w:t>
            </w:r>
            <w:r w:rsidR="00630AEB" w:rsidRPr="00316192">
              <w:rPr>
                <w:rFonts w:ascii="Arial" w:hAnsi="Arial" w:cs="Arial"/>
                <w:sz w:val="20"/>
                <w:szCs w:val="20"/>
              </w:rPr>
              <w:t>2.</w:t>
            </w:r>
            <w:r w:rsidR="001A6F85">
              <w:rPr>
                <w:rFonts w:ascii="Arial" w:hAnsi="Arial" w:cs="Arial"/>
                <w:sz w:val="20"/>
                <w:szCs w:val="20"/>
                <w:lang w:val="sr-Cyrl-RS"/>
              </w:rPr>
              <w:t>7</w:t>
            </w:r>
            <w:r w:rsidR="00630AEB" w:rsidRPr="00316192">
              <w:rPr>
                <w:rFonts w:ascii="Arial" w:hAnsi="Arial" w:cs="Arial"/>
                <w:sz w:val="20"/>
                <w:szCs w:val="20"/>
              </w:rPr>
              <w:t>.4</w:t>
            </w:r>
            <w:r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14:paraId="1F7EFCCD" w14:textId="77777777" w:rsidR="001C4D24" w:rsidRPr="00316192" w:rsidRDefault="001C4D24" w:rsidP="001C4D24">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управљања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отпадом</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катастром</w:t>
            </w:r>
            <w:proofErr w:type="spellEnd"/>
            <w:r w:rsidRPr="00316192">
              <w:rPr>
                <w:rFonts w:ascii="Arial" w:hAnsi="Arial" w:cs="Arial"/>
                <w:sz w:val="20"/>
                <w:szCs w:val="20"/>
              </w:rPr>
              <w:t xml:space="preserve"> </w:t>
            </w:r>
            <w:proofErr w:type="spellStart"/>
            <w:r w:rsidRPr="00316192">
              <w:rPr>
                <w:rFonts w:ascii="Arial" w:hAnsi="Arial" w:cs="Arial"/>
                <w:sz w:val="20"/>
                <w:szCs w:val="20"/>
              </w:rPr>
              <w:t>дивљих</w:t>
            </w:r>
            <w:proofErr w:type="spellEnd"/>
            <w:r w:rsidRPr="00316192">
              <w:rPr>
                <w:rFonts w:ascii="Arial" w:hAnsi="Arial" w:cs="Arial"/>
                <w:sz w:val="20"/>
                <w:szCs w:val="20"/>
              </w:rPr>
              <w:t xml:space="preserve"> </w:t>
            </w:r>
            <w:proofErr w:type="spellStart"/>
            <w:r w:rsidRPr="00316192">
              <w:rPr>
                <w:rFonts w:ascii="Arial" w:hAnsi="Arial" w:cs="Arial"/>
                <w:sz w:val="20"/>
                <w:szCs w:val="20"/>
              </w:rPr>
              <w:t>депонија</w:t>
            </w:r>
            <w:proofErr w:type="spellEnd"/>
            <w:r w:rsidRPr="00316192">
              <w:rPr>
                <w:rFonts w:ascii="Arial" w:hAnsi="Arial" w:cs="Arial"/>
                <w:sz w:val="20"/>
                <w:szCs w:val="20"/>
              </w:rPr>
              <w:t xml:space="preserve">    </w:t>
            </w:r>
          </w:p>
        </w:tc>
      </w:tr>
      <w:tr w:rsidR="001C4D24" w:rsidRPr="00316192" w14:paraId="57DAE102"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14:paraId="6CACBF06" w14:textId="03D7B827" w:rsidR="001C4D24" w:rsidRPr="00316192" w:rsidRDefault="001C4D24" w:rsidP="001C4D24">
            <w:pPr>
              <w:pStyle w:val="NoSpacing"/>
              <w:rPr>
                <w:rFonts w:ascii="Arial" w:hAnsi="Arial" w:cs="Arial"/>
                <w:sz w:val="20"/>
                <w:szCs w:val="20"/>
              </w:rPr>
            </w:pPr>
            <w:proofErr w:type="spellStart"/>
            <w:r w:rsidRPr="00316192">
              <w:rPr>
                <w:rFonts w:ascii="Arial" w:hAnsi="Arial" w:cs="Arial"/>
                <w:sz w:val="20"/>
                <w:szCs w:val="20"/>
              </w:rPr>
              <w:t>Мера</w:t>
            </w:r>
            <w:proofErr w:type="spellEnd"/>
            <w:r w:rsidRPr="00316192">
              <w:rPr>
                <w:rFonts w:ascii="Arial" w:hAnsi="Arial" w:cs="Arial"/>
                <w:sz w:val="20"/>
                <w:szCs w:val="20"/>
              </w:rPr>
              <w:t xml:space="preserve"> </w:t>
            </w:r>
            <w:r w:rsidR="00630AEB" w:rsidRPr="00316192">
              <w:rPr>
                <w:rFonts w:ascii="Arial" w:hAnsi="Arial" w:cs="Arial"/>
                <w:sz w:val="20"/>
                <w:szCs w:val="20"/>
              </w:rPr>
              <w:t>2.</w:t>
            </w:r>
            <w:r w:rsidR="001A6F85">
              <w:rPr>
                <w:rFonts w:ascii="Arial" w:hAnsi="Arial" w:cs="Arial"/>
                <w:sz w:val="20"/>
                <w:szCs w:val="20"/>
                <w:lang w:val="sr-Cyrl-RS"/>
              </w:rPr>
              <w:t>7</w:t>
            </w:r>
            <w:r w:rsidR="00630AEB" w:rsidRPr="00316192">
              <w:rPr>
                <w:rFonts w:ascii="Arial" w:hAnsi="Arial" w:cs="Arial"/>
                <w:sz w:val="20"/>
                <w:szCs w:val="20"/>
              </w:rPr>
              <w:t>.5</w:t>
            </w:r>
            <w:r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14:paraId="3A292771" w14:textId="77777777" w:rsidR="001C4D24" w:rsidRPr="00316192" w:rsidRDefault="001C4D24" w:rsidP="00630AEB">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00630AEB" w:rsidRPr="00316192">
              <w:rPr>
                <w:rFonts w:ascii="Arial" w:hAnsi="Arial" w:cs="Arial"/>
                <w:sz w:val="20"/>
                <w:szCs w:val="20"/>
              </w:rPr>
              <w:t>локалног</w:t>
            </w:r>
            <w:proofErr w:type="spellEnd"/>
            <w:r w:rsidR="00630AEB" w:rsidRPr="00316192">
              <w:rPr>
                <w:rFonts w:ascii="Arial" w:hAnsi="Arial" w:cs="Arial"/>
                <w:sz w:val="20"/>
                <w:szCs w:val="20"/>
              </w:rPr>
              <w:t xml:space="preserve"> </w:t>
            </w:r>
            <w:proofErr w:type="spellStart"/>
            <w:r w:rsidR="00630AEB" w:rsidRPr="00316192">
              <w:rPr>
                <w:rFonts w:ascii="Arial" w:hAnsi="Arial" w:cs="Arial"/>
                <w:sz w:val="20"/>
                <w:szCs w:val="20"/>
              </w:rPr>
              <w:t>регистра</w:t>
            </w:r>
            <w:proofErr w:type="spellEnd"/>
            <w:r w:rsidR="00630AEB" w:rsidRPr="00316192">
              <w:rPr>
                <w:rFonts w:ascii="Arial" w:hAnsi="Arial" w:cs="Arial"/>
                <w:sz w:val="20"/>
                <w:szCs w:val="20"/>
              </w:rPr>
              <w:t xml:space="preserve"> </w:t>
            </w:r>
            <w:proofErr w:type="spellStart"/>
            <w:r w:rsidR="00630AEB" w:rsidRPr="00316192">
              <w:rPr>
                <w:rFonts w:ascii="Arial" w:hAnsi="Arial" w:cs="Arial"/>
                <w:sz w:val="20"/>
                <w:szCs w:val="20"/>
              </w:rPr>
              <w:t>загађивача</w:t>
            </w:r>
            <w:proofErr w:type="spellEnd"/>
          </w:p>
        </w:tc>
      </w:tr>
      <w:tr w:rsidR="001C4D24" w:rsidRPr="00316192" w14:paraId="11CB2BF6"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14:paraId="02F6E418" w14:textId="3FF80B68" w:rsidR="001C4D24" w:rsidRPr="00316192" w:rsidRDefault="001C4D24" w:rsidP="001C4D24">
            <w:pPr>
              <w:pStyle w:val="NoSpacing"/>
              <w:rPr>
                <w:rFonts w:ascii="Arial" w:hAnsi="Arial" w:cs="Arial"/>
                <w:sz w:val="20"/>
                <w:szCs w:val="20"/>
              </w:rPr>
            </w:pPr>
            <w:proofErr w:type="spellStart"/>
            <w:r w:rsidRPr="00316192">
              <w:rPr>
                <w:rFonts w:ascii="Arial" w:hAnsi="Arial" w:cs="Arial"/>
                <w:sz w:val="20"/>
                <w:szCs w:val="20"/>
              </w:rPr>
              <w:t>Мера</w:t>
            </w:r>
            <w:proofErr w:type="spellEnd"/>
            <w:r w:rsidRPr="00316192">
              <w:rPr>
                <w:rFonts w:ascii="Arial" w:hAnsi="Arial" w:cs="Arial"/>
                <w:sz w:val="20"/>
                <w:szCs w:val="20"/>
              </w:rPr>
              <w:t xml:space="preserve"> </w:t>
            </w:r>
            <w:r w:rsidR="00630AEB" w:rsidRPr="00316192">
              <w:rPr>
                <w:rFonts w:ascii="Arial" w:hAnsi="Arial" w:cs="Arial"/>
                <w:sz w:val="20"/>
                <w:szCs w:val="20"/>
              </w:rPr>
              <w:t>2.</w:t>
            </w:r>
            <w:r w:rsidR="001A6F85">
              <w:rPr>
                <w:rFonts w:ascii="Arial" w:hAnsi="Arial" w:cs="Arial"/>
                <w:sz w:val="20"/>
                <w:szCs w:val="20"/>
                <w:lang w:val="sr-Cyrl-RS"/>
              </w:rPr>
              <w:t>7</w:t>
            </w:r>
            <w:r w:rsidR="00630AEB" w:rsidRPr="00316192">
              <w:rPr>
                <w:rFonts w:ascii="Arial" w:hAnsi="Arial" w:cs="Arial"/>
                <w:sz w:val="20"/>
                <w:szCs w:val="20"/>
              </w:rPr>
              <w:t>.6</w:t>
            </w:r>
            <w:r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14:paraId="54992271" w14:textId="77777777" w:rsidR="001C4D24" w:rsidRPr="00316192" w:rsidRDefault="001C4D24" w:rsidP="001C4D24">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акционог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заштите</w:t>
            </w:r>
            <w:proofErr w:type="spellEnd"/>
            <w:r w:rsidRPr="00316192">
              <w:rPr>
                <w:rFonts w:ascii="Arial" w:hAnsi="Arial" w:cs="Arial"/>
                <w:sz w:val="20"/>
                <w:szCs w:val="20"/>
              </w:rPr>
              <w:t xml:space="preserve"> </w:t>
            </w:r>
            <w:proofErr w:type="spellStart"/>
            <w:r w:rsidRPr="00316192">
              <w:rPr>
                <w:rFonts w:ascii="Arial" w:hAnsi="Arial" w:cs="Arial"/>
                <w:sz w:val="20"/>
                <w:szCs w:val="20"/>
              </w:rPr>
              <w:t>ваздуха</w:t>
            </w:r>
            <w:proofErr w:type="spellEnd"/>
            <w:r w:rsidRPr="00316192">
              <w:rPr>
                <w:rFonts w:ascii="Arial" w:hAnsi="Arial" w:cs="Arial"/>
                <w:sz w:val="20"/>
                <w:szCs w:val="20"/>
              </w:rPr>
              <w:t xml:space="preserve"> </w:t>
            </w:r>
          </w:p>
        </w:tc>
      </w:tr>
    </w:tbl>
    <w:p w14:paraId="3A623DDB" w14:textId="77777777" w:rsidR="001C4D24" w:rsidRPr="00316192" w:rsidRDefault="001C4D24" w:rsidP="002A6997">
      <w:pPr>
        <w:spacing w:after="0" w:line="240" w:lineRule="auto"/>
        <w:jc w:val="center"/>
        <w:rPr>
          <w:rFonts w:ascii="Arial" w:eastAsia="Times New Roman" w:hAnsi="Arial" w:cs="Arial"/>
          <w:b/>
          <w:sz w:val="20"/>
          <w:szCs w:val="20"/>
        </w:rPr>
      </w:pPr>
    </w:p>
    <w:p w14:paraId="65EBCAF4" w14:textId="77777777" w:rsidR="001C4D24" w:rsidRPr="00316192" w:rsidRDefault="001C4D24" w:rsidP="002A6997">
      <w:pPr>
        <w:spacing w:after="0" w:line="240" w:lineRule="auto"/>
        <w:jc w:val="center"/>
        <w:rPr>
          <w:rFonts w:ascii="Arial" w:eastAsia="Times New Roman" w:hAnsi="Arial" w:cs="Arial"/>
          <w:b/>
          <w:sz w:val="20"/>
          <w:szCs w:val="20"/>
        </w:rPr>
      </w:pPr>
    </w:p>
    <w:p w14:paraId="21D5EF06" w14:textId="5D6B442B" w:rsidR="002A6997" w:rsidRPr="00316192" w:rsidRDefault="002A6997" w:rsidP="002A6997">
      <w:pPr>
        <w:spacing w:after="0" w:line="240" w:lineRule="auto"/>
        <w:jc w:val="center"/>
        <w:rPr>
          <w:rFonts w:ascii="Arial" w:eastAsia="Times New Roman" w:hAnsi="Arial" w:cs="Arial"/>
          <w:b/>
          <w:sz w:val="20"/>
          <w:szCs w:val="20"/>
        </w:rPr>
      </w:pPr>
      <w:r w:rsidRPr="00316192">
        <w:rPr>
          <w:rFonts w:ascii="Arial" w:eastAsia="Times New Roman" w:hAnsi="Arial" w:cs="Arial"/>
          <w:b/>
          <w:sz w:val="20"/>
          <w:szCs w:val="20"/>
        </w:rPr>
        <w:t>ПРИОРИТЕТНИ ЦИЉ 2.</w:t>
      </w:r>
      <w:r w:rsidR="005474F5" w:rsidRPr="00316192">
        <w:rPr>
          <w:rFonts w:ascii="Arial" w:eastAsia="Times New Roman" w:hAnsi="Arial" w:cs="Arial"/>
          <w:b/>
          <w:sz w:val="20"/>
          <w:szCs w:val="20"/>
          <w:lang w:val="sr-Cyrl-RS"/>
        </w:rPr>
        <w:t>8</w:t>
      </w:r>
      <w:r w:rsidRPr="00316192">
        <w:rPr>
          <w:rFonts w:ascii="Arial" w:eastAsia="Times New Roman" w:hAnsi="Arial" w:cs="Arial"/>
          <w:b/>
          <w:sz w:val="20"/>
          <w:szCs w:val="20"/>
        </w:rPr>
        <w:t>. УНАПРЕЂЕЊЕ ЕНЕРГЕТСКЕ ЕФИКАСНОСТИ И УПОТРЕБА ОБНОВЉИВИХ ИЗВОРА ЕНЕРГИЈЕ</w:t>
      </w:r>
    </w:p>
    <w:p w14:paraId="273F80BD" w14:textId="77777777" w:rsidR="002A6997" w:rsidRPr="00316192"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2A6997" w:rsidRPr="00316192" w14:paraId="4F4E6142" w14:textId="77777777" w:rsidTr="00802424">
        <w:trPr>
          <w:trHeight w:val="416"/>
        </w:trPr>
        <w:tc>
          <w:tcPr>
            <w:tcW w:w="4678" w:type="dxa"/>
            <w:vMerge w:val="restart"/>
            <w:shd w:val="clear" w:color="auto" w:fill="DDD9C3" w:themeFill="background2" w:themeFillShade="E6"/>
            <w:vAlign w:val="center"/>
          </w:tcPr>
          <w:p w14:paraId="4A3A980B" w14:textId="3D81C809" w:rsidR="002A6997" w:rsidRPr="00316192" w:rsidRDefault="002A6997">
            <w:pPr>
              <w:spacing w:before="120" w:after="0" w:line="240" w:lineRule="auto"/>
              <w:jc w:val="center"/>
              <w:rPr>
                <w:rFonts w:ascii="Arial" w:hAnsi="Arial" w:cs="Arial"/>
                <w:b/>
                <w:sz w:val="20"/>
                <w:szCs w:val="20"/>
              </w:rPr>
            </w:pPr>
            <w:proofErr w:type="spellStart"/>
            <w:r w:rsidRPr="00316192">
              <w:rPr>
                <w:rFonts w:ascii="Arial" w:eastAsia="Times New Roman" w:hAnsi="Arial" w:cs="Arial"/>
                <w:b/>
                <w:sz w:val="20"/>
                <w:szCs w:val="20"/>
              </w:rPr>
              <w:t>Приоритетни</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циљ</w:t>
            </w:r>
            <w:proofErr w:type="spellEnd"/>
            <w:r w:rsidRPr="00316192">
              <w:rPr>
                <w:rFonts w:ascii="Arial" w:eastAsia="Times New Roman" w:hAnsi="Arial" w:cs="Arial"/>
                <w:b/>
                <w:sz w:val="20"/>
                <w:szCs w:val="20"/>
              </w:rPr>
              <w:t xml:space="preserve"> </w:t>
            </w:r>
            <w:r w:rsidRPr="00316192">
              <w:rPr>
                <w:rFonts w:ascii="Arial" w:hAnsi="Arial" w:cs="Arial"/>
                <w:b/>
                <w:sz w:val="20"/>
                <w:szCs w:val="20"/>
              </w:rPr>
              <w:t>2.</w:t>
            </w:r>
            <w:r w:rsidR="001A6F85">
              <w:rPr>
                <w:rFonts w:ascii="Arial" w:hAnsi="Arial" w:cs="Arial"/>
                <w:b/>
                <w:sz w:val="20"/>
                <w:szCs w:val="20"/>
                <w:lang w:val="sr-Cyrl-RS"/>
              </w:rPr>
              <w:t>8</w:t>
            </w:r>
            <w:r w:rsidRPr="00316192">
              <w:rPr>
                <w:rFonts w:ascii="Arial" w:hAnsi="Arial" w:cs="Arial"/>
                <w:b/>
                <w:sz w:val="20"/>
                <w:szCs w:val="20"/>
              </w:rPr>
              <w:t xml:space="preserve">. </w:t>
            </w:r>
            <w:proofErr w:type="spellStart"/>
            <w:r w:rsidRPr="00316192">
              <w:rPr>
                <w:rFonts w:ascii="Arial" w:hAnsi="Arial" w:cs="Arial"/>
                <w:b/>
                <w:sz w:val="20"/>
                <w:szCs w:val="20"/>
              </w:rPr>
              <w:t>Унапређење</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енергетске</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ефикасности</w:t>
            </w:r>
            <w:proofErr w:type="spellEnd"/>
            <w:r w:rsidRPr="00316192">
              <w:rPr>
                <w:rFonts w:ascii="Arial" w:hAnsi="Arial" w:cs="Arial"/>
                <w:b/>
                <w:sz w:val="20"/>
                <w:szCs w:val="20"/>
              </w:rPr>
              <w:t xml:space="preserve"> и </w:t>
            </w:r>
            <w:proofErr w:type="spellStart"/>
            <w:r w:rsidRPr="00316192">
              <w:rPr>
                <w:rFonts w:ascii="Arial" w:hAnsi="Arial" w:cs="Arial"/>
                <w:b/>
                <w:sz w:val="20"/>
                <w:szCs w:val="20"/>
              </w:rPr>
              <w:t>употреба</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обновљивих</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извора</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енергије</w:t>
            </w:r>
            <w:proofErr w:type="spellEnd"/>
          </w:p>
          <w:p w14:paraId="44E7BF7A" w14:textId="77777777" w:rsidR="002A6997" w:rsidRPr="00316192" w:rsidRDefault="002A6997">
            <w:pPr>
              <w:spacing w:before="120" w:after="0" w:line="240" w:lineRule="auto"/>
              <w:jc w:val="center"/>
              <w:rPr>
                <w:rFonts w:ascii="Arial" w:hAnsi="Arial" w:cs="Arial"/>
                <w:b/>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 </w:t>
            </w:r>
            <w:proofErr w:type="spellStart"/>
            <w:r w:rsidRPr="00316192">
              <w:rPr>
                <w:rFonts w:ascii="Arial" w:hAnsi="Arial" w:cs="Arial"/>
                <w:sz w:val="20"/>
                <w:szCs w:val="20"/>
              </w:rPr>
              <w:t>применити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енергетске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ефикасности</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свим</w:t>
            </w:r>
            <w:proofErr w:type="spellEnd"/>
            <w:r w:rsidRPr="00316192">
              <w:rPr>
                <w:rFonts w:ascii="Arial" w:hAnsi="Arial" w:cs="Arial"/>
                <w:sz w:val="20"/>
                <w:szCs w:val="20"/>
              </w:rPr>
              <w:t xml:space="preserve"> </w:t>
            </w:r>
            <w:proofErr w:type="spellStart"/>
            <w:r w:rsidRPr="00316192">
              <w:rPr>
                <w:rFonts w:ascii="Arial" w:hAnsi="Arial" w:cs="Arial"/>
                <w:sz w:val="20"/>
                <w:szCs w:val="20"/>
              </w:rPr>
              <w:t>јавним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установама</w:t>
            </w:r>
            <w:proofErr w:type="spellEnd"/>
            <w:r w:rsidRPr="00316192">
              <w:rPr>
                <w:rFonts w:ascii="Arial" w:hAnsi="Arial" w:cs="Arial"/>
                <w:sz w:val="20"/>
                <w:szCs w:val="20"/>
              </w:rPr>
              <w:t xml:space="preserve">, а </w:t>
            </w:r>
            <w:proofErr w:type="spellStart"/>
            <w:r w:rsidRPr="00316192">
              <w:rPr>
                <w:rFonts w:ascii="Arial" w:hAnsi="Arial" w:cs="Arial"/>
                <w:sz w:val="20"/>
                <w:szCs w:val="20"/>
              </w:rPr>
              <w:t>делимично</w:t>
            </w:r>
            <w:proofErr w:type="spellEnd"/>
            <w:r w:rsidRPr="00316192">
              <w:rPr>
                <w:rFonts w:ascii="Arial" w:hAnsi="Arial" w:cs="Arial"/>
                <w:sz w:val="20"/>
                <w:szCs w:val="20"/>
              </w:rPr>
              <w:t xml:space="preserve"> и у </w:t>
            </w:r>
            <w:proofErr w:type="spellStart"/>
            <w:r w:rsidRPr="00316192">
              <w:rPr>
                <w:rFonts w:ascii="Arial" w:hAnsi="Arial" w:cs="Arial"/>
                <w:sz w:val="20"/>
                <w:szCs w:val="20"/>
              </w:rPr>
              <w:t>приватним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објектима</w:t>
            </w:r>
            <w:proofErr w:type="spellEnd"/>
          </w:p>
          <w:p w14:paraId="09A9913A" w14:textId="77777777" w:rsidR="002A6997" w:rsidRPr="00316192" w:rsidRDefault="002A6997">
            <w:pPr>
              <w:spacing w:before="120" w:after="0" w:line="240" w:lineRule="auto"/>
              <w:jc w:val="center"/>
              <w:rPr>
                <w:rFonts w:ascii="Arial" w:hAnsi="Arial" w:cs="Arial"/>
                <w:b/>
                <w:sz w:val="20"/>
                <w:szCs w:val="20"/>
              </w:rPr>
            </w:pPr>
          </w:p>
        </w:tc>
        <w:tc>
          <w:tcPr>
            <w:tcW w:w="1843" w:type="dxa"/>
            <w:shd w:val="clear" w:color="auto" w:fill="DDD9C3" w:themeFill="background2" w:themeFillShade="E6"/>
            <w:vAlign w:val="center"/>
            <w:hideMark/>
          </w:tcPr>
          <w:p w14:paraId="493512BF" w14:textId="77777777" w:rsidR="002A6997" w:rsidRPr="00316192" w:rsidRDefault="002A6997" w:rsidP="00023F0C">
            <w:pPr>
              <w:pStyle w:val="NoSpacing"/>
              <w:jc w:val="center"/>
              <w:rPr>
                <w:rFonts w:ascii="Arial" w:hAnsi="Arial" w:cs="Arial"/>
                <w:b/>
                <w:bCs/>
                <w:sz w:val="20"/>
                <w:szCs w:val="20"/>
                <w:lang w:val="en-GB"/>
              </w:rPr>
            </w:pPr>
            <w:proofErr w:type="spellStart"/>
            <w:r w:rsidRPr="00316192">
              <w:rPr>
                <w:rFonts w:ascii="Arial" w:hAnsi="Arial" w:cs="Arial"/>
                <w:b/>
                <w:bCs/>
                <w:sz w:val="20"/>
                <w:szCs w:val="20"/>
              </w:rPr>
              <w:t>Индикатори</w:t>
            </w:r>
            <w:proofErr w:type="spellEnd"/>
          </w:p>
        </w:tc>
        <w:tc>
          <w:tcPr>
            <w:tcW w:w="1276" w:type="dxa"/>
            <w:shd w:val="clear" w:color="auto" w:fill="DDD9C3" w:themeFill="background2" w:themeFillShade="E6"/>
            <w:vAlign w:val="center"/>
            <w:hideMark/>
          </w:tcPr>
          <w:p w14:paraId="141CF777" w14:textId="77777777" w:rsidR="00023F0C" w:rsidRPr="00316192" w:rsidRDefault="00023F0C" w:rsidP="00023F0C">
            <w:pPr>
              <w:pStyle w:val="NoSpacing"/>
              <w:jc w:val="center"/>
              <w:rPr>
                <w:rFonts w:ascii="Arial" w:eastAsia="Times New Roman" w:hAnsi="Arial" w:cs="Arial"/>
                <w:b/>
                <w:bCs/>
                <w:sz w:val="20"/>
                <w:szCs w:val="20"/>
              </w:rPr>
            </w:pPr>
          </w:p>
          <w:p w14:paraId="364E4E0C" w14:textId="77777777" w:rsidR="002A6997" w:rsidRPr="00316192" w:rsidRDefault="002A6997" w:rsidP="00023F0C">
            <w:pPr>
              <w:pStyle w:val="NoSpacing"/>
              <w:jc w:val="center"/>
              <w:rPr>
                <w:rFonts w:ascii="Arial" w:eastAsia="Times New Roman" w:hAnsi="Arial" w:cs="Arial"/>
                <w:b/>
                <w:bCs/>
                <w:sz w:val="20"/>
                <w:szCs w:val="20"/>
              </w:rPr>
            </w:pPr>
            <w:proofErr w:type="spellStart"/>
            <w:r w:rsidRPr="00316192">
              <w:rPr>
                <w:rFonts w:ascii="Arial" w:eastAsia="Times New Roman" w:hAnsi="Arial" w:cs="Arial"/>
                <w:b/>
                <w:bCs/>
                <w:sz w:val="20"/>
                <w:szCs w:val="20"/>
              </w:rPr>
              <w:t>Почетна</w:t>
            </w:r>
            <w:proofErr w:type="spellEnd"/>
            <w:r w:rsidRPr="00316192">
              <w:rPr>
                <w:rFonts w:ascii="Arial" w:eastAsia="Times New Roman" w:hAnsi="Arial" w:cs="Arial"/>
                <w:b/>
                <w:bCs/>
                <w:sz w:val="20"/>
                <w:szCs w:val="20"/>
              </w:rPr>
              <w:t xml:space="preserve"> </w:t>
            </w:r>
            <w:proofErr w:type="spellStart"/>
            <w:r w:rsidRPr="00316192">
              <w:rPr>
                <w:rFonts w:ascii="Arial" w:eastAsia="Times New Roman" w:hAnsi="Arial" w:cs="Arial"/>
                <w:b/>
                <w:bCs/>
                <w:sz w:val="20"/>
                <w:szCs w:val="20"/>
              </w:rPr>
              <w:t>вредност</w:t>
            </w:r>
            <w:proofErr w:type="spellEnd"/>
          </w:p>
          <w:p w14:paraId="7514F693" w14:textId="77777777" w:rsidR="00CB6208" w:rsidRPr="00316192" w:rsidRDefault="00CB6208" w:rsidP="00023F0C">
            <w:pPr>
              <w:pStyle w:val="NoSpacing"/>
              <w:jc w:val="center"/>
              <w:rPr>
                <w:rFonts w:ascii="Arial" w:eastAsia="Times New Roman" w:hAnsi="Arial" w:cs="Arial"/>
                <w:b/>
                <w:bCs/>
                <w:sz w:val="20"/>
                <w:szCs w:val="20"/>
              </w:rPr>
            </w:pPr>
          </w:p>
          <w:p w14:paraId="40446BE6" w14:textId="77777777" w:rsidR="00023F0C" w:rsidRPr="00316192" w:rsidRDefault="00023F0C" w:rsidP="00023F0C">
            <w:pPr>
              <w:pStyle w:val="NoSpacing"/>
              <w:jc w:val="center"/>
              <w:rPr>
                <w:rFonts w:ascii="Arial" w:eastAsia="Times New Roman" w:hAnsi="Arial" w:cs="Arial"/>
                <w:b/>
                <w:bCs/>
                <w:sz w:val="20"/>
                <w:szCs w:val="20"/>
              </w:rPr>
            </w:pPr>
          </w:p>
        </w:tc>
        <w:tc>
          <w:tcPr>
            <w:tcW w:w="1275" w:type="dxa"/>
            <w:shd w:val="clear" w:color="auto" w:fill="DDD9C3" w:themeFill="background2" w:themeFillShade="E6"/>
            <w:vAlign w:val="center"/>
            <w:hideMark/>
          </w:tcPr>
          <w:p w14:paraId="1BEC3232" w14:textId="77777777" w:rsidR="002A6997" w:rsidRPr="00316192" w:rsidRDefault="002A6997" w:rsidP="00023F0C">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725C91" w:rsidRPr="00316192" w14:paraId="77A0D5D0" w14:textId="77777777" w:rsidTr="00802424">
        <w:trPr>
          <w:trHeight w:val="733"/>
        </w:trPr>
        <w:tc>
          <w:tcPr>
            <w:tcW w:w="4678" w:type="dxa"/>
            <w:vMerge/>
            <w:shd w:val="clear" w:color="auto" w:fill="DDD9C3" w:themeFill="background2" w:themeFillShade="E6"/>
            <w:vAlign w:val="center"/>
            <w:hideMark/>
          </w:tcPr>
          <w:p w14:paraId="0CF60A8E" w14:textId="77777777" w:rsidR="00725C91" w:rsidRPr="00316192" w:rsidRDefault="00725C91" w:rsidP="00725C91">
            <w:pPr>
              <w:spacing w:after="0"/>
              <w:rPr>
                <w:rFonts w:ascii="Arial" w:hAnsi="Arial" w:cs="Arial"/>
                <w:b/>
                <w:sz w:val="20"/>
                <w:szCs w:val="20"/>
              </w:rPr>
            </w:pPr>
          </w:p>
        </w:tc>
        <w:tc>
          <w:tcPr>
            <w:tcW w:w="1843" w:type="dxa"/>
            <w:vAlign w:val="center"/>
            <w:hideMark/>
          </w:tcPr>
          <w:p w14:paraId="55FF9A70" w14:textId="5DA19B1E" w:rsidR="00725C91" w:rsidRPr="00316192" w:rsidRDefault="00725C91" w:rsidP="00725C91">
            <w:pPr>
              <w:jc w:val="center"/>
              <w:rPr>
                <w:rFonts w:ascii="Arial" w:hAnsi="Arial" w:cs="Arial"/>
                <w:sz w:val="20"/>
                <w:szCs w:val="20"/>
              </w:rPr>
            </w:pPr>
            <w:r w:rsidRPr="00316192">
              <w:rPr>
                <w:rFonts w:ascii="Arial" w:hAnsi="Arial" w:cs="Arial"/>
                <w:sz w:val="20"/>
                <w:szCs w:val="20"/>
              </w:rPr>
              <w:t>2.</w:t>
            </w:r>
            <w:r w:rsidR="001A6F85">
              <w:rPr>
                <w:rFonts w:ascii="Arial" w:hAnsi="Arial" w:cs="Arial"/>
                <w:sz w:val="20"/>
                <w:szCs w:val="20"/>
                <w:lang w:val="sr-Cyrl-RS"/>
              </w:rPr>
              <w:t>8</w:t>
            </w:r>
            <w:r w:rsidRPr="00316192">
              <w:rPr>
                <w:rFonts w:ascii="Arial" w:hAnsi="Arial" w:cs="Arial"/>
                <w:sz w:val="20"/>
                <w:szCs w:val="20"/>
              </w:rPr>
              <w:t xml:space="preserve">.1. </w:t>
            </w:r>
            <w:proofErr w:type="spellStart"/>
            <w:r w:rsidRPr="00316192">
              <w:rPr>
                <w:rFonts w:ascii="Arial" w:hAnsi="Arial" w:cs="Arial"/>
                <w:sz w:val="20"/>
                <w:szCs w:val="20"/>
              </w:rPr>
              <w:t>Примена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мера</w:t>
            </w:r>
            <w:proofErr w:type="spellEnd"/>
            <w:r w:rsidRPr="00316192">
              <w:rPr>
                <w:rFonts w:ascii="Arial" w:hAnsi="Arial" w:cs="Arial"/>
                <w:sz w:val="20"/>
                <w:szCs w:val="20"/>
              </w:rPr>
              <w:t xml:space="preserve"> </w:t>
            </w:r>
            <w:proofErr w:type="spellStart"/>
            <w:r w:rsidRPr="00316192">
              <w:rPr>
                <w:rFonts w:ascii="Arial" w:hAnsi="Arial" w:cs="Arial"/>
                <w:sz w:val="20"/>
                <w:szCs w:val="20"/>
              </w:rPr>
              <w:t>енергетске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ефикасности</w:t>
            </w:r>
            <w:proofErr w:type="spellEnd"/>
            <w:r w:rsidRPr="00316192">
              <w:rPr>
                <w:rFonts w:ascii="Arial" w:hAnsi="Arial" w:cs="Arial"/>
                <w:sz w:val="20"/>
                <w:szCs w:val="20"/>
              </w:rPr>
              <w:t xml:space="preserve"> у </w:t>
            </w:r>
            <w:proofErr w:type="spellStart"/>
            <w:r w:rsidRPr="00316192">
              <w:rPr>
                <w:rFonts w:ascii="Arial" w:hAnsi="Arial" w:cs="Arial"/>
                <w:sz w:val="20"/>
                <w:szCs w:val="20"/>
              </w:rPr>
              <w:t>јавним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установама</w:t>
            </w:r>
            <w:proofErr w:type="spellEnd"/>
          </w:p>
        </w:tc>
        <w:tc>
          <w:tcPr>
            <w:tcW w:w="1276" w:type="dxa"/>
            <w:vAlign w:val="center"/>
            <w:hideMark/>
          </w:tcPr>
          <w:p w14:paraId="49D4A503" w14:textId="1B4293AE" w:rsidR="00725C91" w:rsidRPr="001A6F85" w:rsidRDefault="00725C91" w:rsidP="00725C91">
            <w:pPr>
              <w:jc w:val="center"/>
              <w:rPr>
                <w:rFonts w:ascii="Arial" w:hAnsi="Arial" w:cs="Arial"/>
                <w:sz w:val="20"/>
                <w:szCs w:val="20"/>
              </w:rPr>
            </w:pPr>
            <w:r w:rsidRPr="001A6F85">
              <w:rPr>
                <w:rFonts w:ascii="Arial" w:hAnsi="Arial" w:cs="Arial"/>
                <w:sz w:val="20"/>
                <w:szCs w:val="20"/>
              </w:rPr>
              <w:t>8</w:t>
            </w:r>
          </w:p>
        </w:tc>
        <w:tc>
          <w:tcPr>
            <w:tcW w:w="1275" w:type="dxa"/>
            <w:vAlign w:val="center"/>
            <w:hideMark/>
          </w:tcPr>
          <w:p w14:paraId="7DCB3442" w14:textId="7481A9B4" w:rsidR="00725C91" w:rsidRPr="001A6F85" w:rsidRDefault="00725C91" w:rsidP="00725C91">
            <w:pPr>
              <w:jc w:val="center"/>
              <w:rPr>
                <w:rFonts w:ascii="Arial" w:hAnsi="Arial" w:cs="Arial"/>
                <w:sz w:val="20"/>
                <w:szCs w:val="20"/>
              </w:rPr>
            </w:pPr>
            <w:r w:rsidRPr="001A6F85">
              <w:rPr>
                <w:rFonts w:ascii="Arial" w:hAnsi="Arial" w:cs="Arial"/>
                <w:sz w:val="20"/>
                <w:szCs w:val="20"/>
              </w:rPr>
              <w:t>12</w:t>
            </w:r>
          </w:p>
        </w:tc>
      </w:tr>
      <w:tr w:rsidR="00725C91" w:rsidRPr="00316192" w14:paraId="5E623206" w14:textId="77777777" w:rsidTr="00802424">
        <w:trPr>
          <w:trHeight w:val="840"/>
        </w:trPr>
        <w:tc>
          <w:tcPr>
            <w:tcW w:w="4678" w:type="dxa"/>
            <w:vMerge/>
            <w:shd w:val="clear" w:color="auto" w:fill="DDD9C3" w:themeFill="background2" w:themeFillShade="E6"/>
            <w:vAlign w:val="center"/>
            <w:hideMark/>
          </w:tcPr>
          <w:p w14:paraId="703786EB" w14:textId="77777777" w:rsidR="00725C91" w:rsidRPr="00316192" w:rsidRDefault="00725C91" w:rsidP="00725C91">
            <w:pPr>
              <w:spacing w:after="0"/>
              <w:rPr>
                <w:rFonts w:ascii="Arial" w:hAnsi="Arial" w:cs="Arial"/>
                <w:b/>
                <w:sz w:val="20"/>
                <w:szCs w:val="20"/>
              </w:rPr>
            </w:pPr>
          </w:p>
        </w:tc>
        <w:tc>
          <w:tcPr>
            <w:tcW w:w="1843" w:type="dxa"/>
            <w:vAlign w:val="center"/>
            <w:hideMark/>
          </w:tcPr>
          <w:p w14:paraId="1D3FD70A" w14:textId="00CE562D" w:rsidR="00725C91" w:rsidRPr="00316192" w:rsidRDefault="00725C91" w:rsidP="00725C91">
            <w:pPr>
              <w:spacing w:before="120" w:after="0" w:line="240" w:lineRule="auto"/>
              <w:jc w:val="center"/>
              <w:rPr>
                <w:rFonts w:ascii="Arial" w:hAnsi="Arial" w:cs="Arial"/>
                <w:b/>
                <w:sz w:val="20"/>
                <w:szCs w:val="20"/>
              </w:rPr>
            </w:pPr>
            <w:r w:rsidRPr="00316192">
              <w:rPr>
                <w:rFonts w:ascii="Arial" w:hAnsi="Arial" w:cs="Arial"/>
                <w:sz w:val="20"/>
                <w:szCs w:val="20"/>
              </w:rPr>
              <w:t>2.</w:t>
            </w:r>
            <w:r w:rsidR="001A6F85">
              <w:rPr>
                <w:rFonts w:ascii="Arial" w:hAnsi="Arial" w:cs="Arial"/>
                <w:sz w:val="20"/>
                <w:szCs w:val="20"/>
                <w:lang w:val="sr-Cyrl-RS"/>
              </w:rPr>
              <w:t>8</w:t>
            </w:r>
            <w:r w:rsidRPr="00316192">
              <w:rPr>
                <w:rFonts w:ascii="Arial" w:hAnsi="Arial" w:cs="Arial"/>
                <w:sz w:val="20"/>
                <w:szCs w:val="20"/>
              </w:rPr>
              <w:t xml:space="preserve">.2. </w:t>
            </w:r>
            <w:proofErr w:type="spellStart"/>
            <w:r w:rsidRPr="00316192">
              <w:rPr>
                <w:rFonts w:ascii="Arial" w:hAnsi="Arial" w:cs="Arial"/>
                <w:sz w:val="20"/>
                <w:szCs w:val="20"/>
              </w:rPr>
              <w:t>Примена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мера</w:t>
            </w:r>
            <w:proofErr w:type="spellEnd"/>
            <w:r w:rsidRPr="00316192">
              <w:rPr>
                <w:rFonts w:ascii="Arial" w:hAnsi="Arial" w:cs="Arial"/>
                <w:sz w:val="20"/>
                <w:szCs w:val="20"/>
              </w:rPr>
              <w:t xml:space="preserve"> </w:t>
            </w:r>
            <w:proofErr w:type="spellStart"/>
            <w:r w:rsidRPr="00316192">
              <w:rPr>
                <w:rFonts w:ascii="Arial" w:hAnsi="Arial" w:cs="Arial"/>
                <w:sz w:val="20"/>
                <w:szCs w:val="20"/>
              </w:rPr>
              <w:t>енергетске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ефикасности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приватним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објектима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приватне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куће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стамбене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зграде</w:t>
            </w:r>
            <w:proofErr w:type="spellEnd"/>
            <w:r w:rsidRPr="00316192">
              <w:rPr>
                <w:rFonts w:ascii="Arial" w:hAnsi="Arial" w:cs="Arial"/>
                <w:sz w:val="20"/>
                <w:szCs w:val="20"/>
              </w:rPr>
              <w:t>)</w:t>
            </w:r>
          </w:p>
        </w:tc>
        <w:tc>
          <w:tcPr>
            <w:tcW w:w="1276" w:type="dxa"/>
            <w:vAlign w:val="center"/>
            <w:hideMark/>
          </w:tcPr>
          <w:p w14:paraId="3529633D" w14:textId="2DCDD175" w:rsidR="00725C91" w:rsidRPr="001A6F85" w:rsidRDefault="00725C91" w:rsidP="00725C91">
            <w:pPr>
              <w:spacing w:after="0" w:line="240" w:lineRule="auto"/>
              <w:jc w:val="center"/>
              <w:rPr>
                <w:rFonts w:ascii="Arial" w:hAnsi="Arial" w:cs="Arial"/>
                <w:sz w:val="20"/>
                <w:szCs w:val="20"/>
              </w:rPr>
            </w:pPr>
            <w:r w:rsidRPr="001A6F85">
              <w:rPr>
                <w:rFonts w:ascii="Arial" w:hAnsi="Arial" w:cs="Arial"/>
                <w:sz w:val="20"/>
                <w:szCs w:val="20"/>
              </w:rPr>
              <w:t>20 %</w:t>
            </w:r>
          </w:p>
        </w:tc>
        <w:tc>
          <w:tcPr>
            <w:tcW w:w="1275" w:type="dxa"/>
            <w:vAlign w:val="center"/>
            <w:hideMark/>
          </w:tcPr>
          <w:p w14:paraId="50875549" w14:textId="77777777" w:rsidR="00725C91" w:rsidRPr="001A6F85" w:rsidRDefault="00725C91" w:rsidP="00725C91">
            <w:pPr>
              <w:jc w:val="center"/>
              <w:rPr>
                <w:rFonts w:ascii="Arial" w:hAnsi="Arial" w:cs="Arial"/>
                <w:sz w:val="20"/>
                <w:szCs w:val="20"/>
                <w:lang w:val="en-US"/>
              </w:rPr>
            </w:pPr>
          </w:p>
          <w:p w14:paraId="0FD0F561" w14:textId="72DFBF83" w:rsidR="00725C91" w:rsidRPr="001A6F85" w:rsidRDefault="00725C91" w:rsidP="00725C91">
            <w:pPr>
              <w:jc w:val="center"/>
              <w:rPr>
                <w:rFonts w:ascii="Arial" w:hAnsi="Arial" w:cs="Arial"/>
                <w:sz w:val="20"/>
                <w:szCs w:val="20"/>
              </w:rPr>
            </w:pPr>
            <w:r w:rsidRPr="001A6F85">
              <w:rPr>
                <w:rFonts w:ascii="Arial" w:hAnsi="Arial" w:cs="Arial"/>
                <w:sz w:val="20"/>
                <w:szCs w:val="20"/>
              </w:rPr>
              <w:t>60%</w:t>
            </w:r>
          </w:p>
        </w:tc>
      </w:tr>
    </w:tbl>
    <w:p w14:paraId="7825FB53" w14:textId="77777777" w:rsidR="002A6997" w:rsidRPr="00316192" w:rsidRDefault="002A6997" w:rsidP="00023F0C">
      <w:pPr>
        <w:pStyle w:val="NoSpacing"/>
        <w:rPr>
          <w:rFonts w:ascii="Arial" w:hAnsi="Arial" w:cs="Arial"/>
          <w:sz w:val="20"/>
          <w:szCs w:val="20"/>
        </w:rPr>
      </w:pPr>
    </w:p>
    <w:p w14:paraId="6427959D" w14:textId="77777777" w:rsidR="00023F0C" w:rsidRPr="00316192" w:rsidRDefault="00023F0C" w:rsidP="00023F0C">
      <w:pPr>
        <w:pStyle w:val="NoSpacing"/>
        <w:jc w:val="both"/>
        <w:rPr>
          <w:rFonts w:ascii="Arial" w:hAnsi="Arial" w:cs="Arial"/>
          <w:b/>
          <w:bCs/>
          <w:sz w:val="20"/>
          <w:szCs w:val="20"/>
        </w:rPr>
      </w:pPr>
      <w:r w:rsidRPr="00316192">
        <w:rPr>
          <w:rFonts w:ascii="Arial" w:hAnsi="Arial" w:cs="Arial"/>
          <w:b/>
          <w:bCs/>
          <w:sz w:val="20"/>
          <w:szCs w:val="20"/>
        </w:rPr>
        <w:t>OПИС МЕРА:</w:t>
      </w:r>
    </w:p>
    <w:p w14:paraId="5DA3889E" w14:textId="77777777" w:rsidR="00023F0C" w:rsidRPr="00316192" w:rsidRDefault="00023F0C" w:rsidP="00023F0C">
      <w:pPr>
        <w:pStyle w:val="NoSpacing"/>
        <w:jc w:val="both"/>
        <w:rPr>
          <w:rFonts w:ascii="Arial" w:hAnsi="Arial" w:cs="Arial"/>
          <w:sz w:val="20"/>
          <w:szCs w:val="20"/>
        </w:rPr>
      </w:pPr>
      <w:proofErr w:type="spellStart"/>
      <w:r w:rsidRPr="00316192">
        <w:rPr>
          <w:rFonts w:ascii="Arial" w:hAnsi="Arial" w:cs="Arial"/>
          <w:sz w:val="20"/>
          <w:szCs w:val="20"/>
        </w:rPr>
        <w:t>Mере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којe</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периоду</w:t>
      </w:r>
      <w:proofErr w:type="spellEnd"/>
      <w:r w:rsidRPr="00316192">
        <w:rPr>
          <w:rFonts w:ascii="Arial" w:hAnsi="Arial" w:cs="Arial"/>
          <w:sz w:val="20"/>
          <w:szCs w:val="20"/>
        </w:rPr>
        <w:t xml:space="preserve"> 2021–2028.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усмерене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реконструкцију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јавних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установа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институција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индивидуалних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колективних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стамбених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објеката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циљу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повећања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енергетске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ефикасности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замена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столарије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фасаде</w:t>
      </w:r>
      <w:proofErr w:type="spellEnd"/>
      <w:r w:rsidRPr="00316192">
        <w:rPr>
          <w:rFonts w:ascii="Arial" w:hAnsi="Arial" w:cs="Arial"/>
          <w:sz w:val="20"/>
          <w:szCs w:val="20"/>
        </w:rPr>
        <w:t xml:space="preserve">, </w:t>
      </w:r>
      <w:proofErr w:type="spellStart"/>
      <w:r w:rsidRPr="00316192">
        <w:rPr>
          <w:rFonts w:ascii="Arial" w:hAnsi="Arial" w:cs="Arial"/>
          <w:sz w:val="20"/>
          <w:szCs w:val="20"/>
        </w:rPr>
        <w:t>крова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и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инсталацију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коришћење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обновљивих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извора</w:t>
      </w:r>
      <w:proofErr w:type="spellEnd"/>
      <w:r w:rsidRPr="00316192">
        <w:rPr>
          <w:rFonts w:ascii="Arial" w:hAnsi="Arial" w:cs="Arial"/>
          <w:sz w:val="20"/>
          <w:szCs w:val="20"/>
        </w:rPr>
        <w:t xml:space="preserve"> </w:t>
      </w:r>
      <w:proofErr w:type="spellStart"/>
      <w:r w:rsidRPr="00316192">
        <w:rPr>
          <w:rFonts w:ascii="Arial" w:hAnsi="Arial" w:cs="Arial"/>
          <w:sz w:val="20"/>
          <w:szCs w:val="20"/>
        </w:rPr>
        <w:t>енергије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енергетски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ефикасне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опреме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јавним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предузећима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установама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институцијама</w:t>
      </w:r>
      <w:proofErr w:type="spellEnd"/>
      <w:r w:rsidRPr="00316192">
        <w:rPr>
          <w:rFonts w:ascii="Arial" w:hAnsi="Arial" w:cs="Arial"/>
          <w:sz w:val="20"/>
          <w:szCs w:val="20"/>
        </w:rPr>
        <w:t>.</w:t>
      </w:r>
    </w:p>
    <w:p w14:paraId="65BCF468" w14:textId="77777777" w:rsidR="00023F0C" w:rsidRPr="00316192" w:rsidRDefault="00023F0C" w:rsidP="00023F0C">
      <w:pPr>
        <w:pStyle w:val="NoSpacing"/>
        <w:jc w:val="both"/>
        <w:rPr>
          <w:rFonts w:ascii="Arial" w:hAnsi="Arial" w:cs="Arial"/>
          <w:sz w:val="20"/>
          <w:szCs w:val="20"/>
        </w:rPr>
      </w:pP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спадају</w:t>
      </w:r>
      <w:proofErr w:type="spellEnd"/>
      <w:r w:rsidRPr="00316192">
        <w:rPr>
          <w:rFonts w:ascii="Arial" w:hAnsi="Arial" w:cs="Arial"/>
          <w:sz w:val="20"/>
          <w:szCs w:val="20"/>
        </w:rPr>
        <w:t xml:space="preserve"> у </w:t>
      </w:r>
      <w:proofErr w:type="spellStart"/>
      <w:r w:rsidRPr="00316192">
        <w:rPr>
          <w:rFonts w:ascii="Arial" w:hAnsi="Arial" w:cs="Arial"/>
          <w:sz w:val="20"/>
          <w:szCs w:val="20"/>
        </w:rPr>
        <w:t>групу</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инвестиционих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мера</w:t>
      </w:r>
      <w:proofErr w:type="spellEnd"/>
      <w:r w:rsidRPr="00316192">
        <w:rPr>
          <w:rFonts w:ascii="Arial" w:hAnsi="Arial" w:cs="Arial"/>
          <w:sz w:val="20"/>
          <w:szCs w:val="20"/>
        </w:rPr>
        <w:t>.</w:t>
      </w:r>
    </w:p>
    <w:p w14:paraId="1CF91FE9" w14:textId="77777777" w:rsidR="00023F0C" w:rsidRPr="00316192" w:rsidRDefault="00023F0C" w:rsidP="00023F0C">
      <w:pPr>
        <w:pStyle w:val="NoSpacing"/>
        <w:jc w:val="both"/>
        <w:rPr>
          <w:rFonts w:ascii="Arial" w:hAnsi="Arial" w:cs="Arial"/>
          <w:sz w:val="20"/>
          <w:szCs w:val="20"/>
        </w:rPr>
      </w:pPr>
      <w:proofErr w:type="spellStart"/>
      <w:r w:rsidRPr="00316192">
        <w:rPr>
          <w:rFonts w:ascii="Arial" w:hAnsi="Arial" w:cs="Arial"/>
          <w:sz w:val="20"/>
          <w:szCs w:val="20"/>
        </w:rPr>
        <w:t>Предвиђене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мере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финансиранe</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буџета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али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републичких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пројекте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регионалне</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и  </w:t>
      </w:r>
      <w:proofErr w:type="spellStart"/>
      <w:r w:rsidRPr="00316192">
        <w:rPr>
          <w:rFonts w:ascii="Arial" w:hAnsi="Arial" w:cs="Arial"/>
          <w:sz w:val="20"/>
          <w:szCs w:val="20"/>
        </w:rPr>
        <w:t>прекограничне</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сарадње</w:t>
      </w:r>
      <w:proofErr w:type="spellEnd"/>
      <w:r w:rsidRPr="00316192">
        <w:rPr>
          <w:rFonts w:ascii="Arial" w:hAnsi="Arial" w:cs="Arial"/>
          <w:sz w:val="20"/>
          <w:szCs w:val="20"/>
        </w:rPr>
        <w:t xml:space="preserve"> (ЕУ, </w:t>
      </w:r>
      <w:proofErr w:type="spellStart"/>
      <w:r w:rsidRPr="00316192">
        <w:rPr>
          <w:rFonts w:ascii="Arial" w:hAnsi="Arial" w:cs="Arial"/>
          <w:sz w:val="20"/>
          <w:szCs w:val="20"/>
        </w:rPr>
        <w:t>билатерални</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донатори</w:t>
      </w:r>
      <w:proofErr w:type="spellEnd"/>
      <w:r w:rsidRPr="00316192">
        <w:rPr>
          <w:rFonts w:ascii="Arial" w:hAnsi="Arial" w:cs="Arial"/>
          <w:sz w:val="20"/>
          <w:szCs w:val="20"/>
        </w:rPr>
        <w:t xml:space="preserve">, </w:t>
      </w:r>
      <w:proofErr w:type="spellStart"/>
      <w:r w:rsidRPr="00316192">
        <w:rPr>
          <w:rFonts w:ascii="Arial" w:hAnsi="Arial" w:cs="Arial"/>
          <w:sz w:val="20"/>
          <w:szCs w:val="20"/>
        </w:rPr>
        <w:t>међународне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организације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p w14:paraId="1C49F73A" w14:textId="77777777" w:rsidR="00023F0C" w:rsidRPr="00316192" w:rsidRDefault="00023F0C" w:rsidP="00023F0C">
      <w:pPr>
        <w:pStyle w:val="NoSpacing"/>
        <w:jc w:val="both"/>
        <w:rPr>
          <w:rFonts w:ascii="Arial" w:hAnsi="Arial" w:cs="Arial"/>
          <w:sz w:val="20"/>
          <w:szCs w:val="20"/>
        </w:rPr>
      </w:pPr>
    </w:p>
    <w:p w14:paraId="5C9E2DC8" w14:textId="77777777" w:rsidR="00023F0C" w:rsidRPr="00316192" w:rsidRDefault="00023F0C" w:rsidP="00023F0C">
      <w:pPr>
        <w:pStyle w:val="NoSpacing"/>
        <w:jc w:val="both"/>
        <w:rPr>
          <w:rFonts w:ascii="Arial" w:hAnsi="Arial" w:cs="Arial"/>
          <w:sz w:val="20"/>
          <w:szCs w:val="20"/>
        </w:rPr>
      </w:pPr>
      <w:proofErr w:type="spellStart"/>
      <w:r w:rsidRPr="00316192">
        <w:rPr>
          <w:rFonts w:ascii="Arial" w:hAnsi="Arial" w:cs="Arial"/>
          <w:b/>
          <w:bCs/>
          <w:sz w:val="20"/>
          <w:szCs w:val="20"/>
        </w:rPr>
        <w:t>Период</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2021–2028.</w:t>
      </w:r>
    </w:p>
    <w:p w14:paraId="3B4F36F6" w14:textId="77777777" w:rsidR="002A6997" w:rsidRPr="00316192" w:rsidRDefault="00023F0C" w:rsidP="00023F0C">
      <w:pPr>
        <w:pStyle w:val="NoSpacing"/>
        <w:jc w:val="both"/>
        <w:rPr>
          <w:rFonts w:ascii="Arial" w:hAnsi="Arial" w:cs="Arial"/>
          <w:sz w:val="20"/>
          <w:szCs w:val="20"/>
        </w:rPr>
      </w:pPr>
      <w:proofErr w:type="spellStart"/>
      <w:r w:rsidRPr="00316192">
        <w:rPr>
          <w:rFonts w:ascii="Arial" w:hAnsi="Arial" w:cs="Arial"/>
          <w:b/>
          <w:bCs/>
          <w:sz w:val="20"/>
          <w:szCs w:val="20"/>
        </w:rPr>
        <w:t>Носиоци</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реализације</w:t>
      </w:r>
      <w:proofErr w:type="spellEnd"/>
      <w:r w:rsidRPr="00316192">
        <w:rPr>
          <w:rFonts w:ascii="Arial" w:hAnsi="Arial" w:cs="Arial"/>
          <w:b/>
          <w:bCs/>
          <w:sz w:val="20"/>
          <w:szCs w:val="20"/>
        </w:rPr>
        <w:t>:</w:t>
      </w:r>
      <w:r w:rsidRPr="00316192">
        <w:rPr>
          <w:rFonts w:ascii="Arial" w:hAnsi="Arial" w:cs="Arial"/>
          <w:sz w:val="20"/>
          <w:szCs w:val="20"/>
        </w:rPr>
        <w:t xml:space="preserve"> </w:t>
      </w:r>
      <w:proofErr w:type="spellStart"/>
      <w:r w:rsidRPr="00316192">
        <w:rPr>
          <w:rFonts w:ascii="Arial" w:hAnsi="Arial" w:cs="Arial"/>
          <w:sz w:val="20"/>
          <w:szCs w:val="20"/>
        </w:rPr>
        <w:t>Општинска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ЈП и ЈКП.  </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9"/>
        <w:gridCol w:w="6778"/>
      </w:tblGrid>
      <w:tr w:rsidR="00023F0C" w:rsidRPr="00316192" w14:paraId="73F7A1D6" w14:textId="77777777" w:rsidTr="009C6F0A">
        <w:trPr>
          <w:trHeight w:val="235"/>
        </w:trPr>
        <w:tc>
          <w:tcPr>
            <w:tcW w:w="9067" w:type="dxa"/>
            <w:gridSpan w:val="2"/>
            <w:shd w:val="clear" w:color="auto" w:fill="DDD9C3" w:themeFill="background2" w:themeFillShade="E6"/>
          </w:tcPr>
          <w:p w14:paraId="68FC4505" w14:textId="77777777" w:rsidR="00023F0C" w:rsidRPr="00316192" w:rsidRDefault="00023F0C" w:rsidP="00023F0C">
            <w:pPr>
              <w:pStyle w:val="NoSpacing"/>
              <w:rPr>
                <w:rFonts w:ascii="Arial" w:hAnsi="Arial" w:cs="Arial"/>
                <w:sz w:val="20"/>
                <w:szCs w:val="20"/>
              </w:rPr>
            </w:pPr>
          </w:p>
          <w:p w14:paraId="30F0BFDD" w14:textId="77777777" w:rsidR="00023F0C" w:rsidRPr="00316192" w:rsidRDefault="00023F0C" w:rsidP="00023F0C">
            <w:pPr>
              <w:pStyle w:val="NoSpacing"/>
              <w:jc w:val="center"/>
              <w:rPr>
                <w:rFonts w:ascii="Arial" w:hAnsi="Arial" w:cs="Arial"/>
                <w:b/>
                <w:bCs/>
                <w:sz w:val="20"/>
                <w:szCs w:val="20"/>
              </w:rPr>
            </w:pPr>
            <w:r w:rsidRPr="00316192">
              <w:rPr>
                <w:rFonts w:ascii="Arial" w:hAnsi="Arial" w:cs="Arial"/>
                <w:b/>
                <w:bCs/>
                <w:sz w:val="20"/>
                <w:szCs w:val="20"/>
              </w:rPr>
              <w:lastRenderedPageBreak/>
              <w:t>МЕРЕ 2.10.</w:t>
            </w:r>
          </w:p>
          <w:p w14:paraId="1EFD3C1B" w14:textId="77777777" w:rsidR="00023F0C" w:rsidRPr="00316192" w:rsidRDefault="00023F0C" w:rsidP="00023F0C">
            <w:pPr>
              <w:pStyle w:val="NoSpacing"/>
              <w:rPr>
                <w:rFonts w:ascii="Arial" w:hAnsi="Arial" w:cs="Arial"/>
                <w:sz w:val="20"/>
                <w:szCs w:val="20"/>
              </w:rPr>
            </w:pPr>
          </w:p>
        </w:tc>
      </w:tr>
      <w:tr w:rsidR="002A6997" w:rsidRPr="00316192" w14:paraId="18BC2902" w14:textId="77777777" w:rsidTr="009C6F0A">
        <w:trPr>
          <w:trHeight w:val="235"/>
        </w:trPr>
        <w:tc>
          <w:tcPr>
            <w:tcW w:w="2289" w:type="dxa"/>
            <w:hideMark/>
          </w:tcPr>
          <w:p w14:paraId="7E087A43" w14:textId="72ADA3EA" w:rsidR="002A6997" w:rsidRPr="00316192" w:rsidRDefault="00B23921" w:rsidP="00023F0C">
            <w:pPr>
              <w:pStyle w:val="NoSpacing"/>
              <w:rPr>
                <w:rFonts w:ascii="Arial" w:hAnsi="Arial" w:cs="Arial"/>
                <w:b/>
                <w:sz w:val="20"/>
                <w:szCs w:val="20"/>
              </w:rPr>
            </w:pPr>
            <w:proofErr w:type="spellStart"/>
            <w:r w:rsidRPr="00316192">
              <w:rPr>
                <w:rFonts w:ascii="Arial" w:hAnsi="Arial" w:cs="Arial"/>
                <w:sz w:val="20"/>
                <w:szCs w:val="20"/>
              </w:rPr>
              <w:lastRenderedPageBreak/>
              <w:t>Мера</w:t>
            </w:r>
            <w:proofErr w:type="spellEnd"/>
            <w:r w:rsidR="002A6997" w:rsidRPr="00316192">
              <w:rPr>
                <w:rFonts w:ascii="Arial" w:hAnsi="Arial" w:cs="Arial"/>
                <w:sz w:val="20"/>
                <w:szCs w:val="20"/>
              </w:rPr>
              <w:t xml:space="preserve"> 2.</w:t>
            </w:r>
            <w:r w:rsidR="001A6F85">
              <w:rPr>
                <w:rFonts w:ascii="Arial" w:hAnsi="Arial" w:cs="Arial"/>
                <w:sz w:val="20"/>
                <w:szCs w:val="20"/>
                <w:lang w:val="sr-Cyrl-RS"/>
              </w:rPr>
              <w:t>8</w:t>
            </w:r>
            <w:r w:rsidR="002A6997" w:rsidRPr="00316192">
              <w:rPr>
                <w:rFonts w:ascii="Arial" w:hAnsi="Arial" w:cs="Arial"/>
                <w:sz w:val="20"/>
                <w:szCs w:val="20"/>
              </w:rPr>
              <w:t>.1.</w:t>
            </w:r>
          </w:p>
        </w:tc>
        <w:tc>
          <w:tcPr>
            <w:tcW w:w="6778" w:type="dxa"/>
            <w:hideMark/>
          </w:tcPr>
          <w:p w14:paraId="26474F5B" w14:textId="77777777" w:rsidR="002A6997" w:rsidRPr="00316192" w:rsidRDefault="00473D38" w:rsidP="00473D38">
            <w:pPr>
              <w:pStyle w:val="NoSpacing"/>
              <w:rPr>
                <w:rFonts w:ascii="Arial" w:hAnsi="Arial" w:cs="Arial"/>
                <w:sz w:val="20"/>
                <w:szCs w:val="20"/>
              </w:rPr>
            </w:pP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енергетске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ефикасности</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јавних</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објеката</w:t>
            </w:r>
            <w:proofErr w:type="spellEnd"/>
            <w:r w:rsidR="002A6997" w:rsidRPr="00316192">
              <w:rPr>
                <w:rFonts w:ascii="Arial" w:hAnsi="Arial" w:cs="Arial"/>
                <w:sz w:val="20"/>
                <w:szCs w:val="20"/>
              </w:rPr>
              <w:t xml:space="preserve"> у </w:t>
            </w:r>
            <w:proofErr w:type="spellStart"/>
            <w:r w:rsidR="002A6997" w:rsidRPr="00316192">
              <w:rPr>
                <w:rFonts w:ascii="Arial" w:hAnsi="Arial" w:cs="Arial"/>
                <w:sz w:val="20"/>
                <w:szCs w:val="20"/>
              </w:rPr>
              <w:t>циљу</w:t>
            </w:r>
            <w:proofErr w:type="spellEnd"/>
            <w:r w:rsidR="002A6997" w:rsidRPr="00316192">
              <w:rPr>
                <w:rFonts w:ascii="Arial" w:hAnsi="Arial" w:cs="Arial"/>
                <w:sz w:val="20"/>
                <w:szCs w:val="20"/>
              </w:rPr>
              <w:t xml:space="preserve"> </w:t>
            </w:r>
            <w:proofErr w:type="spellStart"/>
            <w:r w:rsidRPr="00316192">
              <w:rPr>
                <w:rFonts w:ascii="Arial" w:hAnsi="Arial" w:cs="Arial"/>
                <w:sz w:val="20"/>
                <w:szCs w:val="20"/>
              </w:rPr>
              <w:t>смањења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потрошње</w:t>
            </w:r>
            <w:proofErr w:type="spellEnd"/>
            <w:r w:rsidRPr="00316192">
              <w:rPr>
                <w:rFonts w:ascii="Arial" w:hAnsi="Arial" w:cs="Arial"/>
                <w:sz w:val="20"/>
                <w:szCs w:val="20"/>
              </w:rPr>
              <w:t xml:space="preserve"> </w:t>
            </w:r>
            <w:proofErr w:type="spellStart"/>
            <w:r w:rsidRPr="00316192">
              <w:rPr>
                <w:rFonts w:ascii="Arial" w:hAnsi="Arial" w:cs="Arial"/>
                <w:sz w:val="20"/>
                <w:szCs w:val="20"/>
              </w:rPr>
              <w:t>енергије</w:t>
            </w:r>
            <w:proofErr w:type="spellEnd"/>
            <w:r w:rsidRPr="00316192">
              <w:rPr>
                <w:rFonts w:ascii="Arial" w:hAnsi="Arial" w:cs="Arial"/>
                <w:sz w:val="20"/>
                <w:szCs w:val="20"/>
              </w:rPr>
              <w:t xml:space="preserve"> </w:t>
            </w:r>
          </w:p>
        </w:tc>
      </w:tr>
      <w:tr w:rsidR="002A6997" w:rsidRPr="00316192" w14:paraId="6A6B0870" w14:textId="77777777" w:rsidTr="009C6F0A">
        <w:trPr>
          <w:trHeight w:val="235"/>
        </w:trPr>
        <w:tc>
          <w:tcPr>
            <w:tcW w:w="2289" w:type="dxa"/>
            <w:hideMark/>
          </w:tcPr>
          <w:p w14:paraId="057DE821" w14:textId="730CCBE2" w:rsidR="002A6997" w:rsidRPr="00316192" w:rsidRDefault="00B23921" w:rsidP="00023F0C">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806B6E" w:rsidRPr="00316192">
              <w:rPr>
                <w:rFonts w:ascii="Arial" w:hAnsi="Arial" w:cs="Arial"/>
                <w:sz w:val="20"/>
                <w:szCs w:val="20"/>
              </w:rPr>
              <w:t xml:space="preserve"> 2.</w:t>
            </w:r>
            <w:r w:rsidR="001A6F85">
              <w:rPr>
                <w:rFonts w:ascii="Arial" w:hAnsi="Arial" w:cs="Arial"/>
                <w:sz w:val="20"/>
                <w:szCs w:val="20"/>
                <w:lang w:val="sr-Cyrl-RS"/>
              </w:rPr>
              <w:t>8</w:t>
            </w:r>
            <w:r w:rsidR="00806B6E" w:rsidRPr="00316192">
              <w:rPr>
                <w:rFonts w:ascii="Arial" w:hAnsi="Arial" w:cs="Arial"/>
                <w:sz w:val="20"/>
                <w:szCs w:val="20"/>
              </w:rPr>
              <w:t>.2</w:t>
            </w:r>
            <w:r w:rsidR="002A6997" w:rsidRPr="00316192">
              <w:rPr>
                <w:rFonts w:ascii="Arial" w:hAnsi="Arial" w:cs="Arial"/>
                <w:sz w:val="20"/>
                <w:szCs w:val="20"/>
              </w:rPr>
              <w:t>.</w:t>
            </w:r>
          </w:p>
        </w:tc>
        <w:tc>
          <w:tcPr>
            <w:tcW w:w="6778" w:type="dxa"/>
            <w:hideMark/>
          </w:tcPr>
          <w:p w14:paraId="4A3EE885" w14:textId="77777777" w:rsidR="002A6997" w:rsidRPr="00316192" w:rsidRDefault="00806B6E" w:rsidP="00806B6E">
            <w:pPr>
              <w:pStyle w:val="NoSpacing"/>
              <w:rPr>
                <w:rFonts w:ascii="Arial" w:hAnsi="Arial" w:cs="Arial"/>
                <w:sz w:val="20"/>
                <w:szCs w:val="20"/>
              </w:rPr>
            </w:pP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002A6997" w:rsidRPr="00316192">
              <w:rPr>
                <w:rFonts w:ascii="Arial" w:hAnsi="Arial" w:cs="Arial"/>
                <w:sz w:val="20"/>
                <w:szCs w:val="20"/>
              </w:rPr>
              <w:t>енергетске</w:t>
            </w:r>
            <w:proofErr w:type="spellEnd"/>
            <w:r w:rsidR="002A6997" w:rsidRPr="00316192">
              <w:rPr>
                <w:rFonts w:ascii="Arial" w:hAnsi="Arial" w:cs="Arial"/>
                <w:sz w:val="20"/>
                <w:szCs w:val="20"/>
              </w:rPr>
              <w:t xml:space="preserve"> </w:t>
            </w:r>
            <w:proofErr w:type="spellStart"/>
            <w:proofErr w:type="gramStart"/>
            <w:r w:rsidR="002A6997" w:rsidRPr="00316192">
              <w:rPr>
                <w:rFonts w:ascii="Arial" w:hAnsi="Arial" w:cs="Arial"/>
                <w:sz w:val="20"/>
                <w:szCs w:val="20"/>
              </w:rPr>
              <w:t>ефикасности</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индивидуалних</w:t>
            </w:r>
            <w:proofErr w:type="spellEnd"/>
            <w:proofErr w:type="gramEnd"/>
            <w:r w:rsidR="002A6997" w:rsidRPr="00316192">
              <w:rPr>
                <w:rFonts w:ascii="Arial" w:hAnsi="Arial" w:cs="Arial"/>
                <w:sz w:val="20"/>
                <w:szCs w:val="20"/>
              </w:rPr>
              <w:t xml:space="preserve"> и </w:t>
            </w:r>
            <w:proofErr w:type="spellStart"/>
            <w:r w:rsidRPr="00316192">
              <w:rPr>
                <w:rFonts w:ascii="Arial" w:hAnsi="Arial" w:cs="Arial"/>
                <w:sz w:val="20"/>
                <w:szCs w:val="20"/>
              </w:rPr>
              <w:t>колективних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стамбених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објеката</w:t>
            </w:r>
            <w:proofErr w:type="spellEnd"/>
            <w:r w:rsidRPr="00316192">
              <w:rPr>
                <w:rFonts w:ascii="Arial" w:hAnsi="Arial" w:cs="Arial"/>
                <w:sz w:val="20"/>
                <w:szCs w:val="20"/>
              </w:rPr>
              <w:t xml:space="preserve"> </w:t>
            </w:r>
            <w:proofErr w:type="spellStart"/>
            <w:r w:rsidR="002A6997" w:rsidRPr="00316192">
              <w:rPr>
                <w:rFonts w:ascii="Arial" w:hAnsi="Arial" w:cs="Arial"/>
                <w:sz w:val="20"/>
                <w:szCs w:val="20"/>
              </w:rPr>
              <w:t>кроз</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суфинансирање</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из</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општинског</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буџета</w:t>
            </w:r>
            <w:proofErr w:type="spellEnd"/>
            <w:r w:rsidR="002A6997" w:rsidRPr="00316192">
              <w:rPr>
                <w:rFonts w:ascii="Arial" w:hAnsi="Arial" w:cs="Arial"/>
                <w:sz w:val="20"/>
                <w:szCs w:val="20"/>
              </w:rPr>
              <w:t xml:space="preserve"> </w:t>
            </w:r>
          </w:p>
        </w:tc>
      </w:tr>
      <w:tr w:rsidR="00806B6E" w:rsidRPr="00316192" w14:paraId="6C27877E" w14:textId="77777777" w:rsidTr="009C6F0A">
        <w:trPr>
          <w:trHeight w:val="235"/>
        </w:trPr>
        <w:tc>
          <w:tcPr>
            <w:tcW w:w="2289" w:type="dxa"/>
          </w:tcPr>
          <w:p w14:paraId="272F8D87" w14:textId="296588E2" w:rsidR="00806B6E" w:rsidRPr="00316192" w:rsidRDefault="00806B6E" w:rsidP="00023F0C">
            <w:pPr>
              <w:pStyle w:val="NoSpacing"/>
              <w:rPr>
                <w:rFonts w:ascii="Arial" w:hAnsi="Arial" w:cs="Arial"/>
                <w:sz w:val="20"/>
                <w:szCs w:val="20"/>
              </w:rPr>
            </w:pPr>
            <w:proofErr w:type="spellStart"/>
            <w:r w:rsidRPr="00316192">
              <w:rPr>
                <w:rFonts w:ascii="Arial" w:hAnsi="Arial" w:cs="Arial"/>
                <w:sz w:val="20"/>
                <w:szCs w:val="20"/>
              </w:rPr>
              <w:t>Мера</w:t>
            </w:r>
            <w:proofErr w:type="spellEnd"/>
            <w:r w:rsidRPr="00316192">
              <w:rPr>
                <w:rFonts w:ascii="Arial" w:hAnsi="Arial" w:cs="Arial"/>
                <w:sz w:val="20"/>
                <w:szCs w:val="20"/>
              </w:rPr>
              <w:t xml:space="preserve"> 2.</w:t>
            </w:r>
            <w:r w:rsidR="001A6F85">
              <w:rPr>
                <w:rFonts w:ascii="Arial" w:hAnsi="Arial" w:cs="Arial"/>
                <w:sz w:val="20"/>
                <w:szCs w:val="20"/>
                <w:lang w:val="sr-Cyrl-RS"/>
              </w:rPr>
              <w:t>8</w:t>
            </w:r>
            <w:r w:rsidRPr="00316192">
              <w:rPr>
                <w:rFonts w:ascii="Arial" w:hAnsi="Arial" w:cs="Arial"/>
                <w:sz w:val="20"/>
                <w:szCs w:val="20"/>
              </w:rPr>
              <w:t>.3.</w:t>
            </w:r>
          </w:p>
        </w:tc>
        <w:tc>
          <w:tcPr>
            <w:tcW w:w="6778" w:type="dxa"/>
          </w:tcPr>
          <w:p w14:paraId="6655298A" w14:textId="77777777" w:rsidR="00806B6E" w:rsidRPr="00316192" w:rsidRDefault="00806B6E" w:rsidP="00806B6E">
            <w:pPr>
              <w:pStyle w:val="NoSpacing"/>
              <w:rPr>
                <w:rFonts w:ascii="Arial" w:hAnsi="Arial" w:cs="Arial"/>
                <w:sz w:val="20"/>
                <w:szCs w:val="20"/>
              </w:rPr>
            </w:pPr>
            <w:proofErr w:type="spellStart"/>
            <w:r w:rsidRPr="00316192">
              <w:rPr>
                <w:rFonts w:ascii="Arial" w:hAnsi="Arial" w:cs="Arial"/>
                <w:sz w:val="20"/>
                <w:szCs w:val="20"/>
              </w:rPr>
              <w:t>Повећање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удела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обновљивих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извора</w:t>
            </w:r>
            <w:proofErr w:type="spellEnd"/>
            <w:r w:rsidRPr="00316192">
              <w:rPr>
                <w:rFonts w:ascii="Arial" w:hAnsi="Arial" w:cs="Arial"/>
                <w:sz w:val="20"/>
                <w:szCs w:val="20"/>
              </w:rPr>
              <w:t xml:space="preserve"> </w:t>
            </w:r>
            <w:proofErr w:type="spellStart"/>
            <w:r w:rsidRPr="00316192">
              <w:rPr>
                <w:rFonts w:ascii="Arial" w:hAnsi="Arial" w:cs="Arial"/>
                <w:sz w:val="20"/>
                <w:szCs w:val="20"/>
              </w:rPr>
              <w:t>енергије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укупно</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потрошњи</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смањење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потрошње</w:t>
            </w:r>
            <w:proofErr w:type="spellEnd"/>
            <w:r w:rsidRPr="00316192">
              <w:rPr>
                <w:rFonts w:ascii="Arial" w:hAnsi="Arial" w:cs="Arial"/>
                <w:sz w:val="20"/>
                <w:szCs w:val="20"/>
              </w:rPr>
              <w:t xml:space="preserve"> </w:t>
            </w:r>
            <w:proofErr w:type="spellStart"/>
            <w:r w:rsidRPr="00316192">
              <w:rPr>
                <w:rFonts w:ascii="Arial" w:hAnsi="Arial" w:cs="Arial"/>
                <w:sz w:val="20"/>
                <w:szCs w:val="20"/>
              </w:rPr>
              <w:t>електричне</w:t>
            </w:r>
            <w:proofErr w:type="spellEnd"/>
            <w:r w:rsidRPr="00316192">
              <w:rPr>
                <w:rFonts w:ascii="Arial" w:hAnsi="Arial" w:cs="Arial"/>
                <w:sz w:val="20"/>
                <w:szCs w:val="20"/>
              </w:rPr>
              <w:t xml:space="preserve"> </w:t>
            </w:r>
            <w:proofErr w:type="spellStart"/>
            <w:r w:rsidRPr="00316192">
              <w:rPr>
                <w:rFonts w:ascii="Arial" w:hAnsi="Arial" w:cs="Arial"/>
                <w:sz w:val="20"/>
                <w:szCs w:val="20"/>
              </w:rPr>
              <w:t>енергије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јавним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предузећима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институцијама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установама</w:t>
            </w:r>
            <w:proofErr w:type="spellEnd"/>
          </w:p>
        </w:tc>
      </w:tr>
      <w:tr w:rsidR="000C0147" w:rsidRPr="00316192" w14:paraId="4CD6CC3E" w14:textId="77777777" w:rsidTr="009C6F0A">
        <w:trPr>
          <w:trHeight w:val="235"/>
        </w:trPr>
        <w:tc>
          <w:tcPr>
            <w:tcW w:w="2289" w:type="dxa"/>
          </w:tcPr>
          <w:p w14:paraId="4385F059" w14:textId="5750DF49" w:rsidR="000C0147" w:rsidRPr="00316192" w:rsidRDefault="000C0147" w:rsidP="000C0147">
            <w:pPr>
              <w:pStyle w:val="NoSpacing"/>
              <w:rPr>
                <w:rFonts w:ascii="Arial" w:hAnsi="Arial" w:cs="Arial"/>
                <w:sz w:val="20"/>
                <w:szCs w:val="20"/>
              </w:rPr>
            </w:pPr>
            <w:proofErr w:type="spellStart"/>
            <w:r w:rsidRPr="00316192">
              <w:rPr>
                <w:rFonts w:ascii="Arial" w:hAnsi="Arial" w:cs="Arial"/>
                <w:sz w:val="20"/>
                <w:szCs w:val="20"/>
              </w:rPr>
              <w:t>Мера</w:t>
            </w:r>
            <w:proofErr w:type="spellEnd"/>
            <w:r w:rsidRPr="00316192">
              <w:rPr>
                <w:rFonts w:ascii="Arial" w:hAnsi="Arial" w:cs="Arial"/>
                <w:sz w:val="20"/>
                <w:szCs w:val="20"/>
              </w:rPr>
              <w:t xml:space="preserve"> </w:t>
            </w:r>
            <w:r w:rsidR="00806B6E" w:rsidRPr="00316192">
              <w:rPr>
                <w:rFonts w:ascii="Arial" w:hAnsi="Arial" w:cs="Arial"/>
                <w:sz w:val="20"/>
                <w:szCs w:val="20"/>
              </w:rPr>
              <w:t>2.</w:t>
            </w:r>
            <w:r w:rsidR="001A6F85">
              <w:rPr>
                <w:rFonts w:ascii="Arial" w:hAnsi="Arial" w:cs="Arial"/>
                <w:sz w:val="20"/>
                <w:szCs w:val="20"/>
                <w:lang w:val="sr-Cyrl-RS"/>
              </w:rPr>
              <w:t>8</w:t>
            </w:r>
            <w:r w:rsidR="00806B6E" w:rsidRPr="00316192">
              <w:rPr>
                <w:rFonts w:ascii="Arial" w:hAnsi="Arial" w:cs="Arial"/>
                <w:sz w:val="20"/>
                <w:szCs w:val="20"/>
              </w:rPr>
              <w:t>.4</w:t>
            </w:r>
            <w:r w:rsidRPr="00316192">
              <w:rPr>
                <w:rFonts w:ascii="Arial" w:hAnsi="Arial" w:cs="Arial"/>
                <w:sz w:val="20"/>
                <w:szCs w:val="20"/>
              </w:rPr>
              <w:t>.</w:t>
            </w:r>
          </w:p>
        </w:tc>
        <w:tc>
          <w:tcPr>
            <w:tcW w:w="6778" w:type="dxa"/>
          </w:tcPr>
          <w:p w14:paraId="04625EAD" w14:textId="77777777" w:rsidR="000C0147" w:rsidRPr="00316192" w:rsidRDefault="000C0147" w:rsidP="000C0147">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енергетике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r>
    </w:tbl>
    <w:p w14:paraId="6766459B" w14:textId="77777777" w:rsidR="002A6997" w:rsidRPr="00316192" w:rsidRDefault="002A6997" w:rsidP="002A6997">
      <w:pPr>
        <w:spacing w:after="0" w:line="240" w:lineRule="auto"/>
        <w:rPr>
          <w:rFonts w:ascii="Arial" w:hAnsi="Arial" w:cs="Arial"/>
          <w:b/>
          <w:sz w:val="20"/>
          <w:szCs w:val="20"/>
        </w:rPr>
      </w:pPr>
    </w:p>
    <w:p w14:paraId="59893867" w14:textId="77777777" w:rsidR="00023F0C" w:rsidRPr="00316192" w:rsidRDefault="00023F0C" w:rsidP="002A6997">
      <w:pPr>
        <w:spacing w:after="0" w:line="240" w:lineRule="auto"/>
        <w:rPr>
          <w:rFonts w:ascii="Arial" w:hAnsi="Arial" w:cs="Arial"/>
          <w:b/>
          <w:sz w:val="20"/>
          <w:szCs w:val="20"/>
        </w:rPr>
      </w:pPr>
    </w:p>
    <w:p w14:paraId="0045B33E" w14:textId="77777777" w:rsidR="002A6997" w:rsidRPr="00316192" w:rsidRDefault="002A6997" w:rsidP="002A6997">
      <w:pPr>
        <w:spacing w:after="0" w:line="240" w:lineRule="auto"/>
        <w:rPr>
          <w:rFonts w:ascii="Arial" w:hAnsi="Arial" w:cs="Arial"/>
          <w:b/>
          <w:sz w:val="20"/>
          <w:szCs w:val="20"/>
        </w:rPr>
      </w:pPr>
    </w:p>
    <w:p w14:paraId="0CFA139D" w14:textId="14788600" w:rsidR="002A6997" w:rsidRPr="00316192" w:rsidRDefault="002A6997" w:rsidP="002A6997">
      <w:pPr>
        <w:spacing w:after="0" w:line="240" w:lineRule="auto"/>
        <w:jc w:val="center"/>
        <w:rPr>
          <w:rFonts w:ascii="Arial" w:eastAsia="Times New Roman" w:hAnsi="Arial" w:cs="Arial"/>
          <w:b/>
          <w:sz w:val="20"/>
          <w:szCs w:val="20"/>
        </w:rPr>
      </w:pPr>
      <w:r w:rsidRPr="00316192">
        <w:rPr>
          <w:rFonts w:ascii="Arial" w:eastAsia="Times New Roman" w:hAnsi="Arial" w:cs="Arial"/>
          <w:b/>
          <w:sz w:val="20"/>
          <w:szCs w:val="20"/>
        </w:rPr>
        <w:t>ПРИОРИТЕТНИ ЦИЉ 2.</w:t>
      </w:r>
      <w:r w:rsidR="005474F5" w:rsidRPr="00316192">
        <w:rPr>
          <w:rFonts w:ascii="Arial" w:eastAsia="Times New Roman" w:hAnsi="Arial" w:cs="Arial"/>
          <w:b/>
          <w:sz w:val="20"/>
          <w:szCs w:val="20"/>
          <w:lang w:val="sr-Cyrl-RS"/>
        </w:rPr>
        <w:t>9</w:t>
      </w:r>
      <w:r w:rsidRPr="00316192">
        <w:rPr>
          <w:rFonts w:ascii="Arial" w:eastAsia="Times New Roman" w:hAnsi="Arial" w:cs="Arial"/>
          <w:b/>
          <w:sz w:val="20"/>
          <w:szCs w:val="20"/>
        </w:rPr>
        <w:t>. ИЗГРАДЊА ОСТАЛЕ КОМУНАЛНЕ ИНФРАСТРУКТУРЕ</w:t>
      </w:r>
    </w:p>
    <w:p w14:paraId="70CF2974" w14:textId="77777777" w:rsidR="002A6997" w:rsidRPr="00316192"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985"/>
        <w:gridCol w:w="1276"/>
        <w:gridCol w:w="1275"/>
      </w:tblGrid>
      <w:tr w:rsidR="00CB6208" w:rsidRPr="00316192" w14:paraId="22A55992" w14:textId="77777777" w:rsidTr="00CB6208">
        <w:trPr>
          <w:trHeight w:val="416"/>
        </w:trPr>
        <w:tc>
          <w:tcPr>
            <w:tcW w:w="453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67630EE" w14:textId="1DEE7ED5" w:rsidR="002A6997" w:rsidRPr="00316192" w:rsidRDefault="002A6997">
            <w:pPr>
              <w:spacing w:before="120" w:after="0" w:line="240" w:lineRule="auto"/>
              <w:jc w:val="center"/>
              <w:rPr>
                <w:rFonts w:ascii="Arial" w:hAnsi="Arial" w:cs="Arial"/>
                <w:b/>
                <w:sz w:val="20"/>
                <w:szCs w:val="20"/>
              </w:rPr>
            </w:pPr>
            <w:proofErr w:type="spellStart"/>
            <w:r w:rsidRPr="00316192">
              <w:rPr>
                <w:rFonts w:ascii="Arial" w:eastAsia="Times New Roman" w:hAnsi="Arial" w:cs="Arial"/>
                <w:b/>
                <w:sz w:val="20"/>
                <w:szCs w:val="20"/>
              </w:rPr>
              <w:t>Приоритетни</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циљ</w:t>
            </w:r>
            <w:proofErr w:type="spellEnd"/>
            <w:r w:rsidRPr="00316192">
              <w:rPr>
                <w:rFonts w:ascii="Arial" w:eastAsia="Times New Roman" w:hAnsi="Arial" w:cs="Arial"/>
                <w:b/>
                <w:sz w:val="20"/>
                <w:szCs w:val="20"/>
              </w:rPr>
              <w:t xml:space="preserve"> </w:t>
            </w:r>
            <w:r w:rsidRPr="00316192">
              <w:rPr>
                <w:rFonts w:ascii="Arial" w:hAnsi="Arial" w:cs="Arial"/>
                <w:b/>
                <w:sz w:val="20"/>
                <w:szCs w:val="20"/>
              </w:rPr>
              <w:t>2.</w:t>
            </w:r>
            <w:r w:rsidR="001A6F85">
              <w:rPr>
                <w:rFonts w:ascii="Arial" w:hAnsi="Arial" w:cs="Arial"/>
                <w:b/>
                <w:sz w:val="20"/>
                <w:szCs w:val="20"/>
                <w:lang w:val="sr-Cyrl-RS"/>
              </w:rPr>
              <w:t>9</w:t>
            </w:r>
            <w:r w:rsidRPr="00316192">
              <w:rPr>
                <w:rFonts w:ascii="Arial" w:hAnsi="Arial" w:cs="Arial"/>
                <w:b/>
                <w:sz w:val="20"/>
                <w:szCs w:val="20"/>
              </w:rPr>
              <w:t xml:space="preserve">. </w:t>
            </w:r>
            <w:proofErr w:type="spellStart"/>
            <w:r w:rsidRPr="00316192">
              <w:rPr>
                <w:rFonts w:ascii="Arial" w:hAnsi="Arial" w:cs="Arial"/>
                <w:b/>
                <w:sz w:val="20"/>
                <w:szCs w:val="20"/>
              </w:rPr>
              <w:t>Изградња</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остале</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комуналне</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инфраструктуре</w:t>
            </w:r>
            <w:proofErr w:type="spellEnd"/>
          </w:p>
          <w:p w14:paraId="0F3FF773" w14:textId="77777777" w:rsidR="002A6997" w:rsidRPr="00316192" w:rsidRDefault="002A6997">
            <w:pPr>
              <w:spacing w:before="120" w:after="0" w:line="240" w:lineRule="auto"/>
              <w:jc w:val="center"/>
              <w:rPr>
                <w:rFonts w:ascii="Arial" w:hAnsi="Arial" w:cs="Arial"/>
                <w:b/>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 </w:t>
            </w:r>
            <w:proofErr w:type="spellStart"/>
            <w:r w:rsidRPr="00316192">
              <w:rPr>
                <w:rFonts w:ascii="Arial" w:hAnsi="Arial" w:cs="Arial"/>
                <w:sz w:val="20"/>
                <w:szCs w:val="20"/>
              </w:rPr>
              <w:t>изграђена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комунална</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инфрастуктура</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циљу</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побољшања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стандарда</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живота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становништва</w:t>
            </w:r>
            <w:proofErr w:type="spellEnd"/>
            <w:r w:rsidRPr="00316192">
              <w:rPr>
                <w:rFonts w:ascii="Arial" w:hAnsi="Arial" w:cs="Arial"/>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404BA37" w14:textId="77777777" w:rsidR="002A6997" w:rsidRPr="00316192" w:rsidRDefault="002A6997" w:rsidP="00023F0C">
            <w:pPr>
              <w:pStyle w:val="NoSpacing"/>
              <w:jc w:val="center"/>
              <w:rPr>
                <w:rFonts w:ascii="Arial" w:hAnsi="Arial" w:cs="Arial"/>
                <w:b/>
                <w:bCs/>
                <w:sz w:val="20"/>
                <w:szCs w:val="20"/>
                <w:lang w:val="en-GB"/>
              </w:rPr>
            </w:pPr>
            <w:proofErr w:type="spellStart"/>
            <w:r w:rsidRPr="00316192">
              <w:rPr>
                <w:rFonts w:ascii="Arial" w:hAnsi="Arial" w:cs="Arial"/>
                <w:b/>
                <w:bCs/>
                <w:sz w:val="20"/>
                <w:szCs w:val="20"/>
              </w:rPr>
              <w:t>Индикатори</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46895BD" w14:textId="77777777" w:rsidR="00023F0C" w:rsidRPr="00316192" w:rsidRDefault="00023F0C" w:rsidP="00023F0C">
            <w:pPr>
              <w:pStyle w:val="NoSpacing"/>
              <w:jc w:val="center"/>
              <w:rPr>
                <w:rFonts w:ascii="Arial" w:eastAsia="Times New Roman" w:hAnsi="Arial" w:cs="Arial"/>
                <w:b/>
                <w:bCs/>
                <w:sz w:val="20"/>
                <w:szCs w:val="20"/>
              </w:rPr>
            </w:pPr>
          </w:p>
          <w:p w14:paraId="1B45519F" w14:textId="77777777" w:rsidR="002A6997" w:rsidRPr="00316192" w:rsidRDefault="002A6997" w:rsidP="00023F0C">
            <w:pPr>
              <w:pStyle w:val="NoSpacing"/>
              <w:jc w:val="center"/>
              <w:rPr>
                <w:rFonts w:ascii="Arial" w:eastAsia="Times New Roman" w:hAnsi="Arial" w:cs="Arial"/>
                <w:b/>
                <w:bCs/>
                <w:sz w:val="20"/>
                <w:szCs w:val="20"/>
              </w:rPr>
            </w:pPr>
            <w:proofErr w:type="spellStart"/>
            <w:r w:rsidRPr="00316192">
              <w:rPr>
                <w:rFonts w:ascii="Arial" w:eastAsia="Times New Roman" w:hAnsi="Arial" w:cs="Arial"/>
                <w:b/>
                <w:bCs/>
                <w:sz w:val="20"/>
                <w:szCs w:val="20"/>
              </w:rPr>
              <w:t>Почетна</w:t>
            </w:r>
            <w:proofErr w:type="spellEnd"/>
            <w:r w:rsidRPr="00316192">
              <w:rPr>
                <w:rFonts w:ascii="Arial" w:eastAsia="Times New Roman" w:hAnsi="Arial" w:cs="Arial"/>
                <w:b/>
                <w:bCs/>
                <w:sz w:val="20"/>
                <w:szCs w:val="20"/>
              </w:rPr>
              <w:t xml:space="preserve"> </w:t>
            </w:r>
            <w:proofErr w:type="spellStart"/>
            <w:r w:rsidRPr="00316192">
              <w:rPr>
                <w:rFonts w:ascii="Arial" w:eastAsia="Times New Roman" w:hAnsi="Arial" w:cs="Arial"/>
                <w:b/>
                <w:bCs/>
                <w:sz w:val="20"/>
                <w:szCs w:val="20"/>
              </w:rPr>
              <w:t>вредност</w:t>
            </w:r>
            <w:proofErr w:type="spellEnd"/>
          </w:p>
          <w:p w14:paraId="4D59120F" w14:textId="77777777" w:rsidR="00CB6208" w:rsidRPr="00316192" w:rsidRDefault="00CB6208" w:rsidP="00023F0C">
            <w:pPr>
              <w:pStyle w:val="NoSpacing"/>
              <w:jc w:val="center"/>
              <w:rPr>
                <w:rFonts w:ascii="Arial" w:eastAsia="Times New Roman" w:hAnsi="Arial" w:cs="Arial"/>
                <w:b/>
                <w:bCs/>
                <w:sz w:val="20"/>
                <w:szCs w:val="20"/>
              </w:rPr>
            </w:pPr>
          </w:p>
          <w:p w14:paraId="6D16A65C" w14:textId="77777777" w:rsidR="00023F0C" w:rsidRPr="00316192" w:rsidRDefault="00023F0C" w:rsidP="00023F0C">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8F8FA41" w14:textId="77777777" w:rsidR="002A6997" w:rsidRPr="00316192" w:rsidRDefault="002A6997" w:rsidP="00023F0C">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725C91" w:rsidRPr="00316192" w14:paraId="16185D3C" w14:textId="77777777" w:rsidTr="001A6F85">
        <w:trPr>
          <w:trHeight w:val="733"/>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C69F43B" w14:textId="77777777" w:rsidR="00725C91" w:rsidRPr="00316192" w:rsidRDefault="00725C91" w:rsidP="00725C91">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7CB4C22" w14:textId="2E911D92" w:rsidR="00725C91" w:rsidRPr="001A6F85" w:rsidRDefault="00725C91" w:rsidP="00725C91">
            <w:pPr>
              <w:jc w:val="center"/>
              <w:rPr>
                <w:rFonts w:ascii="Arial" w:hAnsi="Arial" w:cs="Arial"/>
                <w:sz w:val="20"/>
                <w:szCs w:val="20"/>
              </w:rPr>
            </w:pPr>
            <w:r w:rsidRPr="001A6F85">
              <w:rPr>
                <w:rFonts w:ascii="Arial" w:hAnsi="Arial" w:cs="Arial"/>
                <w:sz w:val="20"/>
                <w:szCs w:val="20"/>
              </w:rPr>
              <w:t>2.</w:t>
            </w:r>
            <w:r w:rsidR="001A6F85" w:rsidRPr="001A6F85">
              <w:rPr>
                <w:rFonts w:ascii="Arial" w:hAnsi="Arial" w:cs="Arial"/>
                <w:sz w:val="20"/>
                <w:szCs w:val="20"/>
                <w:lang w:val="sr-Cyrl-RS"/>
              </w:rPr>
              <w:t>9</w:t>
            </w:r>
            <w:r w:rsidRPr="001A6F85">
              <w:rPr>
                <w:rFonts w:ascii="Arial" w:hAnsi="Arial" w:cs="Arial"/>
                <w:sz w:val="20"/>
                <w:szCs w:val="20"/>
              </w:rPr>
              <w:t xml:space="preserve">.1. </w:t>
            </w:r>
            <w:proofErr w:type="spellStart"/>
            <w:r w:rsidRPr="001A6F85">
              <w:rPr>
                <w:rFonts w:ascii="Arial" w:hAnsi="Arial" w:cs="Arial"/>
                <w:sz w:val="20"/>
                <w:szCs w:val="20"/>
              </w:rPr>
              <w:t>Број</w:t>
            </w:r>
            <w:proofErr w:type="spellEnd"/>
            <w:r w:rsidRPr="001A6F85">
              <w:rPr>
                <w:rFonts w:ascii="Arial" w:hAnsi="Arial" w:cs="Arial"/>
                <w:sz w:val="20"/>
                <w:szCs w:val="20"/>
              </w:rPr>
              <w:t xml:space="preserve"> </w:t>
            </w:r>
            <w:proofErr w:type="spellStart"/>
            <w:r w:rsidRPr="001A6F85">
              <w:rPr>
                <w:rFonts w:ascii="Arial" w:hAnsi="Arial" w:cs="Arial"/>
                <w:sz w:val="20"/>
                <w:szCs w:val="20"/>
              </w:rPr>
              <w:t>изграђених</w:t>
            </w:r>
            <w:proofErr w:type="spellEnd"/>
            <w:r w:rsidRPr="001A6F85">
              <w:rPr>
                <w:rFonts w:ascii="Arial" w:hAnsi="Arial" w:cs="Arial"/>
                <w:sz w:val="20"/>
                <w:szCs w:val="20"/>
              </w:rPr>
              <w:t xml:space="preserve"> / </w:t>
            </w:r>
            <w:proofErr w:type="spellStart"/>
            <w:r w:rsidRPr="001A6F85">
              <w:rPr>
                <w:rFonts w:ascii="Arial" w:hAnsi="Arial" w:cs="Arial"/>
                <w:sz w:val="20"/>
                <w:szCs w:val="20"/>
              </w:rPr>
              <w:t>уређених</w:t>
            </w:r>
            <w:proofErr w:type="spellEnd"/>
            <w:r w:rsidRPr="001A6F85">
              <w:rPr>
                <w:rFonts w:ascii="Arial" w:hAnsi="Arial" w:cs="Arial"/>
                <w:sz w:val="20"/>
                <w:szCs w:val="20"/>
              </w:rPr>
              <w:t xml:space="preserve"> </w:t>
            </w:r>
            <w:proofErr w:type="spellStart"/>
            <w:r w:rsidRPr="001A6F85">
              <w:rPr>
                <w:rFonts w:ascii="Arial" w:hAnsi="Arial" w:cs="Arial"/>
                <w:sz w:val="20"/>
                <w:szCs w:val="20"/>
              </w:rPr>
              <w:t>пијаца</w:t>
            </w:r>
            <w:proofErr w:type="spellEnd"/>
            <w:r w:rsidRPr="001A6F85">
              <w:rPr>
                <w:rFonts w:ascii="Arial" w:hAnsi="Arial"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47FE1" w14:textId="6FC4D618" w:rsidR="00725C91" w:rsidRPr="001A6F85" w:rsidRDefault="00725C91" w:rsidP="00725C91">
            <w:pPr>
              <w:jc w:val="center"/>
              <w:rPr>
                <w:rFonts w:ascii="Arial" w:hAnsi="Arial" w:cs="Arial"/>
                <w:sz w:val="20"/>
                <w:szCs w:val="20"/>
              </w:rPr>
            </w:pPr>
            <w:r w:rsidRPr="001A6F85">
              <w:rPr>
                <w:rFonts w:ascii="Arial" w:hAnsi="Arial" w:cs="Arial"/>
                <w:sz w:val="20"/>
                <w:szCs w:val="20"/>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AB82D" w14:textId="22B3801B" w:rsidR="00725C91" w:rsidRPr="001A6F85" w:rsidRDefault="00725C91" w:rsidP="00725C91">
            <w:pPr>
              <w:jc w:val="center"/>
              <w:rPr>
                <w:rFonts w:ascii="Arial" w:hAnsi="Arial" w:cs="Arial"/>
                <w:sz w:val="20"/>
                <w:szCs w:val="20"/>
              </w:rPr>
            </w:pPr>
            <w:r w:rsidRPr="001A6F85">
              <w:rPr>
                <w:rFonts w:ascii="Arial" w:hAnsi="Arial" w:cs="Arial"/>
                <w:sz w:val="20"/>
                <w:szCs w:val="20"/>
              </w:rPr>
              <w:t>???</w:t>
            </w:r>
          </w:p>
        </w:tc>
      </w:tr>
      <w:tr w:rsidR="00725C91" w:rsidRPr="00316192" w14:paraId="27EEF21D" w14:textId="77777777" w:rsidTr="001A6F85">
        <w:trPr>
          <w:trHeight w:val="840"/>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FBD73D4" w14:textId="77777777" w:rsidR="00725C91" w:rsidRPr="00316192" w:rsidRDefault="00725C91" w:rsidP="00725C91">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2116C39" w14:textId="1E86C9CF" w:rsidR="00725C91" w:rsidRPr="001A6F85" w:rsidRDefault="00725C91" w:rsidP="00725C91">
            <w:pPr>
              <w:spacing w:before="120" w:after="0" w:line="240" w:lineRule="auto"/>
              <w:jc w:val="center"/>
              <w:rPr>
                <w:rFonts w:ascii="Arial" w:hAnsi="Arial" w:cs="Arial"/>
                <w:b/>
                <w:sz w:val="20"/>
                <w:szCs w:val="20"/>
              </w:rPr>
            </w:pPr>
            <w:r w:rsidRPr="001A6F85">
              <w:rPr>
                <w:rFonts w:ascii="Arial" w:hAnsi="Arial" w:cs="Arial"/>
                <w:sz w:val="20"/>
                <w:szCs w:val="20"/>
              </w:rPr>
              <w:t>2.</w:t>
            </w:r>
            <w:r w:rsidR="001A6F85" w:rsidRPr="001A6F85">
              <w:rPr>
                <w:rFonts w:ascii="Arial" w:hAnsi="Arial" w:cs="Arial"/>
                <w:sz w:val="20"/>
                <w:szCs w:val="20"/>
                <w:lang w:val="sr-Cyrl-RS"/>
              </w:rPr>
              <w:t>9</w:t>
            </w:r>
            <w:r w:rsidRPr="001A6F85">
              <w:rPr>
                <w:rFonts w:ascii="Arial" w:hAnsi="Arial" w:cs="Arial"/>
                <w:sz w:val="20"/>
                <w:szCs w:val="20"/>
              </w:rPr>
              <w:t xml:space="preserve">.2. </w:t>
            </w:r>
            <w:proofErr w:type="spellStart"/>
            <w:r w:rsidRPr="001A6F85">
              <w:rPr>
                <w:rFonts w:ascii="Arial" w:hAnsi="Arial" w:cs="Arial"/>
                <w:sz w:val="20"/>
                <w:szCs w:val="20"/>
              </w:rPr>
              <w:t>Број</w:t>
            </w:r>
            <w:proofErr w:type="spellEnd"/>
            <w:r w:rsidRPr="001A6F85">
              <w:rPr>
                <w:rFonts w:ascii="Arial" w:hAnsi="Arial" w:cs="Arial"/>
                <w:sz w:val="20"/>
                <w:szCs w:val="20"/>
              </w:rPr>
              <w:t xml:space="preserve"> </w:t>
            </w:r>
            <w:proofErr w:type="spellStart"/>
            <w:r w:rsidRPr="001A6F85">
              <w:rPr>
                <w:rFonts w:ascii="Arial" w:hAnsi="Arial" w:cs="Arial"/>
                <w:sz w:val="20"/>
                <w:szCs w:val="20"/>
              </w:rPr>
              <w:t>инсталираних</w:t>
            </w:r>
            <w:proofErr w:type="spellEnd"/>
            <w:r w:rsidRPr="001A6F85">
              <w:rPr>
                <w:rFonts w:ascii="Arial" w:hAnsi="Arial" w:cs="Arial"/>
                <w:sz w:val="20"/>
                <w:szCs w:val="20"/>
              </w:rPr>
              <w:t xml:space="preserve"> / </w:t>
            </w:r>
            <w:proofErr w:type="spellStart"/>
            <w:proofErr w:type="gramStart"/>
            <w:r w:rsidRPr="001A6F85">
              <w:rPr>
                <w:rFonts w:ascii="Arial" w:hAnsi="Arial" w:cs="Arial"/>
                <w:sz w:val="20"/>
                <w:szCs w:val="20"/>
              </w:rPr>
              <w:t>реконстуисаних</w:t>
            </w:r>
            <w:proofErr w:type="spellEnd"/>
            <w:r w:rsidRPr="001A6F85">
              <w:rPr>
                <w:rFonts w:ascii="Arial" w:hAnsi="Arial" w:cs="Arial"/>
                <w:sz w:val="20"/>
                <w:szCs w:val="20"/>
              </w:rPr>
              <w:t xml:space="preserve">  </w:t>
            </w:r>
            <w:proofErr w:type="spellStart"/>
            <w:r w:rsidRPr="001A6F85">
              <w:rPr>
                <w:rFonts w:ascii="Arial" w:hAnsi="Arial" w:cs="Arial"/>
                <w:sz w:val="20"/>
                <w:szCs w:val="20"/>
              </w:rPr>
              <w:t>дечијих</w:t>
            </w:r>
            <w:proofErr w:type="spellEnd"/>
            <w:proofErr w:type="gramEnd"/>
            <w:r w:rsidRPr="001A6F85">
              <w:rPr>
                <w:rFonts w:ascii="Arial" w:hAnsi="Arial" w:cs="Arial"/>
                <w:sz w:val="20"/>
                <w:szCs w:val="20"/>
              </w:rPr>
              <w:t xml:space="preserve"> </w:t>
            </w:r>
            <w:proofErr w:type="spellStart"/>
            <w:r w:rsidRPr="001A6F85">
              <w:rPr>
                <w:rFonts w:ascii="Arial" w:hAnsi="Arial" w:cs="Arial"/>
                <w:sz w:val="20"/>
                <w:szCs w:val="20"/>
              </w:rPr>
              <w:t>игралишта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1A93D" w14:textId="4EEF4288" w:rsidR="00725C91" w:rsidRPr="001A6F85" w:rsidRDefault="00725C91" w:rsidP="00725C91">
            <w:pPr>
              <w:spacing w:after="0" w:line="240" w:lineRule="auto"/>
              <w:jc w:val="center"/>
              <w:rPr>
                <w:rFonts w:ascii="Arial" w:hAnsi="Arial" w:cs="Arial"/>
                <w:sz w:val="20"/>
                <w:szCs w:val="20"/>
              </w:rPr>
            </w:pPr>
            <w:r w:rsidRPr="001A6F85">
              <w:rPr>
                <w:rFonts w:ascii="Arial" w:hAnsi="Arial" w:cs="Arial"/>
                <w:sz w:val="20"/>
                <w:szCs w:val="20"/>
              </w:rPr>
              <w:t>19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65D88" w14:textId="4381E0E6" w:rsidR="00725C91" w:rsidRPr="001A6F85" w:rsidRDefault="00725C91" w:rsidP="00725C91">
            <w:pPr>
              <w:jc w:val="center"/>
              <w:rPr>
                <w:rFonts w:ascii="Arial" w:hAnsi="Arial" w:cs="Arial"/>
                <w:sz w:val="20"/>
                <w:szCs w:val="20"/>
              </w:rPr>
            </w:pPr>
            <w:r w:rsidRPr="001A6F85">
              <w:rPr>
                <w:rFonts w:ascii="Arial" w:hAnsi="Arial" w:cs="Arial"/>
                <w:sz w:val="20"/>
                <w:szCs w:val="20"/>
              </w:rPr>
              <w:t>22</w:t>
            </w:r>
          </w:p>
        </w:tc>
      </w:tr>
      <w:tr w:rsidR="00725C91" w:rsidRPr="00316192" w14:paraId="4DE7E7F8" w14:textId="77777777" w:rsidTr="001A6F85">
        <w:trPr>
          <w:trHeight w:val="840"/>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4CB15DC" w14:textId="77777777" w:rsidR="00725C91" w:rsidRPr="00316192" w:rsidRDefault="00725C91" w:rsidP="00725C91">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E124BCC" w14:textId="695A9E77" w:rsidR="00725C91" w:rsidRPr="00316192" w:rsidRDefault="00725C91" w:rsidP="00725C91">
            <w:pPr>
              <w:spacing w:before="120" w:after="0" w:line="240" w:lineRule="auto"/>
              <w:jc w:val="center"/>
              <w:rPr>
                <w:rFonts w:ascii="Arial" w:hAnsi="Arial" w:cs="Arial"/>
                <w:b/>
                <w:sz w:val="20"/>
                <w:szCs w:val="20"/>
              </w:rPr>
            </w:pPr>
            <w:r w:rsidRPr="00316192">
              <w:rPr>
                <w:rFonts w:ascii="Arial" w:hAnsi="Arial" w:cs="Arial"/>
                <w:sz w:val="20"/>
                <w:szCs w:val="20"/>
              </w:rPr>
              <w:t>2.</w:t>
            </w:r>
            <w:r w:rsidR="001A6F85">
              <w:rPr>
                <w:rFonts w:ascii="Arial" w:hAnsi="Arial" w:cs="Arial"/>
                <w:sz w:val="20"/>
                <w:szCs w:val="20"/>
                <w:lang w:val="sr-Cyrl-RS"/>
              </w:rPr>
              <w:t>9</w:t>
            </w:r>
            <w:r w:rsidRPr="00316192">
              <w:rPr>
                <w:rFonts w:ascii="Arial" w:hAnsi="Arial" w:cs="Arial"/>
                <w:sz w:val="20"/>
                <w:szCs w:val="20"/>
              </w:rPr>
              <w:t xml:space="preserve">.3.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уређених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гробаља</w:t>
            </w:r>
            <w:proofErr w:type="spellEnd"/>
            <w:r w:rsidRPr="00316192">
              <w:rPr>
                <w:rFonts w:ascii="Arial" w:hAnsi="Arial"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2B7C3" w14:textId="567F8F41" w:rsidR="00725C91" w:rsidRPr="001A6F85" w:rsidRDefault="00725C91" w:rsidP="00725C91">
            <w:pPr>
              <w:spacing w:after="0" w:line="240" w:lineRule="auto"/>
              <w:jc w:val="center"/>
              <w:rPr>
                <w:rFonts w:ascii="Arial" w:hAnsi="Arial" w:cs="Arial"/>
                <w:sz w:val="20"/>
                <w:szCs w:val="20"/>
              </w:rPr>
            </w:pPr>
            <w:r w:rsidRPr="001A6F85">
              <w:rPr>
                <w:rFonts w:ascii="Arial" w:hAnsi="Arial" w:cs="Arial"/>
                <w:sz w:val="20"/>
                <w:szCs w:val="20"/>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087D6" w14:textId="160403F8" w:rsidR="00725C91" w:rsidRPr="001A6F85" w:rsidRDefault="00725C91" w:rsidP="00725C91">
            <w:pPr>
              <w:jc w:val="center"/>
              <w:rPr>
                <w:rFonts w:ascii="Arial" w:hAnsi="Arial" w:cs="Arial"/>
                <w:sz w:val="20"/>
                <w:szCs w:val="20"/>
              </w:rPr>
            </w:pPr>
            <w:r w:rsidRPr="001A6F85">
              <w:rPr>
                <w:rFonts w:ascii="Arial" w:hAnsi="Arial" w:cs="Arial"/>
                <w:sz w:val="20"/>
                <w:szCs w:val="20"/>
              </w:rPr>
              <w:t>2</w:t>
            </w:r>
          </w:p>
        </w:tc>
      </w:tr>
    </w:tbl>
    <w:p w14:paraId="54BAFD05" w14:textId="77777777" w:rsidR="002A6997" w:rsidRPr="00316192" w:rsidRDefault="002A6997" w:rsidP="002A6997">
      <w:pPr>
        <w:spacing w:after="0" w:line="240" w:lineRule="auto"/>
        <w:jc w:val="center"/>
        <w:rPr>
          <w:rFonts w:ascii="Arial" w:eastAsia="Times New Roman" w:hAnsi="Arial" w:cs="Arial"/>
          <w:b/>
          <w:sz w:val="20"/>
          <w:szCs w:val="20"/>
        </w:rPr>
      </w:pPr>
    </w:p>
    <w:p w14:paraId="2489802F" w14:textId="77777777" w:rsidR="002A6997" w:rsidRPr="00316192" w:rsidRDefault="002A6997" w:rsidP="00023F0C">
      <w:pPr>
        <w:pStyle w:val="NoSpacing"/>
        <w:jc w:val="both"/>
        <w:rPr>
          <w:rFonts w:ascii="Arial" w:hAnsi="Arial" w:cs="Arial"/>
          <w:b/>
          <w:bCs/>
          <w:sz w:val="20"/>
          <w:szCs w:val="20"/>
        </w:rPr>
      </w:pPr>
      <w:r w:rsidRPr="00316192">
        <w:rPr>
          <w:rFonts w:ascii="Arial" w:hAnsi="Arial" w:cs="Arial"/>
          <w:b/>
          <w:bCs/>
          <w:sz w:val="20"/>
          <w:szCs w:val="20"/>
        </w:rPr>
        <w:t>OПИС МЕРА:</w:t>
      </w:r>
    </w:p>
    <w:p w14:paraId="4A075CF8" w14:textId="77777777" w:rsidR="002A6997" w:rsidRPr="00316192" w:rsidRDefault="002A6997" w:rsidP="00023F0C">
      <w:pPr>
        <w:pStyle w:val="NoSpacing"/>
        <w:jc w:val="both"/>
        <w:rPr>
          <w:rFonts w:ascii="Arial" w:hAnsi="Arial" w:cs="Arial"/>
          <w:bCs/>
          <w:sz w:val="20"/>
          <w:szCs w:val="20"/>
        </w:rPr>
      </w:pPr>
      <w:proofErr w:type="spellStart"/>
      <w:r w:rsidRPr="00316192">
        <w:rPr>
          <w:rFonts w:ascii="Arial" w:hAnsi="Arial" w:cs="Arial"/>
          <w:bCs/>
          <w:sz w:val="20"/>
          <w:szCs w:val="20"/>
        </w:rPr>
        <w:t>Mере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планиранe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спроведу</w:t>
      </w:r>
      <w:proofErr w:type="spellEnd"/>
      <w:r w:rsidRPr="00316192">
        <w:rPr>
          <w:rFonts w:ascii="Arial" w:hAnsi="Arial" w:cs="Arial"/>
          <w:bCs/>
          <w:sz w:val="20"/>
          <w:szCs w:val="20"/>
        </w:rPr>
        <w:t xml:space="preserve"> у </w:t>
      </w:r>
      <w:proofErr w:type="spellStart"/>
      <w:r w:rsidRPr="00316192">
        <w:rPr>
          <w:rFonts w:ascii="Arial" w:hAnsi="Arial" w:cs="Arial"/>
          <w:bCs/>
          <w:sz w:val="20"/>
          <w:szCs w:val="20"/>
        </w:rPr>
        <w:t>периоду</w:t>
      </w:r>
      <w:proofErr w:type="spellEnd"/>
      <w:r w:rsidRPr="00316192">
        <w:rPr>
          <w:rFonts w:ascii="Arial" w:hAnsi="Arial" w:cs="Arial"/>
          <w:bCs/>
          <w:sz w:val="20"/>
          <w:szCs w:val="20"/>
        </w:rPr>
        <w:t xml:space="preserve"> 2021–2028. </w:t>
      </w:r>
      <w:proofErr w:type="spellStart"/>
      <w:r w:rsidRPr="00316192">
        <w:rPr>
          <w:rFonts w:ascii="Arial" w:hAnsi="Arial" w:cs="Arial"/>
          <w:bCs/>
          <w:sz w:val="20"/>
          <w:szCs w:val="20"/>
        </w:rPr>
        <w:t>године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односе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активности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усмерене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израду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пројектно</w:t>
      </w:r>
      <w:proofErr w:type="spellEnd"/>
      <w:r w:rsidRPr="00316192">
        <w:rPr>
          <w:rFonts w:ascii="Arial" w:hAnsi="Arial" w:cs="Arial"/>
          <w:bCs/>
          <w:sz w:val="20"/>
          <w:szCs w:val="20"/>
        </w:rPr>
        <w:t xml:space="preserve"> - </w:t>
      </w:r>
      <w:proofErr w:type="spellStart"/>
      <w:r w:rsidRPr="00316192">
        <w:rPr>
          <w:rFonts w:ascii="Arial" w:hAnsi="Arial" w:cs="Arial"/>
          <w:bCs/>
          <w:sz w:val="20"/>
          <w:szCs w:val="20"/>
        </w:rPr>
        <w:t>техничке</w:t>
      </w:r>
      <w:proofErr w:type="spellEnd"/>
      <w:r w:rsidRPr="00316192">
        <w:rPr>
          <w:rFonts w:ascii="Arial" w:hAnsi="Arial" w:cs="Arial"/>
          <w:bCs/>
          <w:sz w:val="20"/>
          <w:szCs w:val="20"/>
        </w:rPr>
        <w:t xml:space="preserve"> </w:t>
      </w:r>
      <w:proofErr w:type="spellStart"/>
      <w:proofErr w:type="gramStart"/>
      <w:r w:rsidRPr="00316192">
        <w:rPr>
          <w:rFonts w:ascii="Arial" w:hAnsi="Arial" w:cs="Arial"/>
          <w:bCs/>
          <w:sz w:val="20"/>
          <w:szCs w:val="20"/>
        </w:rPr>
        <w:t>документације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реконструкцију</w:t>
      </w:r>
      <w:proofErr w:type="spellEnd"/>
      <w:proofErr w:type="gramEnd"/>
      <w:r w:rsidRPr="00316192">
        <w:rPr>
          <w:rFonts w:ascii="Arial" w:hAnsi="Arial" w:cs="Arial"/>
          <w:bCs/>
          <w:sz w:val="20"/>
          <w:szCs w:val="20"/>
        </w:rPr>
        <w:t xml:space="preserve"> </w:t>
      </w:r>
      <w:proofErr w:type="spellStart"/>
      <w:r w:rsidRPr="00316192">
        <w:rPr>
          <w:rFonts w:ascii="Arial" w:hAnsi="Arial" w:cs="Arial"/>
          <w:bCs/>
          <w:sz w:val="20"/>
          <w:szCs w:val="20"/>
        </w:rPr>
        <w:t>постојеће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изградњу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нове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комуналне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инфраструктуре</w:t>
      </w:r>
      <w:proofErr w:type="spellEnd"/>
      <w:r w:rsidRPr="00316192">
        <w:rPr>
          <w:rFonts w:ascii="Arial" w:hAnsi="Arial" w:cs="Arial"/>
          <w:bCs/>
          <w:sz w:val="20"/>
          <w:szCs w:val="20"/>
        </w:rPr>
        <w:t xml:space="preserve"> – </w:t>
      </w:r>
      <w:proofErr w:type="spellStart"/>
      <w:r w:rsidRPr="00316192">
        <w:rPr>
          <w:rFonts w:ascii="Arial" w:hAnsi="Arial" w:cs="Arial"/>
          <w:bCs/>
          <w:sz w:val="20"/>
          <w:szCs w:val="20"/>
        </w:rPr>
        <w:t>азил</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за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псе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мачке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зелене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сточне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пијаце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гробље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дечија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игралишта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итд</w:t>
      </w:r>
      <w:proofErr w:type="spellEnd"/>
      <w:r w:rsidRPr="00316192">
        <w:rPr>
          <w:rFonts w:ascii="Arial" w:hAnsi="Arial" w:cs="Arial"/>
          <w:bCs/>
          <w:sz w:val="20"/>
          <w:szCs w:val="20"/>
        </w:rPr>
        <w:t>.</w:t>
      </w:r>
    </w:p>
    <w:p w14:paraId="17868464" w14:textId="77777777" w:rsidR="002A6997" w:rsidRPr="00316192" w:rsidRDefault="002A6997" w:rsidP="00023F0C">
      <w:pPr>
        <w:pStyle w:val="NoSpacing"/>
        <w:jc w:val="both"/>
        <w:rPr>
          <w:rFonts w:ascii="Arial" w:hAnsi="Arial" w:cs="Arial"/>
          <w:bCs/>
          <w:sz w:val="20"/>
          <w:szCs w:val="20"/>
        </w:rPr>
      </w:pP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спроведене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спадају</w:t>
      </w:r>
      <w:proofErr w:type="spellEnd"/>
      <w:r w:rsidRPr="00316192">
        <w:rPr>
          <w:rFonts w:ascii="Arial" w:hAnsi="Arial" w:cs="Arial"/>
          <w:bCs/>
          <w:sz w:val="20"/>
          <w:szCs w:val="20"/>
        </w:rPr>
        <w:t xml:space="preserve"> у </w:t>
      </w:r>
      <w:proofErr w:type="spellStart"/>
      <w:r w:rsidRPr="00316192">
        <w:rPr>
          <w:rFonts w:ascii="Arial" w:hAnsi="Arial" w:cs="Arial"/>
          <w:bCs/>
          <w:sz w:val="20"/>
          <w:szCs w:val="20"/>
        </w:rPr>
        <w:t>групу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инвестиционих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мера</w:t>
      </w:r>
      <w:proofErr w:type="spellEnd"/>
      <w:r w:rsidRPr="00316192">
        <w:rPr>
          <w:rFonts w:ascii="Arial" w:hAnsi="Arial" w:cs="Arial"/>
          <w:bCs/>
          <w:sz w:val="20"/>
          <w:szCs w:val="20"/>
        </w:rPr>
        <w:t>.</w:t>
      </w:r>
    </w:p>
    <w:p w14:paraId="1E91B231" w14:textId="77777777" w:rsidR="002A6997" w:rsidRPr="00316192" w:rsidRDefault="002A6997" w:rsidP="00023F0C">
      <w:pPr>
        <w:pStyle w:val="NoSpacing"/>
        <w:jc w:val="both"/>
        <w:rPr>
          <w:rFonts w:ascii="Arial" w:hAnsi="Arial" w:cs="Arial"/>
          <w:bCs/>
          <w:sz w:val="20"/>
          <w:szCs w:val="20"/>
        </w:rPr>
      </w:pPr>
      <w:proofErr w:type="spellStart"/>
      <w:r w:rsidRPr="00316192">
        <w:rPr>
          <w:rFonts w:ascii="Arial" w:hAnsi="Arial" w:cs="Arial"/>
          <w:bCs/>
          <w:sz w:val="20"/>
          <w:szCs w:val="20"/>
        </w:rPr>
        <w:t>Предвиђене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финансиранe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општинског</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буџета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али</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донација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стране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републичких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кроз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програме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пројекте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регионалне</w:t>
      </w:r>
      <w:proofErr w:type="spellEnd"/>
      <w:r w:rsidRPr="00316192">
        <w:rPr>
          <w:rFonts w:ascii="Arial" w:hAnsi="Arial" w:cs="Arial"/>
          <w:bCs/>
          <w:sz w:val="20"/>
          <w:szCs w:val="20"/>
        </w:rPr>
        <w:t xml:space="preserve"> </w:t>
      </w:r>
      <w:proofErr w:type="gramStart"/>
      <w:r w:rsidRPr="00316192">
        <w:rPr>
          <w:rFonts w:ascii="Arial" w:hAnsi="Arial" w:cs="Arial"/>
          <w:bCs/>
          <w:sz w:val="20"/>
          <w:szCs w:val="20"/>
        </w:rPr>
        <w:t xml:space="preserve">и  </w:t>
      </w:r>
      <w:proofErr w:type="spellStart"/>
      <w:r w:rsidRPr="00316192">
        <w:rPr>
          <w:rFonts w:ascii="Arial" w:hAnsi="Arial" w:cs="Arial"/>
          <w:bCs/>
          <w:sz w:val="20"/>
          <w:szCs w:val="20"/>
        </w:rPr>
        <w:t>прекограничне</w:t>
      </w:r>
      <w:proofErr w:type="spellEnd"/>
      <w:proofErr w:type="gramEnd"/>
      <w:r w:rsidRPr="00316192">
        <w:rPr>
          <w:rFonts w:ascii="Arial" w:hAnsi="Arial" w:cs="Arial"/>
          <w:bCs/>
          <w:sz w:val="20"/>
          <w:szCs w:val="20"/>
        </w:rPr>
        <w:t xml:space="preserve"> </w:t>
      </w:r>
      <w:proofErr w:type="spellStart"/>
      <w:r w:rsidRPr="00316192">
        <w:rPr>
          <w:rFonts w:ascii="Arial" w:hAnsi="Arial" w:cs="Arial"/>
          <w:bCs/>
          <w:sz w:val="20"/>
          <w:szCs w:val="20"/>
        </w:rPr>
        <w:t>сарадње</w:t>
      </w:r>
      <w:proofErr w:type="spellEnd"/>
      <w:r w:rsidRPr="00316192">
        <w:rPr>
          <w:rFonts w:ascii="Arial" w:hAnsi="Arial" w:cs="Arial"/>
          <w:bCs/>
          <w:sz w:val="20"/>
          <w:szCs w:val="20"/>
        </w:rPr>
        <w:t xml:space="preserve"> (ЕУ, </w:t>
      </w:r>
      <w:proofErr w:type="spellStart"/>
      <w:r w:rsidRPr="00316192">
        <w:rPr>
          <w:rFonts w:ascii="Arial" w:hAnsi="Arial" w:cs="Arial"/>
          <w:bCs/>
          <w:sz w:val="20"/>
          <w:szCs w:val="20"/>
        </w:rPr>
        <w:t>билатерални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донатори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организације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итд</w:t>
      </w:r>
      <w:proofErr w:type="spellEnd"/>
      <w:r w:rsidRPr="00316192">
        <w:rPr>
          <w:rFonts w:ascii="Arial" w:hAnsi="Arial" w:cs="Arial"/>
          <w:bCs/>
          <w:sz w:val="20"/>
          <w:szCs w:val="20"/>
        </w:rPr>
        <w:t>).</w:t>
      </w:r>
    </w:p>
    <w:p w14:paraId="566DCEAD" w14:textId="77777777" w:rsidR="00023F0C" w:rsidRPr="00316192" w:rsidRDefault="00023F0C" w:rsidP="00023F0C">
      <w:pPr>
        <w:pStyle w:val="NoSpacing"/>
        <w:jc w:val="both"/>
        <w:rPr>
          <w:rFonts w:ascii="Arial" w:hAnsi="Arial" w:cs="Arial"/>
          <w:b/>
          <w:sz w:val="20"/>
          <w:szCs w:val="20"/>
        </w:rPr>
      </w:pPr>
    </w:p>
    <w:p w14:paraId="4D9EAA9F" w14:textId="77777777" w:rsidR="002A6997" w:rsidRPr="00316192" w:rsidRDefault="002A6997" w:rsidP="00023F0C">
      <w:pPr>
        <w:pStyle w:val="NoSpacing"/>
        <w:jc w:val="both"/>
        <w:rPr>
          <w:rFonts w:ascii="Arial" w:hAnsi="Arial" w:cs="Arial"/>
          <w:bCs/>
          <w:sz w:val="20"/>
          <w:szCs w:val="20"/>
        </w:rPr>
      </w:pPr>
      <w:proofErr w:type="spellStart"/>
      <w:r w:rsidRPr="00316192">
        <w:rPr>
          <w:rFonts w:ascii="Arial" w:hAnsi="Arial" w:cs="Arial"/>
          <w:b/>
          <w:sz w:val="20"/>
          <w:szCs w:val="20"/>
        </w:rPr>
        <w:t>Период</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реализације</w:t>
      </w:r>
      <w:proofErr w:type="spellEnd"/>
      <w:r w:rsidRPr="00316192">
        <w:rPr>
          <w:rFonts w:ascii="Arial" w:hAnsi="Arial" w:cs="Arial"/>
          <w:b/>
          <w:sz w:val="20"/>
          <w:szCs w:val="20"/>
        </w:rPr>
        <w:t>:</w:t>
      </w:r>
      <w:r w:rsidRPr="00316192">
        <w:rPr>
          <w:rFonts w:ascii="Arial" w:hAnsi="Arial" w:cs="Arial"/>
          <w:bCs/>
          <w:sz w:val="20"/>
          <w:szCs w:val="20"/>
        </w:rPr>
        <w:t xml:space="preserve"> 2021–2028.</w:t>
      </w:r>
    </w:p>
    <w:p w14:paraId="5B04858E" w14:textId="77777777" w:rsidR="002A6997" w:rsidRPr="00316192" w:rsidRDefault="002A6997" w:rsidP="00023F0C">
      <w:pPr>
        <w:pStyle w:val="NoSpacing"/>
        <w:jc w:val="both"/>
        <w:rPr>
          <w:rFonts w:ascii="Arial" w:hAnsi="Arial" w:cs="Arial"/>
          <w:bCs/>
          <w:sz w:val="20"/>
          <w:szCs w:val="20"/>
        </w:rPr>
      </w:pPr>
      <w:proofErr w:type="spellStart"/>
      <w:r w:rsidRPr="00316192">
        <w:rPr>
          <w:rFonts w:ascii="Arial" w:hAnsi="Arial" w:cs="Arial"/>
          <w:b/>
          <w:sz w:val="20"/>
          <w:szCs w:val="20"/>
        </w:rPr>
        <w:t>Носиоци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реализације</w:t>
      </w:r>
      <w:proofErr w:type="spellEnd"/>
      <w:r w:rsidR="00023F0C" w:rsidRPr="00316192">
        <w:rPr>
          <w:rFonts w:ascii="Arial" w:hAnsi="Arial" w:cs="Arial"/>
          <w:b/>
          <w:sz w:val="20"/>
          <w:szCs w:val="20"/>
        </w:rPr>
        <w:t>:</w:t>
      </w:r>
      <w:r w:rsidR="00023F0C" w:rsidRPr="00316192">
        <w:rPr>
          <w:rFonts w:ascii="Arial" w:hAnsi="Arial" w:cs="Arial"/>
          <w:bCs/>
          <w:sz w:val="20"/>
          <w:szCs w:val="20"/>
        </w:rPr>
        <w:t xml:space="preserve"> </w:t>
      </w:r>
      <w:proofErr w:type="spellStart"/>
      <w:r w:rsidR="00023F0C" w:rsidRPr="00316192">
        <w:rPr>
          <w:rFonts w:ascii="Arial" w:hAnsi="Arial" w:cs="Arial"/>
          <w:bCs/>
          <w:sz w:val="20"/>
          <w:szCs w:val="20"/>
        </w:rPr>
        <w:t>О</w:t>
      </w:r>
      <w:r w:rsidRPr="00316192">
        <w:rPr>
          <w:rFonts w:ascii="Arial" w:hAnsi="Arial" w:cs="Arial"/>
          <w:bCs/>
          <w:sz w:val="20"/>
          <w:szCs w:val="20"/>
        </w:rPr>
        <w:t>пштинска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управа</w:t>
      </w:r>
      <w:proofErr w:type="spellEnd"/>
      <w:r w:rsidRPr="00316192">
        <w:rPr>
          <w:rFonts w:ascii="Arial" w:hAnsi="Arial" w:cs="Arial"/>
          <w:bCs/>
          <w:sz w:val="20"/>
          <w:szCs w:val="20"/>
        </w:rPr>
        <w:t xml:space="preserve"> </w:t>
      </w:r>
      <w:proofErr w:type="spellStart"/>
      <w:r w:rsidR="00023F0C" w:rsidRPr="00316192">
        <w:rPr>
          <w:rFonts w:ascii="Arial" w:hAnsi="Arial" w:cs="Arial"/>
          <w:bCs/>
          <w:sz w:val="20"/>
          <w:szCs w:val="20"/>
        </w:rPr>
        <w:t>општине</w:t>
      </w:r>
      <w:proofErr w:type="spellEnd"/>
      <w:r w:rsidR="00023F0C" w:rsidRPr="00316192">
        <w:rPr>
          <w:rFonts w:ascii="Arial" w:hAnsi="Arial" w:cs="Arial"/>
          <w:bCs/>
          <w:sz w:val="20"/>
          <w:szCs w:val="20"/>
        </w:rPr>
        <w:t xml:space="preserve"> </w:t>
      </w:r>
      <w:proofErr w:type="spellStart"/>
      <w:r w:rsidR="00023F0C" w:rsidRPr="00316192">
        <w:rPr>
          <w:rFonts w:ascii="Arial" w:hAnsi="Arial" w:cs="Arial"/>
          <w:bCs/>
          <w:sz w:val="20"/>
          <w:szCs w:val="20"/>
        </w:rPr>
        <w:t>Бела</w:t>
      </w:r>
      <w:proofErr w:type="spellEnd"/>
      <w:r w:rsidR="00023F0C" w:rsidRPr="00316192">
        <w:rPr>
          <w:rFonts w:ascii="Arial" w:hAnsi="Arial" w:cs="Arial"/>
          <w:bCs/>
          <w:sz w:val="20"/>
          <w:szCs w:val="20"/>
        </w:rPr>
        <w:t xml:space="preserve"> </w:t>
      </w:r>
      <w:proofErr w:type="spellStart"/>
      <w:r w:rsidR="00023F0C" w:rsidRPr="00316192">
        <w:rPr>
          <w:rFonts w:ascii="Arial" w:hAnsi="Arial" w:cs="Arial"/>
          <w:bCs/>
          <w:sz w:val="20"/>
          <w:szCs w:val="20"/>
        </w:rPr>
        <w:t>Паламка</w:t>
      </w:r>
      <w:proofErr w:type="spellEnd"/>
      <w:r w:rsidR="00023F0C" w:rsidRPr="00316192">
        <w:rPr>
          <w:rFonts w:ascii="Arial" w:hAnsi="Arial" w:cs="Arial"/>
          <w:bCs/>
          <w:sz w:val="20"/>
          <w:szCs w:val="20"/>
        </w:rPr>
        <w:t xml:space="preserve">, </w:t>
      </w:r>
      <w:r w:rsidRPr="00316192">
        <w:rPr>
          <w:rFonts w:ascii="Arial" w:hAnsi="Arial" w:cs="Arial"/>
          <w:bCs/>
          <w:sz w:val="20"/>
          <w:szCs w:val="20"/>
        </w:rPr>
        <w:t xml:space="preserve">ЈП и ЈКП. </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7395"/>
      </w:tblGrid>
      <w:tr w:rsidR="00023F0C" w:rsidRPr="00316192" w14:paraId="7E30E089" w14:textId="77777777" w:rsidTr="001D356F">
        <w:trPr>
          <w:trHeight w:val="235"/>
        </w:trPr>
        <w:tc>
          <w:tcPr>
            <w:tcW w:w="9067" w:type="dxa"/>
            <w:gridSpan w:val="2"/>
            <w:shd w:val="clear" w:color="auto" w:fill="DDD9C3" w:themeFill="background2" w:themeFillShade="E6"/>
          </w:tcPr>
          <w:p w14:paraId="578472B9" w14:textId="77777777" w:rsidR="00023F0C" w:rsidRPr="00316192" w:rsidRDefault="00023F0C" w:rsidP="00023F0C">
            <w:pPr>
              <w:pStyle w:val="NoSpacing"/>
              <w:jc w:val="center"/>
              <w:rPr>
                <w:rFonts w:ascii="Arial" w:hAnsi="Arial" w:cs="Arial"/>
                <w:b/>
                <w:bCs/>
                <w:sz w:val="20"/>
                <w:szCs w:val="20"/>
              </w:rPr>
            </w:pPr>
          </w:p>
          <w:p w14:paraId="0F3210C1" w14:textId="06AD062D" w:rsidR="00023F0C" w:rsidRPr="00316192" w:rsidRDefault="00023F0C" w:rsidP="00023F0C">
            <w:pPr>
              <w:pStyle w:val="NoSpacing"/>
              <w:jc w:val="center"/>
              <w:rPr>
                <w:rFonts w:ascii="Arial" w:hAnsi="Arial" w:cs="Arial"/>
                <w:b/>
                <w:bCs/>
                <w:sz w:val="20"/>
                <w:szCs w:val="20"/>
              </w:rPr>
            </w:pPr>
            <w:r w:rsidRPr="00316192">
              <w:rPr>
                <w:rFonts w:ascii="Arial" w:hAnsi="Arial" w:cs="Arial"/>
                <w:b/>
                <w:bCs/>
                <w:sz w:val="20"/>
                <w:szCs w:val="20"/>
              </w:rPr>
              <w:t>МЕРЕ 2.</w:t>
            </w:r>
            <w:r w:rsidR="001A6F85">
              <w:rPr>
                <w:rFonts w:ascii="Arial" w:hAnsi="Arial" w:cs="Arial"/>
                <w:b/>
                <w:bCs/>
                <w:sz w:val="20"/>
                <w:szCs w:val="20"/>
                <w:lang w:val="sr-Cyrl-RS"/>
              </w:rPr>
              <w:t>9</w:t>
            </w:r>
            <w:r w:rsidRPr="00316192">
              <w:rPr>
                <w:rFonts w:ascii="Arial" w:hAnsi="Arial" w:cs="Arial"/>
                <w:b/>
                <w:bCs/>
                <w:sz w:val="20"/>
                <w:szCs w:val="20"/>
              </w:rPr>
              <w:t>.</w:t>
            </w:r>
          </w:p>
          <w:p w14:paraId="0EB98506" w14:textId="77777777" w:rsidR="00023F0C" w:rsidRPr="00316192" w:rsidRDefault="00023F0C" w:rsidP="00023F0C">
            <w:pPr>
              <w:pStyle w:val="NoSpacing"/>
              <w:jc w:val="center"/>
              <w:rPr>
                <w:rFonts w:ascii="Arial" w:hAnsi="Arial" w:cs="Arial"/>
                <w:b/>
                <w:bCs/>
                <w:sz w:val="20"/>
                <w:szCs w:val="20"/>
              </w:rPr>
            </w:pPr>
          </w:p>
        </w:tc>
      </w:tr>
      <w:tr w:rsidR="002A6997" w:rsidRPr="00316192" w14:paraId="0FB1A562" w14:textId="77777777" w:rsidTr="001D356F">
        <w:trPr>
          <w:trHeight w:val="235"/>
        </w:trPr>
        <w:tc>
          <w:tcPr>
            <w:tcW w:w="1672" w:type="dxa"/>
            <w:hideMark/>
          </w:tcPr>
          <w:p w14:paraId="3422F22A" w14:textId="4A7AE59E" w:rsidR="002A6997" w:rsidRPr="00316192" w:rsidRDefault="00B23921" w:rsidP="00023F0C">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5C734C" w:rsidRPr="00316192">
              <w:rPr>
                <w:rFonts w:ascii="Arial" w:hAnsi="Arial" w:cs="Arial"/>
                <w:sz w:val="20"/>
                <w:szCs w:val="20"/>
              </w:rPr>
              <w:t xml:space="preserve"> 2.</w:t>
            </w:r>
            <w:r w:rsidR="001A6F85">
              <w:rPr>
                <w:rFonts w:ascii="Arial" w:hAnsi="Arial" w:cs="Arial"/>
                <w:sz w:val="20"/>
                <w:szCs w:val="20"/>
                <w:lang w:val="sr-Cyrl-RS"/>
              </w:rPr>
              <w:t>9</w:t>
            </w:r>
            <w:r w:rsidR="005C734C" w:rsidRPr="00316192">
              <w:rPr>
                <w:rFonts w:ascii="Arial" w:hAnsi="Arial" w:cs="Arial"/>
                <w:sz w:val="20"/>
                <w:szCs w:val="20"/>
              </w:rPr>
              <w:t>.1</w:t>
            </w:r>
            <w:r w:rsidR="002A6997" w:rsidRPr="00316192">
              <w:rPr>
                <w:rFonts w:ascii="Arial" w:hAnsi="Arial" w:cs="Arial"/>
                <w:sz w:val="20"/>
                <w:szCs w:val="20"/>
              </w:rPr>
              <w:t>.</w:t>
            </w:r>
          </w:p>
        </w:tc>
        <w:tc>
          <w:tcPr>
            <w:tcW w:w="7395" w:type="dxa"/>
            <w:hideMark/>
          </w:tcPr>
          <w:p w14:paraId="3BB0FB9E" w14:textId="77777777" w:rsidR="002A6997" w:rsidRPr="00316192" w:rsidRDefault="002A6997" w:rsidP="00023F0C">
            <w:pPr>
              <w:pStyle w:val="NoSpacing"/>
              <w:rPr>
                <w:rFonts w:ascii="Arial" w:hAnsi="Arial" w:cs="Arial"/>
                <w:sz w:val="20"/>
                <w:szCs w:val="20"/>
              </w:rPr>
            </w:pPr>
            <w:proofErr w:type="spellStart"/>
            <w:r w:rsidRPr="00316192">
              <w:rPr>
                <w:rFonts w:ascii="Arial" w:hAnsi="Arial" w:cs="Arial"/>
                <w:sz w:val="20"/>
                <w:szCs w:val="20"/>
              </w:rPr>
              <w:t>Изградња</w:t>
            </w:r>
            <w:proofErr w:type="spellEnd"/>
            <w:r w:rsidRPr="00316192">
              <w:rPr>
                <w:rFonts w:ascii="Arial" w:hAnsi="Arial" w:cs="Arial"/>
                <w:sz w:val="20"/>
                <w:szCs w:val="20"/>
              </w:rPr>
              <w:t xml:space="preserve"> </w:t>
            </w:r>
            <w:proofErr w:type="spellStart"/>
            <w:r w:rsidRPr="00316192">
              <w:rPr>
                <w:rFonts w:ascii="Arial" w:hAnsi="Arial" w:cs="Arial"/>
                <w:sz w:val="20"/>
                <w:szCs w:val="20"/>
              </w:rPr>
              <w:t>азила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псе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мачке</w:t>
            </w:r>
            <w:proofErr w:type="spellEnd"/>
          </w:p>
        </w:tc>
      </w:tr>
      <w:tr w:rsidR="002A6997" w:rsidRPr="00316192" w14:paraId="2539F52C" w14:textId="77777777" w:rsidTr="001D356F">
        <w:trPr>
          <w:trHeight w:val="235"/>
        </w:trPr>
        <w:tc>
          <w:tcPr>
            <w:tcW w:w="1672" w:type="dxa"/>
            <w:hideMark/>
          </w:tcPr>
          <w:p w14:paraId="2D2250EF" w14:textId="71A96836" w:rsidR="002A6997" w:rsidRPr="00316192" w:rsidRDefault="00B23921" w:rsidP="00023F0C">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5C734C" w:rsidRPr="00316192">
              <w:rPr>
                <w:rFonts w:ascii="Arial" w:hAnsi="Arial" w:cs="Arial"/>
                <w:sz w:val="20"/>
                <w:szCs w:val="20"/>
              </w:rPr>
              <w:t xml:space="preserve"> 2.</w:t>
            </w:r>
            <w:r w:rsidR="001A6F85">
              <w:rPr>
                <w:rFonts w:ascii="Arial" w:hAnsi="Arial" w:cs="Arial"/>
                <w:sz w:val="20"/>
                <w:szCs w:val="20"/>
                <w:lang w:val="sr-Cyrl-RS"/>
              </w:rPr>
              <w:t>9</w:t>
            </w:r>
            <w:r w:rsidR="005C734C" w:rsidRPr="00316192">
              <w:rPr>
                <w:rFonts w:ascii="Arial" w:hAnsi="Arial" w:cs="Arial"/>
                <w:sz w:val="20"/>
                <w:szCs w:val="20"/>
              </w:rPr>
              <w:t>.2</w:t>
            </w:r>
            <w:r w:rsidR="002A6997" w:rsidRPr="00316192">
              <w:rPr>
                <w:rFonts w:ascii="Arial" w:hAnsi="Arial" w:cs="Arial"/>
                <w:sz w:val="20"/>
                <w:szCs w:val="20"/>
              </w:rPr>
              <w:t>.</w:t>
            </w:r>
          </w:p>
        </w:tc>
        <w:tc>
          <w:tcPr>
            <w:tcW w:w="7395" w:type="dxa"/>
            <w:hideMark/>
          </w:tcPr>
          <w:p w14:paraId="18879A5F" w14:textId="77777777" w:rsidR="002A6997" w:rsidRPr="00316192" w:rsidRDefault="002A6997" w:rsidP="00023F0C">
            <w:pPr>
              <w:pStyle w:val="NoSpacing"/>
              <w:rPr>
                <w:rFonts w:ascii="Arial" w:hAnsi="Arial" w:cs="Arial"/>
                <w:sz w:val="20"/>
                <w:szCs w:val="20"/>
              </w:rPr>
            </w:pPr>
            <w:proofErr w:type="spellStart"/>
            <w:r w:rsidRPr="00316192">
              <w:rPr>
                <w:rFonts w:ascii="Arial" w:hAnsi="Arial" w:cs="Arial"/>
                <w:sz w:val="20"/>
                <w:szCs w:val="20"/>
              </w:rPr>
              <w:t>Изградња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уређење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зелених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пијаца</w:t>
            </w:r>
            <w:proofErr w:type="spellEnd"/>
          </w:p>
        </w:tc>
      </w:tr>
      <w:tr w:rsidR="002A6997" w:rsidRPr="00316192" w14:paraId="34B38173" w14:textId="77777777" w:rsidTr="001D356F">
        <w:trPr>
          <w:trHeight w:val="235"/>
        </w:trPr>
        <w:tc>
          <w:tcPr>
            <w:tcW w:w="1672" w:type="dxa"/>
            <w:hideMark/>
          </w:tcPr>
          <w:p w14:paraId="3B7F577A" w14:textId="7A7A9380" w:rsidR="002A6997" w:rsidRPr="00316192" w:rsidRDefault="00B23921" w:rsidP="00023F0C">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5C734C" w:rsidRPr="00316192">
              <w:rPr>
                <w:rFonts w:ascii="Arial" w:hAnsi="Arial" w:cs="Arial"/>
                <w:sz w:val="20"/>
                <w:szCs w:val="20"/>
              </w:rPr>
              <w:t xml:space="preserve"> 2.</w:t>
            </w:r>
            <w:r w:rsidR="001A6F85">
              <w:rPr>
                <w:rFonts w:ascii="Arial" w:hAnsi="Arial" w:cs="Arial"/>
                <w:sz w:val="20"/>
                <w:szCs w:val="20"/>
                <w:lang w:val="sr-Cyrl-RS"/>
              </w:rPr>
              <w:t>9</w:t>
            </w:r>
            <w:r w:rsidR="005C734C" w:rsidRPr="00316192">
              <w:rPr>
                <w:rFonts w:ascii="Arial" w:hAnsi="Arial" w:cs="Arial"/>
                <w:sz w:val="20"/>
                <w:szCs w:val="20"/>
              </w:rPr>
              <w:t>.3</w:t>
            </w:r>
            <w:r w:rsidR="002A6997" w:rsidRPr="00316192">
              <w:rPr>
                <w:rFonts w:ascii="Arial" w:hAnsi="Arial" w:cs="Arial"/>
                <w:sz w:val="20"/>
                <w:szCs w:val="20"/>
              </w:rPr>
              <w:t>.</w:t>
            </w:r>
          </w:p>
        </w:tc>
        <w:tc>
          <w:tcPr>
            <w:tcW w:w="7395" w:type="dxa"/>
            <w:hideMark/>
          </w:tcPr>
          <w:p w14:paraId="1F4BA988" w14:textId="77777777" w:rsidR="002A6997" w:rsidRPr="00316192" w:rsidRDefault="002A6997" w:rsidP="00023F0C">
            <w:pPr>
              <w:pStyle w:val="NoSpacing"/>
              <w:rPr>
                <w:rFonts w:ascii="Arial" w:hAnsi="Arial" w:cs="Arial"/>
                <w:sz w:val="20"/>
                <w:szCs w:val="20"/>
              </w:rPr>
            </w:pPr>
            <w:proofErr w:type="spellStart"/>
            <w:r w:rsidRPr="00316192">
              <w:rPr>
                <w:rFonts w:ascii="Arial" w:hAnsi="Arial" w:cs="Arial"/>
                <w:sz w:val="20"/>
                <w:szCs w:val="20"/>
              </w:rPr>
              <w:t>Изградња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уређење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сточних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пијаца</w:t>
            </w:r>
            <w:proofErr w:type="spellEnd"/>
          </w:p>
        </w:tc>
      </w:tr>
      <w:tr w:rsidR="002A6997" w:rsidRPr="00316192" w14:paraId="6F48D17E" w14:textId="77777777" w:rsidTr="001D356F">
        <w:trPr>
          <w:trHeight w:val="235"/>
        </w:trPr>
        <w:tc>
          <w:tcPr>
            <w:tcW w:w="1672" w:type="dxa"/>
            <w:hideMark/>
          </w:tcPr>
          <w:p w14:paraId="6579F7B6" w14:textId="0FCD6A75" w:rsidR="002A6997" w:rsidRPr="00316192" w:rsidRDefault="00B23921" w:rsidP="00023F0C">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5C734C" w:rsidRPr="00316192">
              <w:rPr>
                <w:rFonts w:ascii="Arial" w:hAnsi="Arial" w:cs="Arial"/>
                <w:sz w:val="20"/>
                <w:szCs w:val="20"/>
              </w:rPr>
              <w:t xml:space="preserve"> 2.</w:t>
            </w:r>
            <w:r w:rsidR="001A6F85">
              <w:rPr>
                <w:rFonts w:ascii="Arial" w:hAnsi="Arial" w:cs="Arial"/>
                <w:sz w:val="20"/>
                <w:szCs w:val="20"/>
                <w:lang w:val="sr-Cyrl-RS"/>
              </w:rPr>
              <w:t>9</w:t>
            </w:r>
            <w:r w:rsidR="005C734C" w:rsidRPr="00316192">
              <w:rPr>
                <w:rFonts w:ascii="Arial" w:hAnsi="Arial" w:cs="Arial"/>
                <w:sz w:val="20"/>
                <w:szCs w:val="20"/>
              </w:rPr>
              <w:t>.4</w:t>
            </w:r>
            <w:r w:rsidR="002A6997" w:rsidRPr="00316192">
              <w:rPr>
                <w:rFonts w:ascii="Arial" w:hAnsi="Arial" w:cs="Arial"/>
                <w:sz w:val="20"/>
                <w:szCs w:val="20"/>
              </w:rPr>
              <w:t>.</w:t>
            </w:r>
          </w:p>
        </w:tc>
        <w:tc>
          <w:tcPr>
            <w:tcW w:w="7395" w:type="dxa"/>
            <w:hideMark/>
          </w:tcPr>
          <w:p w14:paraId="1320E047" w14:textId="77777777" w:rsidR="002A6997" w:rsidRPr="00316192" w:rsidRDefault="002A6997" w:rsidP="00023F0C">
            <w:pPr>
              <w:pStyle w:val="NoSpacing"/>
              <w:rPr>
                <w:rFonts w:ascii="Arial" w:hAnsi="Arial" w:cs="Arial"/>
                <w:sz w:val="20"/>
                <w:szCs w:val="20"/>
              </w:rPr>
            </w:pPr>
            <w:proofErr w:type="spellStart"/>
            <w:r w:rsidRPr="00316192">
              <w:rPr>
                <w:rFonts w:ascii="Arial" w:hAnsi="Arial" w:cs="Arial"/>
                <w:sz w:val="20"/>
                <w:szCs w:val="20"/>
              </w:rPr>
              <w:t>Уређење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чишћење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гроб</w:t>
            </w:r>
            <w:r w:rsidR="005C734C" w:rsidRPr="00316192">
              <w:rPr>
                <w:rFonts w:ascii="Arial" w:hAnsi="Arial" w:cs="Arial"/>
                <w:sz w:val="20"/>
                <w:szCs w:val="20"/>
              </w:rPr>
              <w:t>аља</w:t>
            </w:r>
            <w:proofErr w:type="spellEnd"/>
            <w:r w:rsidR="005C734C" w:rsidRPr="00316192">
              <w:rPr>
                <w:rFonts w:ascii="Arial" w:hAnsi="Arial" w:cs="Arial"/>
                <w:sz w:val="20"/>
                <w:szCs w:val="20"/>
              </w:rPr>
              <w:t xml:space="preserve"> у </w:t>
            </w:r>
            <w:proofErr w:type="spellStart"/>
            <w:r w:rsidR="005C734C" w:rsidRPr="00316192">
              <w:rPr>
                <w:rFonts w:ascii="Arial" w:hAnsi="Arial" w:cs="Arial"/>
                <w:sz w:val="20"/>
                <w:szCs w:val="20"/>
              </w:rPr>
              <w:t>граду</w:t>
            </w:r>
            <w:proofErr w:type="spellEnd"/>
            <w:r w:rsidR="005C734C" w:rsidRPr="00316192">
              <w:rPr>
                <w:rFonts w:ascii="Arial" w:hAnsi="Arial" w:cs="Arial"/>
                <w:sz w:val="20"/>
                <w:szCs w:val="20"/>
              </w:rPr>
              <w:t xml:space="preserve"> и </w:t>
            </w:r>
            <w:proofErr w:type="spellStart"/>
            <w:r w:rsidRPr="00316192">
              <w:rPr>
                <w:rFonts w:ascii="Arial" w:hAnsi="Arial" w:cs="Arial"/>
                <w:sz w:val="20"/>
                <w:szCs w:val="20"/>
              </w:rPr>
              <w:t>селима</w:t>
            </w:r>
            <w:proofErr w:type="spellEnd"/>
          </w:p>
        </w:tc>
      </w:tr>
      <w:tr w:rsidR="002A6997" w:rsidRPr="00316192" w14:paraId="1DFB5EEB" w14:textId="77777777" w:rsidTr="001D356F">
        <w:trPr>
          <w:trHeight w:val="235"/>
        </w:trPr>
        <w:tc>
          <w:tcPr>
            <w:tcW w:w="1672" w:type="dxa"/>
            <w:hideMark/>
          </w:tcPr>
          <w:p w14:paraId="5799B679" w14:textId="18D02878" w:rsidR="002A6997" w:rsidRPr="00316192" w:rsidRDefault="00B23921" w:rsidP="00023F0C">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5C734C" w:rsidRPr="00316192">
              <w:rPr>
                <w:rFonts w:ascii="Arial" w:hAnsi="Arial" w:cs="Arial"/>
                <w:sz w:val="20"/>
                <w:szCs w:val="20"/>
              </w:rPr>
              <w:t xml:space="preserve"> 2.</w:t>
            </w:r>
            <w:r w:rsidR="001A6F85">
              <w:rPr>
                <w:rFonts w:ascii="Arial" w:hAnsi="Arial" w:cs="Arial"/>
                <w:sz w:val="20"/>
                <w:szCs w:val="20"/>
                <w:lang w:val="sr-Cyrl-RS"/>
              </w:rPr>
              <w:t>9</w:t>
            </w:r>
            <w:r w:rsidR="005C734C" w:rsidRPr="00316192">
              <w:rPr>
                <w:rFonts w:ascii="Arial" w:hAnsi="Arial" w:cs="Arial"/>
                <w:sz w:val="20"/>
                <w:szCs w:val="20"/>
              </w:rPr>
              <w:t>.5</w:t>
            </w:r>
            <w:r w:rsidR="002A6997" w:rsidRPr="00316192">
              <w:rPr>
                <w:rFonts w:ascii="Arial" w:hAnsi="Arial" w:cs="Arial"/>
                <w:sz w:val="20"/>
                <w:szCs w:val="20"/>
              </w:rPr>
              <w:t>.</w:t>
            </w:r>
          </w:p>
        </w:tc>
        <w:tc>
          <w:tcPr>
            <w:tcW w:w="7395" w:type="dxa"/>
            <w:hideMark/>
          </w:tcPr>
          <w:p w14:paraId="3EFA28C8" w14:textId="77777777" w:rsidR="002A6997" w:rsidRPr="00316192" w:rsidRDefault="002A6997" w:rsidP="00023F0C">
            <w:pPr>
              <w:pStyle w:val="NoSpacing"/>
              <w:rPr>
                <w:rFonts w:ascii="Arial" w:hAnsi="Arial" w:cs="Arial"/>
                <w:sz w:val="20"/>
                <w:szCs w:val="20"/>
              </w:rPr>
            </w:pPr>
            <w:proofErr w:type="spellStart"/>
            <w:r w:rsidRPr="00316192">
              <w:rPr>
                <w:rFonts w:ascii="Arial" w:hAnsi="Arial" w:cs="Arial"/>
                <w:sz w:val="20"/>
                <w:szCs w:val="20"/>
              </w:rPr>
              <w:t>Изградња</w:t>
            </w:r>
            <w:proofErr w:type="spellEnd"/>
            <w:r w:rsidRPr="00316192">
              <w:rPr>
                <w:rFonts w:ascii="Arial" w:hAnsi="Arial" w:cs="Arial"/>
                <w:sz w:val="20"/>
                <w:szCs w:val="20"/>
              </w:rPr>
              <w:t xml:space="preserve"> </w:t>
            </w:r>
            <w:r w:rsidRPr="00316192">
              <w:rPr>
                <w:rFonts w:ascii="Arial" w:hAnsi="Arial" w:cs="Arial"/>
                <w:sz w:val="20"/>
                <w:szCs w:val="20"/>
                <w:lang w:val="ru-RU"/>
              </w:rPr>
              <w:t>дечијих игралишта</w:t>
            </w:r>
          </w:p>
        </w:tc>
      </w:tr>
    </w:tbl>
    <w:p w14:paraId="4F75242D" w14:textId="77777777" w:rsidR="002A6997" w:rsidRPr="00316192" w:rsidRDefault="002A6997" w:rsidP="002A6997">
      <w:pPr>
        <w:spacing w:after="0" w:line="240" w:lineRule="auto"/>
        <w:rPr>
          <w:rFonts w:ascii="Arial" w:hAnsi="Arial" w:cs="Arial"/>
          <w:b/>
          <w:sz w:val="20"/>
          <w:szCs w:val="20"/>
        </w:rPr>
      </w:pPr>
    </w:p>
    <w:p w14:paraId="5BF9C523" w14:textId="77777777" w:rsidR="002A6997" w:rsidRPr="00316192" w:rsidRDefault="002A6997" w:rsidP="002A6997">
      <w:pPr>
        <w:spacing w:after="0" w:line="240" w:lineRule="auto"/>
        <w:rPr>
          <w:rFonts w:ascii="Arial" w:hAnsi="Arial" w:cs="Arial"/>
          <w:b/>
          <w:sz w:val="20"/>
          <w:szCs w:val="20"/>
        </w:rPr>
      </w:pPr>
    </w:p>
    <w:p w14:paraId="180CB40C" w14:textId="77777777" w:rsidR="002A6997" w:rsidRPr="00316192" w:rsidRDefault="003C393F" w:rsidP="000729B8">
      <w:pPr>
        <w:spacing w:after="120"/>
        <w:jc w:val="center"/>
        <w:outlineLvl w:val="0"/>
        <w:rPr>
          <w:rFonts w:ascii="Arial" w:hAnsi="Arial" w:cs="Arial"/>
          <w:b/>
          <w:sz w:val="20"/>
          <w:szCs w:val="20"/>
        </w:rPr>
      </w:pPr>
      <w:r w:rsidRPr="00316192">
        <w:rPr>
          <w:rFonts w:ascii="Arial" w:hAnsi="Arial" w:cs="Arial"/>
          <w:b/>
          <w:sz w:val="20"/>
          <w:szCs w:val="20"/>
        </w:rPr>
        <w:t>X</w:t>
      </w:r>
      <w:r w:rsidR="002A6997" w:rsidRPr="00316192">
        <w:rPr>
          <w:rFonts w:ascii="Arial" w:hAnsi="Arial" w:cs="Arial"/>
          <w:b/>
          <w:sz w:val="20"/>
          <w:szCs w:val="20"/>
        </w:rPr>
        <w:t xml:space="preserve"> РАЗВОЈНИ ПРАВАЦ 3</w:t>
      </w:r>
      <w:r w:rsidR="000729B8" w:rsidRPr="00316192">
        <w:rPr>
          <w:rFonts w:ascii="Arial" w:hAnsi="Arial" w:cs="Arial"/>
          <w:b/>
          <w:sz w:val="20"/>
          <w:szCs w:val="20"/>
        </w:rPr>
        <w:t>.</w:t>
      </w:r>
      <w:r w:rsidR="002A6997" w:rsidRPr="00316192">
        <w:rPr>
          <w:rFonts w:ascii="Arial" w:hAnsi="Arial" w:cs="Arial"/>
          <w:b/>
          <w:sz w:val="20"/>
          <w:szCs w:val="20"/>
        </w:rPr>
        <w:t xml:space="preserve"> РАЗВОЈ ПРИВРЕДЕ</w:t>
      </w:r>
    </w:p>
    <w:p w14:paraId="3A63EC27" w14:textId="77777777" w:rsidR="002A6997" w:rsidRPr="00316192" w:rsidRDefault="002A6997" w:rsidP="002A6997">
      <w:pPr>
        <w:spacing w:after="120"/>
        <w:jc w:val="both"/>
        <w:outlineLvl w:val="0"/>
        <w:rPr>
          <w:rFonts w:ascii="Arial" w:hAnsi="Arial" w:cs="Arial"/>
          <w:b/>
          <w:sz w:val="20"/>
          <w:szCs w:val="20"/>
        </w:rPr>
      </w:pPr>
    </w:p>
    <w:p w14:paraId="26676C10" w14:textId="77777777" w:rsidR="002A6997" w:rsidRPr="00316192" w:rsidRDefault="002A6997" w:rsidP="002A6997">
      <w:pPr>
        <w:pBdr>
          <w:top w:val="single" w:sz="4" w:space="1" w:color="auto"/>
          <w:left w:val="single" w:sz="4" w:space="4" w:color="auto"/>
          <w:bottom w:val="single" w:sz="4" w:space="1" w:color="auto"/>
          <w:right w:val="single" w:sz="4" w:space="4" w:color="auto"/>
        </w:pBdr>
        <w:contextualSpacing/>
        <w:jc w:val="center"/>
        <w:rPr>
          <w:rFonts w:ascii="Arial" w:hAnsi="Arial" w:cs="Arial"/>
          <w:b/>
          <w:sz w:val="20"/>
          <w:szCs w:val="20"/>
        </w:rPr>
      </w:pPr>
    </w:p>
    <w:p w14:paraId="68A957C2" w14:textId="77777777" w:rsidR="002A6997" w:rsidRPr="00316192" w:rsidRDefault="002A6997" w:rsidP="002A6997">
      <w:pPr>
        <w:pBdr>
          <w:top w:val="single" w:sz="4" w:space="1" w:color="auto"/>
          <w:left w:val="single" w:sz="4" w:space="4" w:color="auto"/>
          <w:bottom w:val="single" w:sz="4" w:space="1" w:color="auto"/>
          <w:right w:val="single" w:sz="4" w:space="4" w:color="auto"/>
        </w:pBdr>
        <w:contextualSpacing/>
        <w:jc w:val="center"/>
        <w:rPr>
          <w:rFonts w:ascii="Arial" w:hAnsi="Arial" w:cs="Arial"/>
          <w:b/>
          <w:sz w:val="20"/>
          <w:szCs w:val="20"/>
        </w:rPr>
      </w:pPr>
      <w:r w:rsidRPr="00316192">
        <w:rPr>
          <w:rFonts w:ascii="Arial" w:hAnsi="Arial" w:cs="Arial"/>
          <w:b/>
          <w:sz w:val="20"/>
          <w:szCs w:val="20"/>
        </w:rPr>
        <w:t>СТРАТЕШКИ ЦИЉ:</w:t>
      </w:r>
    </w:p>
    <w:p w14:paraId="4398A549" w14:textId="77777777" w:rsidR="002A6997" w:rsidRPr="00316192" w:rsidRDefault="002A6997" w:rsidP="002A6997">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 </w:t>
      </w:r>
      <w:proofErr w:type="spellStart"/>
      <w:r w:rsidRPr="00316192">
        <w:rPr>
          <w:rFonts w:ascii="Arial" w:hAnsi="Arial" w:cs="Arial"/>
          <w:sz w:val="20"/>
          <w:szCs w:val="20"/>
        </w:rPr>
        <w:t>припремити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сву</w:t>
      </w:r>
      <w:proofErr w:type="spellEnd"/>
      <w:r w:rsidRPr="00316192">
        <w:rPr>
          <w:rFonts w:ascii="Arial" w:hAnsi="Arial" w:cs="Arial"/>
          <w:sz w:val="20"/>
          <w:szCs w:val="20"/>
        </w:rPr>
        <w:t xml:space="preserve"> </w:t>
      </w:r>
      <w:proofErr w:type="spellStart"/>
      <w:r w:rsidRPr="00316192">
        <w:rPr>
          <w:rFonts w:ascii="Arial" w:hAnsi="Arial" w:cs="Arial"/>
          <w:sz w:val="20"/>
          <w:szCs w:val="20"/>
        </w:rPr>
        <w:t>неопходну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просторно</w:t>
      </w:r>
      <w:proofErr w:type="spellEnd"/>
      <w:r w:rsidRPr="00316192">
        <w:rPr>
          <w:rFonts w:ascii="Arial" w:hAnsi="Arial" w:cs="Arial"/>
          <w:sz w:val="20"/>
          <w:szCs w:val="20"/>
        </w:rPr>
        <w:t xml:space="preserve"> – </w:t>
      </w:r>
      <w:proofErr w:type="spellStart"/>
      <w:r w:rsidRPr="00316192">
        <w:rPr>
          <w:rFonts w:ascii="Arial" w:hAnsi="Arial" w:cs="Arial"/>
          <w:sz w:val="20"/>
          <w:szCs w:val="20"/>
        </w:rPr>
        <w:t>планску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пројектно</w:t>
      </w:r>
      <w:proofErr w:type="spellEnd"/>
      <w:r w:rsidRPr="00316192">
        <w:rPr>
          <w:rFonts w:ascii="Arial" w:hAnsi="Arial" w:cs="Arial"/>
          <w:sz w:val="20"/>
          <w:szCs w:val="20"/>
        </w:rPr>
        <w:t xml:space="preserve"> – </w:t>
      </w:r>
      <w:proofErr w:type="spellStart"/>
      <w:r w:rsidRPr="00316192">
        <w:rPr>
          <w:rFonts w:ascii="Arial" w:hAnsi="Arial" w:cs="Arial"/>
          <w:sz w:val="20"/>
          <w:szCs w:val="20"/>
        </w:rPr>
        <w:t>техничку</w:t>
      </w:r>
      <w:proofErr w:type="spellEnd"/>
      <w:r w:rsidRPr="00316192">
        <w:rPr>
          <w:rFonts w:ascii="Arial" w:hAnsi="Arial" w:cs="Arial"/>
          <w:sz w:val="20"/>
          <w:szCs w:val="20"/>
        </w:rPr>
        <w:t xml:space="preserve"> </w:t>
      </w:r>
      <w:proofErr w:type="spellStart"/>
      <w:r w:rsidRPr="00316192">
        <w:rPr>
          <w:rFonts w:ascii="Arial" w:hAnsi="Arial" w:cs="Arial"/>
          <w:sz w:val="20"/>
          <w:szCs w:val="20"/>
        </w:rPr>
        <w:t>документацију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опремање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зона</w:t>
      </w:r>
      <w:proofErr w:type="spellEnd"/>
      <w:r w:rsidRPr="00316192">
        <w:rPr>
          <w:rFonts w:ascii="Arial" w:hAnsi="Arial" w:cs="Arial"/>
          <w:sz w:val="20"/>
          <w:szCs w:val="20"/>
        </w:rPr>
        <w:t xml:space="preserve">, </w:t>
      </w:r>
      <w:proofErr w:type="spellStart"/>
      <w:r w:rsidRPr="00316192">
        <w:rPr>
          <w:rFonts w:ascii="Arial" w:hAnsi="Arial" w:cs="Arial"/>
          <w:sz w:val="20"/>
          <w:szCs w:val="20"/>
        </w:rPr>
        <w:t>унапредити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сарадњу</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пословном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заједницом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поспешити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постојећу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пољопривредну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производњу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обогатити</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развити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локалну</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туристичку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понуду</w:t>
      </w:r>
      <w:proofErr w:type="spellEnd"/>
    </w:p>
    <w:p w14:paraId="5209CC5E" w14:textId="77777777" w:rsidR="002A6997" w:rsidRPr="00316192" w:rsidRDefault="002A6997" w:rsidP="002A6997">
      <w:pPr>
        <w:spacing w:after="0" w:line="240" w:lineRule="auto"/>
        <w:jc w:val="center"/>
        <w:rPr>
          <w:rFonts w:ascii="Arial" w:eastAsia="Times New Roman" w:hAnsi="Arial" w:cs="Arial"/>
          <w:b/>
          <w:sz w:val="20"/>
          <w:szCs w:val="20"/>
        </w:rPr>
      </w:pPr>
    </w:p>
    <w:p w14:paraId="5CF20CBC"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roofErr w:type="spellStart"/>
      <w:r w:rsidRPr="00316192">
        <w:rPr>
          <w:rFonts w:ascii="Arial" w:eastAsia="Times New Roman" w:hAnsi="Arial" w:cs="Arial"/>
          <w:b/>
          <w:sz w:val="20"/>
          <w:szCs w:val="20"/>
        </w:rPr>
        <w:t>Допринос</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Циљевима</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одржвог</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развоја</w:t>
      </w:r>
      <w:proofErr w:type="spellEnd"/>
      <w:r w:rsidRPr="00316192">
        <w:rPr>
          <w:rFonts w:ascii="Arial" w:eastAsia="Times New Roman" w:hAnsi="Arial" w:cs="Arial"/>
          <w:b/>
          <w:sz w:val="20"/>
          <w:szCs w:val="20"/>
        </w:rPr>
        <w:t xml:space="preserve"> УН – </w:t>
      </w:r>
      <w:proofErr w:type="spellStart"/>
      <w:r w:rsidRPr="00316192">
        <w:rPr>
          <w:rFonts w:ascii="Arial" w:eastAsia="Times New Roman" w:hAnsi="Arial" w:cs="Arial"/>
          <w:b/>
          <w:sz w:val="20"/>
          <w:szCs w:val="20"/>
        </w:rPr>
        <w:t>Агенда</w:t>
      </w:r>
      <w:proofErr w:type="spellEnd"/>
      <w:r w:rsidRPr="00316192">
        <w:rPr>
          <w:rFonts w:ascii="Arial" w:eastAsia="Times New Roman" w:hAnsi="Arial" w:cs="Arial"/>
          <w:b/>
          <w:sz w:val="20"/>
          <w:szCs w:val="20"/>
        </w:rPr>
        <w:t xml:space="preserve"> 2030</w:t>
      </w:r>
    </w:p>
    <w:p w14:paraId="4CDF794A"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
    <w:p w14:paraId="343CE26D"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roofErr w:type="spellStart"/>
      <w:r w:rsidRPr="00316192">
        <w:rPr>
          <w:rFonts w:ascii="Arial" w:eastAsia="Times New Roman" w:hAnsi="Arial" w:cs="Arial"/>
          <w:b/>
          <w:sz w:val="20"/>
          <w:szCs w:val="20"/>
        </w:rPr>
        <w:t>Циљ</w:t>
      </w:r>
      <w:proofErr w:type="spellEnd"/>
      <w:r w:rsidRPr="00316192">
        <w:rPr>
          <w:rFonts w:ascii="Arial" w:eastAsia="Times New Roman" w:hAnsi="Arial" w:cs="Arial"/>
          <w:b/>
          <w:sz w:val="20"/>
          <w:szCs w:val="20"/>
        </w:rPr>
        <w:t xml:space="preserve"> 2. </w:t>
      </w:r>
      <w:proofErr w:type="spellStart"/>
      <w:r w:rsidRPr="00316192">
        <w:rPr>
          <w:rFonts w:ascii="Arial" w:eastAsia="Times New Roman" w:hAnsi="Arial" w:cs="Arial"/>
          <w:b/>
          <w:sz w:val="20"/>
          <w:szCs w:val="20"/>
        </w:rPr>
        <w:t>Свет</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без</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глади</w:t>
      </w:r>
      <w:proofErr w:type="spellEnd"/>
    </w:p>
    <w:p w14:paraId="1EC74192"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roofErr w:type="spellStart"/>
      <w:r w:rsidRPr="00316192">
        <w:rPr>
          <w:rFonts w:ascii="Arial" w:eastAsia="Times New Roman" w:hAnsi="Arial" w:cs="Arial"/>
          <w:sz w:val="20"/>
          <w:szCs w:val="20"/>
        </w:rPr>
        <w:t>Подциљ</w:t>
      </w:r>
      <w:proofErr w:type="spellEnd"/>
      <w:r w:rsidRPr="00316192">
        <w:rPr>
          <w:rFonts w:ascii="Arial" w:eastAsia="Times New Roman" w:hAnsi="Arial" w:cs="Arial"/>
          <w:sz w:val="20"/>
          <w:szCs w:val="20"/>
        </w:rPr>
        <w:t>: 2.3</w:t>
      </w:r>
      <w:r w:rsidR="000729B8" w:rsidRPr="00316192">
        <w:rPr>
          <w:rFonts w:ascii="Arial" w:eastAsia="Times New Roman" w:hAnsi="Arial" w:cs="Arial"/>
          <w:sz w:val="20"/>
          <w:szCs w:val="20"/>
        </w:rPr>
        <w:t>.</w:t>
      </w:r>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До</w:t>
      </w:r>
      <w:proofErr w:type="spellEnd"/>
      <w:r w:rsidRPr="00316192">
        <w:rPr>
          <w:rFonts w:ascii="Arial" w:eastAsia="Times New Roman" w:hAnsi="Arial" w:cs="Arial"/>
          <w:sz w:val="20"/>
          <w:szCs w:val="20"/>
        </w:rPr>
        <w:t xml:space="preserve"> 2030. </w:t>
      </w:r>
      <w:proofErr w:type="spellStart"/>
      <w:r w:rsidRPr="00316192">
        <w:rPr>
          <w:rFonts w:ascii="Arial" w:eastAsia="Times New Roman" w:hAnsi="Arial" w:cs="Arial"/>
          <w:sz w:val="20"/>
          <w:szCs w:val="20"/>
        </w:rPr>
        <w:t>године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удвостручите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пољопривредну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продуктивност</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приходе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малих</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произвођача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хране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посебно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жена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староседилачких</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народа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породичних</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пољопривредника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сточара</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рибара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укључујући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сигуран</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једнак</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приступ</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земљи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другим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производним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ресурсима</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улагањима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знањем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финансијским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услугама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тржишта</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могућности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додавања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вредности</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запошљавања</w:t>
      </w:r>
      <w:proofErr w:type="spellEnd"/>
      <w:r w:rsidRPr="00316192">
        <w:rPr>
          <w:rFonts w:ascii="Arial" w:eastAsia="Times New Roman" w:hAnsi="Arial" w:cs="Arial"/>
          <w:sz w:val="20"/>
          <w:szCs w:val="20"/>
        </w:rPr>
        <w:t>.</w:t>
      </w:r>
    </w:p>
    <w:p w14:paraId="5D2B4CF0"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roofErr w:type="spellStart"/>
      <w:r w:rsidRPr="00316192">
        <w:rPr>
          <w:rFonts w:ascii="Arial" w:eastAsia="Times New Roman" w:hAnsi="Arial" w:cs="Arial"/>
          <w:sz w:val="20"/>
          <w:szCs w:val="20"/>
        </w:rPr>
        <w:t>Подциљ</w:t>
      </w:r>
      <w:proofErr w:type="spellEnd"/>
      <w:r w:rsidRPr="00316192">
        <w:rPr>
          <w:rFonts w:ascii="Arial" w:eastAsia="Times New Roman" w:hAnsi="Arial" w:cs="Arial"/>
          <w:sz w:val="20"/>
          <w:szCs w:val="20"/>
        </w:rPr>
        <w:t>: 2.4</w:t>
      </w:r>
      <w:r w:rsidR="000729B8" w:rsidRPr="00316192">
        <w:rPr>
          <w:rFonts w:ascii="Arial" w:eastAsia="Times New Roman" w:hAnsi="Arial" w:cs="Arial"/>
          <w:sz w:val="20"/>
          <w:szCs w:val="20"/>
        </w:rPr>
        <w:t>.</w:t>
      </w:r>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До</w:t>
      </w:r>
      <w:proofErr w:type="spellEnd"/>
      <w:r w:rsidRPr="00316192">
        <w:rPr>
          <w:rFonts w:ascii="Arial" w:eastAsia="Times New Roman" w:hAnsi="Arial" w:cs="Arial"/>
          <w:sz w:val="20"/>
          <w:szCs w:val="20"/>
        </w:rPr>
        <w:t xml:space="preserve"> 2030. </w:t>
      </w:r>
      <w:proofErr w:type="spellStart"/>
      <w:r w:rsidRPr="00316192">
        <w:rPr>
          <w:rFonts w:ascii="Arial" w:eastAsia="Times New Roman" w:hAnsi="Arial" w:cs="Arial"/>
          <w:sz w:val="20"/>
          <w:szCs w:val="20"/>
        </w:rPr>
        <w:t>године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обезбедити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одрживе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системе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производње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хране</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применити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еластичне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пољопривредне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праксе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које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повећавају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продуктивност</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производњу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које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помажу</w:t>
      </w:r>
      <w:proofErr w:type="spellEnd"/>
      <w:r w:rsidRPr="00316192">
        <w:rPr>
          <w:rFonts w:ascii="Arial" w:eastAsia="Times New Roman" w:hAnsi="Arial" w:cs="Arial"/>
          <w:sz w:val="20"/>
          <w:szCs w:val="20"/>
        </w:rPr>
        <w:t xml:space="preserve"> у </w:t>
      </w:r>
      <w:proofErr w:type="spellStart"/>
      <w:r w:rsidRPr="00316192">
        <w:rPr>
          <w:rFonts w:ascii="Arial" w:eastAsia="Times New Roman" w:hAnsi="Arial" w:cs="Arial"/>
          <w:sz w:val="20"/>
          <w:szCs w:val="20"/>
        </w:rPr>
        <w:t>одржавању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екосистема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које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јачају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капацитет</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прилагођавање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климатским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променама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екстремним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временским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условима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сушама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поплавама</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другим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катастрофама</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прогресивно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побољшавају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земљу</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квалитет</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земљишта</w:t>
      </w:r>
      <w:proofErr w:type="spellEnd"/>
      <w:r w:rsidRPr="00316192">
        <w:rPr>
          <w:rFonts w:ascii="Arial" w:eastAsia="Times New Roman" w:hAnsi="Arial" w:cs="Arial"/>
          <w:sz w:val="20"/>
          <w:szCs w:val="20"/>
        </w:rPr>
        <w:t>.</w:t>
      </w:r>
    </w:p>
    <w:p w14:paraId="6133774A"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roofErr w:type="spellStart"/>
      <w:r w:rsidRPr="00316192">
        <w:rPr>
          <w:rFonts w:ascii="Arial" w:eastAsia="Times New Roman" w:hAnsi="Arial" w:cs="Arial"/>
          <w:b/>
          <w:sz w:val="20"/>
          <w:szCs w:val="20"/>
        </w:rPr>
        <w:t>Циљ</w:t>
      </w:r>
      <w:proofErr w:type="spellEnd"/>
      <w:r w:rsidRPr="00316192">
        <w:rPr>
          <w:rFonts w:ascii="Arial" w:eastAsia="Times New Roman" w:hAnsi="Arial" w:cs="Arial"/>
          <w:b/>
          <w:sz w:val="20"/>
          <w:szCs w:val="20"/>
        </w:rPr>
        <w:t xml:space="preserve"> 8. </w:t>
      </w:r>
      <w:proofErr w:type="spellStart"/>
      <w:r w:rsidRPr="00316192">
        <w:rPr>
          <w:rFonts w:ascii="Arial" w:eastAsia="Times New Roman" w:hAnsi="Arial" w:cs="Arial"/>
          <w:b/>
          <w:sz w:val="20"/>
          <w:szCs w:val="20"/>
        </w:rPr>
        <w:t>Достојанствени</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рад</w:t>
      </w:r>
      <w:proofErr w:type="spellEnd"/>
      <w:r w:rsidRPr="00316192">
        <w:rPr>
          <w:rFonts w:ascii="Arial" w:eastAsia="Times New Roman" w:hAnsi="Arial" w:cs="Arial"/>
          <w:b/>
          <w:sz w:val="20"/>
          <w:szCs w:val="20"/>
        </w:rPr>
        <w:t xml:space="preserve"> и </w:t>
      </w:r>
      <w:proofErr w:type="spellStart"/>
      <w:r w:rsidRPr="00316192">
        <w:rPr>
          <w:rFonts w:ascii="Arial" w:eastAsia="Times New Roman" w:hAnsi="Arial" w:cs="Arial"/>
          <w:b/>
          <w:sz w:val="20"/>
          <w:szCs w:val="20"/>
        </w:rPr>
        <w:t>економски</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раст</w:t>
      </w:r>
      <w:proofErr w:type="spellEnd"/>
    </w:p>
    <w:p w14:paraId="0E744580"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roofErr w:type="spellStart"/>
      <w:r w:rsidRPr="00316192">
        <w:rPr>
          <w:rFonts w:ascii="Arial" w:eastAsia="Times New Roman" w:hAnsi="Arial" w:cs="Arial"/>
          <w:sz w:val="20"/>
          <w:szCs w:val="20"/>
        </w:rPr>
        <w:t>Подциљ</w:t>
      </w:r>
      <w:proofErr w:type="spellEnd"/>
      <w:r w:rsidRPr="00316192">
        <w:rPr>
          <w:rFonts w:ascii="Arial" w:eastAsia="Times New Roman" w:hAnsi="Arial" w:cs="Arial"/>
          <w:sz w:val="20"/>
          <w:szCs w:val="20"/>
        </w:rPr>
        <w:t>: 8.2</w:t>
      </w:r>
      <w:r w:rsidR="000729B8" w:rsidRPr="00316192">
        <w:rPr>
          <w:rFonts w:ascii="Arial" w:eastAsia="Times New Roman" w:hAnsi="Arial" w:cs="Arial"/>
          <w:sz w:val="20"/>
          <w:szCs w:val="20"/>
        </w:rPr>
        <w:t>.</w:t>
      </w:r>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Постићи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веће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нивое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економске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продуктивности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кроз</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диверзификацију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технолошку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надоопштинању</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иновације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укључујући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фокусирање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на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секторе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високе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додане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вредности</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радно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интензивне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секторе</w:t>
      </w:r>
      <w:proofErr w:type="spellEnd"/>
    </w:p>
    <w:p w14:paraId="1D9AFD65"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roofErr w:type="spellStart"/>
      <w:r w:rsidRPr="00316192">
        <w:rPr>
          <w:rFonts w:ascii="Arial" w:eastAsia="Times New Roman" w:hAnsi="Arial" w:cs="Arial"/>
          <w:sz w:val="20"/>
          <w:szCs w:val="20"/>
        </w:rPr>
        <w:t>Подциљ</w:t>
      </w:r>
      <w:proofErr w:type="spellEnd"/>
      <w:r w:rsidRPr="00316192">
        <w:rPr>
          <w:rFonts w:ascii="Arial" w:eastAsia="Times New Roman" w:hAnsi="Arial" w:cs="Arial"/>
          <w:sz w:val="20"/>
          <w:szCs w:val="20"/>
        </w:rPr>
        <w:t>: 8.3</w:t>
      </w:r>
      <w:r w:rsidR="000729B8" w:rsidRPr="00316192">
        <w:rPr>
          <w:rFonts w:ascii="Arial" w:eastAsia="Times New Roman" w:hAnsi="Arial" w:cs="Arial"/>
          <w:sz w:val="20"/>
          <w:szCs w:val="20"/>
        </w:rPr>
        <w:t>.</w:t>
      </w:r>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Промовисати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развојно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оријентисану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политику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која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подржава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продуктивне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активности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достојно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отварање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нових</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радних</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места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предузетништво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креативност</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иновације</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подстиче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формализацију</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раст</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микро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малих</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средњих</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предузећа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укључујући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приступ</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финансијским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услугама</w:t>
      </w:r>
      <w:proofErr w:type="spellEnd"/>
    </w:p>
    <w:p w14:paraId="5DF7C084"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roofErr w:type="spellStart"/>
      <w:r w:rsidRPr="00316192">
        <w:rPr>
          <w:rFonts w:ascii="Arial" w:eastAsia="Times New Roman" w:hAnsi="Arial" w:cs="Arial"/>
          <w:sz w:val="20"/>
          <w:szCs w:val="20"/>
        </w:rPr>
        <w:t>Подциљ</w:t>
      </w:r>
      <w:proofErr w:type="spellEnd"/>
      <w:r w:rsidRPr="00316192">
        <w:rPr>
          <w:rFonts w:ascii="Arial" w:eastAsia="Times New Roman" w:hAnsi="Arial" w:cs="Arial"/>
          <w:sz w:val="20"/>
          <w:szCs w:val="20"/>
        </w:rPr>
        <w:t>: 8.5</w:t>
      </w:r>
      <w:r w:rsidR="000729B8" w:rsidRPr="00316192">
        <w:rPr>
          <w:rFonts w:ascii="Arial" w:eastAsia="Times New Roman" w:hAnsi="Arial" w:cs="Arial"/>
          <w:sz w:val="20"/>
          <w:szCs w:val="20"/>
        </w:rPr>
        <w:t>.</w:t>
      </w:r>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До</w:t>
      </w:r>
      <w:proofErr w:type="spellEnd"/>
      <w:r w:rsidRPr="00316192">
        <w:rPr>
          <w:rFonts w:ascii="Arial" w:eastAsia="Times New Roman" w:hAnsi="Arial" w:cs="Arial"/>
          <w:sz w:val="20"/>
          <w:szCs w:val="20"/>
        </w:rPr>
        <w:t xml:space="preserve"> 2030. </w:t>
      </w:r>
      <w:proofErr w:type="spellStart"/>
      <w:r w:rsidRPr="00316192">
        <w:rPr>
          <w:rFonts w:ascii="Arial" w:eastAsia="Times New Roman" w:hAnsi="Arial" w:cs="Arial"/>
          <w:sz w:val="20"/>
          <w:szCs w:val="20"/>
        </w:rPr>
        <w:t>године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постићи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потпуно</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продуктивно</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запослење</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пристојан</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рад</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све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жене</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мушкарце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укључујући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младе</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особе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инвалидитетом</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једнаку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плату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рад</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једнаке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вредности</w:t>
      </w:r>
      <w:proofErr w:type="spellEnd"/>
    </w:p>
    <w:p w14:paraId="04A163F8"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roofErr w:type="spellStart"/>
      <w:r w:rsidRPr="00316192">
        <w:rPr>
          <w:rFonts w:ascii="Arial" w:eastAsia="Times New Roman" w:hAnsi="Arial" w:cs="Arial"/>
          <w:sz w:val="20"/>
          <w:szCs w:val="20"/>
        </w:rPr>
        <w:t>Подциљ</w:t>
      </w:r>
      <w:proofErr w:type="spellEnd"/>
      <w:r w:rsidRPr="00316192">
        <w:rPr>
          <w:rFonts w:ascii="Arial" w:eastAsia="Times New Roman" w:hAnsi="Arial" w:cs="Arial"/>
          <w:sz w:val="20"/>
          <w:szCs w:val="20"/>
        </w:rPr>
        <w:t>: 8.9</w:t>
      </w:r>
      <w:r w:rsidR="000729B8" w:rsidRPr="00316192">
        <w:rPr>
          <w:rFonts w:ascii="Arial" w:eastAsia="Times New Roman" w:hAnsi="Arial" w:cs="Arial"/>
          <w:sz w:val="20"/>
          <w:szCs w:val="20"/>
        </w:rPr>
        <w:t>.</w:t>
      </w:r>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До</w:t>
      </w:r>
      <w:proofErr w:type="spellEnd"/>
      <w:r w:rsidRPr="00316192">
        <w:rPr>
          <w:rFonts w:ascii="Arial" w:eastAsia="Times New Roman" w:hAnsi="Arial" w:cs="Arial"/>
          <w:sz w:val="20"/>
          <w:szCs w:val="20"/>
        </w:rPr>
        <w:t xml:space="preserve"> 2030. </w:t>
      </w:r>
      <w:proofErr w:type="spellStart"/>
      <w:r w:rsidRPr="00316192">
        <w:rPr>
          <w:rFonts w:ascii="Arial" w:eastAsia="Times New Roman" w:hAnsi="Arial" w:cs="Arial"/>
          <w:sz w:val="20"/>
          <w:szCs w:val="20"/>
        </w:rPr>
        <w:t>године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осмислити</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спровести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политике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промоцију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одрживог</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туризма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који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ствара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радна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места</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промовише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локалну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културу</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производе</w:t>
      </w:r>
      <w:proofErr w:type="spellEnd"/>
    </w:p>
    <w:p w14:paraId="3E84D6AB" w14:textId="77777777" w:rsidR="002A6997" w:rsidRPr="00316192"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roofErr w:type="spellStart"/>
      <w:r w:rsidRPr="00316192">
        <w:rPr>
          <w:rFonts w:ascii="Arial" w:eastAsia="Times New Roman" w:hAnsi="Arial" w:cs="Arial"/>
          <w:b/>
          <w:sz w:val="20"/>
          <w:szCs w:val="20"/>
        </w:rPr>
        <w:t>Циљ</w:t>
      </w:r>
      <w:proofErr w:type="spellEnd"/>
      <w:r w:rsidRPr="00316192">
        <w:rPr>
          <w:rFonts w:ascii="Arial" w:eastAsia="Times New Roman" w:hAnsi="Arial" w:cs="Arial"/>
          <w:b/>
          <w:sz w:val="20"/>
          <w:szCs w:val="20"/>
        </w:rPr>
        <w:t xml:space="preserve"> 9. </w:t>
      </w:r>
      <w:proofErr w:type="spellStart"/>
      <w:r w:rsidRPr="00316192">
        <w:rPr>
          <w:rFonts w:ascii="Arial" w:eastAsia="Times New Roman" w:hAnsi="Arial" w:cs="Arial"/>
          <w:b/>
          <w:sz w:val="20"/>
          <w:szCs w:val="20"/>
        </w:rPr>
        <w:t>Индустрија</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иновације</w:t>
      </w:r>
      <w:proofErr w:type="spellEnd"/>
      <w:r w:rsidRPr="00316192">
        <w:rPr>
          <w:rFonts w:ascii="Arial" w:eastAsia="Times New Roman" w:hAnsi="Arial" w:cs="Arial"/>
          <w:b/>
          <w:sz w:val="20"/>
          <w:szCs w:val="20"/>
        </w:rPr>
        <w:t xml:space="preserve"> и </w:t>
      </w:r>
      <w:proofErr w:type="spellStart"/>
      <w:r w:rsidRPr="00316192">
        <w:rPr>
          <w:rFonts w:ascii="Arial" w:eastAsia="Times New Roman" w:hAnsi="Arial" w:cs="Arial"/>
          <w:b/>
          <w:sz w:val="20"/>
          <w:szCs w:val="20"/>
        </w:rPr>
        <w:t>инфраструктура</w:t>
      </w:r>
      <w:proofErr w:type="spellEnd"/>
    </w:p>
    <w:p w14:paraId="092C3318" w14:textId="77777777" w:rsidR="002A6997" w:rsidRPr="00316192" w:rsidRDefault="002A6997" w:rsidP="008E1C35">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roofErr w:type="spellStart"/>
      <w:r w:rsidRPr="00316192">
        <w:rPr>
          <w:rFonts w:ascii="Arial" w:eastAsia="Times New Roman" w:hAnsi="Arial" w:cs="Arial"/>
          <w:sz w:val="20"/>
          <w:szCs w:val="20"/>
        </w:rPr>
        <w:t>Подциљ</w:t>
      </w:r>
      <w:proofErr w:type="spellEnd"/>
      <w:r w:rsidRPr="00316192">
        <w:rPr>
          <w:rFonts w:ascii="Arial" w:eastAsia="Times New Roman" w:hAnsi="Arial" w:cs="Arial"/>
          <w:sz w:val="20"/>
          <w:szCs w:val="20"/>
        </w:rPr>
        <w:t>: 9.1</w:t>
      </w:r>
      <w:r w:rsidR="000729B8" w:rsidRPr="00316192">
        <w:rPr>
          <w:rFonts w:ascii="Arial" w:eastAsia="Times New Roman" w:hAnsi="Arial" w:cs="Arial"/>
          <w:sz w:val="20"/>
          <w:szCs w:val="20"/>
        </w:rPr>
        <w:t>.</w:t>
      </w:r>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Развити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квалитетну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поуздану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одрживу</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отпорну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инфраструктуру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укључујући</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регионалну</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прекограничну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инфраструктуру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подршку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економском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развоју</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људском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благостању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фокусом</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на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приступачан</w:t>
      </w:r>
      <w:proofErr w:type="spellEnd"/>
      <w:r w:rsidRPr="00316192">
        <w:rPr>
          <w:rFonts w:ascii="Arial" w:eastAsia="Times New Roman" w:hAnsi="Arial" w:cs="Arial"/>
          <w:sz w:val="20"/>
          <w:szCs w:val="20"/>
        </w:rPr>
        <w:t xml:space="preserve"> и </w:t>
      </w:r>
      <w:proofErr w:type="spellStart"/>
      <w:r w:rsidRPr="00316192">
        <w:rPr>
          <w:rFonts w:ascii="Arial" w:eastAsia="Times New Roman" w:hAnsi="Arial" w:cs="Arial"/>
          <w:sz w:val="20"/>
          <w:szCs w:val="20"/>
        </w:rPr>
        <w:t>једнак</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приступ</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све</w:t>
      </w:r>
      <w:proofErr w:type="spellEnd"/>
      <w:r w:rsidRPr="00316192">
        <w:rPr>
          <w:rFonts w:ascii="Arial" w:eastAsia="Times New Roman" w:hAnsi="Arial" w:cs="Arial"/>
          <w:sz w:val="20"/>
          <w:szCs w:val="20"/>
        </w:rPr>
        <w:t>.</w:t>
      </w:r>
    </w:p>
    <w:p w14:paraId="7FB0D271" w14:textId="77777777" w:rsidR="002A6997" w:rsidRPr="00316192" w:rsidRDefault="002A6997" w:rsidP="002A6997">
      <w:pPr>
        <w:spacing w:after="0" w:line="240" w:lineRule="auto"/>
        <w:jc w:val="center"/>
        <w:rPr>
          <w:rFonts w:ascii="Arial" w:eastAsia="Times New Roman" w:hAnsi="Arial" w:cs="Arial"/>
          <w:b/>
          <w:sz w:val="20"/>
          <w:szCs w:val="20"/>
        </w:rPr>
      </w:pPr>
    </w:p>
    <w:p w14:paraId="3D863821" w14:textId="77777777" w:rsidR="002A6997" w:rsidRPr="00316192" w:rsidRDefault="002A6997" w:rsidP="002A6997">
      <w:pPr>
        <w:spacing w:after="120"/>
        <w:jc w:val="center"/>
        <w:outlineLvl w:val="0"/>
        <w:rPr>
          <w:rFonts w:ascii="Arial" w:hAnsi="Arial" w:cs="Arial"/>
          <w:b/>
          <w:sz w:val="20"/>
          <w:szCs w:val="20"/>
        </w:rPr>
      </w:pPr>
      <w:r w:rsidRPr="00316192">
        <w:rPr>
          <w:rFonts w:ascii="Arial" w:hAnsi="Arial" w:cs="Arial"/>
          <w:b/>
          <w:sz w:val="20"/>
          <w:szCs w:val="20"/>
        </w:rPr>
        <w:t>SWOT АНАЛИЗА</w:t>
      </w:r>
    </w:p>
    <w:p w14:paraId="61242639" w14:textId="77777777" w:rsidR="002A6997" w:rsidRPr="00316192" w:rsidRDefault="002A6997" w:rsidP="002A6997">
      <w:pPr>
        <w:spacing w:after="120"/>
        <w:jc w:val="both"/>
        <w:outlineLvl w:val="0"/>
        <w:rPr>
          <w:rFonts w:ascii="Arial" w:hAnsi="Arial" w:cs="Arial"/>
          <w:sz w:val="20"/>
          <w:szCs w:val="20"/>
        </w:rPr>
      </w:pPr>
      <w:r w:rsidRPr="00316192">
        <w:rPr>
          <w:rFonts w:ascii="Arial" w:hAnsi="Arial" w:cs="Arial"/>
          <w:sz w:val="20"/>
          <w:szCs w:val="20"/>
        </w:rPr>
        <w:t>SWOT (</w:t>
      </w:r>
      <w:proofErr w:type="spellStart"/>
      <w:r w:rsidRPr="00316192">
        <w:rPr>
          <w:rFonts w:ascii="Arial" w:hAnsi="Arial" w:cs="Arial"/>
          <w:sz w:val="20"/>
          <w:szCs w:val="20"/>
        </w:rPr>
        <w:t>Strenths</w:t>
      </w:r>
      <w:proofErr w:type="spellEnd"/>
      <w:r w:rsidRPr="00316192">
        <w:rPr>
          <w:rFonts w:ascii="Arial" w:hAnsi="Arial" w:cs="Arial"/>
          <w:sz w:val="20"/>
          <w:szCs w:val="20"/>
        </w:rPr>
        <w:t xml:space="preserve">, Weaknesses, Opportunities, Threats) </w:t>
      </w:r>
      <w:proofErr w:type="spellStart"/>
      <w:r w:rsidRPr="00316192">
        <w:rPr>
          <w:rFonts w:ascii="Arial" w:hAnsi="Arial" w:cs="Arial"/>
          <w:sz w:val="20"/>
          <w:szCs w:val="20"/>
        </w:rPr>
        <w:t>анализа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анализу</w:t>
      </w:r>
      <w:proofErr w:type="spellEnd"/>
      <w:r w:rsidRPr="00316192">
        <w:rPr>
          <w:rFonts w:ascii="Arial" w:hAnsi="Arial" w:cs="Arial"/>
          <w:sz w:val="20"/>
          <w:szCs w:val="20"/>
        </w:rPr>
        <w:t xml:space="preserve"> </w:t>
      </w:r>
      <w:proofErr w:type="spellStart"/>
      <w:r w:rsidRPr="00316192">
        <w:rPr>
          <w:rFonts w:ascii="Arial" w:hAnsi="Arial" w:cs="Arial"/>
          <w:sz w:val="20"/>
          <w:szCs w:val="20"/>
        </w:rPr>
        <w:t>екстерних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снаге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слабости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интерних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фактора</w:t>
      </w:r>
      <w:proofErr w:type="spellEnd"/>
      <w:r w:rsidRPr="00316192">
        <w:rPr>
          <w:rFonts w:ascii="Arial" w:hAnsi="Arial" w:cs="Arial"/>
          <w:sz w:val="20"/>
          <w:szCs w:val="20"/>
        </w:rPr>
        <w:t xml:space="preserve"> (</w:t>
      </w:r>
      <w:proofErr w:type="spellStart"/>
      <w:r w:rsidRPr="00316192">
        <w:rPr>
          <w:rFonts w:ascii="Arial" w:hAnsi="Arial" w:cs="Arial"/>
          <w:sz w:val="20"/>
          <w:szCs w:val="20"/>
        </w:rPr>
        <w:t>шансе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претње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анализа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представља</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стратешко</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односно</w:t>
      </w:r>
      <w:proofErr w:type="spellEnd"/>
      <w:r w:rsidRPr="00316192">
        <w:rPr>
          <w:rFonts w:ascii="Arial" w:hAnsi="Arial" w:cs="Arial"/>
          <w:sz w:val="20"/>
          <w:szCs w:val="20"/>
        </w:rPr>
        <w:t xml:space="preserve"> </w:t>
      </w:r>
      <w:proofErr w:type="spellStart"/>
      <w:r w:rsidRPr="00316192">
        <w:rPr>
          <w:rFonts w:ascii="Arial" w:hAnsi="Arial" w:cs="Arial"/>
          <w:sz w:val="20"/>
          <w:szCs w:val="20"/>
        </w:rPr>
        <w:t>дефинисање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будућих</w:t>
      </w:r>
      <w:proofErr w:type="spellEnd"/>
      <w:r w:rsidRPr="00316192">
        <w:rPr>
          <w:rFonts w:ascii="Arial" w:hAnsi="Arial" w:cs="Arial"/>
          <w:sz w:val="20"/>
          <w:szCs w:val="20"/>
        </w:rPr>
        <w:t xml:space="preserve"> </w:t>
      </w:r>
      <w:proofErr w:type="spellStart"/>
      <w:r w:rsidRPr="00316192">
        <w:rPr>
          <w:rFonts w:ascii="Arial" w:hAnsi="Arial" w:cs="Arial"/>
          <w:sz w:val="20"/>
          <w:szCs w:val="20"/>
        </w:rPr>
        <w:t>циљева</w:t>
      </w:r>
      <w:proofErr w:type="spellEnd"/>
      <w:r w:rsidRPr="00316192">
        <w:rPr>
          <w:rFonts w:ascii="Arial" w:hAnsi="Arial" w:cs="Arial"/>
          <w:sz w:val="20"/>
          <w:szCs w:val="20"/>
        </w:rPr>
        <w:t xml:space="preserve">, </w:t>
      </w:r>
      <w:proofErr w:type="spellStart"/>
      <w:r w:rsidR="00B23921" w:rsidRPr="00316192">
        <w:rPr>
          <w:rFonts w:ascii="Arial" w:hAnsi="Arial" w:cs="Arial"/>
          <w:sz w:val="20"/>
          <w:szCs w:val="20"/>
        </w:rPr>
        <w:t>Мера</w:t>
      </w:r>
      <w:r w:rsidRPr="00316192">
        <w:rPr>
          <w:rFonts w:ascii="Arial" w:hAnsi="Arial" w:cs="Arial"/>
          <w:sz w:val="20"/>
          <w:szCs w:val="20"/>
        </w:rPr>
        <w:t>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мера</w:t>
      </w:r>
      <w:proofErr w:type="spellEnd"/>
      <w:r w:rsidRPr="00316192">
        <w:rPr>
          <w:rFonts w:ascii="Arial" w:hAnsi="Arial" w:cs="Arial"/>
          <w:sz w:val="20"/>
          <w:szCs w:val="20"/>
        </w:rPr>
        <w:t>.</w:t>
      </w:r>
    </w:p>
    <w:p w14:paraId="42DB498D" w14:textId="77777777" w:rsidR="002A6997" w:rsidRPr="00316192" w:rsidRDefault="002A6997" w:rsidP="002A6997">
      <w:pPr>
        <w:spacing w:after="0" w:line="240" w:lineRule="auto"/>
        <w:rPr>
          <w:rFonts w:ascii="Arial" w:hAnsi="Arial" w:cs="Arial"/>
          <w:b/>
          <w:sz w:val="20"/>
          <w:szCs w:val="20"/>
        </w:rPr>
      </w:pPr>
    </w:p>
    <w:tbl>
      <w:tblPr>
        <w:tblStyle w:val="TableGrid"/>
        <w:tblW w:w="0" w:type="auto"/>
        <w:tblLook w:val="04A0" w:firstRow="1" w:lastRow="0" w:firstColumn="1" w:lastColumn="0" w:noHBand="0" w:noVBand="1"/>
      </w:tblPr>
      <w:tblGrid>
        <w:gridCol w:w="4536"/>
        <w:gridCol w:w="4524"/>
      </w:tblGrid>
      <w:tr w:rsidR="002A6997" w:rsidRPr="00316192" w14:paraId="11DAC696" w14:textId="77777777" w:rsidTr="002A6997">
        <w:tc>
          <w:tcPr>
            <w:tcW w:w="4810" w:type="dxa"/>
            <w:tcBorders>
              <w:top w:val="single" w:sz="4" w:space="0" w:color="auto"/>
              <w:left w:val="single" w:sz="4" w:space="0" w:color="auto"/>
              <w:bottom w:val="single" w:sz="4" w:space="0" w:color="auto"/>
              <w:right w:val="single" w:sz="4" w:space="0" w:color="auto"/>
            </w:tcBorders>
            <w:vAlign w:val="center"/>
            <w:hideMark/>
          </w:tcPr>
          <w:p w14:paraId="71A16ED3" w14:textId="77777777" w:rsidR="002A6997" w:rsidRPr="00316192" w:rsidRDefault="002A6997">
            <w:pPr>
              <w:jc w:val="center"/>
              <w:rPr>
                <w:rFonts w:ascii="Arial" w:hAnsi="Arial" w:cs="Arial"/>
                <w:b/>
              </w:rPr>
            </w:pPr>
            <w:r w:rsidRPr="00316192">
              <w:rPr>
                <w:rFonts w:ascii="Arial" w:hAnsi="Arial" w:cs="Arial"/>
                <w:b/>
              </w:rPr>
              <w:t>СНАГЕ</w:t>
            </w:r>
          </w:p>
        </w:tc>
        <w:tc>
          <w:tcPr>
            <w:tcW w:w="4810" w:type="dxa"/>
            <w:tcBorders>
              <w:top w:val="single" w:sz="4" w:space="0" w:color="auto"/>
              <w:left w:val="single" w:sz="4" w:space="0" w:color="auto"/>
              <w:bottom w:val="single" w:sz="4" w:space="0" w:color="auto"/>
              <w:right w:val="single" w:sz="4" w:space="0" w:color="auto"/>
            </w:tcBorders>
            <w:vAlign w:val="center"/>
            <w:hideMark/>
          </w:tcPr>
          <w:p w14:paraId="5925953A" w14:textId="77777777" w:rsidR="002A6997" w:rsidRPr="00316192" w:rsidRDefault="002A6997">
            <w:pPr>
              <w:spacing w:after="255"/>
              <w:contextualSpacing/>
              <w:jc w:val="center"/>
              <w:rPr>
                <w:rFonts w:ascii="Arial" w:hAnsi="Arial" w:cs="Arial"/>
                <w:b/>
              </w:rPr>
            </w:pPr>
            <w:r w:rsidRPr="00316192">
              <w:rPr>
                <w:rFonts w:ascii="Arial" w:hAnsi="Arial" w:cs="Arial"/>
                <w:b/>
              </w:rPr>
              <w:t>СЛАБОСТИ</w:t>
            </w:r>
          </w:p>
        </w:tc>
      </w:tr>
      <w:tr w:rsidR="002A6997" w:rsidRPr="00316192" w14:paraId="623010D0" w14:textId="77777777" w:rsidTr="002A6997">
        <w:tc>
          <w:tcPr>
            <w:tcW w:w="4810" w:type="dxa"/>
            <w:tcBorders>
              <w:top w:val="single" w:sz="4" w:space="0" w:color="auto"/>
              <w:left w:val="single" w:sz="4" w:space="0" w:color="auto"/>
              <w:bottom w:val="single" w:sz="4" w:space="0" w:color="auto"/>
              <w:right w:val="single" w:sz="4" w:space="0" w:color="auto"/>
            </w:tcBorders>
            <w:hideMark/>
          </w:tcPr>
          <w:p w14:paraId="11012D48"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Повољан географски положај</w:t>
            </w:r>
          </w:p>
          <w:p w14:paraId="7532CCE3"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Близина Коридора 10</w:t>
            </w:r>
          </w:p>
          <w:p w14:paraId="38EB2756" w14:textId="77777777" w:rsidR="002A6997" w:rsidRPr="00316192" w:rsidRDefault="003B3811"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lastRenderedPageBreak/>
              <w:t>Општина има три индустријске/</w:t>
            </w:r>
            <w:r w:rsidR="002A6997" w:rsidRPr="00316192">
              <w:rPr>
                <w:rFonts w:ascii="Arial" w:hAnsi="Arial" w:cs="Arial"/>
              </w:rPr>
              <w:t>радне зоне – Мурица 1, Мурица 2 и Балван</w:t>
            </w:r>
          </w:p>
          <w:p w14:paraId="3050E649"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И</w:t>
            </w:r>
            <w:r w:rsidR="002653C9" w:rsidRPr="00316192">
              <w:rPr>
                <w:rFonts w:ascii="Arial" w:hAnsi="Arial" w:cs="Arial"/>
              </w:rPr>
              <w:t xml:space="preserve">ндустријска зона </w:t>
            </w:r>
            <w:r w:rsidRPr="00316192">
              <w:rPr>
                <w:rFonts w:ascii="Arial" w:hAnsi="Arial" w:cs="Arial"/>
              </w:rPr>
              <w:t xml:space="preserve"> Мурица 1 је власништво </w:t>
            </w:r>
            <w:r w:rsidR="002653C9" w:rsidRPr="00316192">
              <w:rPr>
                <w:rFonts w:ascii="Arial" w:hAnsi="Arial" w:cs="Arial"/>
              </w:rPr>
              <w:t>локалне самоуправе, има План детаљне регулације</w:t>
            </w:r>
            <w:r w:rsidRPr="00316192">
              <w:rPr>
                <w:rFonts w:ascii="Arial" w:hAnsi="Arial" w:cs="Arial"/>
              </w:rPr>
              <w:t xml:space="preserve"> и инфраструктурно је опремљена</w:t>
            </w:r>
          </w:p>
          <w:p w14:paraId="2A9F4268" w14:textId="77777777" w:rsidR="002A6997" w:rsidRPr="00316192" w:rsidRDefault="002653C9" w:rsidP="00CB6208">
            <w:pPr>
              <w:pStyle w:val="ListParagraph"/>
              <w:numPr>
                <w:ilvl w:val="0"/>
                <w:numId w:val="37"/>
              </w:numPr>
              <w:spacing w:after="0" w:line="256" w:lineRule="auto"/>
              <w:ind w:left="310"/>
              <w:jc w:val="both"/>
              <w:rPr>
                <w:rFonts w:ascii="Arial" w:hAnsi="Arial" w:cs="Arial"/>
              </w:rPr>
            </w:pPr>
            <w:r w:rsidRPr="00316192">
              <w:rPr>
                <w:rFonts w:ascii="Arial" w:hAnsi="Arial" w:cs="Arial"/>
              </w:rPr>
              <w:t xml:space="preserve">Индустријска зонаМурица 2 </w:t>
            </w:r>
            <w:r w:rsidR="002A6997" w:rsidRPr="00316192">
              <w:rPr>
                <w:rFonts w:ascii="Arial" w:hAnsi="Arial" w:cs="Arial"/>
              </w:rPr>
              <w:t xml:space="preserve">у </w:t>
            </w:r>
            <w:r w:rsidR="008B1FDF" w:rsidRPr="00316192">
              <w:rPr>
                <w:rFonts w:ascii="Arial" w:hAnsi="Arial" w:cs="Arial"/>
              </w:rPr>
              <w:t>фази је откупа земљишта, има План детаљне регулације</w:t>
            </w:r>
            <w:r w:rsidR="002A6997" w:rsidRPr="00316192">
              <w:rPr>
                <w:rFonts w:ascii="Arial" w:hAnsi="Arial" w:cs="Arial"/>
              </w:rPr>
              <w:t>, није инфтаструктурно опремљена и нема пројектно-техничке документације за развој инфраструктуре</w:t>
            </w:r>
          </w:p>
          <w:p w14:paraId="3AC358FD" w14:textId="77777777" w:rsidR="002A6997" w:rsidRPr="00316192" w:rsidRDefault="008B1FDF" w:rsidP="00CB6208">
            <w:pPr>
              <w:pStyle w:val="ListParagraph"/>
              <w:numPr>
                <w:ilvl w:val="0"/>
                <w:numId w:val="37"/>
              </w:numPr>
              <w:spacing w:after="0" w:line="256" w:lineRule="auto"/>
              <w:ind w:left="310"/>
              <w:jc w:val="both"/>
              <w:rPr>
                <w:rFonts w:ascii="Arial" w:hAnsi="Arial" w:cs="Arial"/>
              </w:rPr>
            </w:pPr>
            <w:r w:rsidRPr="00316192">
              <w:rPr>
                <w:rFonts w:ascii="Arial" w:hAnsi="Arial" w:cs="Arial"/>
              </w:rPr>
              <w:t>Индустријска зона</w:t>
            </w:r>
            <w:r w:rsidR="002A6997" w:rsidRPr="00316192">
              <w:rPr>
                <w:rFonts w:ascii="Arial" w:hAnsi="Arial" w:cs="Arial"/>
              </w:rPr>
              <w:t xml:space="preserve"> Балван – приватно земљиште, није инфраструктурно опремљено, нема ПДР и пројектно-техничке документације за развој инфраструктуре</w:t>
            </w:r>
          </w:p>
          <w:p w14:paraId="7339A724"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 xml:space="preserve">Активна удружења грађана – удужење пчелара, удружење воћара, </w:t>
            </w:r>
            <w:r w:rsidR="008B1FDF" w:rsidRPr="00316192">
              <w:rPr>
                <w:rFonts w:ascii="Arial" w:hAnsi="Arial" w:cs="Arial"/>
              </w:rPr>
              <w:t>удружење „Мирис завичаја“, ЛАГ „Catena Mundi”</w:t>
            </w:r>
          </w:p>
          <w:p w14:paraId="05CE09FE"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Потенцијали за развој руралног и еко туризма (природна богатства) – Сува планина, Стара планина, Сићевачка клисура, подземне пећине – Дувке), планина Белава, део Сврљишких планина, Белопаланачка котлина, Корит</w:t>
            </w:r>
            <w:r w:rsidR="008B1FDF" w:rsidRPr="00316192">
              <w:rPr>
                <w:rFonts w:ascii="Arial" w:hAnsi="Arial" w:cs="Arial"/>
              </w:rPr>
              <w:t>ничка котлина, Парк природе „Сићевачка клисура”</w:t>
            </w:r>
            <w:r w:rsidRPr="00316192">
              <w:rPr>
                <w:rFonts w:ascii="Arial" w:hAnsi="Arial" w:cs="Arial"/>
              </w:rPr>
              <w:t xml:space="preserve"> Клисура Ждрело, Клисура Бежишко ждрело и бројна врела и бањице.</w:t>
            </w:r>
          </w:p>
          <w:p w14:paraId="4C61F6C4"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Развијен манифеста</w:t>
            </w:r>
            <w:r w:rsidR="008B1FDF" w:rsidRPr="00316192">
              <w:rPr>
                <w:rFonts w:ascii="Arial" w:hAnsi="Arial" w:cs="Arial"/>
              </w:rPr>
              <w:t>циони туризам – Дани Банице</w:t>
            </w:r>
          </w:p>
          <w:p w14:paraId="65449E75"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Постојање услова за развој верског туризма (Црква Христовог успења, Дивљански манастир Св. Димитрије, Манастир Успенија Пресвете Богородице у Вети и Манастир Свети отац Никола).</w:t>
            </w:r>
          </w:p>
          <w:p w14:paraId="147FE5DE"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Постојање одређених гарни хотела и вила за смештај туриста и гостију – вила Фестина, Мала Москва, вила Вуксановић</w:t>
            </w:r>
          </w:p>
          <w:p w14:paraId="09A236B1"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Општина Бела Паланка је спремна да издвоји одређена буџетска средства за развој МСП, предузетништва и подршку развоју туризма</w:t>
            </w:r>
          </w:p>
          <w:p w14:paraId="2F18CAE4"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Постојање извиђачког дома ,,Крупац,,</w:t>
            </w:r>
          </w:p>
          <w:p w14:paraId="652C5535"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 xml:space="preserve">Потенцијал за развој ловног и риболовног туризма  (крупна дивљач и риболов на Дивљанском језеру, Нишави и </w:t>
            </w:r>
            <w:r w:rsidRPr="00316192">
              <w:rPr>
                <w:rFonts w:ascii="Arial" w:hAnsi="Arial" w:cs="Arial"/>
                <w:highlight w:val="yellow"/>
              </w:rPr>
              <w:t>Црвеној Реци</w:t>
            </w:r>
            <w:r w:rsidRPr="00316192">
              <w:rPr>
                <w:rFonts w:ascii="Arial" w:hAnsi="Arial" w:cs="Arial"/>
              </w:rPr>
              <w:t xml:space="preserve">) </w:t>
            </w:r>
          </w:p>
          <w:p w14:paraId="70CDBDEC"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Здрава животна средина</w:t>
            </w:r>
          </w:p>
          <w:p w14:paraId="1FFC079D"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Природни услови за развој пољопривреде</w:t>
            </w:r>
          </w:p>
          <w:p w14:paraId="22BCD5B3"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lastRenderedPageBreak/>
              <w:t>Повољни услови за развој туризма (ловни, сеоски, транзитни, еко, етно, омладински...)</w:t>
            </w:r>
          </w:p>
          <w:p w14:paraId="415EE854"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Прерађивачки капацитети у сточарству у делу прераде млека</w:t>
            </w:r>
          </w:p>
          <w:p w14:paraId="7103B01C"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Повољни услови за заснивање рибњака на Сувој планини</w:t>
            </w:r>
          </w:p>
          <w:p w14:paraId="35881AF5"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Повољни услови за узгој аутохтоних раса домаћих животиња (брдски коњ,свиње моравка и мангулица и др)</w:t>
            </w:r>
          </w:p>
          <w:p w14:paraId="417EFB5A"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 xml:space="preserve">Близина аеродрома у Нишу  </w:t>
            </w:r>
          </w:p>
          <w:p w14:paraId="3F7D7713"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Значајне површине пољопривредног земљишта на којима је омогућена разноврсна биљна и сточарска производња;</w:t>
            </w:r>
          </w:p>
          <w:p w14:paraId="4B4DE367"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 xml:space="preserve">Повољни услови за еко и органску пољопривредну производњу </w:t>
            </w:r>
          </w:p>
          <w:p w14:paraId="0619B58C"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Традиција у пољопривредној производњи</w:t>
            </w:r>
          </w:p>
          <w:p w14:paraId="23566825"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Повољни услови за гајење оваца, коза и говеда у брдско-планинском подручју</w:t>
            </w:r>
          </w:p>
          <w:p w14:paraId="44E61454"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Повољни услови за интензивно гајење говеда, свиња иживине у равничарском подручју</w:t>
            </w:r>
          </w:p>
          <w:p w14:paraId="49A6BFE5"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Добро очувана животна средина као основ еко и руралног туризма</w:t>
            </w:r>
          </w:p>
          <w:p w14:paraId="1D1C84D1"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Велики број потенцијалних излетишта и туристичких локалитета</w:t>
            </w:r>
          </w:p>
          <w:p w14:paraId="6A200A7C"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Богато културно – историјско и природно наслеђе</w:t>
            </w:r>
          </w:p>
          <w:p w14:paraId="6A3F189A"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Постојање локалних брендова (баница, паприка вртка)</w:t>
            </w:r>
          </w:p>
          <w:p w14:paraId="119FB8D2"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Добра сарадња локалне пословне за</w:t>
            </w:r>
            <w:r w:rsidR="005944F1" w:rsidRPr="00316192">
              <w:rPr>
                <w:rFonts w:ascii="Arial" w:hAnsi="Arial" w:cs="Arial"/>
              </w:rPr>
              <w:t xml:space="preserve">једнице и општинког руководства/ </w:t>
            </w:r>
            <w:r w:rsidRPr="00316192">
              <w:rPr>
                <w:rFonts w:ascii="Arial" w:hAnsi="Arial" w:cs="Arial"/>
              </w:rPr>
              <w:t>општинске управе</w:t>
            </w:r>
          </w:p>
          <w:p w14:paraId="378200D8"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Добра туристичка сигнализација у граду</w:t>
            </w:r>
          </w:p>
          <w:p w14:paraId="11672CEC" w14:textId="77777777" w:rsidR="002A6997" w:rsidRPr="00316192" w:rsidRDefault="002A6997"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t>Препознатљивост туризма као развојне шансе од стране општинског руководства</w:t>
            </w:r>
          </w:p>
        </w:tc>
        <w:tc>
          <w:tcPr>
            <w:tcW w:w="4810" w:type="dxa"/>
            <w:tcBorders>
              <w:top w:val="single" w:sz="4" w:space="0" w:color="auto"/>
              <w:left w:val="single" w:sz="4" w:space="0" w:color="auto"/>
              <w:bottom w:val="single" w:sz="4" w:space="0" w:color="auto"/>
              <w:right w:val="single" w:sz="4" w:space="0" w:color="auto"/>
            </w:tcBorders>
          </w:tcPr>
          <w:p w14:paraId="3E331407" w14:textId="77777777" w:rsidR="002A6997" w:rsidRPr="00316192" w:rsidRDefault="003B3811" w:rsidP="00CB6208">
            <w:pPr>
              <w:pStyle w:val="ListParagraph"/>
              <w:numPr>
                <w:ilvl w:val="0"/>
                <w:numId w:val="37"/>
              </w:numPr>
              <w:spacing w:after="0" w:line="276" w:lineRule="auto"/>
              <w:ind w:left="310"/>
              <w:jc w:val="both"/>
              <w:rPr>
                <w:rFonts w:ascii="Arial" w:hAnsi="Arial" w:cs="Arial"/>
              </w:rPr>
            </w:pPr>
            <w:r w:rsidRPr="00316192">
              <w:rPr>
                <w:rFonts w:ascii="Arial" w:hAnsi="Arial" w:cs="Arial"/>
              </w:rPr>
              <w:lastRenderedPageBreak/>
              <w:t>Индустријска зона Мурица 2</w:t>
            </w:r>
            <w:r w:rsidR="002A6997" w:rsidRPr="00316192">
              <w:rPr>
                <w:rFonts w:ascii="Arial" w:hAnsi="Arial" w:cs="Arial"/>
              </w:rPr>
              <w:t xml:space="preserve"> у фази је откупа земљишта, има ПДР, није инфтаструктурно опремљена и нема </w:t>
            </w:r>
            <w:r w:rsidR="002A6997" w:rsidRPr="00316192">
              <w:rPr>
                <w:rFonts w:ascii="Arial" w:hAnsi="Arial" w:cs="Arial"/>
              </w:rPr>
              <w:lastRenderedPageBreak/>
              <w:t>пројектно-техничке документације за развој инфраструктуре</w:t>
            </w:r>
          </w:p>
          <w:p w14:paraId="48943685"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Недостатак смештајни капацитета – хотели, мотели, категорисана сеоска домаћинства</w:t>
            </w:r>
          </w:p>
          <w:p w14:paraId="78FC6E52"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Непостојање уређених пешачких, планинарских и бициклистичких стаза на Сувој планини, Старој планини и Сићевачкој клисури</w:t>
            </w:r>
          </w:p>
          <w:p w14:paraId="0721301C"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Веома мали број „комплетних“ породица у сеоским срединама које би требало да носе сеоски/рурални туризам</w:t>
            </w:r>
          </w:p>
          <w:p w14:paraId="1F3F6071"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Негативне миграције и лоша старосна структура</w:t>
            </w:r>
          </w:p>
          <w:p w14:paraId="5D63805A"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Недовољна информисаност окружења о нашим потенцијалима</w:t>
            </w:r>
          </w:p>
          <w:p w14:paraId="4D3FEA77"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Лоша инфраструктура у руралном подручју</w:t>
            </w:r>
          </w:p>
          <w:p w14:paraId="2812B50B"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Недостатак прерађивачких капацитета у биљној производњи</w:t>
            </w:r>
          </w:p>
          <w:p w14:paraId="70B82A5B"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Екстензивна пољопривредна производња</w:t>
            </w:r>
          </w:p>
          <w:p w14:paraId="643DCA36"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Неорганизованост малих предузећа око заједничког наступа на тржишту</w:t>
            </w:r>
          </w:p>
          <w:p w14:paraId="31835BD9"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Застарелост и висок степен амортизованости средстава механизације и опреме у пољопривреди</w:t>
            </w:r>
          </w:p>
          <w:p w14:paraId="176772B2"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Неорганизован откуп пољопривредних производа</w:t>
            </w:r>
          </w:p>
          <w:p w14:paraId="76A7C87D"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Неорганизовано снабдевање пољопривредних произвођача репроматеријалом</w:t>
            </w:r>
          </w:p>
          <w:p w14:paraId="1DC35B99"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Недостатак искусног и образованог кадра у области пољопривреде, агробизниса и руралног туризма</w:t>
            </w:r>
          </w:p>
          <w:p w14:paraId="6A9DBD8B"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Недовољно искоришћење природних потенцијала за привлачење туриста</w:t>
            </w:r>
          </w:p>
          <w:p w14:paraId="407D69D8"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Недовољно искориштени туристички ресурси</w:t>
            </w:r>
          </w:p>
          <w:p w14:paraId="26524FF9"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Непостојање оранизованог наступа на тржишту</w:t>
            </w:r>
          </w:p>
          <w:p w14:paraId="3ED2C864"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Недовољна едукованост пољопривредних произвођача</w:t>
            </w:r>
          </w:p>
          <w:p w14:paraId="375E825D"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Систем образовања не прати потребе привреде</w:t>
            </w:r>
          </w:p>
          <w:p w14:paraId="3FBC020D"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Неорганизован наступ пољопривредних произвођача на тржишту</w:t>
            </w:r>
          </w:p>
          <w:p w14:paraId="2AA78584"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Традиционални начин размишљања и страх од промена</w:t>
            </w:r>
          </w:p>
          <w:p w14:paraId="77B9D5CB"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lastRenderedPageBreak/>
              <w:t>Општина нема слободних ,,brownfiled,, локација</w:t>
            </w:r>
          </w:p>
          <w:p w14:paraId="2F4BB978" w14:textId="77777777" w:rsidR="002A6997" w:rsidRPr="001A6F85" w:rsidRDefault="002A6997" w:rsidP="00CB6208">
            <w:pPr>
              <w:pStyle w:val="ListParagraph"/>
              <w:numPr>
                <w:ilvl w:val="0"/>
                <w:numId w:val="38"/>
              </w:numPr>
              <w:spacing w:after="0" w:line="276" w:lineRule="auto"/>
              <w:ind w:left="310"/>
              <w:jc w:val="both"/>
              <w:rPr>
                <w:rFonts w:ascii="Arial" w:hAnsi="Arial" w:cs="Arial"/>
              </w:rPr>
            </w:pPr>
            <w:r w:rsidRPr="001A6F85">
              <w:rPr>
                <w:rFonts w:ascii="Arial" w:hAnsi="Arial" w:cs="Arial"/>
              </w:rPr>
              <w:t>Недостатак система за наводњавање, због чега се недовољно користе расположиви водни ресурси</w:t>
            </w:r>
          </w:p>
          <w:p w14:paraId="0716F9A7"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Уситњеност земљишног поседа</w:t>
            </w:r>
          </w:p>
          <w:p w14:paraId="177432F8"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Отежана употреба механизације због структуре земљишта, конфигурације терена и уситњености поседа</w:t>
            </w:r>
          </w:p>
          <w:p w14:paraId="5FD40984"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Недовољно решена инфраструктура у руралним и планинским деловима општине (локални путеви, водоснадбевање, канализација, комунални отпад и др)</w:t>
            </w:r>
          </w:p>
          <w:p w14:paraId="647DFA59"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Недовољно познавање капацитета и потреба ЕУ тржишта</w:t>
            </w:r>
          </w:p>
          <w:p w14:paraId="4FFA09AA" w14:textId="77777777" w:rsidR="002A6997" w:rsidRPr="00316192" w:rsidRDefault="002A6997" w:rsidP="00CB6208">
            <w:pPr>
              <w:pStyle w:val="ListParagraph"/>
              <w:numPr>
                <w:ilvl w:val="0"/>
                <w:numId w:val="38"/>
              </w:numPr>
              <w:spacing w:after="0" w:line="256" w:lineRule="auto"/>
              <w:ind w:left="310"/>
              <w:jc w:val="both"/>
              <w:rPr>
                <w:rFonts w:ascii="Arial" w:hAnsi="Arial" w:cs="Arial"/>
              </w:rPr>
            </w:pPr>
            <w:r w:rsidRPr="00316192">
              <w:rPr>
                <w:rFonts w:ascii="Arial" w:hAnsi="Arial" w:cs="Arial"/>
              </w:rPr>
              <w:t>Непостојање прерадних капацитета за прераду меса</w:t>
            </w:r>
          </w:p>
          <w:p w14:paraId="465196B9" w14:textId="77777777" w:rsidR="002A6997" w:rsidRPr="00316192" w:rsidRDefault="002A6997" w:rsidP="00CB6208">
            <w:pPr>
              <w:pStyle w:val="ListParagraph"/>
              <w:numPr>
                <w:ilvl w:val="0"/>
                <w:numId w:val="38"/>
              </w:numPr>
              <w:spacing w:after="0" w:line="256" w:lineRule="auto"/>
              <w:ind w:left="310"/>
              <w:jc w:val="both"/>
              <w:rPr>
                <w:rFonts w:ascii="Arial" w:hAnsi="Arial" w:cs="Arial"/>
              </w:rPr>
            </w:pPr>
            <w:r w:rsidRPr="00316192">
              <w:rPr>
                <w:rFonts w:ascii="Arial" w:hAnsi="Arial" w:cs="Arial"/>
              </w:rPr>
              <w:t>Непостојање привредног субјекта који се бави производњом банице</w:t>
            </w:r>
          </w:p>
          <w:p w14:paraId="43101A7D"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Недовољан прилив инвестиција и нових радних места</w:t>
            </w:r>
          </w:p>
          <w:p w14:paraId="5BD4FABC"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 xml:space="preserve">Неадекватна и неквалификована радна снага – велики број неквалификованих радника </w:t>
            </w:r>
          </w:p>
          <w:p w14:paraId="14A3E986"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Непостојање пратеће туристичке инфраструктуре и садржаја дуж пута Ниш-Софија</w:t>
            </w:r>
          </w:p>
          <w:p w14:paraId="6F426A61"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Уситњеност пољопривредних газдинстава</w:t>
            </w:r>
          </w:p>
          <w:p w14:paraId="61F80DFD"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Непостојање стратешких докумената из области заштите животне средине, пољопривреде и туризма на локалном нивоу</w:t>
            </w:r>
          </w:p>
          <w:p w14:paraId="043D7B68" w14:textId="77777777" w:rsidR="002A6997" w:rsidRPr="001A6F85" w:rsidRDefault="002A6997" w:rsidP="00CB6208">
            <w:pPr>
              <w:pStyle w:val="ListParagraph"/>
              <w:numPr>
                <w:ilvl w:val="0"/>
                <w:numId w:val="38"/>
              </w:numPr>
              <w:spacing w:after="0" w:line="276" w:lineRule="auto"/>
              <w:ind w:left="310"/>
              <w:jc w:val="both"/>
              <w:rPr>
                <w:rFonts w:ascii="Arial" w:hAnsi="Arial" w:cs="Arial"/>
              </w:rPr>
            </w:pPr>
            <w:r w:rsidRPr="001A6F85">
              <w:rPr>
                <w:rFonts w:ascii="Arial" w:hAnsi="Arial" w:cs="Arial"/>
              </w:rPr>
              <w:t>Мали проценат наводњавања и коришћења расположивих водних ресурса</w:t>
            </w:r>
          </w:p>
          <w:p w14:paraId="45B3E5C0"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 xml:space="preserve">Неповољна старосна структура у руралним подручјима </w:t>
            </w:r>
          </w:p>
          <w:p w14:paraId="2181CD98"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Мали број модерно организованих газдинстава</w:t>
            </w:r>
          </w:p>
          <w:p w14:paraId="0BB907B4"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Мала финансијска моћ пољопривредних домаћинстава</w:t>
            </w:r>
          </w:p>
          <w:p w14:paraId="546942CE"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Недовољна туристичка валоризација бројних атракција</w:t>
            </w:r>
          </w:p>
          <w:p w14:paraId="6534BE70"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 xml:space="preserve">Неадекватне туристичка сигнализација ван града и у руралним срединама </w:t>
            </w:r>
          </w:p>
          <w:p w14:paraId="337AB437" w14:textId="77777777" w:rsidR="002A6997" w:rsidRPr="00316192" w:rsidRDefault="002A6997" w:rsidP="00CB6208">
            <w:pPr>
              <w:pStyle w:val="ListParagraph"/>
              <w:numPr>
                <w:ilvl w:val="0"/>
                <w:numId w:val="38"/>
              </w:numPr>
              <w:spacing w:after="0" w:line="276" w:lineRule="auto"/>
              <w:ind w:left="310"/>
              <w:jc w:val="both"/>
              <w:rPr>
                <w:rFonts w:ascii="Arial" w:hAnsi="Arial" w:cs="Arial"/>
              </w:rPr>
            </w:pPr>
            <w:r w:rsidRPr="00316192">
              <w:rPr>
                <w:rFonts w:ascii="Arial" w:hAnsi="Arial" w:cs="Arial"/>
              </w:rPr>
              <w:t>Неразвијена прерађивачка индустрија</w:t>
            </w:r>
          </w:p>
          <w:p w14:paraId="0560808B" w14:textId="77777777" w:rsidR="002A6997" w:rsidRPr="00316192" w:rsidRDefault="002A6997" w:rsidP="00CB6208">
            <w:pPr>
              <w:ind w:left="310"/>
              <w:jc w:val="both"/>
              <w:rPr>
                <w:rFonts w:ascii="Arial" w:hAnsi="Arial" w:cs="Arial"/>
              </w:rPr>
            </w:pPr>
          </w:p>
        </w:tc>
      </w:tr>
      <w:tr w:rsidR="002A6997" w:rsidRPr="00316192" w14:paraId="0ABFE365" w14:textId="77777777" w:rsidTr="002A6997">
        <w:tc>
          <w:tcPr>
            <w:tcW w:w="4810" w:type="dxa"/>
            <w:tcBorders>
              <w:top w:val="single" w:sz="4" w:space="0" w:color="auto"/>
              <w:left w:val="single" w:sz="4" w:space="0" w:color="auto"/>
              <w:bottom w:val="single" w:sz="4" w:space="0" w:color="auto"/>
              <w:right w:val="single" w:sz="4" w:space="0" w:color="auto"/>
            </w:tcBorders>
            <w:vAlign w:val="center"/>
            <w:hideMark/>
          </w:tcPr>
          <w:p w14:paraId="6901DDDE" w14:textId="77777777" w:rsidR="002A6997" w:rsidRPr="00316192" w:rsidRDefault="002A6997">
            <w:pPr>
              <w:jc w:val="center"/>
              <w:rPr>
                <w:rFonts w:ascii="Arial" w:hAnsi="Arial" w:cs="Arial"/>
                <w:b/>
              </w:rPr>
            </w:pPr>
            <w:r w:rsidRPr="00316192">
              <w:rPr>
                <w:rFonts w:ascii="Arial" w:hAnsi="Arial" w:cs="Arial"/>
                <w:b/>
              </w:rPr>
              <w:lastRenderedPageBreak/>
              <w:t>ШАНСЕ</w:t>
            </w:r>
          </w:p>
        </w:tc>
        <w:tc>
          <w:tcPr>
            <w:tcW w:w="4810" w:type="dxa"/>
            <w:tcBorders>
              <w:top w:val="single" w:sz="4" w:space="0" w:color="auto"/>
              <w:left w:val="single" w:sz="4" w:space="0" w:color="auto"/>
              <w:bottom w:val="single" w:sz="4" w:space="0" w:color="auto"/>
              <w:right w:val="single" w:sz="4" w:space="0" w:color="auto"/>
            </w:tcBorders>
            <w:vAlign w:val="center"/>
            <w:hideMark/>
          </w:tcPr>
          <w:p w14:paraId="07A9737B" w14:textId="77777777" w:rsidR="002A6997" w:rsidRPr="00316192" w:rsidRDefault="002A6997">
            <w:pPr>
              <w:spacing w:after="255"/>
              <w:contextualSpacing/>
              <w:jc w:val="center"/>
              <w:rPr>
                <w:rFonts w:ascii="Arial" w:hAnsi="Arial" w:cs="Arial"/>
                <w:b/>
              </w:rPr>
            </w:pPr>
            <w:r w:rsidRPr="00316192">
              <w:rPr>
                <w:rFonts w:ascii="Arial" w:hAnsi="Arial" w:cs="Arial"/>
                <w:b/>
              </w:rPr>
              <w:t>ПРЕТЊЕ</w:t>
            </w:r>
          </w:p>
        </w:tc>
      </w:tr>
      <w:tr w:rsidR="002A6997" w:rsidRPr="00316192" w14:paraId="06B9755E" w14:textId="77777777" w:rsidTr="002A6997">
        <w:tc>
          <w:tcPr>
            <w:tcW w:w="4810" w:type="dxa"/>
            <w:tcBorders>
              <w:top w:val="single" w:sz="4" w:space="0" w:color="auto"/>
              <w:left w:val="single" w:sz="4" w:space="0" w:color="auto"/>
              <w:bottom w:val="single" w:sz="4" w:space="0" w:color="auto"/>
              <w:right w:val="single" w:sz="4" w:space="0" w:color="auto"/>
            </w:tcBorders>
          </w:tcPr>
          <w:p w14:paraId="7E834585"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lastRenderedPageBreak/>
              <w:t xml:space="preserve">Доступни републички фондови - Канцеларија за јавна улагања </w:t>
            </w:r>
          </w:p>
          <w:p w14:paraId="0D0F097D"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Специјални резерват природе Стара Планина, Сува планина и Сићевачка клисура – велики потенцијал за развој туризма</w:t>
            </w:r>
          </w:p>
          <w:p w14:paraId="14EBB1CA"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Промоција и маркетинг производа са територије општине Бела Паланка</w:t>
            </w:r>
          </w:p>
          <w:p w14:paraId="311060C2"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Нове инвестиције у пољопривреду и рурални развој од стране привредника и предузетника</w:t>
            </w:r>
          </w:p>
          <w:p w14:paraId="5C5CCC2A"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 xml:space="preserve">Близина великих потрошачких центара у Србији (Ниш) </w:t>
            </w:r>
          </w:p>
          <w:p w14:paraId="6F11515B"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Висока стопа раста тражње хране на ЕУ тржишту и компаративна предност краја јужне Србије у производњи појединих пољопривредних производа – месо, сир, поврће, воће, итд.</w:t>
            </w:r>
          </w:p>
          <w:p w14:paraId="066AF1B2"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Укрупњавање земљишних поседа, као резултат тржишне економије</w:t>
            </w:r>
          </w:p>
          <w:p w14:paraId="4FC6E0DA"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Увођење савремених технологија у примарну пољопривредну производњу и прераду пољопривредних производа</w:t>
            </w:r>
          </w:p>
          <w:p w14:paraId="1BACE4F6"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Средстава ЕУ за рурални развој и развој пољопривреде – ИПАРД</w:t>
            </w:r>
          </w:p>
          <w:p w14:paraId="52D87C12"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Политичка стабилност, сарадња са републицким органима</w:t>
            </w:r>
          </w:p>
          <w:p w14:paraId="561C9C0C"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Стабилна монетарна политика и банкарски систем у републици Србији</w:t>
            </w:r>
          </w:p>
          <w:p w14:paraId="229B6C93"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Сарадња са привредницима и пољопривредницима из окружења и удруживање на бази кластера</w:t>
            </w:r>
          </w:p>
          <w:p w14:paraId="3FA112AD"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Пораст тражње за сеоским и руралним туризмом</w:t>
            </w:r>
          </w:p>
          <w:p w14:paraId="2156576F"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Развој јавно приватног партнерства</w:t>
            </w:r>
          </w:p>
          <w:p w14:paraId="0864F5F9"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Подстицање развоја органске и ЕКО пољопривредне производње</w:t>
            </w:r>
          </w:p>
          <w:p w14:paraId="243D1139"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 xml:space="preserve">Извоз пољопривредних производа </w:t>
            </w:r>
          </w:p>
          <w:p w14:paraId="55CA8149"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Унапређење противградне заштите</w:t>
            </w:r>
          </w:p>
          <w:p w14:paraId="54CEB598"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Изградња система за наводњавање</w:t>
            </w:r>
          </w:p>
          <w:p w14:paraId="19196D86"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 xml:space="preserve">Коришћење обновљивих извора енергије и термалних вода </w:t>
            </w:r>
          </w:p>
          <w:p w14:paraId="7F8B7755"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Повезивање туристичких дестинација у региону и прекогранична сарадња</w:t>
            </w:r>
          </w:p>
          <w:p w14:paraId="246DE6ED"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 xml:space="preserve">Сеоски и рурални туризам </w:t>
            </w:r>
          </w:p>
          <w:p w14:paraId="2740CD11" w14:textId="77777777" w:rsidR="002A6997" w:rsidRPr="00316192" w:rsidRDefault="002A6997" w:rsidP="00CB6208">
            <w:pPr>
              <w:pStyle w:val="ListParagraph"/>
              <w:numPr>
                <w:ilvl w:val="0"/>
                <w:numId w:val="39"/>
              </w:numPr>
              <w:spacing w:after="0" w:line="256" w:lineRule="auto"/>
              <w:ind w:left="310" w:hanging="310"/>
              <w:jc w:val="both"/>
              <w:rPr>
                <w:rFonts w:ascii="Arial" w:hAnsi="Arial" w:cs="Arial"/>
              </w:rPr>
            </w:pPr>
            <w:r w:rsidRPr="00316192">
              <w:rPr>
                <w:rFonts w:ascii="Arial" w:hAnsi="Arial" w:cs="Arial"/>
              </w:rPr>
              <w:t xml:space="preserve">Ловни и риболовни туризам </w:t>
            </w:r>
          </w:p>
          <w:p w14:paraId="7C07DD23" w14:textId="77777777" w:rsidR="002A6997" w:rsidRPr="00316192" w:rsidRDefault="002A6997" w:rsidP="00CB6208">
            <w:pPr>
              <w:ind w:left="310" w:hanging="310"/>
              <w:jc w:val="both"/>
              <w:rPr>
                <w:rFonts w:ascii="Arial" w:hAnsi="Arial" w:cs="Arial"/>
              </w:rPr>
            </w:pPr>
          </w:p>
          <w:p w14:paraId="54BB915B" w14:textId="77777777" w:rsidR="002A6997" w:rsidRPr="00316192" w:rsidRDefault="002A6997" w:rsidP="00CB6208">
            <w:pPr>
              <w:ind w:left="310" w:hanging="310"/>
              <w:jc w:val="both"/>
              <w:rPr>
                <w:rFonts w:ascii="Arial" w:hAnsi="Arial" w:cs="Arial"/>
              </w:rPr>
            </w:pPr>
          </w:p>
          <w:p w14:paraId="3AC443D3" w14:textId="77777777" w:rsidR="002A6997" w:rsidRPr="00316192" w:rsidRDefault="002A6997" w:rsidP="00CB6208">
            <w:pPr>
              <w:ind w:left="310" w:hanging="310"/>
              <w:jc w:val="both"/>
              <w:rPr>
                <w:rFonts w:ascii="Arial" w:hAnsi="Arial" w:cs="Arial"/>
              </w:rPr>
            </w:pPr>
          </w:p>
          <w:p w14:paraId="166AC17C" w14:textId="77777777" w:rsidR="002A6997" w:rsidRPr="00316192" w:rsidRDefault="002A6997" w:rsidP="00CB6208">
            <w:pPr>
              <w:ind w:left="310" w:hanging="310"/>
              <w:jc w:val="both"/>
              <w:rPr>
                <w:rFonts w:ascii="Arial" w:hAnsi="Arial" w:cs="Arial"/>
              </w:rPr>
            </w:pPr>
          </w:p>
        </w:tc>
        <w:tc>
          <w:tcPr>
            <w:tcW w:w="4810" w:type="dxa"/>
            <w:tcBorders>
              <w:top w:val="single" w:sz="4" w:space="0" w:color="auto"/>
              <w:left w:val="single" w:sz="4" w:space="0" w:color="auto"/>
              <w:bottom w:val="single" w:sz="4" w:space="0" w:color="auto"/>
              <w:right w:val="single" w:sz="4" w:space="0" w:color="auto"/>
            </w:tcBorders>
            <w:hideMark/>
          </w:tcPr>
          <w:p w14:paraId="188D5EA2"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Одлив стручне радне снаге</w:t>
            </w:r>
          </w:p>
          <w:p w14:paraId="02742341"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 xml:space="preserve">Привредно заостајање Републике Србије у односу на земље региона </w:t>
            </w:r>
          </w:p>
          <w:p w14:paraId="3C792325"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 xml:space="preserve">Негативна демографска кретања, а посебно у руралним и планинским деловима општине </w:t>
            </w:r>
          </w:p>
          <w:p w14:paraId="0E461492"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Изостанак подстицаја и субвенција у пољопривреди због могућег дефицита у републичком и општинском буџету</w:t>
            </w:r>
          </w:p>
          <w:p w14:paraId="318FCC27"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Могућност привредне рецесије у земљама ЕУ услед последица вируса Ковид 19, што нужно доводи до пада потрошње</w:t>
            </w:r>
          </w:p>
          <w:p w14:paraId="7497C6F6"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Глобална економска криза и смањен прилив страних инвестиција Рад на црно и сива економија</w:t>
            </w:r>
          </w:p>
          <w:p w14:paraId="7DB8C08D"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Економска и монетарна нестабилност на нивоу државе и региона</w:t>
            </w:r>
          </w:p>
          <w:p w14:paraId="33BFE4B9"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Старење радно способног становништва и одлазак младих са села</w:t>
            </w:r>
          </w:p>
          <w:p w14:paraId="63B65EA7"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Стопа природног прираштаја, тренд старења радне популације</w:t>
            </w:r>
          </w:p>
          <w:p w14:paraId="665A1784"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Слаб прилив капитала и подизања нивоа технолошке опремљености</w:t>
            </w:r>
          </w:p>
          <w:p w14:paraId="2944FD8B"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Неспремност локалне привреде за усвајање нових стандарда у пословању (ИСО, ХАЦЦП)</w:t>
            </w:r>
          </w:p>
          <w:p w14:paraId="56BF8820"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Неусаглашеност система образовања са захтевима привреде и са ЕУ стандардима</w:t>
            </w:r>
          </w:p>
          <w:p w14:paraId="0CD60A2C"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Одлив радне снаге – одлазак у иностранство због боље плаћених послова</w:t>
            </w:r>
          </w:p>
          <w:p w14:paraId="0A50E599"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Непостојање извозне стратегије Републике Србије</w:t>
            </w:r>
          </w:p>
          <w:p w14:paraId="5C84C71E"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 xml:space="preserve">Недовољно интересовање домаћих и страних инвеститора за инвестиционо и привредно улагање на подручју општине / Републике </w:t>
            </w:r>
          </w:p>
          <w:p w14:paraId="6CD7AE00"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Климатске промене</w:t>
            </w:r>
          </w:p>
          <w:p w14:paraId="293B299E"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Угрожавање животне средине и девастација одређених простора и локалитета</w:t>
            </w:r>
          </w:p>
          <w:p w14:paraId="5DB8505D"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Непостојање свести о развоју предузетништва у туризму</w:t>
            </w:r>
          </w:p>
          <w:p w14:paraId="02EFE1F2"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Непостојање препознатљивопсти општине Бела Паланка као туристичке дестинације</w:t>
            </w:r>
          </w:p>
          <w:p w14:paraId="47BBB271" w14:textId="77777777" w:rsidR="002A6997" w:rsidRPr="00316192" w:rsidRDefault="002A6997" w:rsidP="00CB6208">
            <w:pPr>
              <w:pStyle w:val="ListParagraph"/>
              <w:numPr>
                <w:ilvl w:val="0"/>
                <w:numId w:val="40"/>
              </w:numPr>
              <w:spacing w:after="0" w:line="276" w:lineRule="auto"/>
              <w:ind w:left="310" w:hanging="310"/>
              <w:jc w:val="both"/>
              <w:rPr>
                <w:rFonts w:ascii="Arial" w:hAnsi="Arial" w:cs="Arial"/>
              </w:rPr>
            </w:pPr>
            <w:r w:rsidRPr="00316192">
              <w:rPr>
                <w:rFonts w:ascii="Arial" w:hAnsi="Arial" w:cs="Arial"/>
              </w:rPr>
              <w:t>Пуштање у рад „Коридора 10“ чиме се доприноси брзом транзиту и незадржавању у Белој Паланци</w:t>
            </w:r>
          </w:p>
        </w:tc>
      </w:tr>
    </w:tbl>
    <w:p w14:paraId="13D8593D" w14:textId="77777777" w:rsidR="002A6997" w:rsidRPr="00316192" w:rsidRDefault="002A6997" w:rsidP="002A6997">
      <w:pPr>
        <w:spacing w:after="0" w:line="240" w:lineRule="auto"/>
        <w:rPr>
          <w:rFonts w:ascii="Arial" w:hAnsi="Arial" w:cs="Arial"/>
          <w:b/>
          <w:sz w:val="20"/>
          <w:szCs w:val="20"/>
        </w:rPr>
      </w:pPr>
    </w:p>
    <w:p w14:paraId="6DE43493" w14:textId="77777777" w:rsidR="002A6997" w:rsidRPr="00316192" w:rsidRDefault="002A6997" w:rsidP="002A6997">
      <w:pPr>
        <w:spacing w:after="0" w:line="240" w:lineRule="auto"/>
        <w:rPr>
          <w:rFonts w:ascii="Arial" w:hAnsi="Arial" w:cs="Arial"/>
          <w:b/>
          <w:sz w:val="20"/>
          <w:szCs w:val="20"/>
        </w:rPr>
      </w:pPr>
    </w:p>
    <w:p w14:paraId="66C1ED2D" w14:textId="77777777" w:rsidR="002A6997" w:rsidRPr="00316192" w:rsidRDefault="002A6997" w:rsidP="002A6997">
      <w:pPr>
        <w:spacing w:after="0" w:line="240" w:lineRule="auto"/>
        <w:jc w:val="center"/>
        <w:rPr>
          <w:rFonts w:ascii="Arial" w:eastAsia="Times New Roman" w:hAnsi="Arial" w:cs="Arial"/>
          <w:b/>
          <w:sz w:val="20"/>
          <w:szCs w:val="20"/>
        </w:rPr>
      </w:pPr>
    </w:p>
    <w:p w14:paraId="38B4C844" w14:textId="77777777" w:rsidR="002A6997" w:rsidRPr="00316192" w:rsidRDefault="002A6997" w:rsidP="002A6997">
      <w:pPr>
        <w:spacing w:after="0" w:line="240" w:lineRule="auto"/>
        <w:jc w:val="center"/>
        <w:rPr>
          <w:rFonts w:ascii="Arial" w:eastAsia="Times New Roman" w:hAnsi="Arial" w:cs="Arial"/>
          <w:b/>
          <w:sz w:val="20"/>
          <w:szCs w:val="20"/>
        </w:rPr>
      </w:pPr>
    </w:p>
    <w:p w14:paraId="0A73A848" w14:textId="77777777" w:rsidR="002A6997" w:rsidRPr="00316192" w:rsidRDefault="002A6997" w:rsidP="002A6997">
      <w:pPr>
        <w:spacing w:after="0" w:line="240" w:lineRule="auto"/>
        <w:jc w:val="center"/>
        <w:rPr>
          <w:rFonts w:ascii="Arial" w:eastAsia="Times New Roman" w:hAnsi="Arial" w:cs="Arial"/>
          <w:b/>
          <w:sz w:val="20"/>
          <w:szCs w:val="20"/>
        </w:rPr>
      </w:pPr>
      <w:r w:rsidRPr="00316192">
        <w:rPr>
          <w:rFonts w:ascii="Arial" w:eastAsia="Times New Roman" w:hAnsi="Arial" w:cs="Arial"/>
          <w:b/>
          <w:sz w:val="20"/>
          <w:szCs w:val="20"/>
        </w:rPr>
        <w:t>ПРИОРИТЕТНИ ЦИЉ 3.1. ПРИВЛАЧЕЊЕ И ПОДСТИЦАЈ РАЗВОЈА ИНВЕСТИЦИЈА</w:t>
      </w:r>
    </w:p>
    <w:p w14:paraId="120B81E4" w14:textId="77777777" w:rsidR="002A6997" w:rsidRPr="00316192"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CB6208" w:rsidRPr="00316192" w14:paraId="5D9ED515" w14:textId="77777777" w:rsidTr="00CB6208">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E82AFFD" w14:textId="77777777" w:rsidR="002A6997" w:rsidRPr="00316192" w:rsidRDefault="002A6997">
            <w:pPr>
              <w:spacing w:before="120" w:after="0" w:line="240" w:lineRule="auto"/>
              <w:jc w:val="center"/>
              <w:rPr>
                <w:rFonts w:ascii="Arial" w:hAnsi="Arial" w:cs="Arial"/>
                <w:b/>
                <w:sz w:val="20"/>
                <w:szCs w:val="20"/>
              </w:rPr>
            </w:pPr>
            <w:proofErr w:type="spellStart"/>
            <w:r w:rsidRPr="00316192">
              <w:rPr>
                <w:rFonts w:ascii="Arial" w:hAnsi="Arial" w:cs="Arial"/>
                <w:b/>
                <w:sz w:val="20"/>
                <w:szCs w:val="20"/>
              </w:rPr>
              <w:t>Приоритетни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циљ</w:t>
            </w:r>
            <w:proofErr w:type="spellEnd"/>
            <w:r w:rsidRPr="00316192">
              <w:rPr>
                <w:rFonts w:ascii="Arial" w:hAnsi="Arial" w:cs="Arial"/>
                <w:b/>
                <w:sz w:val="20"/>
                <w:szCs w:val="20"/>
              </w:rPr>
              <w:t xml:space="preserve"> 3.1. </w:t>
            </w:r>
            <w:proofErr w:type="spellStart"/>
            <w:r w:rsidRPr="00316192">
              <w:rPr>
                <w:rFonts w:ascii="Arial" w:hAnsi="Arial" w:cs="Arial"/>
                <w:b/>
                <w:sz w:val="20"/>
                <w:szCs w:val="20"/>
              </w:rPr>
              <w:t>Привлачење</w:t>
            </w:r>
            <w:proofErr w:type="spellEnd"/>
            <w:r w:rsidRPr="00316192">
              <w:rPr>
                <w:rFonts w:ascii="Arial" w:hAnsi="Arial" w:cs="Arial"/>
                <w:b/>
                <w:sz w:val="20"/>
                <w:szCs w:val="20"/>
              </w:rPr>
              <w:t xml:space="preserve"> и </w:t>
            </w:r>
            <w:proofErr w:type="spellStart"/>
            <w:r w:rsidRPr="00316192">
              <w:rPr>
                <w:rFonts w:ascii="Arial" w:hAnsi="Arial" w:cs="Arial"/>
                <w:b/>
                <w:sz w:val="20"/>
                <w:szCs w:val="20"/>
              </w:rPr>
              <w:t>подстицај</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развоја</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инвестиција</w:t>
            </w:r>
            <w:proofErr w:type="spellEnd"/>
          </w:p>
          <w:p w14:paraId="56A66489" w14:textId="77777777" w:rsidR="002A6997" w:rsidRPr="00316192" w:rsidRDefault="002A6997">
            <w:pPr>
              <w:spacing w:before="120" w:after="0" w:line="240" w:lineRule="auto"/>
              <w:jc w:val="center"/>
              <w:rPr>
                <w:rFonts w:ascii="Arial" w:hAnsi="Arial" w:cs="Arial"/>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 у </w:t>
            </w:r>
            <w:proofErr w:type="spellStart"/>
            <w:r w:rsidRPr="00316192">
              <w:rPr>
                <w:rFonts w:ascii="Arial" w:hAnsi="Arial" w:cs="Arial"/>
                <w:sz w:val="20"/>
                <w:szCs w:val="20"/>
              </w:rPr>
              <w:t>потпуности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опремљене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све</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зоне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инвестиционе</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локације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општина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промовисан</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домаћим</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међународим</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инвестиционим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сајмовима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инвестиционим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манифестацијама</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86BBDA0" w14:textId="77777777" w:rsidR="002A6997" w:rsidRPr="00316192" w:rsidRDefault="002A6997" w:rsidP="00023F0C">
            <w:pPr>
              <w:pStyle w:val="NoSpacing"/>
              <w:jc w:val="center"/>
              <w:rPr>
                <w:rFonts w:ascii="Arial" w:hAnsi="Arial" w:cs="Arial"/>
                <w:b/>
                <w:bCs/>
                <w:sz w:val="20"/>
                <w:szCs w:val="20"/>
                <w:lang w:val="en-GB"/>
              </w:rPr>
            </w:pPr>
            <w:proofErr w:type="spellStart"/>
            <w:r w:rsidRPr="00316192">
              <w:rPr>
                <w:rFonts w:ascii="Arial" w:hAnsi="Arial" w:cs="Arial"/>
                <w:b/>
                <w:bCs/>
                <w:sz w:val="20"/>
                <w:szCs w:val="20"/>
              </w:rPr>
              <w:t>Индикатори</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8568581" w14:textId="77777777" w:rsidR="00023F0C" w:rsidRPr="00316192" w:rsidRDefault="00023F0C" w:rsidP="00023F0C">
            <w:pPr>
              <w:pStyle w:val="NoSpacing"/>
              <w:jc w:val="center"/>
              <w:rPr>
                <w:rFonts w:ascii="Arial" w:eastAsia="Times New Roman" w:hAnsi="Arial" w:cs="Arial"/>
                <w:b/>
                <w:bCs/>
                <w:sz w:val="20"/>
                <w:szCs w:val="20"/>
              </w:rPr>
            </w:pPr>
          </w:p>
          <w:p w14:paraId="5A4C92A8" w14:textId="77777777" w:rsidR="002A6997" w:rsidRPr="00316192" w:rsidRDefault="002A6997" w:rsidP="00023F0C">
            <w:pPr>
              <w:pStyle w:val="NoSpacing"/>
              <w:jc w:val="center"/>
              <w:rPr>
                <w:rFonts w:ascii="Arial" w:eastAsia="Times New Roman" w:hAnsi="Arial" w:cs="Arial"/>
                <w:b/>
                <w:bCs/>
                <w:sz w:val="20"/>
                <w:szCs w:val="20"/>
              </w:rPr>
            </w:pPr>
            <w:proofErr w:type="spellStart"/>
            <w:r w:rsidRPr="00316192">
              <w:rPr>
                <w:rFonts w:ascii="Arial" w:eastAsia="Times New Roman" w:hAnsi="Arial" w:cs="Arial"/>
                <w:b/>
                <w:bCs/>
                <w:sz w:val="20"/>
                <w:szCs w:val="20"/>
              </w:rPr>
              <w:t>Почетна</w:t>
            </w:r>
            <w:proofErr w:type="spellEnd"/>
            <w:r w:rsidRPr="00316192">
              <w:rPr>
                <w:rFonts w:ascii="Arial" w:eastAsia="Times New Roman" w:hAnsi="Arial" w:cs="Arial"/>
                <w:b/>
                <w:bCs/>
                <w:sz w:val="20"/>
                <w:szCs w:val="20"/>
              </w:rPr>
              <w:t xml:space="preserve"> </w:t>
            </w:r>
            <w:proofErr w:type="spellStart"/>
            <w:r w:rsidRPr="00316192">
              <w:rPr>
                <w:rFonts w:ascii="Arial" w:eastAsia="Times New Roman" w:hAnsi="Arial" w:cs="Arial"/>
                <w:b/>
                <w:bCs/>
                <w:sz w:val="20"/>
                <w:szCs w:val="20"/>
              </w:rPr>
              <w:t>вредност</w:t>
            </w:r>
            <w:proofErr w:type="spellEnd"/>
          </w:p>
          <w:p w14:paraId="46A32D58" w14:textId="77777777" w:rsidR="00023F0C" w:rsidRPr="00316192" w:rsidRDefault="00023F0C" w:rsidP="00023F0C">
            <w:pPr>
              <w:pStyle w:val="NoSpacing"/>
              <w:jc w:val="center"/>
              <w:rPr>
                <w:rFonts w:ascii="Arial" w:eastAsia="Times New Roman" w:hAnsi="Arial" w:cs="Arial"/>
                <w:b/>
                <w:bCs/>
                <w:sz w:val="20"/>
                <w:szCs w:val="20"/>
              </w:rPr>
            </w:pPr>
          </w:p>
          <w:p w14:paraId="7D0F5B89" w14:textId="77777777" w:rsidR="00023F0C" w:rsidRPr="00316192" w:rsidRDefault="00023F0C" w:rsidP="00023F0C">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1379D6A" w14:textId="77777777" w:rsidR="002A6997" w:rsidRPr="00316192" w:rsidRDefault="002A6997" w:rsidP="00023F0C">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2A6997" w:rsidRPr="00316192" w14:paraId="41ACA67E" w14:textId="77777777" w:rsidTr="00CB6208">
        <w:trPr>
          <w:trHeight w:val="767"/>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1615DD9" w14:textId="77777777" w:rsidR="002A6997" w:rsidRPr="00316192"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7F5A11CA" w14:textId="77777777" w:rsidR="002A6997" w:rsidRPr="00316192" w:rsidRDefault="002A6997">
            <w:pPr>
              <w:jc w:val="center"/>
              <w:rPr>
                <w:rFonts w:ascii="Arial" w:hAnsi="Arial" w:cs="Arial"/>
                <w:sz w:val="20"/>
                <w:szCs w:val="20"/>
              </w:rPr>
            </w:pPr>
            <w:r w:rsidRPr="00316192">
              <w:rPr>
                <w:rFonts w:ascii="Arial" w:hAnsi="Arial" w:cs="Arial"/>
                <w:sz w:val="20"/>
                <w:szCs w:val="20"/>
              </w:rPr>
              <w:t xml:space="preserve">3.1.1.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радних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зона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инфраструктурно</w:t>
            </w:r>
            <w:proofErr w:type="spellEnd"/>
            <w:r w:rsidRPr="00316192">
              <w:rPr>
                <w:rFonts w:ascii="Arial" w:hAnsi="Arial" w:cs="Arial"/>
                <w:sz w:val="20"/>
                <w:szCs w:val="20"/>
              </w:rPr>
              <w:t xml:space="preserve"> </w:t>
            </w:r>
            <w:proofErr w:type="spellStart"/>
            <w:r w:rsidRPr="00316192">
              <w:rPr>
                <w:rFonts w:ascii="Arial" w:hAnsi="Arial" w:cs="Arial"/>
                <w:sz w:val="20"/>
                <w:szCs w:val="20"/>
              </w:rPr>
              <w:t>опремљене</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3D6968EB" w14:textId="77777777" w:rsidR="002A6997" w:rsidRPr="001A6F85" w:rsidRDefault="002A6997">
            <w:pPr>
              <w:jc w:val="center"/>
              <w:rPr>
                <w:rFonts w:ascii="Arial" w:hAnsi="Arial" w:cs="Arial"/>
                <w:sz w:val="20"/>
                <w:szCs w:val="20"/>
              </w:rPr>
            </w:pPr>
            <w:r w:rsidRPr="001A6F85">
              <w:rPr>
                <w:rFonts w:ascii="Arial" w:hAnsi="Arial" w:cs="Arial"/>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EAE700" w14:textId="77777777" w:rsidR="002A6997" w:rsidRPr="001A6F85" w:rsidRDefault="002A6997">
            <w:pPr>
              <w:jc w:val="center"/>
              <w:rPr>
                <w:rFonts w:ascii="Arial" w:hAnsi="Arial" w:cs="Arial"/>
                <w:sz w:val="20"/>
                <w:szCs w:val="20"/>
              </w:rPr>
            </w:pPr>
            <w:r w:rsidRPr="001A6F85">
              <w:rPr>
                <w:rFonts w:ascii="Arial" w:hAnsi="Arial" w:cs="Arial"/>
                <w:sz w:val="20"/>
                <w:szCs w:val="20"/>
              </w:rPr>
              <w:t>???</w:t>
            </w:r>
          </w:p>
        </w:tc>
      </w:tr>
      <w:tr w:rsidR="002A6997" w:rsidRPr="00316192" w14:paraId="62363AF0" w14:textId="77777777" w:rsidTr="00CB6208">
        <w:trPr>
          <w:trHeight w:val="766"/>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77C1228" w14:textId="77777777" w:rsidR="002A6997" w:rsidRPr="00316192"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DD14EF8" w14:textId="77777777" w:rsidR="002A6997" w:rsidRPr="00316192" w:rsidRDefault="002A6997">
            <w:pPr>
              <w:jc w:val="center"/>
              <w:rPr>
                <w:rFonts w:ascii="Arial" w:hAnsi="Arial" w:cs="Arial"/>
                <w:sz w:val="20"/>
                <w:szCs w:val="20"/>
              </w:rPr>
            </w:pPr>
            <w:r w:rsidRPr="00316192">
              <w:rPr>
                <w:rFonts w:ascii="Arial" w:hAnsi="Arial" w:cs="Arial"/>
                <w:sz w:val="20"/>
                <w:szCs w:val="20"/>
              </w:rPr>
              <w:t xml:space="preserve">3.1.2.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манифестација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сајмова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посећени</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31CF29AE" w14:textId="77777777" w:rsidR="002A6997" w:rsidRPr="001A6F85" w:rsidRDefault="002A6997">
            <w:pPr>
              <w:jc w:val="center"/>
              <w:rPr>
                <w:rFonts w:ascii="Arial" w:hAnsi="Arial" w:cs="Arial"/>
                <w:sz w:val="20"/>
                <w:szCs w:val="20"/>
              </w:rPr>
            </w:pPr>
            <w:r w:rsidRPr="001A6F85">
              <w:rPr>
                <w:rFonts w:ascii="Arial" w:hAnsi="Arial" w:cs="Arial"/>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37ECAC7" w14:textId="77777777" w:rsidR="002A6997" w:rsidRPr="001A6F85" w:rsidRDefault="002A6997">
            <w:pPr>
              <w:jc w:val="center"/>
              <w:rPr>
                <w:rFonts w:ascii="Arial" w:hAnsi="Arial" w:cs="Arial"/>
                <w:sz w:val="20"/>
                <w:szCs w:val="20"/>
              </w:rPr>
            </w:pPr>
            <w:r w:rsidRPr="001A6F85">
              <w:rPr>
                <w:rFonts w:ascii="Arial" w:hAnsi="Arial" w:cs="Arial"/>
                <w:sz w:val="20"/>
                <w:szCs w:val="20"/>
              </w:rPr>
              <w:t>???</w:t>
            </w:r>
          </w:p>
        </w:tc>
      </w:tr>
    </w:tbl>
    <w:p w14:paraId="557FF2C3" w14:textId="77777777" w:rsidR="00023F0C" w:rsidRPr="00316192" w:rsidRDefault="00023F0C" w:rsidP="00023F0C">
      <w:pPr>
        <w:pStyle w:val="NoSpacing"/>
        <w:jc w:val="both"/>
        <w:rPr>
          <w:rFonts w:ascii="Arial" w:hAnsi="Arial" w:cs="Arial"/>
          <w:b/>
          <w:bCs/>
          <w:sz w:val="20"/>
          <w:szCs w:val="20"/>
        </w:rPr>
      </w:pPr>
    </w:p>
    <w:p w14:paraId="2890FA0F" w14:textId="77777777" w:rsidR="002A6997" w:rsidRPr="00316192" w:rsidRDefault="002A6997" w:rsidP="00023F0C">
      <w:pPr>
        <w:pStyle w:val="NoSpacing"/>
        <w:jc w:val="both"/>
        <w:rPr>
          <w:rFonts w:ascii="Arial" w:hAnsi="Arial" w:cs="Arial"/>
          <w:b/>
          <w:bCs/>
          <w:sz w:val="20"/>
          <w:szCs w:val="20"/>
        </w:rPr>
      </w:pPr>
      <w:r w:rsidRPr="00316192">
        <w:rPr>
          <w:rFonts w:ascii="Arial" w:hAnsi="Arial" w:cs="Arial"/>
          <w:b/>
          <w:bCs/>
          <w:sz w:val="20"/>
          <w:szCs w:val="20"/>
        </w:rPr>
        <w:t>OПИС МЕРА:</w:t>
      </w:r>
    </w:p>
    <w:p w14:paraId="5CD5D568" w14:textId="77777777" w:rsidR="002A6997" w:rsidRPr="00316192" w:rsidRDefault="002A6997" w:rsidP="00023F0C">
      <w:pPr>
        <w:pStyle w:val="NoSpacing"/>
        <w:jc w:val="both"/>
        <w:rPr>
          <w:rFonts w:ascii="Arial" w:hAnsi="Arial" w:cs="Arial"/>
          <w:bCs/>
          <w:sz w:val="20"/>
          <w:szCs w:val="20"/>
        </w:rPr>
      </w:pPr>
      <w:proofErr w:type="spellStart"/>
      <w:r w:rsidRPr="00316192">
        <w:rPr>
          <w:rFonts w:ascii="Arial" w:hAnsi="Arial" w:cs="Arial"/>
          <w:bCs/>
          <w:sz w:val="20"/>
          <w:szCs w:val="20"/>
        </w:rPr>
        <w:t>Mере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планиранe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спроведу</w:t>
      </w:r>
      <w:proofErr w:type="spellEnd"/>
      <w:r w:rsidRPr="00316192">
        <w:rPr>
          <w:rFonts w:ascii="Arial" w:hAnsi="Arial" w:cs="Arial"/>
          <w:bCs/>
          <w:sz w:val="20"/>
          <w:szCs w:val="20"/>
        </w:rPr>
        <w:t xml:space="preserve"> у </w:t>
      </w:r>
      <w:proofErr w:type="spellStart"/>
      <w:r w:rsidRPr="00316192">
        <w:rPr>
          <w:rFonts w:ascii="Arial" w:hAnsi="Arial" w:cs="Arial"/>
          <w:bCs/>
          <w:sz w:val="20"/>
          <w:szCs w:val="20"/>
        </w:rPr>
        <w:t>периоду</w:t>
      </w:r>
      <w:proofErr w:type="spellEnd"/>
      <w:r w:rsidRPr="00316192">
        <w:rPr>
          <w:rFonts w:ascii="Arial" w:hAnsi="Arial" w:cs="Arial"/>
          <w:bCs/>
          <w:sz w:val="20"/>
          <w:szCs w:val="20"/>
        </w:rPr>
        <w:t xml:space="preserve"> 2021–2028. </w:t>
      </w:r>
      <w:proofErr w:type="spellStart"/>
      <w:r w:rsidRPr="00316192">
        <w:rPr>
          <w:rFonts w:ascii="Arial" w:hAnsi="Arial" w:cs="Arial"/>
          <w:bCs/>
          <w:sz w:val="20"/>
          <w:szCs w:val="20"/>
        </w:rPr>
        <w:t>године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односе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израду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урбанистичких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планова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урбанистичко-техничких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докумената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пројектно-техничке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документације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за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изградњу</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реконструкцију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комуналне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инфраструктуре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комуналних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објеката</w:t>
      </w:r>
      <w:proofErr w:type="spellEnd"/>
      <w:r w:rsidRPr="00316192">
        <w:rPr>
          <w:rFonts w:ascii="Arial" w:hAnsi="Arial" w:cs="Arial"/>
          <w:bCs/>
          <w:sz w:val="20"/>
          <w:szCs w:val="20"/>
        </w:rPr>
        <w:t xml:space="preserve"> у </w:t>
      </w:r>
      <w:proofErr w:type="spellStart"/>
      <w:r w:rsidRPr="00316192">
        <w:rPr>
          <w:rFonts w:ascii="Arial" w:hAnsi="Arial" w:cs="Arial"/>
          <w:bCs/>
          <w:sz w:val="20"/>
          <w:szCs w:val="20"/>
        </w:rPr>
        <w:t>индустријским</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зонама</w:t>
      </w:r>
      <w:proofErr w:type="spellEnd"/>
      <w:r w:rsidRPr="00316192">
        <w:rPr>
          <w:rFonts w:ascii="Arial" w:hAnsi="Arial" w:cs="Arial"/>
          <w:bCs/>
          <w:sz w:val="20"/>
          <w:szCs w:val="20"/>
        </w:rPr>
        <w:t xml:space="preserve">. </w:t>
      </w:r>
    </w:p>
    <w:p w14:paraId="1268ED52" w14:textId="77777777" w:rsidR="002A6997" w:rsidRPr="00316192" w:rsidRDefault="002A6997" w:rsidP="00023F0C">
      <w:pPr>
        <w:pStyle w:val="NoSpacing"/>
        <w:jc w:val="both"/>
        <w:rPr>
          <w:rFonts w:ascii="Arial" w:hAnsi="Arial" w:cs="Arial"/>
          <w:bCs/>
          <w:sz w:val="20"/>
          <w:szCs w:val="20"/>
        </w:rPr>
      </w:pP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коjе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w:t>
      </w:r>
      <w:r w:rsidR="00E828B7" w:rsidRPr="00316192">
        <w:rPr>
          <w:rFonts w:ascii="Arial" w:hAnsi="Arial" w:cs="Arial"/>
          <w:bCs/>
          <w:sz w:val="20"/>
          <w:szCs w:val="20"/>
        </w:rPr>
        <w:t>и</w:t>
      </w:r>
      <w:proofErr w:type="spellEnd"/>
      <w:r w:rsidR="00E828B7" w:rsidRPr="00316192">
        <w:rPr>
          <w:rFonts w:ascii="Arial" w:hAnsi="Arial" w:cs="Arial"/>
          <w:bCs/>
          <w:sz w:val="20"/>
          <w:szCs w:val="20"/>
        </w:rPr>
        <w:t xml:space="preserve"> </w:t>
      </w:r>
      <w:proofErr w:type="spellStart"/>
      <w:r w:rsidR="00E828B7" w:rsidRPr="00316192">
        <w:rPr>
          <w:rFonts w:ascii="Arial" w:hAnsi="Arial" w:cs="Arial"/>
          <w:bCs/>
          <w:sz w:val="20"/>
          <w:szCs w:val="20"/>
        </w:rPr>
        <w:t>спроведене</w:t>
      </w:r>
      <w:proofErr w:type="spellEnd"/>
      <w:r w:rsidR="00E828B7" w:rsidRPr="00316192">
        <w:rPr>
          <w:rFonts w:ascii="Arial" w:hAnsi="Arial" w:cs="Arial"/>
          <w:bCs/>
          <w:sz w:val="20"/>
          <w:szCs w:val="20"/>
        </w:rPr>
        <w:t xml:space="preserve"> </w:t>
      </w:r>
      <w:proofErr w:type="spellStart"/>
      <w:r w:rsidR="00E828B7" w:rsidRPr="00316192">
        <w:rPr>
          <w:rFonts w:ascii="Arial" w:hAnsi="Arial" w:cs="Arial"/>
          <w:bCs/>
          <w:sz w:val="20"/>
          <w:szCs w:val="20"/>
        </w:rPr>
        <w:t>су</w:t>
      </w:r>
      <w:proofErr w:type="spellEnd"/>
      <w:r w:rsidR="00E828B7" w:rsidRPr="00316192">
        <w:rPr>
          <w:rFonts w:ascii="Arial" w:hAnsi="Arial" w:cs="Arial"/>
          <w:bCs/>
          <w:sz w:val="20"/>
          <w:szCs w:val="20"/>
        </w:rPr>
        <w:t xml:space="preserve"> </w:t>
      </w:r>
      <w:proofErr w:type="spellStart"/>
      <w:r w:rsidR="00E828B7" w:rsidRPr="00316192">
        <w:rPr>
          <w:rFonts w:ascii="Arial" w:hAnsi="Arial" w:cs="Arial"/>
          <w:bCs/>
          <w:sz w:val="20"/>
          <w:szCs w:val="20"/>
        </w:rPr>
        <w:t>институционално</w:t>
      </w:r>
      <w:proofErr w:type="spellEnd"/>
      <w:r w:rsidR="00E828B7" w:rsidRPr="00316192">
        <w:rPr>
          <w:rFonts w:ascii="Arial" w:hAnsi="Arial" w:cs="Arial"/>
          <w:bCs/>
          <w:sz w:val="20"/>
          <w:szCs w:val="20"/>
        </w:rPr>
        <w:t xml:space="preserve"> </w:t>
      </w:r>
      <w:proofErr w:type="spellStart"/>
      <w:r w:rsidR="00E828B7" w:rsidRPr="00316192">
        <w:rPr>
          <w:rFonts w:ascii="Arial" w:hAnsi="Arial" w:cs="Arial"/>
          <w:bCs/>
          <w:sz w:val="20"/>
          <w:szCs w:val="20"/>
        </w:rPr>
        <w:t>управљачко</w:t>
      </w:r>
      <w:proofErr w:type="spellEnd"/>
      <w:r w:rsidR="00E828B7" w:rsidRPr="00316192">
        <w:rPr>
          <w:rFonts w:ascii="Arial" w:hAnsi="Arial" w:cs="Arial"/>
          <w:bCs/>
          <w:sz w:val="20"/>
          <w:szCs w:val="20"/>
        </w:rPr>
        <w:t xml:space="preserve"> </w:t>
      </w:r>
      <w:proofErr w:type="spellStart"/>
      <w:r w:rsidR="00E828B7" w:rsidRPr="00316192">
        <w:rPr>
          <w:rFonts w:ascii="Arial" w:hAnsi="Arial" w:cs="Arial"/>
          <w:bCs/>
          <w:sz w:val="20"/>
          <w:szCs w:val="20"/>
        </w:rPr>
        <w:t>организационe</w:t>
      </w:r>
      <w:proofErr w:type="spellEnd"/>
      <w:r w:rsidR="00E828B7" w:rsidRPr="00316192">
        <w:rPr>
          <w:rFonts w:ascii="Arial" w:hAnsi="Arial" w:cs="Arial"/>
          <w:bCs/>
          <w:sz w:val="20"/>
          <w:szCs w:val="20"/>
        </w:rPr>
        <w:t xml:space="preserve">, </w:t>
      </w:r>
      <w:proofErr w:type="spellStart"/>
      <w:r w:rsidRPr="00316192">
        <w:rPr>
          <w:rFonts w:ascii="Arial" w:hAnsi="Arial" w:cs="Arial"/>
          <w:bCs/>
          <w:sz w:val="20"/>
          <w:szCs w:val="20"/>
        </w:rPr>
        <w:t>инвестиционе</w:t>
      </w:r>
      <w:proofErr w:type="spellEnd"/>
      <w:r w:rsidR="00E828B7" w:rsidRPr="00316192">
        <w:rPr>
          <w:rFonts w:ascii="Arial" w:hAnsi="Arial" w:cs="Arial"/>
          <w:bCs/>
          <w:sz w:val="20"/>
          <w:szCs w:val="20"/>
        </w:rPr>
        <w:t xml:space="preserve"> и </w:t>
      </w:r>
      <w:proofErr w:type="spellStart"/>
      <w:r w:rsidR="00E828B7" w:rsidRPr="00316192">
        <w:rPr>
          <w:rFonts w:ascii="Arial" w:hAnsi="Arial" w:cs="Arial"/>
          <w:bCs/>
          <w:sz w:val="20"/>
          <w:szCs w:val="20"/>
        </w:rPr>
        <w:t>информативно</w:t>
      </w:r>
      <w:proofErr w:type="spellEnd"/>
      <w:r w:rsidR="00E828B7" w:rsidRPr="00316192">
        <w:rPr>
          <w:rFonts w:ascii="Arial" w:hAnsi="Arial" w:cs="Arial"/>
          <w:bCs/>
          <w:sz w:val="20"/>
          <w:szCs w:val="20"/>
        </w:rPr>
        <w:t xml:space="preserve"> </w:t>
      </w:r>
      <w:proofErr w:type="spellStart"/>
      <w:r w:rsidR="00E828B7" w:rsidRPr="00316192">
        <w:rPr>
          <w:rFonts w:ascii="Arial" w:hAnsi="Arial" w:cs="Arial"/>
          <w:bCs/>
          <w:sz w:val="20"/>
          <w:szCs w:val="20"/>
        </w:rPr>
        <w:t>едукативне</w:t>
      </w:r>
      <w:proofErr w:type="spellEnd"/>
      <w:r w:rsidRPr="00316192">
        <w:rPr>
          <w:rFonts w:ascii="Arial" w:hAnsi="Arial" w:cs="Arial"/>
          <w:bCs/>
          <w:sz w:val="20"/>
          <w:szCs w:val="20"/>
        </w:rPr>
        <w:t>.</w:t>
      </w:r>
    </w:p>
    <w:p w14:paraId="5E6523E6" w14:textId="77777777" w:rsidR="002A6997" w:rsidRPr="00316192" w:rsidRDefault="002A6997" w:rsidP="00023F0C">
      <w:pPr>
        <w:pStyle w:val="NoSpacing"/>
        <w:jc w:val="both"/>
        <w:rPr>
          <w:rFonts w:ascii="Arial" w:hAnsi="Arial" w:cs="Arial"/>
          <w:bCs/>
          <w:sz w:val="20"/>
          <w:szCs w:val="20"/>
        </w:rPr>
      </w:pPr>
      <w:proofErr w:type="spellStart"/>
      <w:r w:rsidRPr="00316192">
        <w:rPr>
          <w:rFonts w:ascii="Arial" w:hAnsi="Arial" w:cs="Arial"/>
          <w:bCs/>
          <w:sz w:val="20"/>
          <w:szCs w:val="20"/>
        </w:rPr>
        <w:t>Предвиђене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финансиранe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општинског</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буџета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али</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донација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стране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републичких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кроз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програме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пројекте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регионалне</w:t>
      </w:r>
      <w:proofErr w:type="spellEnd"/>
      <w:r w:rsidRPr="00316192">
        <w:rPr>
          <w:rFonts w:ascii="Arial" w:hAnsi="Arial" w:cs="Arial"/>
          <w:bCs/>
          <w:sz w:val="20"/>
          <w:szCs w:val="20"/>
        </w:rPr>
        <w:t xml:space="preserve"> </w:t>
      </w:r>
      <w:proofErr w:type="gramStart"/>
      <w:r w:rsidRPr="00316192">
        <w:rPr>
          <w:rFonts w:ascii="Arial" w:hAnsi="Arial" w:cs="Arial"/>
          <w:bCs/>
          <w:sz w:val="20"/>
          <w:szCs w:val="20"/>
        </w:rPr>
        <w:t xml:space="preserve">и  </w:t>
      </w:r>
      <w:proofErr w:type="spellStart"/>
      <w:r w:rsidRPr="00316192">
        <w:rPr>
          <w:rFonts w:ascii="Arial" w:hAnsi="Arial" w:cs="Arial"/>
          <w:bCs/>
          <w:sz w:val="20"/>
          <w:szCs w:val="20"/>
        </w:rPr>
        <w:t>прекограничне</w:t>
      </w:r>
      <w:proofErr w:type="spellEnd"/>
      <w:proofErr w:type="gramEnd"/>
      <w:r w:rsidRPr="00316192">
        <w:rPr>
          <w:rFonts w:ascii="Arial" w:hAnsi="Arial" w:cs="Arial"/>
          <w:bCs/>
          <w:sz w:val="20"/>
          <w:szCs w:val="20"/>
        </w:rPr>
        <w:t xml:space="preserve"> </w:t>
      </w:r>
      <w:proofErr w:type="spellStart"/>
      <w:r w:rsidRPr="00316192">
        <w:rPr>
          <w:rFonts w:ascii="Arial" w:hAnsi="Arial" w:cs="Arial"/>
          <w:bCs/>
          <w:sz w:val="20"/>
          <w:szCs w:val="20"/>
        </w:rPr>
        <w:t>сарадње</w:t>
      </w:r>
      <w:proofErr w:type="spellEnd"/>
      <w:r w:rsidRPr="00316192">
        <w:rPr>
          <w:rFonts w:ascii="Arial" w:hAnsi="Arial" w:cs="Arial"/>
          <w:bCs/>
          <w:sz w:val="20"/>
          <w:szCs w:val="20"/>
        </w:rPr>
        <w:t xml:space="preserve"> (ЕУ, </w:t>
      </w:r>
      <w:proofErr w:type="spellStart"/>
      <w:r w:rsidRPr="00316192">
        <w:rPr>
          <w:rFonts w:ascii="Arial" w:hAnsi="Arial" w:cs="Arial"/>
          <w:bCs/>
          <w:sz w:val="20"/>
          <w:szCs w:val="20"/>
        </w:rPr>
        <w:t>билатерални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донатори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организације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итд</w:t>
      </w:r>
      <w:proofErr w:type="spellEnd"/>
      <w:r w:rsidRPr="00316192">
        <w:rPr>
          <w:rFonts w:ascii="Arial" w:hAnsi="Arial" w:cs="Arial"/>
          <w:bCs/>
          <w:sz w:val="20"/>
          <w:szCs w:val="20"/>
        </w:rPr>
        <w:t>).</w:t>
      </w:r>
    </w:p>
    <w:p w14:paraId="691F28D6" w14:textId="77777777" w:rsidR="00023F0C" w:rsidRPr="00316192" w:rsidRDefault="00023F0C" w:rsidP="00023F0C">
      <w:pPr>
        <w:pStyle w:val="NoSpacing"/>
        <w:jc w:val="both"/>
        <w:rPr>
          <w:rFonts w:ascii="Arial" w:hAnsi="Arial" w:cs="Arial"/>
          <w:bCs/>
          <w:sz w:val="20"/>
          <w:szCs w:val="20"/>
        </w:rPr>
      </w:pPr>
    </w:p>
    <w:p w14:paraId="6B6E845D" w14:textId="77777777" w:rsidR="002A6997" w:rsidRPr="00316192" w:rsidRDefault="002A6997" w:rsidP="00023F0C">
      <w:pPr>
        <w:pStyle w:val="NoSpacing"/>
        <w:jc w:val="both"/>
        <w:rPr>
          <w:rFonts w:ascii="Arial" w:hAnsi="Arial" w:cs="Arial"/>
          <w:bCs/>
          <w:sz w:val="20"/>
          <w:szCs w:val="20"/>
        </w:rPr>
      </w:pPr>
      <w:proofErr w:type="spellStart"/>
      <w:r w:rsidRPr="00316192">
        <w:rPr>
          <w:rFonts w:ascii="Arial" w:hAnsi="Arial" w:cs="Arial"/>
          <w:b/>
          <w:sz w:val="20"/>
          <w:szCs w:val="20"/>
        </w:rPr>
        <w:t>Период</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реализације</w:t>
      </w:r>
      <w:proofErr w:type="spellEnd"/>
      <w:r w:rsidRPr="00316192">
        <w:rPr>
          <w:rFonts w:ascii="Arial" w:hAnsi="Arial" w:cs="Arial"/>
          <w:b/>
          <w:sz w:val="20"/>
          <w:szCs w:val="20"/>
        </w:rPr>
        <w:t>:</w:t>
      </w:r>
      <w:r w:rsidRPr="00316192">
        <w:rPr>
          <w:rFonts w:ascii="Arial" w:hAnsi="Arial" w:cs="Arial"/>
          <w:bCs/>
          <w:sz w:val="20"/>
          <w:szCs w:val="20"/>
        </w:rPr>
        <w:t xml:space="preserve"> 2021–2028.</w:t>
      </w:r>
    </w:p>
    <w:p w14:paraId="09D8CFD6" w14:textId="77777777" w:rsidR="002A6997" w:rsidRPr="00316192" w:rsidRDefault="002A6997" w:rsidP="00023F0C">
      <w:pPr>
        <w:pStyle w:val="NoSpacing"/>
        <w:jc w:val="both"/>
        <w:rPr>
          <w:rFonts w:ascii="Arial" w:hAnsi="Arial" w:cs="Arial"/>
          <w:bCs/>
          <w:sz w:val="20"/>
          <w:szCs w:val="20"/>
        </w:rPr>
      </w:pPr>
      <w:proofErr w:type="spellStart"/>
      <w:r w:rsidRPr="00316192">
        <w:rPr>
          <w:rFonts w:ascii="Arial" w:hAnsi="Arial" w:cs="Arial"/>
          <w:b/>
          <w:sz w:val="20"/>
          <w:szCs w:val="20"/>
        </w:rPr>
        <w:t>Носиоци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реализације</w:t>
      </w:r>
      <w:proofErr w:type="spellEnd"/>
      <w:r w:rsidR="00023F0C" w:rsidRPr="00316192">
        <w:rPr>
          <w:rFonts w:ascii="Arial" w:hAnsi="Arial" w:cs="Arial"/>
          <w:b/>
          <w:sz w:val="20"/>
          <w:szCs w:val="20"/>
        </w:rPr>
        <w:t>:</w:t>
      </w:r>
      <w:r w:rsidR="00E828B7" w:rsidRPr="00316192">
        <w:rPr>
          <w:rFonts w:ascii="Arial" w:hAnsi="Arial" w:cs="Arial"/>
          <w:bCs/>
          <w:sz w:val="20"/>
          <w:szCs w:val="20"/>
        </w:rPr>
        <w:t xml:space="preserve"> </w:t>
      </w:r>
      <w:proofErr w:type="spellStart"/>
      <w:r w:rsidR="00E828B7" w:rsidRPr="00316192">
        <w:rPr>
          <w:rFonts w:ascii="Arial" w:hAnsi="Arial" w:cs="Arial"/>
          <w:bCs/>
          <w:sz w:val="20"/>
          <w:szCs w:val="20"/>
        </w:rPr>
        <w:t>О</w:t>
      </w:r>
      <w:r w:rsidRPr="00316192">
        <w:rPr>
          <w:rFonts w:ascii="Arial" w:hAnsi="Arial" w:cs="Arial"/>
          <w:bCs/>
          <w:sz w:val="20"/>
          <w:szCs w:val="20"/>
        </w:rPr>
        <w:t>пштинска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управа</w:t>
      </w:r>
      <w:proofErr w:type="spellEnd"/>
      <w:r w:rsidR="00023F0C" w:rsidRPr="00316192">
        <w:rPr>
          <w:rFonts w:ascii="Arial" w:hAnsi="Arial" w:cs="Arial"/>
          <w:bCs/>
          <w:sz w:val="20"/>
          <w:szCs w:val="20"/>
        </w:rPr>
        <w:t xml:space="preserve">, </w:t>
      </w:r>
      <w:r w:rsidRPr="00316192">
        <w:rPr>
          <w:rFonts w:ascii="Arial" w:hAnsi="Arial" w:cs="Arial"/>
          <w:bCs/>
          <w:sz w:val="20"/>
          <w:szCs w:val="20"/>
        </w:rPr>
        <w:t>ЈП и ЈКП.</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7395"/>
      </w:tblGrid>
      <w:tr w:rsidR="00E00CA4" w:rsidRPr="00316192" w14:paraId="33D78D65" w14:textId="77777777" w:rsidTr="00D54680">
        <w:trPr>
          <w:trHeight w:val="235"/>
        </w:trPr>
        <w:tc>
          <w:tcPr>
            <w:tcW w:w="9067" w:type="dxa"/>
            <w:gridSpan w:val="2"/>
            <w:shd w:val="clear" w:color="auto" w:fill="DDD9C3" w:themeFill="background2" w:themeFillShade="E6"/>
          </w:tcPr>
          <w:p w14:paraId="5DA9F585" w14:textId="77777777" w:rsidR="00E00CA4" w:rsidRPr="00316192" w:rsidRDefault="00E00CA4" w:rsidP="00E00CA4">
            <w:pPr>
              <w:pStyle w:val="NoSpacing"/>
              <w:rPr>
                <w:rFonts w:ascii="Arial" w:hAnsi="Arial" w:cs="Arial"/>
                <w:sz w:val="20"/>
                <w:szCs w:val="20"/>
              </w:rPr>
            </w:pPr>
          </w:p>
          <w:p w14:paraId="5C3CD2AC" w14:textId="77777777" w:rsidR="00E00CA4" w:rsidRPr="00316192" w:rsidRDefault="00E00CA4" w:rsidP="00E00CA4">
            <w:pPr>
              <w:pStyle w:val="NoSpacing"/>
              <w:jc w:val="center"/>
              <w:rPr>
                <w:rFonts w:ascii="Arial" w:hAnsi="Arial" w:cs="Arial"/>
                <w:b/>
                <w:bCs/>
                <w:sz w:val="20"/>
                <w:szCs w:val="20"/>
              </w:rPr>
            </w:pPr>
            <w:r w:rsidRPr="00316192">
              <w:rPr>
                <w:rFonts w:ascii="Arial" w:hAnsi="Arial" w:cs="Arial"/>
                <w:b/>
                <w:bCs/>
                <w:sz w:val="20"/>
                <w:szCs w:val="20"/>
              </w:rPr>
              <w:t>МЕРЕ 3.1.</w:t>
            </w:r>
          </w:p>
          <w:p w14:paraId="246AE4C8" w14:textId="77777777" w:rsidR="00E00CA4" w:rsidRPr="00316192" w:rsidRDefault="00E00CA4" w:rsidP="00E00CA4">
            <w:pPr>
              <w:pStyle w:val="NoSpacing"/>
              <w:rPr>
                <w:rFonts w:ascii="Arial" w:hAnsi="Arial" w:cs="Arial"/>
                <w:sz w:val="20"/>
                <w:szCs w:val="20"/>
              </w:rPr>
            </w:pPr>
          </w:p>
        </w:tc>
      </w:tr>
      <w:tr w:rsidR="002A6997" w:rsidRPr="00316192" w14:paraId="3146C04E" w14:textId="77777777" w:rsidTr="00D54680">
        <w:trPr>
          <w:trHeight w:val="235"/>
        </w:trPr>
        <w:tc>
          <w:tcPr>
            <w:tcW w:w="1672" w:type="dxa"/>
            <w:hideMark/>
          </w:tcPr>
          <w:p w14:paraId="6F583321" w14:textId="77777777" w:rsidR="002A6997" w:rsidRPr="00316192" w:rsidRDefault="00B23921" w:rsidP="00E00CA4">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3.1.1.</w:t>
            </w:r>
          </w:p>
        </w:tc>
        <w:tc>
          <w:tcPr>
            <w:tcW w:w="7395" w:type="dxa"/>
            <w:hideMark/>
          </w:tcPr>
          <w:p w14:paraId="25AE7838" w14:textId="77777777" w:rsidR="002A6997" w:rsidRPr="00316192" w:rsidRDefault="002A6997" w:rsidP="00E00CA4">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мултимедијалних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промотивних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садржаја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промоцију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и </w:t>
            </w:r>
            <w:proofErr w:type="spellStart"/>
            <w:proofErr w:type="gramStart"/>
            <w:r w:rsidRPr="00316192">
              <w:rPr>
                <w:rFonts w:ascii="Arial" w:hAnsi="Arial" w:cs="Arial"/>
                <w:sz w:val="20"/>
                <w:szCs w:val="20"/>
              </w:rPr>
              <w:t>општинских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инвестиционих</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потенцијала</w:t>
            </w:r>
            <w:proofErr w:type="spellEnd"/>
          </w:p>
        </w:tc>
      </w:tr>
      <w:tr w:rsidR="002A6997" w:rsidRPr="00316192" w14:paraId="1D95A751" w14:textId="77777777" w:rsidTr="00D54680">
        <w:trPr>
          <w:trHeight w:val="235"/>
        </w:trPr>
        <w:tc>
          <w:tcPr>
            <w:tcW w:w="1672" w:type="dxa"/>
            <w:hideMark/>
          </w:tcPr>
          <w:p w14:paraId="024C4083" w14:textId="77777777" w:rsidR="002A6997" w:rsidRPr="00316192" w:rsidRDefault="00B23921" w:rsidP="00E00CA4">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3.1.2.</w:t>
            </w:r>
          </w:p>
        </w:tc>
        <w:tc>
          <w:tcPr>
            <w:tcW w:w="7395" w:type="dxa"/>
            <w:hideMark/>
          </w:tcPr>
          <w:p w14:paraId="4253A2B4" w14:textId="77777777" w:rsidR="002A6997" w:rsidRPr="00316192" w:rsidRDefault="002A6997" w:rsidP="00E00CA4">
            <w:pPr>
              <w:pStyle w:val="NoSpacing"/>
              <w:rPr>
                <w:rFonts w:ascii="Arial" w:hAnsi="Arial" w:cs="Arial"/>
                <w:sz w:val="20"/>
                <w:szCs w:val="20"/>
              </w:rPr>
            </w:pPr>
            <w:proofErr w:type="spellStart"/>
            <w:r w:rsidRPr="00316192">
              <w:rPr>
                <w:rFonts w:ascii="Arial" w:hAnsi="Arial" w:cs="Arial"/>
                <w:sz w:val="20"/>
                <w:szCs w:val="20"/>
              </w:rPr>
              <w:t>Посете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инвестиционим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сајмовима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манифестацијама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Републици</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Србији</w:t>
            </w:r>
            <w:proofErr w:type="spellEnd"/>
            <w:r w:rsidRPr="00316192">
              <w:rPr>
                <w:rFonts w:ascii="Arial" w:hAnsi="Arial" w:cs="Arial"/>
                <w:sz w:val="20"/>
                <w:szCs w:val="20"/>
              </w:rPr>
              <w:t xml:space="preserve"> </w:t>
            </w:r>
            <w:r w:rsidR="00D54680" w:rsidRPr="00316192">
              <w:rPr>
                <w:rFonts w:ascii="Arial" w:hAnsi="Arial" w:cs="Arial"/>
                <w:sz w:val="20"/>
                <w:szCs w:val="20"/>
              </w:rPr>
              <w:t xml:space="preserve">и </w:t>
            </w:r>
            <w:proofErr w:type="spellStart"/>
            <w:r w:rsidR="00D54680" w:rsidRPr="00316192">
              <w:rPr>
                <w:rFonts w:ascii="Arial" w:hAnsi="Arial" w:cs="Arial"/>
                <w:sz w:val="20"/>
                <w:szCs w:val="20"/>
              </w:rPr>
              <w:t>иностранству</w:t>
            </w:r>
            <w:proofErr w:type="spellEnd"/>
          </w:p>
        </w:tc>
      </w:tr>
      <w:tr w:rsidR="002A6997" w:rsidRPr="00316192" w14:paraId="1EF4F22B" w14:textId="77777777" w:rsidTr="00D54680">
        <w:trPr>
          <w:trHeight w:val="235"/>
        </w:trPr>
        <w:tc>
          <w:tcPr>
            <w:tcW w:w="1672" w:type="dxa"/>
            <w:hideMark/>
          </w:tcPr>
          <w:p w14:paraId="11408354" w14:textId="77777777" w:rsidR="002A6997" w:rsidRPr="00316192" w:rsidRDefault="00B23921" w:rsidP="00E00CA4">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D54680" w:rsidRPr="00316192">
              <w:rPr>
                <w:rFonts w:ascii="Arial" w:hAnsi="Arial" w:cs="Arial"/>
                <w:sz w:val="20"/>
                <w:szCs w:val="20"/>
              </w:rPr>
              <w:t xml:space="preserve"> 3.1.3</w:t>
            </w:r>
            <w:r w:rsidR="002A6997" w:rsidRPr="00316192">
              <w:rPr>
                <w:rFonts w:ascii="Arial" w:hAnsi="Arial" w:cs="Arial"/>
                <w:sz w:val="20"/>
                <w:szCs w:val="20"/>
              </w:rPr>
              <w:t>.</w:t>
            </w:r>
          </w:p>
        </w:tc>
        <w:tc>
          <w:tcPr>
            <w:tcW w:w="7395" w:type="dxa"/>
            <w:hideMark/>
          </w:tcPr>
          <w:p w14:paraId="72FAEA21" w14:textId="77777777" w:rsidR="002A6997" w:rsidRPr="00316192" w:rsidRDefault="002A6997" w:rsidP="00E00CA4">
            <w:pPr>
              <w:pStyle w:val="NoSpacing"/>
              <w:rPr>
                <w:rFonts w:ascii="Arial" w:eastAsia="Times New Roman" w:hAnsi="Arial" w:cs="Arial"/>
                <w:sz w:val="20"/>
                <w:szCs w:val="20"/>
              </w:rPr>
            </w:pPr>
            <w:proofErr w:type="spellStart"/>
            <w:r w:rsidRPr="00316192">
              <w:rPr>
                <w:rFonts w:ascii="Arial" w:eastAsia="Times New Roman" w:hAnsi="Arial" w:cs="Arial"/>
                <w:sz w:val="20"/>
                <w:szCs w:val="20"/>
              </w:rPr>
              <w:t>Израда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Плана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детаљне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регулације</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за</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радну</w:t>
            </w:r>
            <w:proofErr w:type="spellEnd"/>
            <w:r w:rsidRPr="00316192">
              <w:rPr>
                <w:rFonts w:ascii="Arial" w:eastAsia="Times New Roman" w:hAnsi="Arial" w:cs="Arial"/>
                <w:sz w:val="20"/>
                <w:szCs w:val="20"/>
              </w:rPr>
              <w:t xml:space="preserve"> </w:t>
            </w:r>
            <w:proofErr w:type="spellStart"/>
            <w:r w:rsidRPr="00316192">
              <w:rPr>
                <w:rFonts w:ascii="Arial" w:eastAsia="Times New Roman" w:hAnsi="Arial" w:cs="Arial"/>
                <w:sz w:val="20"/>
                <w:szCs w:val="20"/>
              </w:rPr>
              <w:t>зону</w:t>
            </w:r>
            <w:proofErr w:type="spellEnd"/>
            <w:r w:rsidRPr="00316192">
              <w:rPr>
                <w:rFonts w:ascii="Arial" w:eastAsia="Times New Roman" w:hAnsi="Arial" w:cs="Arial"/>
                <w:sz w:val="20"/>
                <w:szCs w:val="20"/>
              </w:rPr>
              <w:t xml:space="preserve"> </w:t>
            </w:r>
            <w:r w:rsidR="00D54680" w:rsidRPr="00316192">
              <w:rPr>
                <w:rFonts w:ascii="Arial" w:eastAsia="Times New Roman" w:hAnsi="Arial" w:cs="Arial"/>
                <w:sz w:val="20"/>
                <w:szCs w:val="20"/>
              </w:rPr>
              <w:t>„</w:t>
            </w:r>
            <w:proofErr w:type="spellStart"/>
            <w:r w:rsidRPr="00316192">
              <w:rPr>
                <w:rFonts w:ascii="Arial" w:eastAsia="Times New Roman" w:hAnsi="Arial" w:cs="Arial"/>
                <w:sz w:val="20"/>
                <w:szCs w:val="20"/>
              </w:rPr>
              <w:t>Балван</w:t>
            </w:r>
            <w:proofErr w:type="spellEnd"/>
            <w:r w:rsidR="00D54680" w:rsidRPr="00316192">
              <w:rPr>
                <w:rFonts w:ascii="Arial" w:eastAsia="Times New Roman" w:hAnsi="Arial" w:cs="Arial"/>
                <w:sz w:val="20"/>
                <w:szCs w:val="20"/>
              </w:rPr>
              <w:t>”</w:t>
            </w:r>
          </w:p>
        </w:tc>
      </w:tr>
      <w:tr w:rsidR="002A6997" w:rsidRPr="00316192" w14:paraId="0712D316" w14:textId="77777777" w:rsidTr="00D54680">
        <w:trPr>
          <w:trHeight w:val="235"/>
        </w:trPr>
        <w:tc>
          <w:tcPr>
            <w:tcW w:w="1672" w:type="dxa"/>
            <w:hideMark/>
          </w:tcPr>
          <w:p w14:paraId="35FB30F7" w14:textId="77777777" w:rsidR="002A6997" w:rsidRPr="00316192" w:rsidRDefault="00B23921" w:rsidP="00E00CA4">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D54680" w:rsidRPr="00316192">
              <w:rPr>
                <w:rFonts w:ascii="Arial" w:hAnsi="Arial" w:cs="Arial"/>
                <w:sz w:val="20"/>
                <w:szCs w:val="20"/>
              </w:rPr>
              <w:t xml:space="preserve"> 3.1.4</w:t>
            </w:r>
            <w:r w:rsidR="002A6997" w:rsidRPr="00316192">
              <w:rPr>
                <w:rFonts w:ascii="Arial" w:hAnsi="Arial" w:cs="Arial"/>
                <w:sz w:val="20"/>
                <w:szCs w:val="20"/>
              </w:rPr>
              <w:t>.</w:t>
            </w:r>
          </w:p>
        </w:tc>
        <w:tc>
          <w:tcPr>
            <w:tcW w:w="7395" w:type="dxa"/>
            <w:hideMark/>
          </w:tcPr>
          <w:p w14:paraId="0092494E" w14:textId="77777777" w:rsidR="002A6997" w:rsidRPr="00316192" w:rsidRDefault="00D54680" w:rsidP="00E00CA4">
            <w:pPr>
              <w:pStyle w:val="NoSpacing"/>
              <w:rPr>
                <w:rFonts w:ascii="Arial" w:hAnsi="Arial" w:cs="Arial"/>
                <w:sz w:val="20"/>
                <w:szCs w:val="20"/>
              </w:rPr>
            </w:pPr>
            <w:proofErr w:type="spellStart"/>
            <w:proofErr w:type="gram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пројектно</w:t>
            </w:r>
            <w:proofErr w:type="gramEnd"/>
            <w:r w:rsidRPr="00316192">
              <w:rPr>
                <w:rFonts w:ascii="Arial" w:hAnsi="Arial" w:cs="Arial"/>
                <w:sz w:val="20"/>
                <w:szCs w:val="20"/>
              </w:rPr>
              <w:t>-техничке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документације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изградњу</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реконструкцију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целокупне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комуналне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радним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зонама</w:t>
            </w:r>
            <w:proofErr w:type="spellEnd"/>
          </w:p>
        </w:tc>
      </w:tr>
      <w:tr w:rsidR="00D54680" w:rsidRPr="00316192" w14:paraId="2824A91F" w14:textId="77777777" w:rsidTr="00D54680">
        <w:trPr>
          <w:trHeight w:val="235"/>
        </w:trPr>
        <w:tc>
          <w:tcPr>
            <w:tcW w:w="1672" w:type="dxa"/>
          </w:tcPr>
          <w:p w14:paraId="7838AABD" w14:textId="77777777" w:rsidR="00D54680" w:rsidRPr="00316192" w:rsidRDefault="00D54680" w:rsidP="00E00CA4">
            <w:pPr>
              <w:pStyle w:val="NoSpacing"/>
              <w:rPr>
                <w:rFonts w:ascii="Arial" w:hAnsi="Arial" w:cs="Arial"/>
                <w:sz w:val="20"/>
                <w:szCs w:val="20"/>
              </w:rPr>
            </w:pPr>
          </w:p>
        </w:tc>
        <w:tc>
          <w:tcPr>
            <w:tcW w:w="7395" w:type="dxa"/>
          </w:tcPr>
          <w:p w14:paraId="30FAFF66" w14:textId="77777777" w:rsidR="00D54680" w:rsidRPr="00316192" w:rsidRDefault="00D54680" w:rsidP="00E00CA4">
            <w:pPr>
              <w:pStyle w:val="NoSpacing"/>
              <w:rPr>
                <w:rFonts w:ascii="Arial" w:hAnsi="Arial" w:cs="Arial"/>
                <w:sz w:val="20"/>
                <w:szCs w:val="20"/>
              </w:rPr>
            </w:pPr>
            <w:proofErr w:type="spellStart"/>
            <w:r w:rsidRPr="00316192">
              <w:rPr>
                <w:rFonts w:ascii="Arial" w:hAnsi="Arial" w:cs="Arial"/>
                <w:sz w:val="20"/>
                <w:szCs w:val="20"/>
              </w:rPr>
              <w:t>Изградња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реконструкција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целокупне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комуналне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инфраструктуре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радним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зонама</w:t>
            </w:r>
            <w:proofErr w:type="spellEnd"/>
          </w:p>
        </w:tc>
      </w:tr>
      <w:tr w:rsidR="002A6997" w:rsidRPr="00316192" w14:paraId="3EC6B336" w14:textId="77777777" w:rsidTr="00D54680">
        <w:trPr>
          <w:trHeight w:val="235"/>
        </w:trPr>
        <w:tc>
          <w:tcPr>
            <w:tcW w:w="1672" w:type="dxa"/>
            <w:hideMark/>
          </w:tcPr>
          <w:p w14:paraId="2178E587" w14:textId="77777777" w:rsidR="002A6997" w:rsidRPr="00316192" w:rsidRDefault="00B23921" w:rsidP="00E00CA4">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D54680" w:rsidRPr="00316192">
              <w:rPr>
                <w:rFonts w:ascii="Arial" w:hAnsi="Arial" w:cs="Arial"/>
                <w:sz w:val="20"/>
                <w:szCs w:val="20"/>
              </w:rPr>
              <w:t xml:space="preserve"> 3.1.</w:t>
            </w:r>
            <w:r w:rsidR="002A6997" w:rsidRPr="00316192">
              <w:rPr>
                <w:rFonts w:ascii="Arial" w:hAnsi="Arial" w:cs="Arial"/>
                <w:sz w:val="20"/>
                <w:szCs w:val="20"/>
              </w:rPr>
              <w:t>5.</w:t>
            </w:r>
          </w:p>
        </w:tc>
        <w:tc>
          <w:tcPr>
            <w:tcW w:w="7395" w:type="dxa"/>
            <w:hideMark/>
          </w:tcPr>
          <w:p w14:paraId="360A28A9" w14:textId="77777777" w:rsidR="002A6997" w:rsidRPr="00316192" w:rsidRDefault="002A6997" w:rsidP="00E00CA4">
            <w:pPr>
              <w:pStyle w:val="NoSpacing"/>
              <w:rPr>
                <w:rFonts w:ascii="Arial" w:hAnsi="Arial" w:cs="Arial"/>
                <w:sz w:val="20"/>
                <w:szCs w:val="20"/>
                <w:lang w:val="sr-Cyrl-CS"/>
              </w:rPr>
            </w:pPr>
            <w:r w:rsidRPr="00316192">
              <w:rPr>
                <w:rFonts w:ascii="Arial" w:hAnsi="Arial" w:cs="Arial"/>
                <w:sz w:val="20"/>
                <w:szCs w:val="20"/>
                <w:lang w:val="sr-Cyrl-CS"/>
              </w:rPr>
              <w:t>Припрема пакета подстицајних мера за инвеститоре</w:t>
            </w:r>
          </w:p>
        </w:tc>
      </w:tr>
      <w:tr w:rsidR="00E828B7" w:rsidRPr="00316192" w14:paraId="250D304D" w14:textId="77777777" w:rsidTr="00D54680">
        <w:trPr>
          <w:trHeight w:val="235"/>
        </w:trPr>
        <w:tc>
          <w:tcPr>
            <w:tcW w:w="1672" w:type="dxa"/>
          </w:tcPr>
          <w:p w14:paraId="67D5F3F5" w14:textId="77777777" w:rsidR="00E828B7" w:rsidRPr="00316192" w:rsidRDefault="00E828B7" w:rsidP="00E00CA4">
            <w:pPr>
              <w:pStyle w:val="NoSpacing"/>
              <w:rPr>
                <w:rFonts w:ascii="Arial" w:hAnsi="Arial" w:cs="Arial"/>
                <w:sz w:val="20"/>
                <w:szCs w:val="20"/>
              </w:rPr>
            </w:pPr>
            <w:proofErr w:type="spellStart"/>
            <w:r w:rsidRPr="00316192">
              <w:rPr>
                <w:rFonts w:ascii="Arial" w:hAnsi="Arial" w:cs="Arial"/>
                <w:sz w:val="20"/>
                <w:szCs w:val="20"/>
              </w:rPr>
              <w:t>Мера</w:t>
            </w:r>
            <w:proofErr w:type="spellEnd"/>
            <w:r w:rsidRPr="00316192">
              <w:rPr>
                <w:rFonts w:ascii="Arial" w:hAnsi="Arial" w:cs="Arial"/>
                <w:sz w:val="20"/>
                <w:szCs w:val="20"/>
              </w:rPr>
              <w:t xml:space="preserve"> 3.1.6.</w:t>
            </w:r>
          </w:p>
        </w:tc>
        <w:tc>
          <w:tcPr>
            <w:tcW w:w="7395" w:type="dxa"/>
          </w:tcPr>
          <w:p w14:paraId="15FCF9F0" w14:textId="77777777" w:rsidR="00E828B7" w:rsidRPr="00316192" w:rsidRDefault="00E828B7" w:rsidP="00E828B7">
            <w:pPr>
              <w:pStyle w:val="NoSpacing"/>
              <w:rPr>
                <w:rFonts w:ascii="Arial" w:hAnsi="Arial" w:cs="Arial"/>
                <w:sz w:val="20"/>
                <w:szCs w:val="20"/>
                <w:lang w:val="sr-Cyrl-CS"/>
              </w:rPr>
            </w:pPr>
            <w:r w:rsidRPr="00316192">
              <w:rPr>
                <w:rFonts w:ascii="Arial" w:hAnsi="Arial" w:cs="Arial"/>
                <w:sz w:val="20"/>
                <w:szCs w:val="20"/>
                <w:lang w:val="sr-Cyrl-CS"/>
              </w:rPr>
              <w:t>Припрема и организација тренинга и обука за запослене у општинској управи и јавним предузећима и установама о припреми и спровођењу ЕУ програма и пројеката</w:t>
            </w:r>
          </w:p>
        </w:tc>
      </w:tr>
    </w:tbl>
    <w:p w14:paraId="0602B1B9" w14:textId="77777777" w:rsidR="002A6997" w:rsidRPr="00316192" w:rsidRDefault="002A6997" w:rsidP="002A6997">
      <w:pPr>
        <w:rPr>
          <w:rFonts w:ascii="Arial" w:hAnsi="Arial" w:cs="Arial"/>
          <w:sz w:val="20"/>
          <w:szCs w:val="20"/>
        </w:rPr>
      </w:pPr>
    </w:p>
    <w:p w14:paraId="3068BF14" w14:textId="77777777" w:rsidR="002A6997" w:rsidRPr="00316192" w:rsidRDefault="002A6997" w:rsidP="002A6997">
      <w:pPr>
        <w:spacing w:after="0" w:line="240" w:lineRule="auto"/>
        <w:jc w:val="center"/>
        <w:rPr>
          <w:rFonts w:ascii="Arial" w:eastAsia="Times New Roman" w:hAnsi="Arial" w:cs="Arial"/>
          <w:b/>
          <w:sz w:val="20"/>
          <w:szCs w:val="20"/>
        </w:rPr>
      </w:pPr>
      <w:r w:rsidRPr="00316192">
        <w:rPr>
          <w:rFonts w:ascii="Arial" w:eastAsia="Times New Roman" w:hAnsi="Arial" w:cs="Arial"/>
          <w:b/>
          <w:sz w:val="20"/>
          <w:szCs w:val="20"/>
        </w:rPr>
        <w:t>ПРИОРИТЕТНИ ЦИЉ 3.2. ПОДРШКА РАЗВОЈУ ЛОКАЛНЕ ПОСЛОВНЕ ЗАЈЕДНИЦЕ</w:t>
      </w:r>
    </w:p>
    <w:p w14:paraId="3D7736EF" w14:textId="77777777" w:rsidR="002A6997" w:rsidRPr="00316192" w:rsidRDefault="002A6997" w:rsidP="002A6997">
      <w:pPr>
        <w:spacing w:after="0" w:line="240" w:lineRule="auto"/>
        <w:jc w:val="center"/>
        <w:rPr>
          <w:rFonts w:ascii="Arial" w:eastAsia="Times New Roman" w:hAnsi="Arial" w:cs="Arial"/>
          <w:b/>
          <w:sz w:val="20"/>
          <w:szCs w:val="20"/>
        </w:rPr>
      </w:pPr>
    </w:p>
    <w:p w14:paraId="21835268" w14:textId="77777777" w:rsidR="002A6997" w:rsidRPr="00316192"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CB6208" w:rsidRPr="00316192" w14:paraId="2199BFEF" w14:textId="77777777" w:rsidTr="00CB6208">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5FD229E" w14:textId="77777777" w:rsidR="002A6997" w:rsidRPr="00316192" w:rsidRDefault="002A6997">
            <w:pPr>
              <w:spacing w:before="120" w:after="0" w:line="240" w:lineRule="auto"/>
              <w:jc w:val="center"/>
              <w:rPr>
                <w:rFonts w:ascii="Arial" w:hAnsi="Arial" w:cs="Arial"/>
                <w:b/>
                <w:sz w:val="20"/>
                <w:szCs w:val="20"/>
              </w:rPr>
            </w:pPr>
            <w:proofErr w:type="spellStart"/>
            <w:r w:rsidRPr="00316192">
              <w:rPr>
                <w:rFonts w:ascii="Arial" w:hAnsi="Arial" w:cs="Arial"/>
                <w:b/>
                <w:sz w:val="20"/>
                <w:szCs w:val="20"/>
              </w:rPr>
              <w:t>Приоритетни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циљ</w:t>
            </w:r>
            <w:proofErr w:type="spellEnd"/>
            <w:r w:rsidRPr="00316192">
              <w:rPr>
                <w:rFonts w:ascii="Arial" w:hAnsi="Arial" w:cs="Arial"/>
                <w:b/>
                <w:sz w:val="20"/>
                <w:szCs w:val="20"/>
              </w:rPr>
              <w:t xml:space="preserve"> 3.2. </w:t>
            </w:r>
            <w:proofErr w:type="spellStart"/>
            <w:r w:rsidRPr="00316192">
              <w:rPr>
                <w:rFonts w:ascii="Arial" w:hAnsi="Arial" w:cs="Arial"/>
                <w:b/>
                <w:sz w:val="20"/>
                <w:szCs w:val="20"/>
              </w:rPr>
              <w:t>Подршка</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развоју</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локалне</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пословне</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заједнице</w:t>
            </w:r>
            <w:proofErr w:type="spellEnd"/>
          </w:p>
          <w:p w14:paraId="1B25E224" w14:textId="77777777" w:rsidR="002A6997" w:rsidRPr="00316192" w:rsidRDefault="002A6997">
            <w:pPr>
              <w:spacing w:before="120" w:after="0" w:line="240" w:lineRule="auto"/>
              <w:jc w:val="center"/>
              <w:rPr>
                <w:rFonts w:ascii="Arial" w:hAnsi="Arial" w:cs="Arial"/>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 </w:t>
            </w:r>
            <w:proofErr w:type="spellStart"/>
            <w:r w:rsidRPr="00316192">
              <w:rPr>
                <w:rFonts w:ascii="Arial" w:hAnsi="Arial" w:cs="Arial"/>
                <w:sz w:val="20"/>
                <w:szCs w:val="20"/>
              </w:rPr>
              <w:t>унапређен</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привредни</w:t>
            </w:r>
            <w:proofErr w:type="spellEnd"/>
            <w:r w:rsidRPr="00316192">
              <w:rPr>
                <w:rFonts w:ascii="Arial" w:hAnsi="Arial" w:cs="Arial"/>
                <w:sz w:val="20"/>
                <w:szCs w:val="20"/>
              </w:rPr>
              <w:t xml:space="preserve"> </w:t>
            </w:r>
            <w:proofErr w:type="spellStart"/>
            <w:r w:rsidRPr="00316192">
              <w:rPr>
                <w:rFonts w:ascii="Arial" w:hAnsi="Arial" w:cs="Arial"/>
                <w:sz w:val="20"/>
                <w:szCs w:val="20"/>
              </w:rPr>
              <w:t>амбијент</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општини</w:t>
            </w:r>
            <w:proofErr w:type="spellEnd"/>
            <w:r w:rsidRPr="00316192">
              <w:rPr>
                <w:rFonts w:ascii="Arial" w:hAnsi="Arial" w:cs="Arial"/>
                <w:sz w:val="20"/>
                <w:szCs w:val="20"/>
              </w:rPr>
              <w:t xml:space="preserve"> и </w:t>
            </w:r>
            <w:proofErr w:type="spellStart"/>
            <w:r w:rsidRPr="00316192">
              <w:rPr>
                <w:rFonts w:ascii="Arial" w:hAnsi="Arial" w:cs="Arial"/>
                <w:sz w:val="20"/>
                <w:szCs w:val="20"/>
              </w:rPr>
              <w:t>унапређен</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приватно-јавни</w:t>
            </w:r>
            <w:proofErr w:type="spellEnd"/>
            <w:r w:rsidRPr="00316192">
              <w:rPr>
                <w:rFonts w:ascii="Arial" w:hAnsi="Arial" w:cs="Arial"/>
                <w:sz w:val="20"/>
                <w:szCs w:val="20"/>
              </w:rPr>
              <w:t xml:space="preserve"> </w:t>
            </w:r>
            <w:proofErr w:type="spellStart"/>
            <w:r w:rsidRPr="00316192">
              <w:rPr>
                <w:rFonts w:ascii="Arial" w:hAnsi="Arial" w:cs="Arial"/>
                <w:sz w:val="20"/>
                <w:szCs w:val="20"/>
              </w:rPr>
              <w:t>дијалог</w:t>
            </w:r>
            <w:proofErr w:type="spellEnd"/>
          </w:p>
          <w:p w14:paraId="17613148" w14:textId="77777777" w:rsidR="002A6997" w:rsidRPr="00316192" w:rsidRDefault="002A6997">
            <w:pPr>
              <w:spacing w:before="120" w:after="0" w:line="240" w:lineRule="auto"/>
              <w:jc w:val="center"/>
              <w:rPr>
                <w:rFonts w:ascii="Arial" w:hAnsi="Arial" w:cs="Arial"/>
                <w:sz w:val="20"/>
                <w:szCs w:val="20"/>
              </w:rPr>
            </w:pPr>
          </w:p>
          <w:p w14:paraId="06AC6576" w14:textId="77777777" w:rsidR="002A6997" w:rsidRPr="00316192" w:rsidRDefault="002A6997">
            <w:pPr>
              <w:spacing w:before="120" w:after="0" w:line="240" w:lineRule="auto"/>
              <w:jc w:val="center"/>
              <w:rPr>
                <w:rFonts w:ascii="Arial" w:hAnsi="Arial" w:cs="Arial"/>
                <w:sz w:val="20"/>
                <w:szCs w:val="20"/>
              </w:rPr>
            </w:pPr>
          </w:p>
          <w:p w14:paraId="1EBD0C3A" w14:textId="77777777" w:rsidR="002A6997" w:rsidRPr="00316192" w:rsidRDefault="002A6997">
            <w:pPr>
              <w:spacing w:before="120" w:after="0" w:line="240" w:lineRule="auto"/>
              <w:jc w:val="center"/>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58AD4ED" w14:textId="77777777" w:rsidR="002A6997" w:rsidRPr="00316192" w:rsidRDefault="002A6997" w:rsidP="00E00CA4">
            <w:pPr>
              <w:pStyle w:val="NoSpacing"/>
              <w:jc w:val="center"/>
              <w:rPr>
                <w:rFonts w:ascii="Arial" w:hAnsi="Arial" w:cs="Arial"/>
                <w:b/>
                <w:bCs/>
                <w:sz w:val="20"/>
                <w:szCs w:val="20"/>
              </w:rPr>
            </w:pPr>
            <w:proofErr w:type="spellStart"/>
            <w:r w:rsidRPr="00316192">
              <w:rPr>
                <w:rFonts w:ascii="Arial" w:hAnsi="Arial" w:cs="Arial"/>
                <w:b/>
                <w:bCs/>
                <w:sz w:val="20"/>
                <w:szCs w:val="20"/>
              </w:rPr>
              <w:t>Индикатори</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A17695B" w14:textId="77777777" w:rsidR="00E00CA4" w:rsidRPr="00316192" w:rsidRDefault="00E00CA4" w:rsidP="00E00CA4">
            <w:pPr>
              <w:pStyle w:val="NoSpacing"/>
              <w:jc w:val="center"/>
              <w:rPr>
                <w:rFonts w:ascii="Arial" w:eastAsia="Times New Roman" w:hAnsi="Arial" w:cs="Arial"/>
                <w:b/>
                <w:bCs/>
                <w:sz w:val="20"/>
                <w:szCs w:val="20"/>
              </w:rPr>
            </w:pPr>
          </w:p>
          <w:p w14:paraId="7F31990D" w14:textId="77777777" w:rsidR="002A6997" w:rsidRPr="00316192" w:rsidRDefault="002A6997" w:rsidP="00E00CA4">
            <w:pPr>
              <w:pStyle w:val="NoSpacing"/>
              <w:jc w:val="center"/>
              <w:rPr>
                <w:rFonts w:ascii="Arial" w:eastAsia="Times New Roman" w:hAnsi="Arial" w:cs="Arial"/>
                <w:b/>
                <w:bCs/>
                <w:sz w:val="20"/>
                <w:szCs w:val="20"/>
              </w:rPr>
            </w:pPr>
            <w:proofErr w:type="spellStart"/>
            <w:r w:rsidRPr="00316192">
              <w:rPr>
                <w:rFonts w:ascii="Arial" w:eastAsia="Times New Roman" w:hAnsi="Arial" w:cs="Arial"/>
                <w:b/>
                <w:bCs/>
                <w:sz w:val="20"/>
                <w:szCs w:val="20"/>
              </w:rPr>
              <w:t>Почетна</w:t>
            </w:r>
            <w:proofErr w:type="spellEnd"/>
            <w:r w:rsidRPr="00316192">
              <w:rPr>
                <w:rFonts w:ascii="Arial" w:eastAsia="Times New Roman" w:hAnsi="Arial" w:cs="Arial"/>
                <w:b/>
                <w:bCs/>
                <w:sz w:val="20"/>
                <w:szCs w:val="20"/>
              </w:rPr>
              <w:t xml:space="preserve"> </w:t>
            </w:r>
            <w:proofErr w:type="spellStart"/>
            <w:r w:rsidRPr="00316192">
              <w:rPr>
                <w:rFonts w:ascii="Arial" w:eastAsia="Times New Roman" w:hAnsi="Arial" w:cs="Arial"/>
                <w:b/>
                <w:bCs/>
                <w:sz w:val="20"/>
                <w:szCs w:val="20"/>
              </w:rPr>
              <w:t>вредност</w:t>
            </w:r>
            <w:proofErr w:type="spellEnd"/>
          </w:p>
          <w:p w14:paraId="2CC9957D" w14:textId="77777777" w:rsidR="00CB6208" w:rsidRPr="00316192" w:rsidRDefault="00CB6208" w:rsidP="00E00CA4">
            <w:pPr>
              <w:pStyle w:val="NoSpacing"/>
              <w:jc w:val="center"/>
              <w:rPr>
                <w:rFonts w:ascii="Arial" w:eastAsia="Times New Roman" w:hAnsi="Arial" w:cs="Arial"/>
                <w:b/>
                <w:bCs/>
                <w:sz w:val="20"/>
                <w:szCs w:val="20"/>
              </w:rPr>
            </w:pPr>
          </w:p>
          <w:p w14:paraId="4C78A95C" w14:textId="77777777" w:rsidR="00E00CA4" w:rsidRPr="00316192" w:rsidRDefault="00E00CA4" w:rsidP="00E00CA4">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C061D2A" w14:textId="77777777" w:rsidR="002A6997" w:rsidRPr="00316192" w:rsidRDefault="002A6997" w:rsidP="00E00CA4">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2A6997" w:rsidRPr="00316192" w14:paraId="518CB1E2" w14:textId="77777777" w:rsidTr="00CB6208">
        <w:trPr>
          <w:trHeight w:val="733"/>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264E7FA" w14:textId="77777777" w:rsidR="002A6997" w:rsidRPr="00316192"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424257C" w14:textId="77777777" w:rsidR="002A6997" w:rsidRPr="00316192" w:rsidRDefault="002A6997">
            <w:pPr>
              <w:jc w:val="center"/>
              <w:rPr>
                <w:rFonts w:ascii="Arial" w:hAnsi="Arial" w:cs="Arial"/>
                <w:sz w:val="20"/>
                <w:szCs w:val="20"/>
              </w:rPr>
            </w:pPr>
            <w:r w:rsidRPr="00316192">
              <w:rPr>
                <w:rFonts w:ascii="Arial" w:hAnsi="Arial" w:cs="Arial"/>
                <w:sz w:val="20"/>
                <w:szCs w:val="20"/>
              </w:rPr>
              <w:t>3.2.</w:t>
            </w:r>
            <w:proofErr w:type="gramStart"/>
            <w:r w:rsidRPr="00316192">
              <w:rPr>
                <w:rFonts w:ascii="Arial" w:hAnsi="Arial" w:cs="Arial"/>
                <w:sz w:val="20"/>
                <w:szCs w:val="20"/>
              </w:rPr>
              <w:t>1.Број</w:t>
            </w:r>
            <w:proofErr w:type="gramEnd"/>
            <w:r w:rsidRPr="00316192">
              <w:rPr>
                <w:rFonts w:ascii="Arial" w:hAnsi="Arial" w:cs="Arial"/>
                <w:sz w:val="20"/>
                <w:szCs w:val="20"/>
              </w:rPr>
              <w:t xml:space="preserve"> </w:t>
            </w:r>
            <w:proofErr w:type="spellStart"/>
            <w:r w:rsidRPr="00316192">
              <w:rPr>
                <w:rFonts w:ascii="Arial" w:hAnsi="Arial" w:cs="Arial"/>
                <w:sz w:val="20"/>
                <w:szCs w:val="20"/>
              </w:rPr>
              <w:t>регистрованих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предузетника</w:t>
            </w:r>
            <w:proofErr w:type="spellEnd"/>
            <w:r w:rsidRPr="00316192">
              <w:rPr>
                <w:rFonts w:ascii="Arial" w:hAnsi="Arial" w:cs="Arial"/>
                <w:sz w:val="20"/>
                <w:szCs w:val="20"/>
              </w:rPr>
              <w:t xml:space="preserve"> и МСП</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BEBA59" w14:textId="77777777" w:rsidR="002A6997" w:rsidRPr="001A6F85" w:rsidRDefault="002A6997">
            <w:pPr>
              <w:jc w:val="center"/>
              <w:rPr>
                <w:rFonts w:ascii="Arial" w:hAnsi="Arial" w:cs="Arial"/>
                <w:sz w:val="20"/>
                <w:szCs w:val="20"/>
              </w:rPr>
            </w:pPr>
            <w:r w:rsidRPr="001A6F85">
              <w:rPr>
                <w:rFonts w:ascii="Arial" w:hAnsi="Arial" w:cs="Arial"/>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FFB9EE" w14:textId="77777777" w:rsidR="002A6997" w:rsidRPr="001A6F85" w:rsidRDefault="002A6997">
            <w:pPr>
              <w:jc w:val="center"/>
              <w:rPr>
                <w:rFonts w:ascii="Arial" w:hAnsi="Arial" w:cs="Arial"/>
                <w:sz w:val="20"/>
                <w:szCs w:val="20"/>
              </w:rPr>
            </w:pPr>
            <w:r w:rsidRPr="001A6F85">
              <w:rPr>
                <w:rFonts w:ascii="Arial" w:hAnsi="Arial" w:cs="Arial"/>
                <w:sz w:val="20"/>
                <w:szCs w:val="20"/>
              </w:rPr>
              <w:t>???</w:t>
            </w:r>
          </w:p>
        </w:tc>
      </w:tr>
      <w:tr w:rsidR="002A6997" w:rsidRPr="00316192" w14:paraId="34822D8E" w14:textId="77777777" w:rsidTr="00CB6208">
        <w:trPr>
          <w:trHeight w:val="84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D90FD73" w14:textId="77777777" w:rsidR="002A6997" w:rsidRPr="00316192"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E57F027" w14:textId="77777777" w:rsidR="002A6997" w:rsidRPr="00316192" w:rsidRDefault="002A6997">
            <w:pPr>
              <w:jc w:val="center"/>
              <w:rPr>
                <w:rFonts w:ascii="Arial" w:hAnsi="Arial" w:cs="Arial"/>
                <w:sz w:val="20"/>
                <w:szCs w:val="20"/>
              </w:rPr>
            </w:pPr>
            <w:r w:rsidRPr="00316192">
              <w:rPr>
                <w:rFonts w:ascii="Arial" w:hAnsi="Arial" w:cs="Arial"/>
                <w:sz w:val="20"/>
                <w:szCs w:val="20"/>
              </w:rPr>
              <w:t xml:space="preserve">3.2.2. </w:t>
            </w:r>
            <w:proofErr w:type="spellStart"/>
            <w:r w:rsidRPr="00316192">
              <w:rPr>
                <w:rFonts w:ascii="Arial" w:hAnsi="Arial" w:cs="Arial"/>
                <w:sz w:val="20"/>
                <w:szCs w:val="20"/>
              </w:rPr>
              <w:t>Број</w:t>
            </w:r>
            <w:proofErr w:type="spellEnd"/>
            <w:r w:rsidRPr="00316192">
              <w:rPr>
                <w:rFonts w:ascii="Arial" w:hAnsi="Arial" w:cs="Arial"/>
                <w:sz w:val="20"/>
                <w:szCs w:val="20"/>
              </w:rPr>
              <w:t xml:space="preserve"> </w:t>
            </w:r>
            <w:proofErr w:type="spellStart"/>
            <w:r w:rsidRPr="00316192">
              <w:rPr>
                <w:rFonts w:ascii="Arial" w:hAnsi="Arial" w:cs="Arial"/>
                <w:sz w:val="20"/>
                <w:szCs w:val="20"/>
              </w:rPr>
              <w:t>заједничких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пројеката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иницијатива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спроведене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сарадњи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приватног</w:t>
            </w:r>
            <w:proofErr w:type="spellEnd"/>
            <w:r w:rsidRPr="00316192">
              <w:rPr>
                <w:rFonts w:ascii="Arial" w:hAnsi="Arial" w:cs="Arial"/>
                <w:sz w:val="20"/>
                <w:szCs w:val="20"/>
              </w:rPr>
              <w:t xml:space="preserve"> и </w:t>
            </w:r>
            <w:proofErr w:type="spellStart"/>
            <w:r w:rsidRPr="00316192">
              <w:rPr>
                <w:rFonts w:ascii="Arial" w:hAnsi="Arial" w:cs="Arial"/>
                <w:sz w:val="20"/>
                <w:szCs w:val="20"/>
              </w:rPr>
              <w:t>јавног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сектора</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6EA4FE07" w14:textId="77777777" w:rsidR="002A6997" w:rsidRPr="001A6F85" w:rsidRDefault="002A6997">
            <w:pPr>
              <w:jc w:val="center"/>
              <w:rPr>
                <w:rFonts w:ascii="Arial" w:hAnsi="Arial" w:cs="Arial"/>
                <w:sz w:val="20"/>
                <w:szCs w:val="20"/>
              </w:rPr>
            </w:pPr>
            <w:r w:rsidRPr="001A6F85">
              <w:rPr>
                <w:rFonts w:ascii="Arial" w:hAnsi="Arial" w:cs="Arial"/>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B24808" w14:textId="77777777" w:rsidR="002A6997" w:rsidRPr="001A6F85" w:rsidRDefault="002A6997">
            <w:pPr>
              <w:jc w:val="center"/>
              <w:rPr>
                <w:rFonts w:ascii="Arial" w:hAnsi="Arial" w:cs="Arial"/>
                <w:sz w:val="20"/>
                <w:szCs w:val="20"/>
              </w:rPr>
            </w:pPr>
            <w:r w:rsidRPr="001A6F85">
              <w:rPr>
                <w:rFonts w:ascii="Arial" w:hAnsi="Arial" w:cs="Arial"/>
                <w:sz w:val="20"/>
                <w:szCs w:val="20"/>
              </w:rPr>
              <w:t>???</w:t>
            </w:r>
          </w:p>
        </w:tc>
      </w:tr>
    </w:tbl>
    <w:p w14:paraId="011A617A" w14:textId="77777777" w:rsidR="002A6997" w:rsidRPr="00316192" w:rsidRDefault="002A6997" w:rsidP="002A6997">
      <w:pPr>
        <w:jc w:val="center"/>
        <w:rPr>
          <w:rFonts w:ascii="Arial" w:hAnsi="Arial" w:cs="Arial"/>
          <w:b/>
          <w:sz w:val="20"/>
          <w:szCs w:val="20"/>
        </w:rPr>
      </w:pPr>
    </w:p>
    <w:p w14:paraId="6C1A4455" w14:textId="77777777" w:rsidR="002A6997" w:rsidRPr="00316192" w:rsidRDefault="002A6997" w:rsidP="00E00CA4">
      <w:pPr>
        <w:pStyle w:val="NoSpacing"/>
        <w:jc w:val="both"/>
        <w:rPr>
          <w:rFonts w:ascii="Arial" w:hAnsi="Arial" w:cs="Arial"/>
          <w:b/>
          <w:bCs/>
          <w:sz w:val="20"/>
          <w:szCs w:val="20"/>
        </w:rPr>
      </w:pPr>
      <w:r w:rsidRPr="00316192">
        <w:rPr>
          <w:rFonts w:ascii="Arial" w:hAnsi="Arial" w:cs="Arial"/>
          <w:b/>
          <w:bCs/>
          <w:sz w:val="20"/>
          <w:szCs w:val="20"/>
        </w:rPr>
        <w:t>OПИС МЕРА:</w:t>
      </w:r>
    </w:p>
    <w:p w14:paraId="46BC67DE" w14:textId="77777777" w:rsidR="002A6997" w:rsidRPr="00316192" w:rsidRDefault="002A6997" w:rsidP="00E00CA4">
      <w:pPr>
        <w:pStyle w:val="NoSpacing"/>
        <w:jc w:val="both"/>
        <w:rPr>
          <w:rFonts w:ascii="Arial" w:hAnsi="Arial" w:cs="Arial"/>
          <w:bCs/>
          <w:sz w:val="20"/>
          <w:szCs w:val="20"/>
        </w:rPr>
      </w:pPr>
      <w:proofErr w:type="spellStart"/>
      <w:r w:rsidRPr="00316192">
        <w:rPr>
          <w:rFonts w:ascii="Arial" w:hAnsi="Arial" w:cs="Arial"/>
          <w:bCs/>
          <w:sz w:val="20"/>
          <w:szCs w:val="20"/>
        </w:rPr>
        <w:t>Mере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планиранe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спроведу</w:t>
      </w:r>
      <w:proofErr w:type="spellEnd"/>
      <w:r w:rsidRPr="00316192">
        <w:rPr>
          <w:rFonts w:ascii="Arial" w:hAnsi="Arial" w:cs="Arial"/>
          <w:bCs/>
          <w:sz w:val="20"/>
          <w:szCs w:val="20"/>
        </w:rPr>
        <w:t xml:space="preserve"> у </w:t>
      </w:r>
      <w:proofErr w:type="spellStart"/>
      <w:r w:rsidRPr="00316192">
        <w:rPr>
          <w:rFonts w:ascii="Arial" w:hAnsi="Arial" w:cs="Arial"/>
          <w:bCs/>
          <w:sz w:val="20"/>
          <w:szCs w:val="20"/>
        </w:rPr>
        <w:t>периоду</w:t>
      </w:r>
      <w:proofErr w:type="spellEnd"/>
      <w:r w:rsidRPr="00316192">
        <w:rPr>
          <w:rFonts w:ascii="Arial" w:hAnsi="Arial" w:cs="Arial"/>
          <w:bCs/>
          <w:sz w:val="20"/>
          <w:szCs w:val="20"/>
        </w:rPr>
        <w:t xml:space="preserve"> 2021–2028. </w:t>
      </w:r>
      <w:proofErr w:type="spellStart"/>
      <w:r w:rsidRPr="00316192">
        <w:rPr>
          <w:rFonts w:ascii="Arial" w:hAnsi="Arial" w:cs="Arial"/>
          <w:bCs/>
          <w:sz w:val="20"/>
          <w:szCs w:val="20"/>
        </w:rPr>
        <w:t>године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односе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активности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усмерене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подршку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локалној</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пословној</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заједници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кроз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финансијску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подршку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сарадњу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образовним</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институцијама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Националном</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службом</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за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запошљавање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Привредном</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комором</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Србије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итд</w:t>
      </w:r>
      <w:proofErr w:type="spellEnd"/>
      <w:r w:rsidRPr="00316192">
        <w:rPr>
          <w:rFonts w:ascii="Arial" w:hAnsi="Arial" w:cs="Arial"/>
          <w:bCs/>
          <w:sz w:val="20"/>
          <w:szCs w:val="20"/>
        </w:rPr>
        <w:t xml:space="preserve">.  </w:t>
      </w:r>
    </w:p>
    <w:p w14:paraId="44E97FBF" w14:textId="77777777" w:rsidR="002A6997" w:rsidRPr="00316192" w:rsidRDefault="002A6997" w:rsidP="00E00CA4">
      <w:pPr>
        <w:pStyle w:val="NoSpacing"/>
        <w:jc w:val="both"/>
        <w:rPr>
          <w:rFonts w:ascii="Arial" w:hAnsi="Arial" w:cs="Arial"/>
          <w:bCs/>
          <w:sz w:val="20"/>
          <w:szCs w:val="20"/>
        </w:rPr>
      </w:pP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коjе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спроведене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подстицајне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инвестиционе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информативно</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едукативне</w:t>
      </w:r>
      <w:proofErr w:type="spellEnd"/>
      <w:r w:rsidRPr="00316192">
        <w:rPr>
          <w:rFonts w:ascii="Arial" w:hAnsi="Arial" w:cs="Arial"/>
          <w:bCs/>
          <w:sz w:val="20"/>
          <w:szCs w:val="20"/>
        </w:rPr>
        <w:t>.</w:t>
      </w:r>
    </w:p>
    <w:p w14:paraId="4CD6A2E5" w14:textId="77777777" w:rsidR="002A6997" w:rsidRPr="00316192" w:rsidRDefault="002A6997" w:rsidP="00E00CA4">
      <w:pPr>
        <w:pStyle w:val="NoSpacing"/>
        <w:jc w:val="both"/>
        <w:rPr>
          <w:rFonts w:ascii="Arial" w:hAnsi="Arial" w:cs="Arial"/>
          <w:bCs/>
          <w:sz w:val="20"/>
          <w:szCs w:val="20"/>
        </w:rPr>
      </w:pPr>
      <w:proofErr w:type="spellStart"/>
      <w:r w:rsidRPr="00316192">
        <w:rPr>
          <w:rFonts w:ascii="Arial" w:hAnsi="Arial" w:cs="Arial"/>
          <w:bCs/>
          <w:sz w:val="20"/>
          <w:szCs w:val="20"/>
        </w:rPr>
        <w:t>Предвиђене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финансиранe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општинског</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буџета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али</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донација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стране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републичких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кроз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програме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пројекте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регионалне</w:t>
      </w:r>
      <w:proofErr w:type="spellEnd"/>
      <w:r w:rsidRPr="00316192">
        <w:rPr>
          <w:rFonts w:ascii="Arial" w:hAnsi="Arial" w:cs="Arial"/>
          <w:bCs/>
          <w:sz w:val="20"/>
          <w:szCs w:val="20"/>
        </w:rPr>
        <w:t xml:space="preserve"> </w:t>
      </w:r>
      <w:proofErr w:type="gramStart"/>
      <w:r w:rsidRPr="00316192">
        <w:rPr>
          <w:rFonts w:ascii="Arial" w:hAnsi="Arial" w:cs="Arial"/>
          <w:bCs/>
          <w:sz w:val="20"/>
          <w:szCs w:val="20"/>
        </w:rPr>
        <w:t xml:space="preserve">и  </w:t>
      </w:r>
      <w:proofErr w:type="spellStart"/>
      <w:r w:rsidRPr="00316192">
        <w:rPr>
          <w:rFonts w:ascii="Arial" w:hAnsi="Arial" w:cs="Arial"/>
          <w:bCs/>
          <w:sz w:val="20"/>
          <w:szCs w:val="20"/>
        </w:rPr>
        <w:t>прекограничне</w:t>
      </w:r>
      <w:proofErr w:type="spellEnd"/>
      <w:proofErr w:type="gramEnd"/>
      <w:r w:rsidRPr="00316192">
        <w:rPr>
          <w:rFonts w:ascii="Arial" w:hAnsi="Arial" w:cs="Arial"/>
          <w:bCs/>
          <w:sz w:val="20"/>
          <w:szCs w:val="20"/>
        </w:rPr>
        <w:t xml:space="preserve"> </w:t>
      </w:r>
      <w:proofErr w:type="spellStart"/>
      <w:r w:rsidRPr="00316192">
        <w:rPr>
          <w:rFonts w:ascii="Arial" w:hAnsi="Arial" w:cs="Arial"/>
          <w:bCs/>
          <w:sz w:val="20"/>
          <w:szCs w:val="20"/>
        </w:rPr>
        <w:t>сарадње</w:t>
      </w:r>
      <w:proofErr w:type="spellEnd"/>
      <w:r w:rsidRPr="00316192">
        <w:rPr>
          <w:rFonts w:ascii="Arial" w:hAnsi="Arial" w:cs="Arial"/>
          <w:bCs/>
          <w:sz w:val="20"/>
          <w:szCs w:val="20"/>
        </w:rPr>
        <w:t xml:space="preserve"> (ЕУ, </w:t>
      </w:r>
      <w:proofErr w:type="spellStart"/>
      <w:r w:rsidRPr="00316192">
        <w:rPr>
          <w:rFonts w:ascii="Arial" w:hAnsi="Arial" w:cs="Arial"/>
          <w:bCs/>
          <w:sz w:val="20"/>
          <w:szCs w:val="20"/>
        </w:rPr>
        <w:t>билатерални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донатори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организације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итд</w:t>
      </w:r>
      <w:proofErr w:type="spellEnd"/>
      <w:r w:rsidRPr="00316192">
        <w:rPr>
          <w:rFonts w:ascii="Arial" w:hAnsi="Arial" w:cs="Arial"/>
          <w:bCs/>
          <w:sz w:val="20"/>
          <w:szCs w:val="20"/>
        </w:rPr>
        <w:t>).</w:t>
      </w:r>
    </w:p>
    <w:p w14:paraId="6134033B" w14:textId="77777777" w:rsidR="00E00CA4" w:rsidRPr="00316192" w:rsidRDefault="00E00CA4" w:rsidP="00E00CA4">
      <w:pPr>
        <w:pStyle w:val="NoSpacing"/>
        <w:jc w:val="both"/>
        <w:rPr>
          <w:rFonts w:ascii="Arial" w:hAnsi="Arial" w:cs="Arial"/>
          <w:bCs/>
          <w:sz w:val="20"/>
          <w:szCs w:val="20"/>
        </w:rPr>
      </w:pPr>
    </w:p>
    <w:p w14:paraId="236CD8AF" w14:textId="77777777" w:rsidR="002A6997" w:rsidRPr="00316192" w:rsidRDefault="002A6997" w:rsidP="00E00CA4">
      <w:pPr>
        <w:pStyle w:val="NoSpacing"/>
        <w:jc w:val="both"/>
        <w:rPr>
          <w:rFonts w:ascii="Arial" w:hAnsi="Arial" w:cs="Arial"/>
          <w:bCs/>
          <w:sz w:val="20"/>
          <w:szCs w:val="20"/>
        </w:rPr>
      </w:pPr>
      <w:proofErr w:type="spellStart"/>
      <w:r w:rsidRPr="00316192">
        <w:rPr>
          <w:rFonts w:ascii="Arial" w:hAnsi="Arial" w:cs="Arial"/>
          <w:b/>
          <w:sz w:val="20"/>
          <w:szCs w:val="20"/>
        </w:rPr>
        <w:t>Период</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реализације</w:t>
      </w:r>
      <w:proofErr w:type="spellEnd"/>
      <w:r w:rsidRPr="00316192">
        <w:rPr>
          <w:rFonts w:ascii="Arial" w:hAnsi="Arial" w:cs="Arial"/>
          <w:b/>
          <w:sz w:val="20"/>
          <w:szCs w:val="20"/>
        </w:rPr>
        <w:t>:</w:t>
      </w:r>
      <w:r w:rsidRPr="00316192">
        <w:rPr>
          <w:rFonts w:ascii="Arial" w:hAnsi="Arial" w:cs="Arial"/>
          <w:bCs/>
          <w:sz w:val="20"/>
          <w:szCs w:val="20"/>
        </w:rPr>
        <w:t xml:space="preserve"> 2021–2028.</w:t>
      </w:r>
    </w:p>
    <w:p w14:paraId="21C17AC8" w14:textId="77777777" w:rsidR="002A6997" w:rsidRPr="00316192" w:rsidRDefault="002A6997" w:rsidP="00E00CA4">
      <w:pPr>
        <w:pStyle w:val="NoSpacing"/>
        <w:jc w:val="both"/>
        <w:rPr>
          <w:rFonts w:ascii="Arial" w:hAnsi="Arial" w:cs="Arial"/>
          <w:bCs/>
          <w:sz w:val="20"/>
          <w:szCs w:val="20"/>
        </w:rPr>
      </w:pPr>
      <w:proofErr w:type="spellStart"/>
      <w:r w:rsidRPr="00316192">
        <w:rPr>
          <w:rFonts w:ascii="Arial" w:hAnsi="Arial" w:cs="Arial"/>
          <w:b/>
          <w:sz w:val="20"/>
          <w:szCs w:val="20"/>
        </w:rPr>
        <w:t>Носиоци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реализације</w:t>
      </w:r>
      <w:proofErr w:type="spellEnd"/>
      <w:r w:rsidRPr="00316192">
        <w:rPr>
          <w:rFonts w:ascii="Arial" w:hAnsi="Arial" w:cs="Arial"/>
          <w:b/>
          <w:sz w:val="20"/>
          <w:szCs w:val="20"/>
        </w:rPr>
        <w:t>:</w:t>
      </w:r>
      <w:r w:rsidRPr="00316192">
        <w:rPr>
          <w:rFonts w:ascii="Arial" w:hAnsi="Arial" w:cs="Arial"/>
          <w:bCs/>
          <w:sz w:val="20"/>
          <w:szCs w:val="20"/>
        </w:rPr>
        <w:t xml:space="preserve"> </w:t>
      </w:r>
      <w:proofErr w:type="spellStart"/>
      <w:r w:rsidRPr="00316192">
        <w:rPr>
          <w:rFonts w:ascii="Arial" w:hAnsi="Arial" w:cs="Arial"/>
          <w:bCs/>
          <w:sz w:val="20"/>
          <w:szCs w:val="20"/>
        </w:rPr>
        <w:t>Општинска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управа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Бела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Паланка</w:t>
      </w:r>
      <w:proofErr w:type="spellEnd"/>
      <w:r w:rsidRPr="00316192">
        <w:rPr>
          <w:rFonts w:ascii="Arial" w:hAnsi="Arial" w:cs="Arial"/>
          <w:bCs/>
          <w:sz w:val="20"/>
          <w:szCs w:val="20"/>
        </w:rPr>
        <w:t>.</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E00CA4" w:rsidRPr="00316192" w14:paraId="61340251" w14:textId="77777777"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16900FE5" w14:textId="77777777" w:rsidR="00E00CA4" w:rsidRPr="00316192" w:rsidRDefault="00E00CA4" w:rsidP="00E00CA4">
            <w:pPr>
              <w:pStyle w:val="NoSpacing"/>
              <w:rPr>
                <w:rFonts w:ascii="Arial" w:hAnsi="Arial" w:cs="Arial"/>
                <w:sz w:val="20"/>
                <w:szCs w:val="20"/>
              </w:rPr>
            </w:pPr>
          </w:p>
          <w:p w14:paraId="2FBE7160" w14:textId="77777777" w:rsidR="00E00CA4" w:rsidRPr="00316192" w:rsidRDefault="00E00CA4" w:rsidP="00E00CA4">
            <w:pPr>
              <w:pStyle w:val="NoSpacing"/>
              <w:jc w:val="center"/>
              <w:rPr>
                <w:rFonts w:ascii="Arial" w:hAnsi="Arial" w:cs="Arial"/>
                <w:b/>
                <w:bCs/>
                <w:sz w:val="20"/>
                <w:szCs w:val="20"/>
              </w:rPr>
            </w:pPr>
            <w:r w:rsidRPr="00316192">
              <w:rPr>
                <w:rFonts w:ascii="Arial" w:hAnsi="Arial" w:cs="Arial"/>
                <w:b/>
                <w:bCs/>
                <w:sz w:val="20"/>
                <w:szCs w:val="20"/>
              </w:rPr>
              <w:t>МЕРЕ 3.2.</w:t>
            </w:r>
          </w:p>
          <w:p w14:paraId="381037A8" w14:textId="77777777" w:rsidR="00E00CA4" w:rsidRPr="00316192" w:rsidRDefault="00E00CA4" w:rsidP="00E00CA4">
            <w:pPr>
              <w:pStyle w:val="NoSpacing"/>
              <w:rPr>
                <w:rFonts w:ascii="Arial" w:hAnsi="Arial" w:cs="Arial"/>
                <w:sz w:val="20"/>
                <w:szCs w:val="20"/>
              </w:rPr>
            </w:pPr>
          </w:p>
        </w:tc>
      </w:tr>
      <w:tr w:rsidR="002A6997" w:rsidRPr="00316192" w14:paraId="703E5E2B"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2349D8E9" w14:textId="77777777" w:rsidR="002A6997" w:rsidRPr="00316192" w:rsidRDefault="00B23921" w:rsidP="00E00CA4">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3.2.1.</w:t>
            </w:r>
          </w:p>
        </w:tc>
        <w:tc>
          <w:tcPr>
            <w:tcW w:w="7395" w:type="dxa"/>
            <w:tcBorders>
              <w:top w:val="single" w:sz="4" w:space="0" w:color="808080"/>
              <w:left w:val="single" w:sz="4" w:space="0" w:color="808080"/>
              <w:bottom w:val="single" w:sz="4" w:space="0" w:color="808080"/>
              <w:right w:val="single" w:sz="4" w:space="0" w:color="808080"/>
            </w:tcBorders>
            <w:hideMark/>
          </w:tcPr>
          <w:p w14:paraId="6313234E" w14:textId="77777777" w:rsidR="002A6997" w:rsidRPr="00316192" w:rsidRDefault="002A6997" w:rsidP="00E00CA4">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економског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
        </w:tc>
      </w:tr>
      <w:tr w:rsidR="002A6997" w:rsidRPr="00316192" w14:paraId="7AC6C7D1"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23AF9AF9" w14:textId="77777777" w:rsidR="002A6997" w:rsidRPr="00316192" w:rsidRDefault="00B23921" w:rsidP="00E00CA4">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3.2.3.</w:t>
            </w:r>
          </w:p>
        </w:tc>
        <w:tc>
          <w:tcPr>
            <w:tcW w:w="7395" w:type="dxa"/>
            <w:tcBorders>
              <w:top w:val="single" w:sz="4" w:space="0" w:color="808080"/>
              <w:left w:val="single" w:sz="4" w:space="0" w:color="808080"/>
              <w:bottom w:val="single" w:sz="4" w:space="0" w:color="808080"/>
              <w:right w:val="single" w:sz="4" w:space="0" w:color="808080"/>
            </w:tcBorders>
            <w:hideMark/>
          </w:tcPr>
          <w:p w14:paraId="22D905F8" w14:textId="77777777" w:rsidR="002A6997" w:rsidRPr="00316192" w:rsidRDefault="002A6997" w:rsidP="00E00CA4">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елабората</w:t>
            </w:r>
            <w:proofErr w:type="spellEnd"/>
            <w:r w:rsidRPr="00316192">
              <w:rPr>
                <w:rFonts w:ascii="Arial" w:hAnsi="Arial" w:cs="Arial"/>
                <w:sz w:val="20"/>
                <w:szCs w:val="20"/>
              </w:rPr>
              <w:t xml:space="preserve"> о </w:t>
            </w:r>
            <w:proofErr w:type="spellStart"/>
            <w:r w:rsidRPr="00316192">
              <w:rPr>
                <w:rFonts w:ascii="Arial" w:hAnsi="Arial" w:cs="Arial"/>
                <w:sz w:val="20"/>
                <w:szCs w:val="20"/>
              </w:rPr>
              <w:t>могућностима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оснивање</w:t>
            </w:r>
            <w:proofErr w:type="spellEnd"/>
            <w:r w:rsidRPr="00316192">
              <w:rPr>
                <w:rFonts w:ascii="Arial" w:hAnsi="Arial" w:cs="Arial"/>
                <w:sz w:val="20"/>
                <w:szCs w:val="20"/>
              </w:rPr>
              <w:t xml:space="preserve"> и </w:t>
            </w:r>
            <w:proofErr w:type="spellStart"/>
            <w:proofErr w:type="gramStart"/>
            <w:r w:rsidRPr="00316192">
              <w:rPr>
                <w:rFonts w:ascii="Arial" w:hAnsi="Arial" w:cs="Arial"/>
                <w:sz w:val="20"/>
                <w:szCs w:val="20"/>
              </w:rPr>
              <w:t>финансирање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малих</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прерадних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капацитета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буџета</w:t>
            </w:r>
            <w:proofErr w:type="spellEnd"/>
          </w:p>
        </w:tc>
      </w:tr>
      <w:tr w:rsidR="002A6997" w:rsidRPr="00316192" w14:paraId="063F28A9"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36EC9D21" w14:textId="77777777" w:rsidR="002A6997" w:rsidRPr="00316192" w:rsidRDefault="00B23921" w:rsidP="00E00CA4">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3.2.4.</w:t>
            </w:r>
          </w:p>
        </w:tc>
        <w:tc>
          <w:tcPr>
            <w:tcW w:w="7395" w:type="dxa"/>
            <w:tcBorders>
              <w:top w:val="single" w:sz="4" w:space="0" w:color="808080"/>
              <w:left w:val="single" w:sz="4" w:space="0" w:color="808080"/>
              <w:bottom w:val="single" w:sz="4" w:space="0" w:color="808080"/>
              <w:right w:val="single" w:sz="4" w:space="0" w:color="808080"/>
            </w:tcBorders>
            <w:hideMark/>
          </w:tcPr>
          <w:p w14:paraId="2E54CCBD" w14:textId="77777777" w:rsidR="002A6997" w:rsidRPr="00316192" w:rsidRDefault="002A6997" w:rsidP="00E00CA4">
            <w:pPr>
              <w:pStyle w:val="NoSpacing"/>
              <w:rPr>
                <w:rFonts w:ascii="Arial" w:hAnsi="Arial" w:cs="Arial"/>
                <w:sz w:val="20"/>
                <w:szCs w:val="20"/>
              </w:rPr>
            </w:pPr>
            <w:proofErr w:type="spellStart"/>
            <w:r w:rsidRPr="00316192">
              <w:rPr>
                <w:rFonts w:ascii="Arial" w:hAnsi="Arial" w:cs="Arial"/>
                <w:sz w:val="20"/>
                <w:szCs w:val="20"/>
              </w:rPr>
              <w:t>Усклађивање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образовних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профила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средњим</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стручним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школама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потребама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пословне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заједнице</w:t>
            </w:r>
            <w:proofErr w:type="spellEnd"/>
          </w:p>
        </w:tc>
      </w:tr>
      <w:tr w:rsidR="002A6997" w:rsidRPr="00316192" w14:paraId="2DDC7FED"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40077F23" w14:textId="77777777" w:rsidR="002A6997" w:rsidRPr="00316192" w:rsidRDefault="00B23921" w:rsidP="00E00CA4">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3.2.5.</w:t>
            </w:r>
          </w:p>
        </w:tc>
        <w:tc>
          <w:tcPr>
            <w:tcW w:w="7395" w:type="dxa"/>
            <w:tcBorders>
              <w:top w:val="single" w:sz="4" w:space="0" w:color="808080"/>
              <w:left w:val="single" w:sz="4" w:space="0" w:color="808080"/>
              <w:bottom w:val="single" w:sz="4" w:space="0" w:color="808080"/>
              <w:right w:val="single" w:sz="4" w:space="0" w:color="808080"/>
            </w:tcBorders>
            <w:hideMark/>
          </w:tcPr>
          <w:p w14:paraId="7AA52DD7" w14:textId="77777777" w:rsidR="002A6997" w:rsidRPr="00316192" w:rsidRDefault="002A6997" w:rsidP="00E00CA4">
            <w:pPr>
              <w:pStyle w:val="NoSpacing"/>
              <w:rPr>
                <w:rFonts w:ascii="Arial" w:hAnsi="Arial" w:cs="Arial"/>
                <w:sz w:val="20"/>
                <w:szCs w:val="20"/>
              </w:rPr>
            </w:pPr>
            <w:proofErr w:type="spellStart"/>
            <w:r w:rsidRPr="00316192">
              <w:rPr>
                <w:rFonts w:ascii="Arial" w:hAnsi="Arial" w:cs="Arial"/>
                <w:sz w:val="20"/>
                <w:szCs w:val="20"/>
              </w:rPr>
              <w:t>Стручна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пракса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незапослена</w:t>
            </w:r>
            <w:proofErr w:type="spellEnd"/>
            <w:r w:rsidRPr="00316192">
              <w:rPr>
                <w:rFonts w:ascii="Arial" w:hAnsi="Arial" w:cs="Arial"/>
                <w:sz w:val="20"/>
                <w:szCs w:val="20"/>
              </w:rPr>
              <w:t xml:space="preserve"> </w:t>
            </w:r>
            <w:proofErr w:type="spellStart"/>
            <w:r w:rsidRPr="00316192">
              <w:rPr>
                <w:rFonts w:ascii="Arial" w:hAnsi="Arial" w:cs="Arial"/>
                <w:sz w:val="20"/>
                <w:szCs w:val="20"/>
              </w:rPr>
              <w:t>лица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ЛАПЗ</w:t>
            </w:r>
          </w:p>
        </w:tc>
      </w:tr>
      <w:tr w:rsidR="002A6997" w:rsidRPr="00316192" w14:paraId="763C8524"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7F247372" w14:textId="77777777" w:rsidR="002A6997" w:rsidRPr="00316192" w:rsidRDefault="00B23921" w:rsidP="00E00CA4">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3.2.6.</w:t>
            </w:r>
          </w:p>
        </w:tc>
        <w:tc>
          <w:tcPr>
            <w:tcW w:w="7395" w:type="dxa"/>
            <w:tcBorders>
              <w:top w:val="single" w:sz="4" w:space="0" w:color="808080"/>
              <w:left w:val="single" w:sz="4" w:space="0" w:color="808080"/>
              <w:bottom w:val="single" w:sz="4" w:space="0" w:color="808080"/>
              <w:right w:val="single" w:sz="4" w:space="0" w:color="808080"/>
            </w:tcBorders>
            <w:hideMark/>
          </w:tcPr>
          <w:p w14:paraId="346DE024" w14:textId="77777777" w:rsidR="002A6997" w:rsidRPr="00316192" w:rsidRDefault="002A6997" w:rsidP="00E00CA4">
            <w:pPr>
              <w:pStyle w:val="NoSpacing"/>
              <w:rPr>
                <w:rFonts w:ascii="Arial" w:hAnsi="Arial" w:cs="Arial"/>
                <w:sz w:val="20"/>
                <w:szCs w:val="20"/>
              </w:rPr>
            </w:pPr>
            <w:proofErr w:type="spellStart"/>
            <w:r w:rsidRPr="00316192">
              <w:rPr>
                <w:rFonts w:ascii="Arial" w:hAnsi="Arial" w:cs="Arial"/>
                <w:sz w:val="20"/>
                <w:szCs w:val="20"/>
              </w:rPr>
              <w:t>Формирање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Привредног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савета</w:t>
            </w:r>
            <w:proofErr w:type="spellEnd"/>
            <w:r w:rsidRPr="00316192">
              <w:rPr>
                <w:rFonts w:ascii="Arial" w:hAnsi="Arial" w:cs="Arial"/>
                <w:sz w:val="20"/>
                <w:szCs w:val="20"/>
              </w:rPr>
              <w:t xml:space="preserve"> </w:t>
            </w:r>
          </w:p>
        </w:tc>
      </w:tr>
      <w:tr w:rsidR="002A6997" w:rsidRPr="00316192" w14:paraId="12AEE82F"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0ACC9B89" w14:textId="77777777" w:rsidR="002A6997" w:rsidRPr="00316192" w:rsidRDefault="00B23921" w:rsidP="00E00CA4">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3.2.7.</w:t>
            </w:r>
          </w:p>
        </w:tc>
        <w:tc>
          <w:tcPr>
            <w:tcW w:w="7395" w:type="dxa"/>
            <w:tcBorders>
              <w:top w:val="single" w:sz="4" w:space="0" w:color="808080"/>
              <w:left w:val="single" w:sz="4" w:space="0" w:color="808080"/>
              <w:bottom w:val="single" w:sz="4" w:space="0" w:color="808080"/>
              <w:right w:val="single" w:sz="4" w:space="0" w:color="808080"/>
            </w:tcBorders>
            <w:hideMark/>
          </w:tcPr>
          <w:p w14:paraId="66778825" w14:textId="77777777" w:rsidR="002A6997" w:rsidRPr="00316192" w:rsidRDefault="002A6997" w:rsidP="00E00CA4">
            <w:pPr>
              <w:pStyle w:val="NoSpacing"/>
              <w:rPr>
                <w:rFonts w:ascii="Arial" w:hAnsi="Arial" w:cs="Arial"/>
                <w:sz w:val="20"/>
                <w:szCs w:val="20"/>
              </w:rPr>
            </w:pPr>
            <w:proofErr w:type="spellStart"/>
            <w:r w:rsidRPr="00316192">
              <w:rPr>
                <w:rFonts w:ascii="Arial" w:hAnsi="Arial" w:cs="Arial"/>
                <w:sz w:val="20"/>
                <w:szCs w:val="20"/>
              </w:rPr>
              <w:t>Припрема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спровођење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анкета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анализа</w:t>
            </w:r>
            <w:proofErr w:type="spellEnd"/>
            <w:r w:rsidRPr="00316192">
              <w:rPr>
                <w:rFonts w:ascii="Arial" w:hAnsi="Arial" w:cs="Arial"/>
                <w:sz w:val="20"/>
                <w:szCs w:val="20"/>
              </w:rPr>
              <w:t xml:space="preserve"> о </w:t>
            </w:r>
            <w:proofErr w:type="spellStart"/>
            <w:r w:rsidRPr="00316192">
              <w:rPr>
                <w:rFonts w:ascii="Arial" w:hAnsi="Arial" w:cs="Arial"/>
                <w:sz w:val="20"/>
                <w:szCs w:val="20"/>
              </w:rPr>
              <w:t>ставовима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локалне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пословне</w:t>
            </w:r>
            <w:proofErr w:type="spellEnd"/>
            <w:r w:rsidRPr="00316192">
              <w:rPr>
                <w:rFonts w:ascii="Arial" w:hAnsi="Arial" w:cs="Arial"/>
                <w:sz w:val="20"/>
                <w:szCs w:val="20"/>
              </w:rPr>
              <w:t xml:space="preserve"> </w:t>
            </w:r>
            <w:proofErr w:type="spellStart"/>
            <w:r w:rsidRPr="00316192">
              <w:rPr>
                <w:rFonts w:ascii="Arial" w:hAnsi="Arial" w:cs="Arial"/>
                <w:sz w:val="20"/>
                <w:szCs w:val="20"/>
              </w:rPr>
              <w:t>заједнице</w:t>
            </w:r>
            <w:proofErr w:type="spellEnd"/>
            <w:r w:rsidRPr="00316192">
              <w:rPr>
                <w:rFonts w:ascii="Arial" w:hAnsi="Arial" w:cs="Arial"/>
                <w:sz w:val="20"/>
                <w:szCs w:val="20"/>
              </w:rPr>
              <w:t xml:space="preserve"> о </w:t>
            </w:r>
            <w:proofErr w:type="spellStart"/>
            <w:r w:rsidRPr="00316192">
              <w:rPr>
                <w:rFonts w:ascii="Arial" w:hAnsi="Arial" w:cs="Arial"/>
                <w:sz w:val="20"/>
                <w:szCs w:val="20"/>
              </w:rPr>
              <w:t>пословном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амбијенту</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пословној</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клими</w:t>
            </w:r>
            <w:proofErr w:type="spellEnd"/>
            <w:r w:rsidRPr="00316192">
              <w:rPr>
                <w:rFonts w:ascii="Arial" w:hAnsi="Arial" w:cs="Arial"/>
                <w:sz w:val="20"/>
                <w:szCs w:val="20"/>
              </w:rPr>
              <w:t xml:space="preserve">  у</w:t>
            </w:r>
            <w:proofErr w:type="gramEnd"/>
            <w:r w:rsidRPr="00316192">
              <w:rPr>
                <w:rFonts w:ascii="Arial" w:hAnsi="Arial" w:cs="Arial"/>
                <w:sz w:val="20"/>
                <w:szCs w:val="20"/>
              </w:rPr>
              <w:t xml:space="preserve"> </w:t>
            </w:r>
            <w:proofErr w:type="spellStart"/>
            <w:r w:rsidRPr="00316192">
              <w:rPr>
                <w:rFonts w:ascii="Arial" w:hAnsi="Arial" w:cs="Arial"/>
                <w:sz w:val="20"/>
                <w:szCs w:val="20"/>
              </w:rPr>
              <w:t>општини</w:t>
            </w:r>
            <w:proofErr w:type="spellEnd"/>
            <w:r w:rsidRPr="00316192">
              <w:rPr>
                <w:rFonts w:ascii="Arial" w:hAnsi="Arial" w:cs="Arial"/>
                <w:sz w:val="20"/>
                <w:szCs w:val="20"/>
              </w:rPr>
              <w:t xml:space="preserve"> </w:t>
            </w:r>
          </w:p>
        </w:tc>
      </w:tr>
      <w:tr w:rsidR="002A6997" w:rsidRPr="00316192" w14:paraId="7653F6CC"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5B0E0666" w14:textId="77777777" w:rsidR="002A6997" w:rsidRPr="00316192" w:rsidRDefault="00B23921" w:rsidP="00E00CA4">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3.2.8.</w:t>
            </w:r>
          </w:p>
        </w:tc>
        <w:tc>
          <w:tcPr>
            <w:tcW w:w="7395" w:type="dxa"/>
            <w:tcBorders>
              <w:top w:val="single" w:sz="4" w:space="0" w:color="808080"/>
              <w:left w:val="single" w:sz="4" w:space="0" w:color="808080"/>
              <w:bottom w:val="single" w:sz="4" w:space="0" w:color="808080"/>
              <w:right w:val="single" w:sz="4" w:space="0" w:color="808080"/>
            </w:tcBorders>
            <w:hideMark/>
          </w:tcPr>
          <w:p w14:paraId="44186127" w14:textId="77777777" w:rsidR="002A6997" w:rsidRPr="00316192" w:rsidRDefault="00840C49" w:rsidP="00E00CA4">
            <w:pPr>
              <w:pStyle w:val="NoSpacing"/>
              <w:rPr>
                <w:rFonts w:ascii="Arial" w:hAnsi="Arial" w:cs="Arial"/>
                <w:sz w:val="20"/>
                <w:szCs w:val="20"/>
              </w:rPr>
            </w:pPr>
            <w:proofErr w:type="spellStart"/>
            <w:r w:rsidRPr="00316192">
              <w:rPr>
                <w:rFonts w:ascii="Arial" w:hAnsi="Arial" w:cs="Arial"/>
                <w:sz w:val="20"/>
                <w:szCs w:val="20"/>
              </w:rPr>
              <w:t>Подршка</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оснивању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удружења</w:t>
            </w:r>
            <w:proofErr w:type="spellEnd"/>
            <w:r w:rsidRPr="00316192">
              <w:rPr>
                <w:rFonts w:ascii="Arial" w:hAnsi="Arial" w:cs="Arial"/>
                <w:sz w:val="20"/>
                <w:szCs w:val="20"/>
              </w:rPr>
              <w:t>/</w:t>
            </w:r>
            <w:proofErr w:type="spellStart"/>
            <w:r w:rsidR="002A6997" w:rsidRPr="00316192">
              <w:rPr>
                <w:rFonts w:ascii="Arial" w:hAnsi="Arial" w:cs="Arial"/>
                <w:sz w:val="20"/>
                <w:szCs w:val="20"/>
              </w:rPr>
              <w:t>асоција</w:t>
            </w:r>
            <w:r w:rsidRPr="00316192">
              <w:rPr>
                <w:rFonts w:ascii="Arial" w:hAnsi="Arial" w:cs="Arial"/>
                <w:sz w:val="20"/>
                <w:szCs w:val="20"/>
              </w:rPr>
              <w:t>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привредника</w:t>
            </w:r>
            <w:proofErr w:type="spellEnd"/>
            <w:r w:rsidRPr="00316192">
              <w:rPr>
                <w:rFonts w:ascii="Arial" w:hAnsi="Arial" w:cs="Arial"/>
                <w:sz w:val="20"/>
                <w:szCs w:val="20"/>
              </w:rPr>
              <w:t>/</w:t>
            </w:r>
            <w:proofErr w:type="spellStart"/>
            <w:r w:rsidR="002A6997" w:rsidRPr="00316192">
              <w:rPr>
                <w:rFonts w:ascii="Arial" w:hAnsi="Arial" w:cs="Arial"/>
                <w:sz w:val="20"/>
                <w:szCs w:val="20"/>
              </w:rPr>
              <w:t>предузетника</w:t>
            </w:r>
            <w:proofErr w:type="spellEnd"/>
            <w:r w:rsidR="002A6997" w:rsidRPr="00316192">
              <w:rPr>
                <w:rFonts w:ascii="Arial" w:hAnsi="Arial" w:cs="Arial"/>
                <w:sz w:val="20"/>
                <w:szCs w:val="20"/>
              </w:rPr>
              <w:t xml:space="preserve"> у </w:t>
            </w:r>
            <w:proofErr w:type="spellStart"/>
            <w:r w:rsidR="002A6997" w:rsidRPr="00316192">
              <w:rPr>
                <w:rFonts w:ascii="Arial" w:hAnsi="Arial" w:cs="Arial"/>
                <w:sz w:val="20"/>
                <w:szCs w:val="20"/>
              </w:rPr>
              <w:t>Белој</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Паланци</w:t>
            </w:r>
            <w:proofErr w:type="spellEnd"/>
          </w:p>
        </w:tc>
      </w:tr>
    </w:tbl>
    <w:p w14:paraId="0E2FE3F4" w14:textId="77777777" w:rsidR="002A6997" w:rsidRPr="00316192" w:rsidRDefault="002A6997" w:rsidP="002A6997">
      <w:pPr>
        <w:spacing w:after="0" w:line="240" w:lineRule="auto"/>
        <w:jc w:val="center"/>
        <w:rPr>
          <w:rFonts w:ascii="Arial" w:eastAsia="Times New Roman" w:hAnsi="Arial" w:cs="Arial"/>
          <w:b/>
          <w:sz w:val="20"/>
          <w:szCs w:val="20"/>
        </w:rPr>
      </w:pPr>
    </w:p>
    <w:p w14:paraId="5E48B439" w14:textId="77777777" w:rsidR="002A6997" w:rsidRPr="00316192" w:rsidRDefault="002A6997" w:rsidP="002A6997">
      <w:pPr>
        <w:spacing w:after="0" w:line="240" w:lineRule="auto"/>
        <w:jc w:val="center"/>
        <w:rPr>
          <w:rFonts w:ascii="Arial" w:eastAsia="Times New Roman" w:hAnsi="Arial" w:cs="Arial"/>
          <w:b/>
          <w:sz w:val="20"/>
          <w:szCs w:val="20"/>
        </w:rPr>
      </w:pPr>
    </w:p>
    <w:p w14:paraId="2636CB78" w14:textId="77777777" w:rsidR="002A6997" w:rsidRPr="00316192" w:rsidRDefault="002A6997" w:rsidP="002A6997">
      <w:pPr>
        <w:spacing w:after="0" w:line="240" w:lineRule="auto"/>
        <w:jc w:val="center"/>
        <w:rPr>
          <w:rFonts w:ascii="Arial" w:eastAsia="Times New Roman" w:hAnsi="Arial" w:cs="Arial"/>
          <w:b/>
          <w:sz w:val="20"/>
          <w:szCs w:val="20"/>
        </w:rPr>
      </w:pPr>
      <w:r w:rsidRPr="00316192">
        <w:rPr>
          <w:rFonts w:ascii="Arial" w:eastAsia="Times New Roman" w:hAnsi="Arial" w:cs="Arial"/>
          <w:b/>
          <w:sz w:val="20"/>
          <w:szCs w:val="20"/>
        </w:rPr>
        <w:t>ПРИОРИТЕТНИ ЦИЉ 3.3. РАЗВОЈ ПОЉОПРИВРЕДЕ И РУРАЛНИ РАЗВОЈ</w:t>
      </w:r>
    </w:p>
    <w:p w14:paraId="1F288F7D" w14:textId="77777777" w:rsidR="002A6997" w:rsidRPr="00316192" w:rsidRDefault="002A6997" w:rsidP="002A6997">
      <w:pPr>
        <w:spacing w:after="0" w:line="240" w:lineRule="auto"/>
        <w:jc w:val="center"/>
        <w:rPr>
          <w:rFonts w:ascii="Arial" w:eastAsia="Times New Roman" w:hAnsi="Arial" w:cs="Arial"/>
          <w:b/>
          <w:sz w:val="20"/>
          <w:szCs w:val="20"/>
        </w:rPr>
      </w:pPr>
    </w:p>
    <w:p w14:paraId="72158087" w14:textId="77777777" w:rsidR="002A6997" w:rsidRPr="00316192"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CB6208" w:rsidRPr="00316192" w14:paraId="53E843E1" w14:textId="77777777" w:rsidTr="00CB6208">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DF0BE3E" w14:textId="77777777" w:rsidR="002A6997" w:rsidRPr="00316192" w:rsidRDefault="002A6997">
            <w:pPr>
              <w:spacing w:before="120" w:after="0" w:line="240" w:lineRule="auto"/>
              <w:jc w:val="center"/>
              <w:rPr>
                <w:rFonts w:ascii="Arial" w:hAnsi="Arial" w:cs="Arial"/>
                <w:b/>
                <w:sz w:val="20"/>
                <w:szCs w:val="20"/>
              </w:rPr>
            </w:pPr>
            <w:proofErr w:type="spellStart"/>
            <w:r w:rsidRPr="00316192">
              <w:rPr>
                <w:rFonts w:ascii="Arial" w:hAnsi="Arial" w:cs="Arial"/>
                <w:b/>
                <w:sz w:val="20"/>
                <w:szCs w:val="20"/>
              </w:rPr>
              <w:lastRenderedPageBreak/>
              <w:t>Приоритетни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циљ</w:t>
            </w:r>
            <w:proofErr w:type="spellEnd"/>
            <w:r w:rsidRPr="00316192">
              <w:rPr>
                <w:rFonts w:ascii="Arial" w:hAnsi="Arial" w:cs="Arial"/>
                <w:b/>
                <w:sz w:val="20"/>
                <w:szCs w:val="20"/>
              </w:rPr>
              <w:t xml:space="preserve"> 3.3. </w:t>
            </w:r>
            <w:proofErr w:type="spellStart"/>
            <w:r w:rsidRPr="00316192">
              <w:rPr>
                <w:rFonts w:ascii="Arial" w:hAnsi="Arial" w:cs="Arial"/>
                <w:b/>
                <w:sz w:val="20"/>
                <w:szCs w:val="20"/>
              </w:rPr>
              <w:t>Развој</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пољопривреде</w:t>
            </w:r>
            <w:proofErr w:type="spellEnd"/>
            <w:r w:rsidRPr="00316192">
              <w:rPr>
                <w:rFonts w:ascii="Arial" w:hAnsi="Arial" w:cs="Arial"/>
                <w:b/>
                <w:sz w:val="20"/>
                <w:szCs w:val="20"/>
              </w:rPr>
              <w:t xml:space="preserve"> и </w:t>
            </w:r>
            <w:proofErr w:type="spellStart"/>
            <w:r w:rsidRPr="00316192">
              <w:rPr>
                <w:rFonts w:ascii="Arial" w:hAnsi="Arial" w:cs="Arial"/>
                <w:b/>
                <w:sz w:val="20"/>
                <w:szCs w:val="20"/>
              </w:rPr>
              <w:t>рурални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развој</w:t>
            </w:r>
            <w:proofErr w:type="spellEnd"/>
          </w:p>
          <w:p w14:paraId="57BF2C76" w14:textId="77777777" w:rsidR="002A6997" w:rsidRPr="00316192" w:rsidRDefault="002A6997">
            <w:pPr>
              <w:spacing w:before="120" w:after="0" w:line="240" w:lineRule="auto"/>
              <w:jc w:val="center"/>
              <w:rPr>
                <w:rFonts w:ascii="Arial" w:hAnsi="Arial" w:cs="Arial"/>
                <w:sz w:val="20"/>
                <w:szCs w:val="20"/>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 </w:t>
            </w:r>
            <w:proofErr w:type="spellStart"/>
            <w:r w:rsidRPr="00316192">
              <w:rPr>
                <w:rFonts w:ascii="Arial" w:hAnsi="Arial" w:cs="Arial"/>
                <w:sz w:val="20"/>
                <w:szCs w:val="20"/>
              </w:rPr>
              <w:t>повећана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продуктивност</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приходи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пољопривреди</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C197FD6" w14:textId="77777777" w:rsidR="002A6997" w:rsidRPr="00316192" w:rsidRDefault="002A6997" w:rsidP="00E00CA4">
            <w:pPr>
              <w:pStyle w:val="NoSpacing"/>
              <w:jc w:val="center"/>
              <w:rPr>
                <w:rFonts w:ascii="Arial" w:hAnsi="Arial" w:cs="Arial"/>
                <w:b/>
                <w:bCs/>
                <w:sz w:val="20"/>
                <w:szCs w:val="20"/>
                <w:lang w:val="en-GB"/>
              </w:rPr>
            </w:pPr>
            <w:proofErr w:type="spellStart"/>
            <w:r w:rsidRPr="00316192">
              <w:rPr>
                <w:rFonts w:ascii="Arial" w:hAnsi="Arial" w:cs="Arial"/>
                <w:b/>
                <w:bCs/>
                <w:sz w:val="20"/>
                <w:szCs w:val="20"/>
              </w:rPr>
              <w:t>Индикатори</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94A0DD5" w14:textId="77777777" w:rsidR="00E00CA4" w:rsidRPr="00316192" w:rsidRDefault="00E00CA4" w:rsidP="00E00CA4">
            <w:pPr>
              <w:pStyle w:val="NoSpacing"/>
              <w:jc w:val="center"/>
              <w:rPr>
                <w:rFonts w:ascii="Arial" w:eastAsia="Times New Roman" w:hAnsi="Arial" w:cs="Arial"/>
                <w:b/>
                <w:bCs/>
                <w:sz w:val="20"/>
                <w:szCs w:val="20"/>
              </w:rPr>
            </w:pPr>
          </w:p>
          <w:p w14:paraId="09017D19" w14:textId="77777777" w:rsidR="002A6997" w:rsidRPr="00316192" w:rsidRDefault="002A6997" w:rsidP="00E00CA4">
            <w:pPr>
              <w:pStyle w:val="NoSpacing"/>
              <w:jc w:val="center"/>
              <w:rPr>
                <w:rFonts w:ascii="Arial" w:eastAsia="Times New Roman" w:hAnsi="Arial" w:cs="Arial"/>
                <w:b/>
                <w:bCs/>
                <w:sz w:val="20"/>
                <w:szCs w:val="20"/>
              </w:rPr>
            </w:pPr>
            <w:proofErr w:type="spellStart"/>
            <w:r w:rsidRPr="00316192">
              <w:rPr>
                <w:rFonts w:ascii="Arial" w:eastAsia="Times New Roman" w:hAnsi="Arial" w:cs="Arial"/>
                <w:b/>
                <w:bCs/>
                <w:sz w:val="20"/>
                <w:szCs w:val="20"/>
              </w:rPr>
              <w:t>Почетна</w:t>
            </w:r>
            <w:proofErr w:type="spellEnd"/>
            <w:r w:rsidRPr="00316192">
              <w:rPr>
                <w:rFonts w:ascii="Arial" w:eastAsia="Times New Roman" w:hAnsi="Arial" w:cs="Arial"/>
                <w:b/>
                <w:bCs/>
                <w:sz w:val="20"/>
                <w:szCs w:val="20"/>
              </w:rPr>
              <w:t xml:space="preserve"> </w:t>
            </w:r>
            <w:proofErr w:type="spellStart"/>
            <w:r w:rsidRPr="00316192">
              <w:rPr>
                <w:rFonts w:ascii="Arial" w:eastAsia="Times New Roman" w:hAnsi="Arial" w:cs="Arial"/>
                <w:b/>
                <w:bCs/>
                <w:sz w:val="20"/>
                <w:szCs w:val="20"/>
              </w:rPr>
              <w:t>вредност</w:t>
            </w:r>
            <w:proofErr w:type="spellEnd"/>
          </w:p>
          <w:p w14:paraId="1928DDF5" w14:textId="77777777" w:rsidR="00E00CA4" w:rsidRPr="00316192" w:rsidRDefault="00E00CA4" w:rsidP="00E00CA4">
            <w:pPr>
              <w:pStyle w:val="NoSpacing"/>
              <w:jc w:val="center"/>
              <w:rPr>
                <w:rFonts w:ascii="Arial" w:eastAsia="Times New Roman" w:hAnsi="Arial" w:cs="Arial"/>
                <w:b/>
                <w:bCs/>
                <w:sz w:val="20"/>
                <w:szCs w:val="20"/>
              </w:rPr>
            </w:pPr>
          </w:p>
          <w:p w14:paraId="4FD7CA7B" w14:textId="77777777" w:rsidR="00E00CA4" w:rsidRPr="00316192" w:rsidRDefault="00E00CA4" w:rsidP="00E00CA4">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47FBFA8" w14:textId="77777777" w:rsidR="002A6997" w:rsidRPr="00316192" w:rsidRDefault="002A6997" w:rsidP="00E00CA4">
            <w:pPr>
              <w:pStyle w:val="NoSpacing"/>
              <w:jc w:val="center"/>
              <w:rPr>
                <w:rFonts w:ascii="Arial" w:hAnsi="Arial" w:cs="Arial"/>
                <w:b/>
                <w:bCs/>
                <w:sz w:val="20"/>
                <w:szCs w:val="20"/>
              </w:rPr>
            </w:pPr>
            <w:proofErr w:type="spellStart"/>
            <w:r w:rsidRPr="00316192">
              <w:rPr>
                <w:rFonts w:ascii="Arial" w:hAnsi="Arial" w:cs="Arial"/>
                <w:b/>
                <w:bCs/>
                <w:sz w:val="20"/>
                <w:szCs w:val="20"/>
              </w:rPr>
              <w:t>Циљана</w:t>
            </w:r>
            <w:proofErr w:type="spellEnd"/>
            <w:r w:rsidRPr="00316192">
              <w:rPr>
                <w:rFonts w:ascii="Arial" w:hAnsi="Arial" w:cs="Arial"/>
                <w:b/>
                <w:bCs/>
                <w:sz w:val="20"/>
                <w:szCs w:val="20"/>
              </w:rPr>
              <w:t xml:space="preserve"> </w:t>
            </w:r>
            <w:proofErr w:type="spellStart"/>
            <w:r w:rsidRPr="00316192">
              <w:rPr>
                <w:rFonts w:ascii="Arial" w:hAnsi="Arial" w:cs="Arial"/>
                <w:b/>
                <w:bCs/>
                <w:sz w:val="20"/>
                <w:szCs w:val="20"/>
              </w:rPr>
              <w:t>вредност</w:t>
            </w:r>
            <w:proofErr w:type="spellEnd"/>
          </w:p>
        </w:tc>
      </w:tr>
      <w:tr w:rsidR="002A6997" w:rsidRPr="00316192" w14:paraId="6B513AE3" w14:textId="77777777" w:rsidTr="00CB6208">
        <w:trPr>
          <w:trHeight w:val="84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0810341" w14:textId="77777777" w:rsidR="002A6997" w:rsidRPr="00316192"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40669966" w14:textId="77777777" w:rsidR="002A6997" w:rsidRPr="00316192" w:rsidRDefault="002A6997">
            <w:pPr>
              <w:spacing w:before="120" w:after="0" w:line="240" w:lineRule="auto"/>
              <w:jc w:val="center"/>
              <w:rPr>
                <w:rFonts w:ascii="Arial" w:hAnsi="Arial" w:cs="Arial"/>
                <w:sz w:val="20"/>
                <w:szCs w:val="20"/>
                <w:lang w:val="ru-RU"/>
              </w:rPr>
            </w:pPr>
            <w:r w:rsidRPr="00316192">
              <w:rPr>
                <w:rFonts w:ascii="Arial" w:hAnsi="Arial" w:cs="Arial"/>
                <w:sz w:val="20"/>
                <w:szCs w:val="20"/>
              </w:rPr>
              <w:t>3</w:t>
            </w:r>
            <w:r w:rsidRPr="00316192">
              <w:rPr>
                <w:rFonts w:ascii="Arial" w:hAnsi="Arial" w:cs="Arial"/>
                <w:sz w:val="20"/>
                <w:szCs w:val="20"/>
                <w:lang w:val="ru-RU"/>
              </w:rPr>
              <w:t>.</w:t>
            </w:r>
            <w:r w:rsidRPr="00316192">
              <w:rPr>
                <w:rFonts w:ascii="Arial" w:hAnsi="Arial" w:cs="Arial"/>
                <w:sz w:val="20"/>
                <w:szCs w:val="20"/>
              </w:rPr>
              <w:t>3</w:t>
            </w:r>
            <w:r w:rsidRPr="00316192">
              <w:rPr>
                <w:rFonts w:ascii="Arial" w:hAnsi="Arial" w:cs="Arial"/>
                <w:sz w:val="20"/>
                <w:szCs w:val="20"/>
                <w:lang w:val="ru-RU"/>
              </w:rPr>
              <w:t>.1. Број пољопривредних газдинстава која користе општинске субвенције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17AE27" w14:textId="77777777" w:rsidR="002A6997" w:rsidRPr="001A6F85" w:rsidRDefault="002A6997">
            <w:pPr>
              <w:jc w:val="center"/>
              <w:rPr>
                <w:rFonts w:ascii="Arial" w:hAnsi="Arial" w:cs="Arial"/>
                <w:sz w:val="20"/>
                <w:szCs w:val="20"/>
              </w:rPr>
            </w:pPr>
            <w:r w:rsidRPr="001A6F85">
              <w:rPr>
                <w:rFonts w:ascii="Arial" w:hAnsi="Arial" w:cs="Arial"/>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80EEAE" w14:textId="77777777" w:rsidR="002A6997" w:rsidRPr="001A6F85" w:rsidRDefault="002A6997">
            <w:pPr>
              <w:jc w:val="center"/>
              <w:rPr>
                <w:rFonts w:ascii="Arial" w:hAnsi="Arial" w:cs="Arial"/>
                <w:sz w:val="20"/>
                <w:szCs w:val="20"/>
              </w:rPr>
            </w:pPr>
            <w:r w:rsidRPr="001A6F85">
              <w:rPr>
                <w:rFonts w:ascii="Arial" w:hAnsi="Arial" w:cs="Arial"/>
                <w:sz w:val="20"/>
                <w:szCs w:val="20"/>
              </w:rPr>
              <w:t>???</w:t>
            </w:r>
          </w:p>
        </w:tc>
      </w:tr>
      <w:tr w:rsidR="002A6997" w:rsidRPr="00316192" w14:paraId="0CCA7E56" w14:textId="77777777" w:rsidTr="00CB6208">
        <w:trPr>
          <w:trHeight w:val="84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64D00B7" w14:textId="77777777" w:rsidR="002A6997" w:rsidRPr="00316192"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732135D5" w14:textId="77777777" w:rsidR="002A6997" w:rsidRPr="00316192" w:rsidRDefault="002A6997">
            <w:pPr>
              <w:spacing w:before="120" w:after="0" w:line="240" w:lineRule="auto"/>
              <w:jc w:val="center"/>
              <w:rPr>
                <w:rFonts w:ascii="Arial" w:hAnsi="Arial" w:cs="Arial"/>
                <w:sz w:val="20"/>
                <w:szCs w:val="20"/>
                <w:lang w:val="ru-RU"/>
              </w:rPr>
            </w:pPr>
            <w:r w:rsidRPr="00316192">
              <w:rPr>
                <w:rFonts w:ascii="Arial" w:hAnsi="Arial" w:cs="Arial"/>
                <w:sz w:val="20"/>
                <w:szCs w:val="20"/>
              </w:rPr>
              <w:t>3</w:t>
            </w:r>
            <w:r w:rsidRPr="00316192">
              <w:rPr>
                <w:rFonts w:ascii="Arial" w:hAnsi="Arial" w:cs="Arial"/>
                <w:sz w:val="20"/>
                <w:szCs w:val="20"/>
                <w:lang w:val="ru-RU"/>
              </w:rPr>
              <w:t>.</w:t>
            </w:r>
            <w:r w:rsidRPr="00316192">
              <w:rPr>
                <w:rFonts w:ascii="Arial" w:hAnsi="Arial" w:cs="Arial"/>
                <w:sz w:val="20"/>
                <w:szCs w:val="20"/>
              </w:rPr>
              <w:t>3</w:t>
            </w:r>
            <w:r w:rsidRPr="00316192">
              <w:rPr>
                <w:rFonts w:ascii="Arial" w:hAnsi="Arial" w:cs="Arial"/>
                <w:sz w:val="20"/>
                <w:szCs w:val="20"/>
                <w:lang w:val="ru-RU"/>
              </w:rPr>
              <w:t>.</w:t>
            </w:r>
            <w:r w:rsidRPr="00316192">
              <w:rPr>
                <w:rFonts w:ascii="Arial" w:hAnsi="Arial" w:cs="Arial"/>
                <w:sz w:val="20"/>
                <w:szCs w:val="20"/>
              </w:rPr>
              <w:t>2</w:t>
            </w:r>
            <w:r w:rsidRPr="00316192">
              <w:rPr>
                <w:rFonts w:ascii="Arial" w:hAnsi="Arial" w:cs="Arial"/>
                <w:sz w:val="20"/>
                <w:szCs w:val="20"/>
                <w:lang w:val="ru-RU"/>
              </w:rPr>
              <w:t>. Број пољопривредних газдинстава којима је пољопривреда додатни извор прихода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1B25E9" w14:textId="77777777" w:rsidR="002A6997" w:rsidRPr="001A6F85" w:rsidRDefault="002A6997">
            <w:pPr>
              <w:jc w:val="center"/>
              <w:rPr>
                <w:rFonts w:ascii="Arial" w:hAnsi="Arial" w:cs="Arial"/>
                <w:sz w:val="20"/>
                <w:szCs w:val="20"/>
              </w:rPr>
            </w:pPr>
            <w:r w:rsidRPr="001A6F85">
              <w:rPr>
                <w:rFonts w:ascii="Arial" w:hAnsi="Arial" w:cs="Arial"/>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8A4D77" w14:textId="77777777" w:rsidR="002A6997" w:rsidRPr="001A6F85" w:rsidRDefault="002A6997">
            <w:pPr>
              <w:jc w:val="center"/>
              <w:rPr>
                <w:rFonts w:ascii="Arial" w:hAnsi="Arial" w:cs="Arial"/>
                <w:sz w:val="20"/>
                <w:szCs w:val="20"/>
              </w:rPr>
            </w:pPr>
            <w:r w:rsidRPr="001A6F85">
              <w:rPr>
                <w:rFonts w:ascii="Arial" w:hAnsi="Arial" w:cs="Arial"/>
                <w:sz w:val="20"/>
                <w:szCs w:val="20"/>
              </w:rPr>
              <w:t>???</w:t>
            </w:r>
          </w:p>
        </w:tc>
      </w:tr>
    </w:tbl>
    <w:p w14:paraId="4F5D743F" w14:textId="77777777" w:rsidR="002A6997" w:rsidRPr="00316192" w:rsidRDefault="002A6997" w:rsidP="002A6997">
      <w:pPr>
        <w:jc w:val="center"/>
        <w:rPr>
          <w:rFonts w:ascii="Arial" w:hAnsi="Arial" w:cs="Arial"/>
          <w:b/>
          <w:sz w:val="20"/>
          <w:szCs w:val="20"/>
        </w:rPr>
      </w:pPr>
    </w:p>
    <w:p w14:paraId="4F4167E8" w14:textId="77777777" w:rsidR="002A6997" w:rsidRPr="00316192" w:rsidRDefault="002A6997" w:rsidP="00E00CA4">
      <w:pPr>
        <w:pStyle w:val="NoSpacing"/>
        <w:jc w:val="both"/>
        <w:rPr>
          <w:rFonts w:ascii="Arial" w:hAnsi="Arial" w:cs="Arial"/>
          <w:b/>
          <w:bCs/>
          <w:sz w:val="20"/>
          <w:szCs w:val="20"/>
        </w:rPr>
      </w:pPr>
      <w:r w:rsidRPr="00316192">
        <w:rPr>
          <w:rFonts w:ascii="Arial" w:hAnsi="Arial" w:cs="Arial"/>
          <w:b/>
          <w:bCs/>
          <w:sz w:val="20"/>
          <w:szCs w:val="20"/>
        </w:rPr>
        <w:t>OПИС МЕРА:</w:t>
      </w:r>
    </w:p>
    <w:p w14:paraId="1B3C1303" w14:textId="77777777" w:rsidR="002A6997" w:rsidRPr="00316192" w:rsidRDefault="002A6997" w:rsidP="00E00CA4">
      <w:pPr>
        <w:pStyle w:val="NoSpacing"/>
        <w:jc w:val="both"/>
        <w:rPr>
          <w:rFonts w:ascii="Arial" w:hAnsi="Arial" w:cs="Arial"/>
          <w:bCs/>
          <w:sz w:val="20"/>
          <w:szCs w:val="20"/>
        </w:rPr>
      </w:pPr>
      <w:proofErr w:type="spellStart"/>
      <w:r w:rsidRPr="00316192">
        <w:rPr>
          <w:rFonts w:ascii="Arial" w:hAnsi="Arial" w:cs="Arial"/>
          <w:bCs/>
          <w:sz w:val="20"/>
          <w:szCs w:val="20"/>
        </w:rPr>
        <w:t>Mере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планиранe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спроведу</w:t>
      </w:r>
      <w:proofErr w:type="spellEnd"/>
      <w:r w:rsidRPr="00316192">
        <w:rPr>
          <w:rFonts w:ascii="Arial" w:hAnsi="Arial" w:cs="Arial"/>
          <w:bCs/>
          <w:sz w:val="20"/>
          <w:szCs w:val="20"/>
        </w:rPr>
        <w:t xml:space="preserve"> у </w:t>
      </w:r>
      <w:proofErr w:type="spellStart"/>
      <w:r w:rsidRPr="00316192">
        <w:rPr>
          <w:rFonts w:ascii="Arial" w:hAnsi="Arial" w:cs="Arial"/>
          <w:bCs/>
          <w:sz w:val="20"/>
          <w:szCs w:val="20"/>
        </w:rPr>
        <w:t>периоду</w:t>
      </w:r>
      <w:proofErr w:type="spellEnd"/>
      <w:r w:rsidRPr="00316192">
        <w:rPr>
          <w:rFonts w:ascii="Arial" w:hAnsi="Arial" w:cs="Arial"/>
          <w:bCs/>
          <w:sz w:val="20"/>
          <w:szCs w:val="20"/>
        </w:rPr>
        <w:t xml:space="preserve"> 2021–2028. </w:t>
      </w:r>
      <w:proofErr w:type="spellStart"/>
      <w:r w:rsidRPr="00316192">
        <w:rPr>
          <w:rFonts w:ascii="Arial" w:hAnsi="Arial" w:cs="Arial"/>
          <w:bCs/>
          <w:sz w:val="20"/>
          <w:szCs w:val="20"/>
        </w:rPr>
        <w:t>године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односе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активности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усмерене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развој</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пољопривреде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рурални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развој</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кроз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нове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инвестиције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едукацију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пољопривредних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произвођача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брендирање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пољопривредних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производа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територије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општине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Бела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Паланка</w:t>
      </w:r>
      <w:proofErr w:type="spellEnd"/>
      <w:r w:rsidRPr="00316192">
        <w:rPr>
          <w:rFonts w:ascii="Arial" w:hAnsi="Arial" w:cs="Arial"/>
          <w:bCs/>
          <w:sz w:val="20"/>
          <w:szCs w:val="20"/>
        </w:rPr>
        <w:t>.</w:t>
      </w:r>
    </w:p>
    <w:p w14:paraId="6AB22ADC" w14:textId="77777777" w:rsidR="002A6997" w:rsidRPr="00316192" w:rsidRDefault="002A6997" w:rsidP="00E00CA4">
      <w:pPr>
        <w:pStyle w:val="NoSpacing"/>
        <w:jc w:val="both"/>
        <w:rPr>
          <w:rFonts w:ascii="Arial" w:hAnsi="Arial" w:cs="Arial"/>
          <w:bCs/>
          <w:sz w:val="20"/>
          <w:szCs w:val="20"/>
        </w:rPr>
      </w:pP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коjе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спроведене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подстицајне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инвестиционе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информативно</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едукативне</w:t>
      </w:r>
      <w:proofErr w:type="spellEnd"/>
      <w:r w:rsidRPr="00316192">
        <w:rPr>
          <w:rFonts w:ascii="Arial" w:hAnsi="Arial" w:cs="Arial"/>
          <w:bCs/>
          <w:sz w:val="20"/>
          <w:szCs w:val="20"/>
        </w:rPr>
        <w:t>.</w:t>
      </w:r>
    </w:p>
    <w:p w14:paraId="502332C8" w14:textId="77777777" w:rsidR="002A6997" w:rsidRPr="00316192" w:rsidRDefault="002A6997" w:rsidP="00E00CA4">
      <w:pPr>
        <w:pStyle w:val="NoSpacing"/>
        <w:jc w:val="both"/>
        <w:rPr>
          <w:rFonts w:ascii="Arial" w:hAnsi="Arial" w:cs="Arial"/>
          <w:bCs/>
          <w:sz w:val="20"/>
          <w:szCs w:val="20"/>
        </w:rPr>
      </w:pPr>
      <w:proofErr w:type="spellStart"/>
      <w:r w:rsidRPr="00316192">
        <w:rPr>
          <w:rFonts w:ascii="Arial" w:hAnsi="Arial" w:cs="Arial"/>
          <w:bCs/>
          <w:sz w:val="20"/>
          <w:szCs w:val="20"/>
        </w:rPr>
        <w:t>Предвиђене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финансиранe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општинског</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буџета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али</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донација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стране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републичких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кроз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програме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пројекте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регионалне</w:t>
      </w:r>
      <w:proofErr w:type="spellEnd"/>
      <w:r w:rsidRPr="00316192">
        <w:rPr>
          <w:rFonts w:ascii="Arial" w:hAnsi="Arial" w:cs="Arial"/>
          <w:bCs/>
          <w:sz w:val="20"/>
          <w:szCs w:val="20"/>
        </w:rPr>
        <w:t xml:space="preserve"> </w:t>
      </w:r>
      <w:proofErr w:type="gramStart"/>
      <w:r w:rsidRPr="00316192">
        <w:rPr>
          <w:rFonts w:ascii="Arial" w:hAnsi="Arial" w:cs="Arial"/>
          <w:bCs/>
          <w:sz w:val="20"/>
          <w:szCs w:val="20"/>
        </w:rPr>
        <w:t xml:space="preserve">и  </w:t>
      </w:r>
      <w:proofErr w:type="spellStart"/>
      <w:r w:rsidRPr="00316192">
        <w:rPr>
          <w:rFonts w:ascii="Arial" w:hAnsi="Arial" w:cs="Arial"/>
          <w:bCs/>
          <w:sz w:val="20"/>
          <w:szCs w:val="20"/>
        </w:rPr>
        <w:t>прекограничне</w:t>
      </w:r>
      <w:proofErr w:type="spellEnd"/>
      <w:proofErr w:type="gramEnd"/>
      <w:r w:rsidRPr="00316192">
        <w:rPr>
          <w:rFonts w:ascii="Arial" w:hAnsi="Arial" w:cs="Arial"/>
          <w:bCs/>
          <w:sz w:val="20"/>
          <w:szCs w:val="20"/>
        </w:rPr>
        <w:t xml:space="preserve"> </w:t>
      </w:r>
      <w:proofErr w:type="spellStart"/>
      <w:r w:rsidRPr="00316192">
        <w:rPr>
          <w:rFonts w:ascii="Arial" w:hAnsi="Arial" w:cs="Arial"/>
          <w:bCs/>
          <w:sz w:val="20"/>
          <w:szCs w:val="20"/>
        </w:rPr>
        <w:t>сарадње</w:t>
      </w:r>
      <w:proofErr w:type="spellEnd"/>
      <w:r w:rsidRPr="00316192">
        <w:rPr>
          <w:rFonts w:ascii="Arial" w:hAnsi="Arial" w:cs="Arial"/>
          <w:bCs/>
          <w:sz w:val="20"/>
          <w:szCs w:val="20"/>
        </w:rPr>
        <w:t xml:space="preserve"> (ЕУ, </w:t>
      </w:r>
      <w:proofErr w:type="spellStart"/>
      <w:r w:rsidRPr="00316192">
        <w:rPr>
          <w:rFonts w:ascii="Arial" w:hAnsi="Arial" w:cs="Arial"/>
          <w:bCs/>
          <w:sz w:val="20"/>
          <w:szCs w:val="20"/>
        </w:rPr>
        <w:t>билатерални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донатори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организације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итд</w:t>
      </w:r>
      <w:proofErr w:type="spellEnd"/>
      <w:r w:rsidRPr="00316192">
        <w:rPr>
          <w:rFonts w:ascii="Arial" w:hAnsi="Arial" w:cs="Arial"/>
          <w:bCs/>
          <w:sz w:val="20"/>
          <w:szCs w:val="20"/>
        </w:rPr>
        <w:t>).</w:t>
      </w:r>
    </w:p>
    <w:p w14:paraId="715FFBF8" w14:textId="77777777" w:rsidR="00E00CA4" w:rsidRPr="00316192" w:rsidRDefault="00E00CA4" w:rsidP="00E00CA4">
      <w:pPr>
        <w:pStyle w:val="NoSpacing"/>
        <w:jc w:val="both"/>
        <w:rPr>
          <w:rFonts w:ascii="Arial" w:hAnsi="Arial" w:cs="Arial"/>
          <w:bCs/>
          <w:sz w:val="20"/>
          <w:szCs w:val="20"/>
        </w:rPr>
      </w:pPr>
    </w:p>
    <w:p w14:paraId="0A5246B8" w14:textId="77777777" w:rsidR="002A6997" w:rsidRPr="00316192" w:rsidRDefault="002A6997" w:rsidP="00E00CA4">
      <w:pPr>
        <w:pStyle w:val="NoSpacing"/>
        <w:jc w:val="both"/>
        <w:rPr>
          <w:rFonts w:ascii="Arial" w:hAnsi="Arial" w:cs="Arial"/>
          <w:bCs/>
          <w:sz w:val="20"/>
          <w:szCs w:val="20"/>
        </w:rPr>
      </w:pPr>
      <w:proofErr w:type="spellStart"/>
      <w:r w:rsidRPr="00316192">
        <w:rPr>
          <w:rFonts w:ascii="Arial" w:hAnsi="Arial" w:cs="Arial"/>
          <w:b/>
          <w:sz w:val="20"/>
          <w:szCs w:val="20"/>
        </w:rPr>
        <w:t>Период</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реализације</w:t>
      </w:r>
      <w:proofErr w:type="spellEnd"/>
      <w:r w:rsidRPr="00316192">
        <w:rPr>
          <w:rFonts w:ascii="Arial" w:hAnsi="Arial" w:cs="Arial"/>
          <w:b/>
          <w:sz w:val="20"/>
          <w:szCs w:val="20"/>
        </w:rPr>
        <w:t>:</w:t>
      </w:r>
      <w:r w:rsidRPr="00316192">
        <w:rPr>
          <w:rFonts w:ascii="Arial" w:hAnsi="Arial" w:cs="Arial"/>
          <w:bCs/>
          <w:sz w:val="20"/>
          <w:szCs w:val="20"/>
        </w:rPr>
        <w:t xml:space="preserve"> 2021–2028.</w:t>
      </w:r>
    </w:p>
    <w:p w14:paraId="116FAA6F" w14:textId="77777777" w:rsidR="002A6997" w:rsidRPr="00316192" w:rsidRDefault="002A6997" w:rsidP="00E00CA4">
      <w:pPr>
        <w:pStyle w:val="NoSpacing"/>
        <w:jc w:val="both"/>
        <w:rPr>
          <w:rFonts w:ascii="Arial" w:hAnsi="Arial" w:cs="Arial"/>
          <w:bCs/>
          <w:sz w:val="20"/>
          <w:szCs w:val="20"/>
        </w:rPr>
      </w:pPr>
      <w:proofErr w:type="spellStart"/>
      <w:r w:rsidRPr="00316192">
        <w:rPr>
          <w:rFonts w:ascii="Arial" w:hAnsi="Arial" w:cs="Arial"/>
          <w:b/>
          <w:sz w:val="20"/>
          <w:szCs w:val="20"/>
        </w:rPr>
        <w:t>Носиоци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реализације</w:t>
      </w:r>
      <w:proofErr w:type="spellEnd"/>
      <w:r w:rsidRPr="00316192">
        <w:rPr>
          <w:rFonts w:ascii="Arial" w:hAnsi="Arial" w:cs="Arial"/>
          <w:b/>
          <w:sz w:val="20"/>
          <w:szCs w:val="20"/>
        </w:rPr>
        <w:t>:</w:t>
      </w:r>
      <w:r w:rsidRPr="00316192">
        <w:rPr>
          <w:rFonts w:ascii="Arial" w:hAnsi="Arial" w:cs="Arial"/>
          <w:bCs/>
          <w:sz w:val="20"/>
          <w:szCs w:val="20"/>
        </w:rPr>
        <w:t xml:space="preserve"> </w:t>
      </w:r>
      <w:proofErr w:type="spellStart"/>
      <w:r w:rsidRPr="00316192">
        <w:rPr>
          <w:rFonts w:ascii="Arial" w:hAnsi="Arial" w:cs="Arial"/>
          <w:bCs/>
          <w:sz w:val="20"/>
          <w:szCs w:val="20"/>
        </w:rPr>
        <w:t>Пољопривредна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саветодавна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стручна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служба</w:t>
      </w:r>
      <w:proofErr w:type="spellEnd"/>
      <w:r w:rsidRPr="00316192">
        <w:rPr>
          <w:rFonts w:ascii="Arial" w:hAnsi="Arial" w:cs="Arial"/>
          <w:bCs/>
          <w:sz w:val="20"/>
          <w:szCs w:val="20"/>
        </w:rPr>
        <w:t xml:space="preserve">, </w:t>
      </w:r>
      <w:proofErr w:type="spellStart"/>
      <w:r w:rsidR="00E00CA4" w:rsidRPr="00316192">
        <w:rPr>
          <w:rFonts w:ascii="Arial" w:hAnsi="Arial" w:cs="Arial"/>
          <w:bCs/>
          <w:sz w:val="20"/>
          <w:szCs w:val="20"/>
        </w:rPr>
        <w:t>О</w:t>
      </w:r>
      <w:r w:rsidRPr="00316192">
        <w:rPr>
          <w:rFonts w:ascii="Arial" w:hAnsi="Arial" w:cs="Arial"/>
          <w:bCs/>
          <w:sz w:val="20"/>
          <w:szCs w:val="20"/>
        </w:rPr>
        <w:t>пштинска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управа</w:t>
      </w:r>
      <w:proofErr w:type="spellEnd"/>
      <w:r w:rsidR="00E00CA4" w:rsidRPr="00316192">
        <w:rPr>
          <w:rFonts w:ascii="Arial" w:hAnsi="Arial" w:cs="Arial"/>
          <w:bCs/>
          <w:sz w:val="20"/>
          <w:szCs w:val="20"/>
        </w:rPr>
        <w:t xml:space="preserve"> </w:t>
      </w:r>
      <w:proofErr w:type="spellStart"/>
      <w:r w:rsidR="00E00CA4" w:rsidRPr="00316192">
        <w:rPr>
          <w:rFonts w:ascii="Arial" w:hAnsi="Arial" w:cs="Arial"/>
          <w:bCs/>
          <w:sz w:val="20"/>
          <w:szCs w:val="20"/>
        </w:rPr>
        <w:t>општине</w:t>
      </w:r>
      <w:proofErr w:type="spellEnd"/>
      <w:r w:rsidR="00E00CA4" w:rsidRPr="00316192">
        <w:rPr>
          <w:rFonts w:ascii="Arial" w:hAnsi="Arial" w:cs="Arial"/>
          <w:bCs/>
          <w:sz w:val="20"/>
          <w:szCs w:val="20"/>
        </w:rPr>
        <w:t xml:space="preserve"> </w:t>
      </w:r>
      <w:proofErr w:type="spellStart"/>
      <w:r w:rsidR="00E00CA4" w:rsidRPr="00316192">
        <w:rPr>
          <w:rFonts w:ascii="Arial" w:hAnsi="Arial" w:cs="Arial"/>
          <w:bCs/>
          <w:sz w:val="20"/>
          <w:szCs w:val="20"/>
        </w:rPr>
        <w:t>Бела</w:t>
      </w:r>
      <w:proofErr w:type="spellEnd"/>
      <w:r w:rsidR="00E00CA4" w:rsidRPr="00316192">
        <w:rPr>
          <w:rFonts w:ascii="Arial" w:hAnsi="Arial" w:cs="Arial"/>
          <w:bCs/>
          <w:sz w:val="20"/>
          <w:szCs w:val="20"/>
        </w:rPr>
        <w:t xml:space="preserve"> </w:t>
      </w:r>
      <w:proofErr w:type="spellStart"/>
      <w:r w:rsidR="00E00CA4" w:rsidRPr="00316192">
        <w:rPr>
          <w:rFonts w:ascii="Arial" w:hAnsi="Arial" w:cs="Arial"/>
          <w:bCs/>
          <w:sz w:val="20"/>
          <w:szCs w:val="20"/>
        </w:rPr>
        <w:t>Паланка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удружења</w:t>
      </w:r>
      <w:proofErr w:type="spellEnd"/>
      <w:r w:rsidRPr="00316192">
        <w:rPr>
          <w:rFonts w:ascii="Arial" w:hAnsi="Arial" w:cs="Arial"/>
          <w:bCs/>
          <w:sz w:val="20"/>
          <w:szCs w:val="20"/>
        </w:rPr>
        <w:t xml:space="preserve"> у </w:t>
      </w:r>
      <w:proofErr w:type="spellStart"/>
      <w:r w:rsidRPr="00316192">
        <w:rPr>
          <w:rFonts w:ascii="Arial" w:hAnsi="Arial" w:cs="Arial"/>
          <w:bCs/>
          <w:sz w:val="20"/>
          <w:szCs w:val="20"/>
        </w:rPr>
        <w:t>области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пољопривреде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руралног</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развоја</w:t>
      </w:r>
      <w:proofErr w:type="spellEnd"/>
      <w:r w:rsidRPr="00316192">
        <w:rPr>
          <w:rFonts w:ascii="Arial" w:hAnsi="Arial" w:cs="Arial"/>
          <w:bCs/>
          <w:sz w:val="20"/>
          <w:szCs w:val="20"/>
        </w:rPr>
        <w:t>.</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E00CA4" w:rsidRPr="00316192" w14:paraId="466476F0" w14:textId="77777777"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tcPr>
          <w:p w14:paraId="03EA1089" w14:textId="77777777" w:rsidR="00E00CA4" w:rsidRPr="00316192" w:rsidRDefault="00E00CA4" w:rsidP="00E00CA4">
            <w:pPr>
              <w:pStyle w:val="NoSpacing"/>
              <w:jc w:val="center"/>
              <w:rPr>
                <w:rFonts w:ascii="Arial" w:hAnsi="Arial" w:cs="Arial"/>
                <w:b/>
                <w:bCs/>
                <w:sz w:val="20"/>
                <w:szCs w:val="20"/>
              </w:rPr>
            </w:pPr>
          </w:p>
          <w:p w14:paraId="458911B0" w14:textId="77777777" w:rsidR="00E00CA4" w:rsidRPr="00316192" w:rsidRDefault="00E00CA4" w:rsidP="00E00CA4">
            <w:pPr>
              <w:pStyle w:val="NoSpacing"/>
              <w:jc w:val="center"/>
              <w:rPr>
                <w:rFonts w:ascii="Arial" w:hAnsi="Arial" w:cs="Arial"/>
                <w:b/>
                <w:bCs/>
                <w:sz w:val="20"/>
                <w:szCs w:val="20"/>
              </w:rPr>
            </w:pPr>
            <w:r w:rsidRPr="00316192">
              <w:rPr>
                <w:rFonts w:ascii="Arial" w:hAnsi="Arial" w:cs="Arial"/>
                <w:b/>
                <w:bCs/>
                <w:sz w:val="20"/>
                <w:szCs w:val="20"/>
              </w:rPr>
              <w:t>МЕРЕ 3.3.</w:t>
            </w:r>
          </w:p>
          <w:p w14:paraId="36787670" w14:textId="77777777" w:rsidR="00E00CA4" w:rsidRPr="00316192" w:rsidRDefault="00E00CA4" w:rsidP="00E00CA4">
            <w:pPr>
              <w:pStyle w:val="NoSpacing"/>
              <w:jc w:val="center"/>
              <w:rPr>
                <w:rFonts w:ascii="Arial" w:hAnsi="Arial" w:cs="Arial"/>
                <w:b/>
                <w:bCs/>
                <w:sz w:val="20"/>
                <w:szCs w:val="20"/>
              </w:rPr>
            </w:pPr>
          </w:p>
        </w:tc>
      </w:tr>
      <w:tr w:rsidR="00840C49" w:rsidRPr="00316192" w14:paraId="57AA1C48"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14:paraId="17339D45" w14:textId="77777777" w:rsidR="00840C49" w:rsidRPr="00316192" w:rsidRDefault="00840C49" w:rsidP="00E00CA4">
            <w:pPr>
              <w:pStyle w:val="NoSpacing"/>
              <w:rPr>
                <w:rFonts w:ascii="Arial" w:hAnsi="Arial" w:cs="Arial"/>
                <w:sz w:val="20"/>
                <w:szCs w:val="20"/>
              </w:rPr>
            </w:pPr>
            <w:proofErr w:type="spellStart"/>
            <w:r w:rsidRPr="00316192">
              <w:rPr>
                <w:rFonts w:ascii="Arial" w:hAnsi="Arial" w:cs="Arial"/>
                <w:sz w:val="20"/>
                <w:szCs w:val="20"/>
              </w:rPr>
              <w:t>Мера</w:t>
            </w:r>
            <w:proofErr w:type="spellEnd"/>
            <w:r w:rsidRPr="00316192">
              <w:rPr>
                <w:rFonts w:ascii="Arial" w:hAnsi="Arial" w:cs="Arial"/>
                <w:sz w:val="20"/>
                <w:szCs w:val="20"/>
              </w:rPr>
              <w:t xml:space="preserve"> 3.3.1.</w:t>
            </w:r>
          </w:p>
        </w:tc>
        <w:tc>
          <w:tcPr>
            <w:tcW w:w="7395" w:type="dxa"/>
            <w:tcBorders>
              <w:top w:val="single" w:sz="4" w:space="0" w:color="808080"/>
              <w:left w:val="single" w:sz="4" w:space="0" w:color="808080"/>
              <w:bottom w:val="single" w:sz="4" w:space="0" w:color="808080"/>
              <w:right w:val="single" w:sz="4" w:space="0" w:color="808080"/>
            </w:tcBorders>
          </w:tcPr>
          <w:p w14:paraId="32252FDE" w14:textId="77777777" w:rsidR="00840C49" w:rsidRPr="00316192" w:rsidRDefault="00840C49" w:rsidP="00E00CA4">
            <w:pPr>
              <w:pStyle w:val="NoSpacing"/>
              <w:rPr>
                <w:rFonts w:ascii="Arial" w:hAnsi="Arial" w:cs="Arial"/>
                <w:sz w:val="20"/>
                <w:szCs w:val="20"/>
              </w:rPr>
            </w:pPr>
            <w:proofErr w:type="spellStart"/>
            <w:r w:rsidRPr="00316192">
              <w:rPr>
                <w:rFonts w:ascii="Arial" w:hAnsi="Arial" w:cs="Arial"/>
                <w:sz w:val="20"/>
                <w:szCs w:val="20"/>
              </w:rPr>
              <w:t>Брендирање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промоција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пољопривредних</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прехрамбених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производа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територије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 </w:t>
            </w:r>
            <w:proofErr w:type="spellStart"/>
            <w:r w:rsidRPr="00316192">
              <w:rPr>
                <w:rFonts w:ascii="Arial" w:hAnsi="Arial" w:cs="Arial"/>
                <w:sz w:val="20"/>
                <w:szCs w:val="20"/>
              </w:rPr>
              <w:t>Баница</w:t>
            </w:r>
            <w:proofErr w:type="spellEnd"/>
            <w:r w:rsidRPr="00316192">
              <w:rPr>
                <w:rFonts w:ascii="Arial" w:hAnsi="Arial" w:cs="Arial"/>
                <w:sz w:val="20"/>
                <w:szCs w:val="20"/>
              </w:rPr>
              <w:t xml:space="preserve">, </w:t>
            </w:r>
            <w:proofErr w:type="spellStart"/>
            <w:r w:rsidRPr="00316192">
              <w:rPr>
                <w:rFonts w:ascii="Arial" w:hAnsi="Arial" w:cs="Arial"/>
                <w:sz w:val="20"/>
                <w:szCs w:val="20"/>
              </w:rPr>
              <w:t>Вртка</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tc>
      </w:tr>
      <w:tr w:rsidR="002A6997" w:rsidRPr="00316192" w14:paraId="03D431AA"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340BDEAF" w14:textId="77777777" w:rsidR="002A6997" w:rsidRPr="00316192" w:rsidRDefault="00840C49" w:rsidP="00E00CA4">
            <w:pPr>
              <w:pStyle w:val="NoSpacing"/>
              <w:rPr>
                <w:rFonts w:ascii="Arial" w:hAnsi="Arial" w:cs="Arial"/>
                <w:sz w:val="20"/>
                <w:szCs w:val="20"/>
              </w:rPr>
            </w:pPr>
            <w:proofErr w:type="spellStart"/>
            <w:r w:rsidRPr="00316192">
              <w:rPr>
                <w:rFonts w:ascii="Arial" w:hAnsi="Arial" w:cs="Arial"/>
                <w:sz w:val="20"/>
                <w:szCs w:val="20"/>
              </w:rPr>
              <w:t>Мера</w:t>
            </w:r>
            <w:proofErr w:type="spellEnd"/>
            <w:r w:rsidRPr="00316192">
              <w:rPr>
                <w:rFonts w:ascii="Arial" w:hAnsi="Arial" w:cs="Arial"/>
                <w:sz w:val="20"/>
                <w:szCs w:val="20"/>
              </w:rPr>
              <w:t xml:space="preserve"> 3.3.2.</w:t>
            </w:r>
          </w:p>
        </w:tc>
        <w:tc>
          <w:tcPr>
            <w:tcW w:w="7395" w:type="dxa"/>
            <w:tcBorders>
              <w:top w:val="single" w:sz="4" w:space="0" w:color="808080"/>
              <w:left w:val="single" w:sz="4" w:space="0" w:color="808080"/>
              <w:bottom w:val="single" w:sz="4" w:space="0" w:color="808080"/>
              <w:right w:val="single" w:sz="4" w:space="0" w:color="808080"/>
            </w:tcBorders>
          </w:tcPr>
          <w:p w14:paraId="466AA1F6" w14:textId="77777777" w:rsidR="002A6997" w:rsidRPr="00316192" w:rsidRDefault="00840C49" w:rsidP="00E00CA4">
            <w:pPr>
              <w:pStyle w:val="NoSpacing"/>
              <w:rPr>
                <w:rFonts w:ascii="Arial" w:hAnsi="Arial" w:cs="Arial"/>
                <w:sz w:val="20"/>
                <w:szCs w:val="20"/>
              </w:rPr>
            </w:pPr>
            <w:proofErr w:type="spellStart"/>
            <w:r w:rsidRPr="00316192">
              <w:rPr>
                <w:rFonts w:ascii="Arial" w:hAnsi="Arial" w:cs="Arial"/>
                <w:sz w:val="20"/>
                <w:szCs w:val="20"/>
              </w:rPr>
              <w:t>Континуирана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едукација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информисање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произвођача</w:t>
            </w:r>
            <w:proofErr w:type="spellEnd"/>
            <w:r w:rsidRPr="00316192">
              <w:rPr>
                <w:rFonts w:ascii="Arial" w:hAnsi="Arial" w:cs="Arial"/>
                <w:sz w:val="20"/>
                <w:szCs w:val="20"/>
              </w:rPr>
              <w:t xml:space="preserve"> о </w:t>
            </w:r>
            <w:proofErr w:type="spellStart"/>
            <w:r w:rsidRPr="00316192">
              <w:rPr>
                <w:rFonts w:ascii="Arial" w:hAnsi="Arial" w:cs="Arial"/>
                <w:sz w:val="20"/>
                <w:szCs w:val="20"/>
              </w:rPr>
              <w:t>заштити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биља</w:t>
            </w:r>
            <w:proofErr w:type="spellEnd"/>
            <w:r w:rsidRPr="00316192">
              <w:rPr>
                <w:rFonts w:ascii="Arial" w:hAnsi="Arial" w:cs="Arial"/>
                <w:sz w:val="20"/>
                <w:szCs w:val="20"/>
              </w:rPr>
              <w:t xml:space="preserve">, о </w:t>
            </w:r>
            <w:proofErr w:type="spellStart"/>
            <w:r w:rsidRPr="00316192">
              <w:rPr>
                <w:rFonts w:ascii="Arial" w:hAnsi="Arial" w:cs="Arial"/>
                <w:sz w:val="20"/>
                <w:szCs w:val="20"/>
              </w:rPr>
              <w:t>стандардима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прописима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производњи</w:t>
            </w:r>
            <w:proofErr w:type="spellEnd"/>
            <w:r w:rsidRPr="00316192">
              <w:rPr>
                <w:rFonts w:ascii="Arial" w:hAnsi="Arial" w:cs="Arial"/>
                <w:sz w:val="20"/>
                <w:szCs w:val="20"/>
              </w:rPr>
              <w:t xml:space="preserve"> </w:t>
            </w:r>
            <w:proofErr w:type="spellStart"/>
            <w:r w:rsidRPr="00316192">
              <w:rPr>
                <w:rFonts w:ascii="Arial" w:hAnsi="Arial" w:cs="Arial"/>
                <w:sz w:val="20"/>
                <w:szCs w:val="20"/>
              </w:rPr>
              <w:t>здраве</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и  </w:t>
            </w:r>
            <w:proofErr w:type="spellStart"/>
            <w:r w:rsidRPr="00316192">
              <w:rPr>
                <w:rFonts w:ascii="Arial" w:hAnsi="Arial" w:cs="Arial"/>
                <w:sz w:val="20"/>
                <w:szCs w:val="20"/>
              </w:rPr>
              <w:t>органске</w:t>
            </w:r>
            <w:proofErr w:type="spellEnd"/>
            <w:proofErr w:type="gramEnd"/>
            <w:r w:rsidRPr="00316192">
              <w:rPr>
                <w:rFonts w:ascii="Arial" w:hAnsi="Arial" w:cs="Arial"/>
                <w:sz w:val="20"/>
                <w:szCs w:val="20"/>
              </w:rPr>
              <w:t xml:space="preserve"> </w:t>
            </w:r>
            <w:proofErr w:type="spellStart"/>
            <w:r w:rsidRPr="00316192">
              <w:rPr>
                <w:rFonts w:ascii="Arial" w:hAnsi="Arial" w:cs="Arial"/>
                <w:sz w:val="20"/>
                <w:szCs w:val="20"/>
              </w:rPr>
              <w:t>хране</w:t>
            </w:r>
            <w:proofErr w:type="spellEnd"/>
            <w:r w:rsidRPr="00316192">
              <w:rPr>
                <w:rFonts w:ascii="Arial" w:hAnsi="Arial" w:cs="Arial"/>
                <w:sz w:val="20"/>
                <w:szCs w:val="20"/>
              </w:rPr>
              <w:t xml:space="preserve">, о ЕУ </w:t>
            </w:r>
            <w:proofErr w:type="spellStart"/>
            <w:r w:rsidRPr="00316192">
              <w:rPr>
                <w:rFonts w:ascii="Arial" w:hAnsi="Arial" w:cs="Arial"/>
                <w:sz w:val="20"/>
                <w:szCs w:val="20"/>
              </w:rPr>
              <w:t>стандардима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регулативама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пољопривредној</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производњи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производњи</w:t>
            </w:r>
            <w:proofErr w:type="spellEnd"/>
            <w:r w:rsidRPr="00316192">
              <w:rPr>
                <w:rFonts w:ascii="Arial" w:hAnsi="Arial" w:cs="Arial"/>
                <w:sz w:val="20"/>
                <w:szCs w:val="20"/>
              </w:rPr>
              <w:t xml:space="preserve"> </w:t>
            </w:r>
            <w:proofErr w:type="spellStart"/>
            <w:r w:rsidRPr="00316192">
              <w:rPr>
                <w:rFonts w:ascii="Arial" w:hAnsi="Arial" w:cs="Arial"/>
                <w:sz w:val="20"/>
                <w:szCs w:val="20"/>
              </w:rPr>
              <w:t>хране</w:t>
            </w:r>
            <w:proofErr w:type="spellEnd"/>
            <w:r w:rsidRPr="00316192">
              <w:rPr>
                <w:rFonts w:ascii="Arial" w:hAnsi="Arial" w:cs="Arial"/>
                <w:sz w:val="20"/>
                <w:szCs w:val="20"/>
              </w:rPr>
              <w:t xml:space="preserve">, о </w:t>
            </w:r>
            <w:proofErr w:type="spellStart"/>
            <w:r w:rsidRPr="00316192">
              <w:rPr>
                <w:rFonts w:ascii="Arial" w:hAnsi="Arial" w:cs="Arial"/>
                <w:sz w:val="20"/>
                <w:szCs w:val="20"/>
              </w:rPr>
              <w:t>заштити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животне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средине,о</w:t>
            </w:r>
            <w:proofErr w:type="spellEnd"/>
            <w:r w:rsidRPr="00316192">
              <w:rPr>
                <w:rFonts w:ascii="Arial" w:hAnsi="Arial" w:cs="Arial"/>
                <w:sz w:val="20"/>
                <w:szCs w:val="20"/>
              </w:rPr>
              <w:t xml:space="preserve"> </w:t>
            </w:r>
            <w:proofErr w:type="spellStart"/>
            <w:r w:rsidRPr="00316192">
              <w:rPr>
                <w:rFonts w:ascii="Arial" w:hAnsi="Arial" w:cs="Arial"/>
                <w:sz w:val="20"/>
                <w:szCs w:val="20"/>
              </w:rPr>
              <w:t>обновљивим</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изворима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енергије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потенцијалима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производњу</w:t>
            </w:r>
            <w:proofErr w:type="spellEnd"/>
            <w:r w:rsidRPr="00316192">
              <w:rPr>
                <w:rFonts w:ascii="Arial" w:hAnsi="Arial" w:cs="Arial"/>
                <w:sz w:val="20"/>
                <w:szCs w:val="20"/>
              </w:rPr>
              <w:t xml:space="preserve"> </w:t>
            </w:r>
            <w:proofErr w:type="spellStart"/>
            <w:r w:rsidRPr="00316192">
              <w:rPr>
                <w:rFonts w:ascii="Arial" w:hAnsi="Arial" w:cs="Arial"/>
                <w:sz w:val="20"/>
                <w:szCs w:val="20"/>
              </w:rPr>
              <w:t>обновљивих</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извора</w:t>
            </w:r>
            <w:proofErr w:type="spellEnd"/>
            <w:r w:rsidRPr="00316192">
              <w:rPr>
                <w:rFonts w:ascii="Arial" w:hAnsi="Arial" w:cs="Arial"/>
                <w:sz w:val="20"/>
                <w:szCs w:val="20"/>
              </w:rPr>
              <w:t xml:space="preserve"> </w:t>
            </w:r>
            <w:proofErr w:type="spellStart"/>
            <w:r w:rsidRPr="00316192">
              <w:rPr>
                <w:rFonts w:ascii="Arial" w:hAnsi="Arial" w:cs="Arial"/>
                <w:sz w:val="20"/>
                <w:szCs w:val="20"/>
              </w:rPr>
              <w:t>енергије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др</w:t>
            </w:r>
            <w:proofErr w:type="spellEnd"/>
            <w:r w:rsidRPr="00316192">
              <w:rPr>
                <w:rFonts w:ascii="Arial" w:hAnsi="Arial" w:cs="Arial"/>
                <w:sz w:val="20"/>
                <w:szCs w:val="20"/>
              </w:rPr>
              <w:t>.</w:t>
            </w:r>
          </w:p>
        </w:tc>
      </w:tr>
      <w:tr w:rsidR="00840C49" w:rsidRPr="00316192" w14:paraId="45A801D1"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14:paraId="7E81EB52" w14:textId="77777777" w:rsidR="00840C49" w:rsidRPr="00316192" w:rsidRDefault="00840C49" w:rsidP="00E00CA4">
            <w:pPr>
              <w:pStyle w:val="NoSpacing"/>
              <w:rPr>
                <w:rFonts w:ascii="Arial" w:hAnsi="Arial" w:cs="Arial"/>
                <w:sz w:val="20"/>
                <w:szCs w:val="20"/>
              </w:rPr>
            </w:pPr>
            <w:proofErr w:type="spellStart"/>
            <w:r w:rsidRPr="00316192">
              <w:rPr>
                <w:rFonts w:ascii="Arial" w:hAnsi="Arial" w:cs="Arial"/>
                <w:sz w:val="20"/>
                <w:szCs w:val="20"/>
              </w:rPr>
              <w:t>Мера</w:t>
            </w:r>
            <w:proofErr w:type="spellEnd"/>
            <w:r w:rsidRPr="00316192">
              <w:rPr>
                <w:rFonts w:ascii="Arial" w:hAnsi="Arial" w:cs="Arial"/>
                <w:sz w:val="20"/>
                <w:szCs w:val="20"/>
              </w:rPr>
              <w:t xml:space="preserve"> 3.3.3.</w:t>
            </w:r>
          </w:p>
        </w:tc>
        <w:tc>
          <w:tcPr>
            <w:tcW w:w="7395" w:type="dxa"/>
            <w:tcBorders>
              <w:top w:val="single" w:sz="4" w:space="0" w:color="808080"/>
              <w:left w:val="single" w:sz="4" w:space="0" w:color="808080"/>
              <w:bottom w:val="single" w:sz="4" w:space="0" w:color="808080"/>
              <w:right w:val="single" w:sz="4" w:space="0" w:color="808080"/>
            </w:tcBorders>
          </w:tcPr>
          <w:p w14:paraId="592D9B34" w14:textId="77777777" w:rsidR="00840C49" w:rsidRPr="00316192" w:rsidRDefault="00840C49" w:rsidP="00E00CA4">
            <w:pPr>
              <w:pStyle w:val="NoSpacing"/>
              <w:rPr>
                <w:rFonts w:ascii="Arial" w:hAnsi="Arial" w:cs="Arial"/>
                <w:sz w:val="20"/>
                <w:szCs w:val="20"/>
              </w:rPr>
            </w:pPr>
            <w:proofErr w:type="spellStart"/>
            <w:r w:rsidRPr="00316192">
              <w:rPr>
                <w:rFonts w:ascii="Arial" w:hAnsi="Arial" w:cs="Arial"/>
                <w:sz w:val="20"/>
                <w:szCs w:val="20"/>
              </w:rPr>
              <w:t>Посете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сајмовима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манифестацијама</w:t>
            </w:r>
            <w:proofErr w:type="spellEnd"/>
            <w:r w:rsidRPr="00316192">
              <w:rPr>
                <w:rFonts w:ascii="Arial" w:hAnsi="Arial" w:cs="Arial"/>
                <w:sz w:val="20"/>
                <w:szCs w:val="20"/>
              </w:rPr>
              <w:t xml:space="preserve"> у </w:t>
            </w:r>
            <w:proofErr w:type="spellStart"/>
            <w:r w:rsidRPr="00316192">
              <w:rPr>
                <w:rFonts w:ascii="Arial" w:hAnsi="Arial" w:cs="Arial"/>
                <w:sz w:val="20"/>
                <w:szCs w:val="20"/>
              </w:rPr>
              <w:t>Републици</w:t>
            </w:r>
            <w:proofErr w:type="spellEnd"/>
            <w:r w:rsidRPr="00316192">
              <w:rPr>
                <w:rFonts w:ascii="Arial" w:hAnsi="Arial" w:cs="Arial"/>
                <w:sz w:val="20"/>
                <w:szCs w:val="20"/>
              </w:rPr>
              <w:t xml:space="preserve"> </w:t>
            </w:r>
            <w:proofErr w:type="spellStart"/>
            <w:r w:rsidRPr="00316192">
              <w:rPr>
                <w:rFonts w:ascii="Arial" w:hAnsi="Arial" w:cs="Arial"/>
                <w:sz w:val="20"/>
                <w:szCs w:val="20"/>
              </w:rPr>
              <w:t>Србији</w:t>
            </w:r>
            <w:proofErr w:type="spellEnd"/>
            <w:r w:rsidRPr="00316192">
              <w:rPr>
                <w:rFonts w:ascii="Arial" w:hAnsi="Arial" w:cs="Arial"/>
                <w:sz w:val="20"/>
                <w:szCs w:val="20"/>
              </w:rPr>
              <w:t xml:space="preserve"> </w:t>
            </w:r>
            <w:proofErr w:type="gramStart"/>
            <w:r w:rsidRPr="00316192">
              <w:rPr>
                <w:rFonts w:ascii="Arial" w:hAnsi="Arial" w:cs="Arial"/>
                <w:sz w:val="20"/>
                <w:szCs w:val="20"/>
              </w:rPr>
              <w:t xml:space="preserve">и  </w:t>
            </w:r>
            <w:proofErr w:type="spellStart"/>
            <w:r w:rsidRPr="00316192">
              <w:rPr>
                <w:rFonts w:ascii="Arial" w:hAnsi="Arial" w:cs="Arial"/>
                <w:sz w:val="20"/>
                <w:szCs w:val="20"/>
              </w:rPr>
              <w:t>иностранству</w:t>
            </w:r>
            <w:proofErr w:type="spellEnd"/>
            <w:proofErr w:type="gramEnd"/>
          </w:p>
        </w:tc>
      </w:tr>
      <w:tr w:rsidR="002A6997" w:rsidRPr="00316192" w14:paraId="7C0AFC5F"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595A864A" w14:textId="77777777" w:rsidR="002A6997" w:rsidRPr="00316192" w:rsidRDefault="00B23921" w:rsidP="00E00CA4">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840C49" w:rsidRPr="00316192">
              <w:rPr>
                <w:rFonts w:ascii="Arial" w:hAnsi="Arial" w:cs="Arial"/>
                <w:sz w:val="20"/>
                <w:szCs w:val="20"/>
              </w:rPr>
              <w:t xml:space="preserve"> 3.3.4</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14:paraId="00DEBD26" w14:textId="77777777" w:rsidR="002A6997" w:rsidRPr="00316192" w:rsidRDefault="002A6997" w:rsidP="00E00CA4">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општини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p>
        </w:tc>
      </w:tr>
      <w:tr w:rsidR="002A6997" w:rsidRPr="00316192" w14:paraId="78636E7F" w14:textId="77777777" w:rsidTr="00CB6208">
        <w:trPr>
          <w:trHeight w:val="427"/>
        </w:trPr>
        <w:tc>
          <w:tcPr>
            <w:tcW w:w="1672" w:type="dxa"/>
            <w:tcBorders>
              <w:top w:val="single" w:sz="4" w:space="0" w:color="808080"/>
              <w:left w:val="single" w:sz="4" w:space="0" w:color="808080"/>
              <w:bottom w:val="single" w:sz="4" w:space="0" w:color="808080"/>
              <w:right w:val="single" w:sz="4" w:space="0" w:color="808080"/>
            </w:tcBorders>
            <w:hideMark/>
          </w:tcPr>
          <w:p w14:paraId="4C80B0BD" w14:textId="77777777" w:rsidR="002A6997" w:rsidRPr="00316192" w:rsidRDefault="00B23921" w:rsidP="00E00CA4">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3.3.5.</w:t>
            </w:r>
          </w:p>
        </w:tc>
        <w:tc>
          <w:tcPr>
            <w:tcW w:w="7395" w:type="dxa"/>
            <w:tcBorders>
              <w:top w:val="single" w:sz="4" w:space="0" w:color="808080"/>
              <w:left w:val="single" w:sz="4" w:space="0" w:color="808080"/>
              <w:bottom w:val="single" w:sz="4" w:space="0" w:color="808080"/>
              <w:right w:val="single" w:sz="4" w:space="0" w:color="808080"/>
            </w:tcBorders>
            <w:hideMark/>
          </w:tcPr>
          <w:p w14:paraId="00091B28" w14:textId="77777777" w:rsidR="002A6997" w:rsidRPr="00316192" w:rsidRDefault="002A6997" w:rsidP="00E00CA4">
            <w:pPr>
              <w:pStyle w:val="NoSpacing"/>
              <w:rPr>
                <w:rFonts w:ascii="Arial" w:hAnsi="Arial" w:cs="Arial"/>
                <w:sz w:val="20"/>
                <w:szCs w:val="20"/>
              </w:rPr>
            </w:pPr>
            <w:proofErr w:type="spellStart"/>
            <w:r w:rsidRPr="00316192">
              <w:rPr>
                <w:rFonts w:ascii="Arial" w:hAnsi="Arial" w:cs="Arial"/>
                <w:sz w:val="20"/>
                <w:szCs w:val="20"/>
              </w:rPr>
              <w:t>Електрификација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поља</w:t>
            </w:r>
            <w:proofErr w:type="spellEnd"/>
            <w:r w:rsidRPr="00316192">
              <w:rPr>
                <w:rFonts w:ascii="Arial" w:hAnsi="Arial" w:cs="Arial"/>
                <w:sz w:val="20"/>
                <w:szCs w:val="20"/>
              </w:rPr>
              <w:t xml:space="preserve"> </w:t>
            </w:r>
          </w:p>
        </w:tc>
      </w:tr>
      <w:tr w:rsidR="002A6997" w:rsidRPr="00316192" w14:paraId="2CFAF6E4"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1992FB59" w14:textId="77777777" w:rsidR="002A6997" w:rsidRPr="00316192" w:rsidRDefault="00B23921" w:rsidP="00E00CA4">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840C49" w:rsidRPr="00316192">
              <w:rPr>
                <w:rFonts w:ascii="Arial" w:hAnsi="Arial" w:cs="Arial"/>
                <w:sz w:val="20"/>
                <w:szCs w:val="20"/>
              </w:rPr>
              <w:t xml:space="preserve"> 3.3.6</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36C1342A" w14:textId="77777777" w:rsidR="002A6997" w:rsidRPr="00316192" w:rsidRDefault="002A6997" w:rsidP="00E00CA4">
            <w:pPr>
              <w:pStyle w:val="NoSpacing"/>
              <w:rPr>
                <w:rFonts w:ascii="Arial" w:hAnsi="Arial" w:cs="Arial"/>
                <w:sz w:val="20"/>
                <w:szCs w:val="20"/>
              </w:rPr>
            </w:pPr>
            <w:proofErr w:type="spellStart"/>
            <w:r w:rsidRPr="00316192">
              <w:rPr>
                <w:rFonts w:ascii="Arial" w:hAnsi="Arial" w:cs="Arial"/>
                <w:sz w:val="20"/>
                <w:szCs w:val="20"/>
              </w:rPr>
              <w:t>Изградња</w:t>
            </w:r>
            <w:proofErr w:type="spellEnd"/>
            <w:r w:rsidRPr="00316192">
              <w:rPr>
                <w:rFonts w:ascii="Arial" w:hAnsi="Arial" w:cs="Arial"/>
                <w:sz w:val="20"/>
                <w:szCs w:val="20"/>
              </w:rPr>
              <w:t xml:space="preserve"> </w:t>
            </w:r>
            <w:proofErr w:type="spellStart"/>
            <w:r w:rsidRPr="00316192">
              <w:rPr>
                <w:rFonts w:ascii="Arial" w:hAnsi="Arial" w:cs="Arial"/>
                <w:sz w:val="20"/>
                <w:szCs w:val="20"/>
              </w:rPr>
              <w:t>система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наводњавање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површина</w:t>
            </w:r>
            <w:proofErr w:type="spellEnd"/>
          </w:p>
        </w:tc>
      </w:tr>
      <w:tr w:rsidR="002A6997" w:rsidRPr="00316192" w14:paraId="605ACFD1"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32DE552E" w14:textId="77777777" w:rsidR="002A6997" w:rsidRPr="00316192" w:rsidRDefault="00B23921" w:rsidP="00E00CA4">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840C49" w:rsidRPr="00316192">
              <w:rPr>
                <w:rFonts w:ascii="Arial" w:hAnsi="Arial" w:cs="Arial"/>
                <w:sz w:val="20"/>
                <w:szCs w:val="20"/>
              </w:rPr>
              <w:t xml:space="preserve"> 3.3.7</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14:paraId="1676A313" w14:textId="77777777" w:rsidR="002A6997" w:rsidRPr="00316192" w:rsidRDefault="002A6997" w:rsidP="00E00CA4">
            <w:pPr>
              <w:pStyle w:val="NoSpacing"/>
              <w:rPr>
                <w:rFonts w:ascii="Arial" w:hAnsi="Arial" w:cs="Arial"/>
                <w:sz w:val="20"/>
                <w:szCs w:val="20"/>
              </w:rPr>
            </w:pPr>
            <w:proofErr w:type="spellStart"/>
            <w:r w:rsidRPr="00316192">
              <w:rPr>
                <w:rFonts w:ascii="Arial" w:hAnsi="Arial" w:cs="Arial"/>
                <w:sz w:val="20"/>
                <w:szCs w:val="20"/>
              </w:rPr>
              <w:t>Подршка</w:t>
            </w:r>
            <w:proofErr w:type="spellEnd"/>
            <w:r w:rsidRPr="00316192">
              <w:rPr>
                <w:rFonts w:ascii="Arial" w:hAnsi="Arial" w:cs="Arial"/>
                <w:sz w:val="20"/>
                <w:szCs w:val="20"/>
              </w:rPr>
              <w:t xml:space="preserve"> </w:t>
            </w:r>
            <w:proofErr w:type="spellStart"/>
            <w:r w:rsidRPr="00316192">
              <w:rPr>
                <w:rFonts w:ascii="Arial" w:hAnsi="Arial" w:cs="Arial"/>
                <w:sz w:val="20"/>
                <w:szCs w:val="20"/>
              </w:rPr>
              <w:t>младим</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произвођачима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баве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прерадом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пољопривредних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производа</w:t>
            </w:r>
            <w:proofErr w:type="spellEnd"/>
          </w:p>
        </w:tc>
      </w:tr>
    </w:tbl>
    <w:p w14:paraId="16E35C72" w14:textId="77777777" w:rsidR="002A6997" w:rsidRPr="00316192" w:rsidRDefault="002A6997" w:rsidP="002A6997">
      <w:pPr>
        <w:spacing w:after="0" w:line="240" w:lineRule="auto"/>
        <w:jc w:val="center"/>
        <w:rPr>
          <w:rFonts w:ascii="Arial" w:eastAsia="Times New Roman" w:hAnsi="Arial" w:cs="Arial"/>
          <w:b/>
          <w:sz w:val="20"/>
          <w:szCs w:val="20"/>
        </w:rPr>
      </w:pPr>
    </w:p>
    <w:p w14:paraId="0027BCE1" w14:textId="77777777" w:rsidR="003017E1" w:rsidRDefault="003017E1" w:rsidP="002A6997">
      <w:pPr>
        <w:spacing w:after="0" w:line="240" w:lineRule="auto"/>
        <w:jc w:val="center"/>
        <w:rPr>
          <w:rFonts w:ascii="Arial" w:eastAsia="Times New Roman" w:hAnsi="Arial" w:cs="Arial"/>
          <w:b/>
          <w:sz w:val="20"/>
          <w:szCs w:val="20"/>
        </w:rPr>
      </w:pPr>
    </w:p>
    <w:p w14:paraId="2B5E3AE3" w14:textId="4FA1758F" w:rsidR="002A6997" w:rsidRPr="00316192" w:rsidRDefault="002A6997" w:rsidP="002A6997">
      <w:pPr>
        <w:spacing w:after="0" w:line="240" w:lineRule="auto"/>
        <w:jc w:val="center"/>
        <w:rPr>
          <w:rFonts w:ascii="Arial" w:eastAsia="Times New Roman" w:hAnsi="Arial" w:cs="Arial"/>
          <w:b/>
          <w:sz w:val="20"/>
          <w:szCs w:val="20"/>
        </w:rPr>
      </w:pPr>
      <w:r w:rsidRPr="00316192">
        <w:rPr>
          <w:rFonts w:ascii="Arial" w:eastAsia="Times New Roman" w:hAnsi="Arial" w:cs="Arial"/>
          <w:b/>
          <w:sz w:val="20"/>
          <w:szCs w:val="20"/>
        </w:rPr>
        <w:lastRenderedPageBreak/>
        <w:t>ПРИОРИТЕТНИ ЦИЉ 3.</w:t>
      </w:r>
      <w:proofErr w:type="gramStart"/>
      <w:r w:rsidRPr="00316192">
        <w:rPr>
          <w:rFonts w:ascii="Arial" w:eastAsia="Times New Roman" w:hAnsi="Arial" w:cs="Arial"/>
          <w:b/>
          <w:sz w:val="20"/>
          <w:szCs w:val="20"/>
        </w:rPr>
        <w:t>4.РАЗВОЈ</w:t>
      </w:r>
      <w:proofErr w:type="gramEnd"/>
      <w:r w:rsidRPr="00316192">
        <w:rPr>
          <w:rFonts w:ascii="Arial" w:eastAsia="Times New Roman" w:hAnsi="Arial" w:cs="Arial"/>
          <w:b/>
          <w:sz w:val="20"/>
          <w:szCs w:val="20"/>
        </w:rPr>
        <w:t xml:space="preserve"> ТУРИЗМА</w:t>
      </w:r>
    </w:p>
    <w:p w14:paraId="5905D627" w14:textId="2DC1F2F0" w:rsidR="002A6997" w:rsidRPr="00316192" w:rsidRDefault="002A6997" w:rsidP="002A6997">
      <w:pPr>
        <w:spacing w:after="0" w:line="240" w:lineRule="auto"/>
        <w:jc w:val="center"/>
        <w:rPr>
          <w:rFonts w:ascii="Arial" w:eastAsia="Times New Roman" w:hAnsi="Arial" w:cs="Arial"/>
          <w:b/>
          <w:sz w:val="20"/>
          <w:szCs w:val="20"/>
        </w:rPr>
      </w:pPr>
    </w:p>
    <w:p w14:paraId="3ED09658" w14:textId="77777777" w:rsidR="001D517A" w:rsidRPr="00316192" w:rsidRDefault="001D517A" w:rsidP="001D517A">
      <w:pPr>
        <w:spacing w:after="0" w:line="240" w:lineRule="auto"/>
        <w:jc w:val="center"/>
        <w:rPr>
          <w:rFonts w:ascii="Arial" w:eastAsia="Times New Roman" w:hAnsi="Arial" w:cs="Arial"/>
          <w:b/>
          <w:sz w:val="20"/>
          <w:szCs w:val="20"/>
        </w:rPr>
      </w:pPr>
    </w:p>
    <w:tbl>
      <w:tblPr>
        <w:tblW w:w="8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410"/>
        <w:gridCol w:w="1701"/>
        <w:gridCol w:w="1483"/>
      </w:tblGrid>
      <w:tr w:rsidR="001D517A" w:rsidRPr="00316192" w14:paraId="3805AE3D" w14:textId="77777777" w:rsidTr="00FA45BE">
        <w:trPr>
          <w:trHeight w:val="416"/>
        </w:trPr>
        <w:tc>
          <w:tcPr>
            <w:tcW w:w="3402" w:type="dxa"/>
            <w:vMerge w:val="restart"/>
            <w:shd w:val="clear" w:color="auto" w:fill="DDD9C3" w:themeFill="background2" w:themeFillShade="E6"/>
            <w:vAlign w:val="center"/>
          </w:tcPr>
          <w:p w14:paraId="726C706F" w14:textId="77777777" w:rsidR="00FA45BE" w:rsidRPr="00316192" w:rsidRDefault="00FA45BE" w:rsidP="00184A62">
            <w:pPr>
              <w:spacing w:before="120" w:after="0" w:line="240" w:lineRule="auto"/>
              <w:jc w:val="center"/>
              <w:rPr>
                <w:rFonts w:ascii="Arial" w:hAnsi="Arial" w:cs="Arial"/>
                <w:b/>
                <w:sz w:val="20"/>
                <w:szCs w:val="20"/>
              </w:rPr>
            </w:pPr>
          </w:p>
          <w:p w14:paraId="519F4CF6" w14:textId="77777777" w:rsidR="00FA45BE" w:rsidRPr="00316192" w:rsidRDefault="00FA45BE" w:rsidP="00184A62">
            <w:pPr>
              <w:spacing w:before="120" w:after="0" w:line="240" w:lineRule="auto"/>
              <w:jc w:val="center"/>
              <w:rPr>
                <w:rFonts w:ascii="Arial" w:hAnsi="Arial" w:cs="Arial"/>
                <w:b/>
                <w:sz w:val="20"/>
                <w:szCs w:val="20"/>
              </w:rPr>
            </w:pPr>
          </w:p>
          <w:p w14:paraId="4285898A" w14:textId="77777777" w:rsidR="00FA45BE" w:rsidRPr="00316192" w:rsidRDefault="00FA45BE" w:rsidP="00184A62">
            <w:pPr>
              <w:spacing w:before="120" w:after="0" w:line="240" w:lineRule="auto"/>
              <w:jc w:val="center"/>
              <w:rPr>
                <w:rFonts w:ascii="Arial" w:hAnsi="Arial" w:cs="Arial"/>
                <w:b/>
                <w:sz w:val="20"/>
                <w:szCs w:val="20"/>
              </w:rPr>
            </w:pPr>
          </w:p>
          <w:p w14:paraId="767C343E" w14:textId="77777777" w:rsidR="00FA45BE" w:rsidRPr="00316192" w:rsidRDefault="00FA45BE" w:rsidP="00184A62">
            <w:pPr>
              <w:spacing w:before="120" w:after="0" w:line="240" w:lineRule="auto"/>
              <w:jc w:val="center"/>
              <w:rPr>
                <w:rFonts w:ascii="Arial" w:hAnsi="Arial" w:cs="Arial"/>
                <w:b/>
                <w:sz w:val="20"/>
                <w:szCs w:val="20"/>
              </w:rPr>
            </w:pPr>
          </w:p>
          <w:p w14:paraId="632493A5" w14:textId="17FA4029" w:rsidR="001D517A" w:rsidRPr="00316192" w:rsidRDefault="001D517A" w:rsidP="00184A62">
            <w:pPr>
              <w:spacing w:before="120" w:after="0" w:line="240" w:lineRule="auto"/>
              <w:jc w:val="center"/>
              <w:rPr>
                <w:rFonts w:ascii="Arial" w:hAnsi="Arial" w:cs="Arial"/>
                <w:b/>
                <w:sz w:val="20"/>
                <w:szCs w:val="20"/>
              </w:rPr>
            </w:pPr>
            <w:proofErr w:type="spellStart"/>
            <w:r w:rsidRPr="00316192">
              <w:rPr>
                <w:rFonts w:ascii="Arial" w:hAnsi="Arial" w:cs="Arial"/>
                <w:b/>
                <w:sz w:val="20"/>
                <w:szCs w:val="20"/>
              </w:rPr>
              <w:t>Приоритетни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циљ</w:t>
            </w:r>
            <w:proofErr w:type="spellEnd"/>
            <w:r w:rsidRPr="00316192">
              <w:rPr>
                <w:rFonts w:ascii="Arial" w:hAnsi="Arial" w:cs="Arial"/>
                <w:b/>
                <w:sz w:val="20"/>
                <w:szCs w:val="20"/>
              </w:rPr>
              <w:t xml:space="preserve"> 3.4. </w:t>
            </w:r>
            <w:proofErr w:type="spellStart"/>
            <w:r w:rsidRPr="00316192">
              <w:rPr>
                <w:rFonts w:ascii="Arial" w:hAnsi="Arial" w:cs="Arial"/>
                <w:b/>
                <w:sz w:val="20"/>
                <w:szCs w:val="20"/>
              </w:rPr>
              <w:t>Развој</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туризма</w:t>
            </w:r>
            <w:proofErr w:type="spellEnd"/>
          </w:p>
          <w:p w14:paraId="0D410D71" w14:textId="77777777" w:rsidR="001D517A" w:rsidRPr="00316192" w:rsidRDefault="001D517A" w:rsidP="00184A62">
            <w:pPr>
              <w:spacing w:before="120" w:after="0" w:line="240" w:lineRule="auto"/>
              <w:jc w:val="center"/>
              <w:rPr>
                <w:rFonts w:ascii="Arial" w:hAnsi="Arial" w:cs="Arial"/>
                <w:sz w:val="20"/>
                <w:szCs w:val="20"/>
                <w:lang w:val="sr-Cyrl-RS"/>
              </w:rPr>
            </w:pPr>
            <w:proofErr w:type="spellStart"/>
            <w:r w:rsidRPr="00316192">
              <w:rPr>
                <w:rFonts w:ascii="Arial" w:hAnsi="Arial" w:cs="Arial"/>
                <w:sz w:val="20"/>
                <w:szCs w:val="20"/>
              </w:rPr>
              <w:t>До</w:t>
            </w:r>
            <w:proofErr w:type="spellEnd"/>
            <w:r w:rsidRPr="00316192">
              <w:rPr>
                <w:rFonts w:ascii="Arial" w:hAnsi="Arial" w:cs="Arial"/>
                <w:sz w:val="20"/>
                <w:szCs w:val="20"/>
              </w:rPr>
              <w:t xml:space="preserve"> </w:t>
            </w:r>
            <w:proofErr w:type="spellStart"/>
            <w:r w:rsidRPr="00316192">
              <w:rPr>
                <w:rFonts w:ascii="Arial" w:hAnsi="Arial" w:cs="Arial"/>
                <w:sz w:val="20"/>
                <w:szCs w:val="20"/>
              </w:rPr>
              <w:t>краја</w:t>
            </w:r>
            <w:proofErr w:type="spellEnd"/>
            <w:r w:rsidRPr="00316192">
              <w:rPr>
                <w:rFonts w:ascii="Arial" w:hAnsi="Arial" w:cs="Arial"/>
                <w:sz w:val="20"/>
                <w:szCs w:val="20"/>
              </w:rPr>
              <w:t xml:space="preserve"> 2028.године </w:t>
            </w:r>
            <w:r w:rsidRPr="00316192">
              <w:rPr>
                <w:rFonts w:ascii="Arial" w:hAnsi="Arial" w:cs="Arial"/>
                <w:sz w:val="20"/>
                <w:szCs w:val="20"/>
                <w:lang w:val="sr-Cyrl-RS"/>
              </w:rPr>
              <w:t>унапредити локалну туристичку понуду и унапредити услове за развој туризма</w:t>
            </w:r>
          </w:p>
          <w:p w14:paraId="13AD5C21" w14:textId="77777777" w:rsidR="001D517A" w:rsidRPr="00316192" w:rsidRDefault="001D517A" w:rsidP="00184A62">
            <w:pPr>
              <w:spacing w:before="120" w:after="0" w:line="240" w:lineRule="auto"/>
              <w:jc w:val="center"/>
              <w:rPr>
                <w:rFonts w:ascii="Arial" w:hAnsi="Arial" w:cs="Arial"/>
                <w:sz w:val="20"/>
                <w:szCs w:val="20"/>
                <w:lang w:val="sr-Cyrl-RS"/>
              </w:rPr>
            </w:pPr>
          </w:p>
          <w:p w14:paraId="7CB41AAD" w14:textId="77777777" w:rsidR="001D517A" w:rsidRPr="00316192" w:rsidRDefault="001D517A" w:rsidP="00184A62">
            <w:pPr>
              <w:spacing w:before="120" w:after="0" w:line="240" w:lineRule="auto"/>
              <w:jc w:val="center"/>
              <w:rPr>
                <w:rFonts w:ascii="Arial" w:hAnsi="Arial" w:cs="Arial"/>
                <w:sz w:val="20"/>
                <w:szCs w:val="20"/>
                <w:lang w:val="sr-Cyrl-RS"/>
              </w:rPr>
            </w:pPr>
          </w:p>
          <w:p w14:paraId="247063FF" w14:textId="77777777" w:rsidR="001D517A" w:rsidRPr="00316192" w:rsidRDefault="001D517A" w:rsidP="00184A62">
            <w:pPr>
              <w:spacing w:before="120" w:after="0" w:line="240" w:lineRule="auto"/>
              <w:jc w:val="center"/>
              <w:rPr>
                <w:rFonts w:ascii="Arial" w:hAnsi="Arial" w:cs="Arial"/>
                <w:sz w:val="20"/>
                <w:szCs w:val="20"/>
                <w:lang w:val="sr-Cyrl-RS"/>
              </w:rPr>
            </w:pPr>
          </w:p>
          <w:p w14:paraId="06B8FEF0" w14:textId="77777777" w:rsidR="001D517A" w:rsidRPr="00316192" w:rsidRDefault="001D517A" w:rsidP="00184A62">
            <w:pPr>
              <w:spacing w:before="120" w:after="0" w:line="240" w:lineRule="auto"/>
              <w:rPr>
                <w:rFonts w:ascii="Arial" w:hAnsi="Arial" w:cs="Arial"/>
                <w:b/>
                <w:color w:val="003366"/>
                <w:sz w:val="20"/>
                <w:szCs w:val="20"/>
              </w:rPr>
            </w:pPr>
          </w:p>
        </w:tc>
        <w:tc>
          <w:tcPr>
            <w:tcW w:w="2410" w:type="dxa"/>
            <w:shd w:val="clear" w:color="auto" w:fill="DDD9C3" w:themeFill="background2" w:themeFillShade="E6"/>
            <w:vAlign w:val="center"/>
          </w:tcPr>
          <w:p w14:paraId="0218F3BD" w14:textId="77777777" w:rsidR="001D517A" w:rsidRPr="00316192" w:rsidRDefault="001D517A" w:rsidP="00184A62">
            <w:pPr>
              <w:jc w:val="center"/>
              <w:rPr>
                <w:rFonts w:ascii="Arial" w:hAnsi="Arial" w:cs="Arial"/>
                <w:b/>
                <w:sz w:val="20"/>
                <w:szCs w:val="20"/>
              </w:rPr>
            </w:pPr>
            <w:proofErr w:type="spellStart"/>
            <w:r w:rsidRPr="00316192">
              <w:rPr>
                <w:rFonts w:ascii="Arial" w:hAnsi="Arial" w:cs="Arial"/>
                <w:b/>
                <w:sz w:val="20"/>
                <w:szCs w:val="20"/>
              </w:rPr>
              <w:t>Индикатори</w:t>
            </w:r>
            <w:proofErr w:type="spellEnd"/>
          </w:p>
        </w:tc>
        <w:tc>
          <w:tcPr>
            <w:tcW w:w="1701" w:type="dxa"/>
            <w:shd w:val="clear" w:color="auto" w:fill="DDD9C3" w:themeFill="background2" w:themeFillShade="E6"/>
            <w:vAlign w:val="center"/>
          </w:tcPr>
          <w:p w14:paraId="124B5621" w14:textId="77777777" w:rsidR="001D517A" w:rsidRPr="00316192" w:rsidRDefault="001D517A" w:rsidP="00184A62">
            <w:pPr>
              <w:jc w:val="center"/>
              <w:rPr>
                <w:rFonts w:ascii="Arial" w:eastAsia="Times New Roman" w:hAnsi="Arial" w:cs="Arial"/>
                <w:b/>
                <w:sz w:val="20"/>
                <w:szCs w:val="20"/>
              </w:rPr>
            </w:pPr>
            <w:proofErr w:type="spellStart"/>
            <w:r w:rsidRPr="00316192">
              <w:rPr>
                <w:rFonts w:ascii="Arial" w:eastAsia="Times New Roman" w:hAnsi="Arial" w:cs="Arial"/>
                <w:b/>
                <w:sz w:val="20"/>
                <w:szCs w:val="20"/>
              </w:rPr>
              <w:t>Почетна</w:t>
            </w:r>
            <w:proofErr w:type="spellEnd"/>
            <w:r w:rsidRPr="00316192">
              <w:rPr>
                <w:rFonts w:ascii="Arial" w:eastAsia="Times New Roman" w:hAnsi="Arial" w:cs="Arial"/>
                <w:b/>
                <w:sz w:val="20"/>
                <w:szCs w:val="20"/>
              </w:rPr>
              <w:t xml:space="preserve"> </w:t>
            </w:r>
            <w:proofErr w:type="spellStart"/>
            <w:r w:rsidRPr="00316192">
              <w:rPr>
                <w:rFonts w:ascii="Arial" w:eastAsia="Times New Roman" w:hAnsi="Arial" w:cs="Arial"/>
                <w:b/>
                <w:sz w:val="20"/>
                <w:szCs w:val="20"/>
              </w:rPr>
              <w:t>вредност</w:t>
            </w:r>
            <w:proofErr w:type="spellEnd"/>
          </w:p>
        </w:tc>
        <w:tc>
          <w:tcPr>
            <w:tcW w:w="1483" w:type="dxa"/>
            <w:shd w:val="clear" w:color="auto" w:fill="DDD9C3" w:themeFill="background2" w:themeFillShade="E6"/>
            <w:vAlign w:val="center"/>
          </w:tcPr>
          <w:p w14:paraId="6F33F9DE" w14:textId="77777777" w:rsidR="001D517A" w:rsidRPr="00316192" w:rsidRDefault="001D517A" w:rsidP="00184A62">
            <w:pPr>
              <w:jc w:val="center"/>
              <w:rPr>
                <w:rFonts w:ascii="Arial" w:hAnsi="Arial" w:cs="Arial"/>
                <w:b/>
                <w:sz w:val="20"/>
                <w:szCs w:val="20"/>
              </w:rPr>
            </w:pPr>
            <w:proofErr w:type="spellStart"/>
            <w:r w:rsidRPr="00316192">
              <w:rPr>
                <w:rFonts w:ascii="Arial" w:hAnsi="Arial" w:cs="Arial"/>
                <w:b/>
                <w:sz w:val="20"/>
                <w:szCs w:val="20"/>
              </w:rPr>
              <w:t>Циљана</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вредност</w:t>
            </w:r>
            <w:proofErr w:type="spellEnd"/>
          </w:p>
        </w:tc>
      </w:tr>
      <w:tr w:rsidR="001D517A" w:rsidRPr="00316192" w14:paraId="45669954" w14:textId="77777777" w:rsidTr="00FA45BE">
        <w:trPr>
          <w:trHeight w:val="909"/>
        </w:trPr>
        <w:tc>
          <w:tcPr>
            <w:tcW w:w="3402" w:type="dxa"/>
            <w:vMerge/>
            <w:shd w:val="clear" w:color="auto" w:fill="DDD9C3" w:themeFill="background2" w:themeFillShade="E6"/>
            <w:vAlign w:val="center"/>
          </w:tcPr>
          <w:p w14:paraId="4CFA25EA" w14:textId="77777777" w:rsidR="001D517A" w:rsidRPr="00316192" w:rsidRDefault="001D517A" w:rsidP="00184A62">
            <w:pPr>
              <w:spacing w:before="120" w:after="0" w:line="240" w:lineRule="auto"/>
              <w:rPr>
                <w:rFonts w:ascii="Arial" w:hAnsi="Arial" w:cs="Arial"/>
                <w:b/>
                <w:sz w:val="20"/>
                <w:szCs w:val="20"/>
              </w:rPr>
            </w:pPr>
          </w:p>
        </w:tc>
        <w:tc>
          <w:tcPr>
            <w:tcW w:w="2410" w:type="dxa"/>
            <w:shd w:val="clear" w:color="auto" w:fill="auto"/>
            <w:vAlign w:val="center"/>
          </w:tcPr>
          <w:p w14:paraId="338D4DFC" w14:textId="77777777" w:rsidR="001D517A" w:rsidRPr="00316192" w:rsidRDefault="001D517A" w:rsidP="00184A62">
            <w:pPr>
              <w:spacing w:before="120" w:after="0" w:line="240" w:lineRule="auto"/>
              <w:jc w:val="both"/>
              <w:rPr>
                <w:rFonts w:ascii="Arial" w:hAnsi="Arial" w:cs="Arial"/>
                <w:sz w:val="20"/>
                <w:szCs w:val="20"/>
                <w:lang w:val="sr-Cyrl-RS"/>
              </w:rPr>
            </w:pPr>
            <w:r w:rsidRPr="00316192">
              <w:rPr>
                <w:rFonts w:ascii="Arial" w:hAnsi="Arial" w:cs="Arial"/>
                <w:sz w:val="20"/>
                <w:szCs w:val="20"/>
                <w:lang w:val="sr-Cyrl-RS"/>
              </w:rPr>
              <w:t>3.4.1. Износ прихода од туризма на годишњем нивоу</w:t>
            </w:r>
          </w:p>
        </w:tc>
        <w:tc>
          <w:tcPr>
            <w:tcW w:w="1701" w:type="dxa"/>
            <w:shd w:val="clear" w:color="auto" w:fill="auto"/>
            <w:vAlign w:val="center"/>
          </w:tcPr>
          <w:p w14:paraId="4EF59D6E" w14:textId="77777777" w:rsidR="001D517A" w:rsidRPr="00316192" w:rsidRDefault="001D517A" w:rsidP="00184A62">
            <w:pPr>
              <w:jc w:val="center"/>
              <w:rPr>
                <w:rFonts w:ascii="Arial" w:hAnsi="Arial" w:cs="Arial"/>
                <w:sz w:val="20"/>
                <w:szCs w:val="20"/>
                <w:lang w:val="en-US"/>
              </w:rPr>
            </w:pPr>
            <w:r w:rsidRPr="00316192">
              <w:rPr>
                <w:rFonts w:ascii="Arial" w:hAnsi="Arial" w:cs="Arial"/>
                <w:sz w:val="20"/>
                <w:szCs w:val="20"/>
                <w:lang w:val="en-US"/>
              </w:rPr>
              <w:t>6.000.000</w:t>
            </w:r>
          </w:p>
        </w:tc>
        <w:tc>
          <w:tcPr>
            <w:tcW w:w="1483" w:type="dxa"/>
            <w:shd w:val="clear" w:color="auto" w:fill="auto"/>
            <w:vAlign w:val="center"/>
          </w:tcPr>
          <w:p w14:paraId="3FA5597B" w14:textId="77777777" w:rsidR="001D517A" w:rsidRPr="00316192" w:rsidRDefault="001D517A" w:rsidP="00184A62">
            <w:pPr>
              <w:jc w:val="center"/>
              <w:rPr>
                <w:rFonts w:ascii="Arial" w:hAnsi="Arial" w:cs="Arial"/>
                <w:sz w:val="20"/>
                <w:szCs w:val="20"/>
                <w:lang w:val="en-US"/>
              </w:rPr>
            </w:pPr>
            <w:r w:rsidRPr="00316192">
              <w:rPr>
                <w:rFonts w:ascii="Arial" w:hAnsi="Arial" w:cs="Arial"/>
                <w:sz w:val="20"/>
                <w:szCs w:val="20"/>
                <w:lang w:val="en-US"/>
              </w:rPr>
              <w:t>10.000.000</w:t>
            </w:r>
          </w:p>
        </w:tc>
      </w:tr>
      <w:tr w:rsidR="001D517A" w:rsidRPr="00316192" w14:paraId="39BF8F4D" w14:textId="77777777" w:rsidTr="00FA45BE">
        <w:trPr>
          <w:trHeight w:val="708"/>
        </w:trPr>
        <w:tc>
          <w:tcPr>
            <w:tcW w:w="3402" w:type="dxa"/>
            <w:vMerge/>
            <w:shd w:val="clear" w:color="auto" w:fill="DDD9C3" w:themeFill="background2" w:themeFillShade="E6"/>
            <w:vAlign w:val="center"/>
          </w:tcPr>
          <w:p w14:paraId="0C14F699" w14:textId="77777777" w:rsidR="001D517A" w:rsidRPr="00316192" w:rsidRDefault="001D517A" w:rsidP="00184A62">
            <w:pPr>
              <w:spacing w:before="120" w:after="0" w:line="240" w:lineRule="auto"/>
              <w:rPr>
                <w:rFonts w:ascii="Arial" w:hAnsi="Arial" w:cs="Arial"/>
                <w:b/>
                <w:sz w:val="20"/>
                <w:szCs w:val="20"/>
              </w:rPr>
            </w:pPr>
          </w:p>
        </w:tc>
        <w:tc>
          <w:tcPr>
            <w:tcW w:w="2410" w:type="dxa"/>
            <w:shd w:val="clear" w:color="auto" w:fill="auto"/>
            <w:vAlign w:val="center"/>
          </w:tcPr>
          <w:p w14:paraId="1B44FF36" w14:textId="77777777" w:rsidR="001D517A" w:rsidRPr="00316192" w:rsidRDefault="001D517A" w:rsidP="00184A62">
            <w:pPr>
              <w:spacing w:before="120" w:after="0" w:line="240" w:lineRule="auto"/>
              <w:jc w:val="both"/>
              <w:rPr>
                <w:rFonts w:ascii="Arial" w:hAnsi="Arial" w:cs="Arial"/>
                <w:sz w:val="20"/>
                <w:szCs w:val="20"/>
                <w:lang w:val="sr-Cyrl-RS"/>
              </w:rPr>
            </w:pPr>
            <w:r w:rsidRPr="00316192">
              <w:rPr>
                <w:rFonts w:ascii="Arial" w:hAnsi="Arial" w:cs="Arial"/>
                <w:sz w:val="20"/>
                <w:szCs w:val="20"/>
                <w:lang w:val="sr-Cyrl-RS"/>
              </w:rPr>
              <w:t>3.4.2. Број туриста и број ноћења</w:t>
            </w:r>
          </w:p>
        </w:tc>
        <w:tc>
          <w:tcPr>
            <w:tcW w:w="1701" w:type="dxa"/>
            <w:shd w:val="clear" w:color="auto" w:fill="auto"/>
            <w:vAlign w:val="center"/>
          </w:tcPr>
          <w:p w14:paraId="40FF73DD" w14:textId="77777777" w:rsidR="001D517A" w:rsidRPr="00316192" w:rsidRDefault="001D517A" w:rsidP="00184A62">
            <w:pPr>
              <w:jc w:val="center"/>
              <w:rPr>
                <w:rFonts w:ascii="Arial" w:hAnsi="Arial" w:cs="Arial"/>
                <w:sz w:val="20"/>
                <w:szCs w:val="20"/>
                <w:lang w:val="en-US"/>
              </w:rPr>
            </w:pPr>
            <w:r w:rsidRPr="00316192">
              <w:rPr>
                <w:rFonts w:ascii="Arial" w:hAnsi="Arial" w:cs="Arial"/>
                <w:sz w:val="20"/>
                <w:szCs w:val="20"/>
                <w:lang w:val="en-US"/>
              </w:rPr>
              <w:t>900/1.500</w:t>
            </w:r>
          </w:p>
        </w:tc>
        <w:tc>
          <w:tcPr>
            <w:tcW w:w="1483" w:type="dxa"/>
            <w:shd w:val="clear" w:color="auto" w:fill="auto"/>
            <w:vAlign w:val="center"/>
          </w:tcPr>
          <w:p w14:paraId="230CB66F" w14:textId="77777777" w:rsidR="001D517A" w:rsidRPr="00316192" w:rsidRDefault="001D517A" w:rsidP="00184A62">
            <w:pPr>
              <w:jc w:val="center"/>
              <w:rPr>
                <w:rFonts w:ascii="Arial" w:hAnsi="Arial" w:cs="Arial"/>
                <w:sz w:val="20"/>
                <w:szCs w:val="20"/>
                <w:lang w:val="en-US"/>
              </w:rPr>
            </w:pPr>
            <w:r w:rsidRPr="00316192">
              <w:rPr>
                <w:rFonts w:ascii="Arial" w:hAnsi="Arial" w:cs="Arial"/>
                <w:sz w:val="20"/>
                <w:szCs w:val="20"/>
                <w:lang w:val="en-US"/>
              </w:rPr>
              <w:t>1.200/1.8000</w:t>
            </w:r>
          </w:p>
        </w:tc>
      </w:tr>
      <w:tr w:rsidR="001D517A" w:rsidRPr="00316192" w14:paraId="7994A073" w14:textId="77777777" w:rsidTr="00FA45BE">
        <w:trPr>
          <w:trHeight w:val="832"/>
        </w:trPr>
        <w:tc>
          <w:tcPr>
            <w:tcW w:w="3402" w:type="dxa"/>
            <w:vMerge/>
            <w:shd w:val="clear" w:color="auto" w:fill="DDD9C3" w:themeFill="background2" w:themeFillShade="E6"/>
            <w:vAlign w:val="center"/>
          </w:tcPr>
          <w:p w14:paraId="04E941B0" w14:textId="77777777" w:rsidR="001D517A" w:rsidRPr="00316192" w:rsidRDefault="001D517A" w:rsidP="00184A62">
            <w:pPr>
              <w:spacing w:before="120" w:after="0" w:line="240" w:lineRule="auto"/>
              <w:rPr>
                <w:rFonts w:ascii="Arial" w:hAnsi="Arial" w:cs="Arial"/>
                <w:b/>
                <w:sz w:val="20"/>
                <w:szCs w:val="20"/>
              </w:rPr>
            </w:pPr>
          </w:p>
        </w:tc>
        <w:tc>
          <w:tcPr>
            <w:tcW w:w="2410" w:type="dxa"/>
            <w:shd w:val="clear" w:color="auto" w:fill="auto"/>
            <w:vAlign w:val="center"/>
          </w:tcPr>
          <w:p w14:paraId="03899FB5" w14:textId="4C720855" w:rsidR="001D517A" w:rsidRPr="00316192" w:rsidRDefault="001D517A" w:rsidP="001D517A">
            <w:pPr>
              <w:tabs>
                <w:tab w:val="left" w:pos="603"/>
              </w:tabs>
              <w:spacing w:before="120" w:after="0" w:line="240" w:lineRule="auto"/>
              <w:jc w:val="both"/>
              <w:rPr>
                <w:rFonts w:ascii="Arial" w:hAnsi="Arial" w:cs="Arial"/>
                <w:sz w:val="20"/>
                <w:szCs w:val="20"/>
                <w:lang w:val="sr-Cyrl-RS"/>
              </w:rPr>
            </w:pPr>
            <w:r w:rsidRPr="00316192">
              <w:rPr>
                <w:rFonts w:ascii="Arial" w:hAnsi="Arial" w:cs="Arial"/>
                <w:sz w:val="20"/>
                <w:szCs w:val="20"/>
              </w:rPr>
              <w:t>3</w:t>
            </w:r>
            <w:r w:rsidRPr="00316192">
              <w:rPr>
                <w:rFonts w:ascii="Arial" w:hAnsi="Arial" w:cs="Arial"/>
                <w:sz w:val="20"/>
                <w:szCs w:val="20"/>
                <w:lang w:val="sr-Cyrl-RS"/>
              </w:rPr>
              <w:t>.4.</w:t>
            </w:r>
            <w:proofErr w:type="gramStart"/>
            <w:r w:rsidRPr="00316192">
              <w:rPr>
                <w:rFonts w:ascii="Arial" w:hAnsi="Arial" w:cs="Arial"/>
                <w:sz w:val="20"/>
                <w:szCs w:val="20"/>
                <w:lang w:val="sr-Cyrl-RS"/>
              </w:rPr>
              <w:t>3.Број</w:t>
            </w:r>
            <w:proofErr w:type="gramEnd"/>
            <w:r w:rsidRPr="00316192">
              <w:rPr>
                <w:rFonts w:ascii="Arial" w:hAnsi="Arial" w:cs="Arial"/>
                <w:sz w:val="20"/>
                <w:szCs w:val="20"/>
                <w:lang w:val="sr-Cyrl-RS"/>
              </w:rPr>
              <w:t xml:space="preserve"> ангажованих лица у туристичкој понуди општине </w:t>
            </w:r>
          </w:p>
        </w:tc>
        <w:tc>
          <w:tcPr>
            <w:tcW w:w="1701" w:type="dxa"/>
            <w:shd w:val="clear" w:color="auto" w:fill="auto"/>
            <w:vAlign w:val="center"/>
          </w:tcPr>
          <w:p w14:paraId="51C0A105" w14:textId="77777777" w:rsidR="001D517A" w:rsidRPr="00316192" w:rsidRDefault="001D517A" w:rsidP="00184A62">
            <w:pPr>
              <w:jc w:val="center"/>
              <w:rPr>
                <w:rFonts w:ascii="Arial" w:hAnsi="Arial" w:cs="Arial"/>
                <w:sz w:val="20"/>
                <w:szCs w:val="20"/>
                <w:lang w:val="en-US"/>
              </w:rPr>
            </w:pPr>
            <w:r w:rsidRPr="00316192">
              <w:rPr>
                <w:rFonts w:ascii="Arial" w:hAnsi="Arial" w:cs="Arial"/>
                <w:sz w:val="20"/>
                <w:szCs w:val="20"/>
                <w:lang w:val="en-US"/>
              </w:rPr>
              <w:t>5</w:t>
            </w:r>
          </w:p>
        </w:tc>
        <w:tc>
          <w:tcPr>
            <w:tcW w:w="1483" w:type="dxa"/>
            <w:shd w:val="clear" w:color="auto" w:fill="auto"/>
            <w:vAlign w:val="center"/>
          </w:tcPr>
          <w:p w14:paraId="65EE147B" w14:textId="77777777" w:rsidR="001D517A" w:rsidRPr="00316192" w:rsidRDefault="001D517A" w:rsidP="00184A62">
            <w:pPr>
              <w:jc w:val="center"/>
              <w:rPr>
                <w:rFonts w:ascii="Arial" w:hAnsi="Arial" w:cs="Arial"/>
                <w:sz w:val="20"/>
                <w:szCs w:val="20"/>
                <w:lang w:val="en-US"/>
              </w:rPr>
            </w:pPr>
            <w:r w:rsidRPr="00316192">
              <w:rPr>
                <w:rFonts w:ascii="Arial" w:hAnsi="Arial" w:cs="Arial"/>
                <w:sz w:val="20"/>
                <w:szCs w:val="20"/>
                <w:lang w:val="en-US"/>
              </w:rPr>
              <w:t>7</w:t>
            </w:r>
          </w:p>
        </w:tc>
      </w:tr>
      <w:tr w:rsidR="001D517A" w:rsidRPr="00316192" w14:paraId="466A112D" w14:textId="77777777" w:rsidTr="00FA45BE">
        <w:trPr>
          <w:trHeight w:val="690"/>
        </w:trPr>
        <w:tc>
          <w:tcPr>
            <w:tcW w:w="3402" w:type="dxa"/>
            <w:vMerge/>
            <w:shd w:val="clear" w:color="auto" w:fill="DDD9C3" w:themeFill="background2" w:themeFillShade="E6"/>
            <w:vAlign w:val="center"/>
          </w:tcPr>
          <w:p w14:paraId="55DC5FF3" w14:textId="77777777" w:rsidR="001D517A" w:rsidRPr="00316192" w:rsidRDefault="001D517A" w:rsidP="00184A62">
            <w:pPr>
              <w:spacing w:before="120" w:after="0" w:line="240" w:lineRule="auto"/>
              <w:rPr>
                <w:rFonts w:ascii="Arial" w:hAnsi="Arial" w:cs="Arial"/>
                <w:b/>
                <w:sz w:val="20"/>
                <w:szCs w:val="20"/>
              </w:rPr>
            </w:pPr>
          </w:p>
        </w:tc>
        <w:tc>
          <w:tcPr>
            <w:tcW w:w="2410" w:type="dxa"/>
            <w:shd w:val="clear" w:color="auto" w:fill="auto"/>
            <w:vAlign w:val="center"/>
          </w:tcPr>
          <w:p w14:paraId="0259D701" w14:textId="77777777" w:rsidR="001D517A" w:rsidRPr="00316192" w:rsidRDefault="001D517A" w:rsidP="00184A62">
            <w:pPr>
              <w:spacing w:before="120" w:after="0" w:line="240" w:lineRule="auto"/>
              <w:jc w:val="both"/>
              <w:rPr>
                <w:rFonts w:ascii="Arial" w:hAnsi="Arial" w:cs="Arial"/>
                <w:sz w:val="20"/>
                <w:szCs w:val="20"/>
                <w:lang w:val="sr-Cyrl-RS"/>
              </w:rPr>
            </w:pPr>
            <w:r w:rsidRPr="00316192">
              <w:rPr>
                <w:rFonts w:ascii="Arial" w:hAnsi="Arial" w:cs="Arial"/>
                <w:sz w:val="20"/>
                <w:szCs w:val="20"/>
              </w:rPr>
              <w:t>3</w:t>
            </w:r>
            <w:r w:rsidRPr="00316192">
              <w:rPr>
                <w:rFonts w:ascii="Arial" w:hAnsi="Arial" w:cs="Arial"/>
                <w:sz w:val="20"/>
                <w:szCs w:val="20"/>
                <w:lang w:val="sr-Cyrl-RS"/>
              </w:rPr>
              <w:t>.4.4. Број кревета у смештајним капацитетима</w:t>
            </w:r>
          </w:p>
        </w:tc>
        <w:tc>
          <w:tcPr>
            <w:tcW w:w="1701" w:type="dxa"/>
            <w:shd w:val="clear" w:color="auto" w:fill="auto"/>
            <w:vAlign w:val="center"/>
          </w:tcPr>
          <w:p w14:paraId="4B9A0027" w14:textId="77777777" w:rsidR="001D517A" w:rsidRPr="00316192" w:rsidRDefault="001D517A" w:rsidP="00184A62">
            <w:pPr>
              <w:jc w:val="center"/>
              <w:rPr>
                <w:rFonts w:ascii="Arial" w:hAnsi="Arial" w:cs="Arial"/>
                <w:sz w:val="20"/>
                <w:szCs w:val="20"/>
                <w:lang w:val="en-US"/>
              </w:rPr>
            </w:pPr>
            <w:r w:rsidRPr="00316192">
              <w:rPr>
                <w:rFonts w:ascii="Arial" w:hAnsi="Arial" w:cs="Arial"/>
                <w:sz w:val="20"/>
                <w:szCs w:val="20"/>
                <w:lang w:val="en-US"/>
              </w:rPr>
              <w:t>150</w:t>
            </w:r>
          </w:p>
        </w:tc>
        <w:tc>
          <w:tcPr>
            <w:tcW w:w="1483" w:type="dxa"/>
            <w:shd w:val="clear" w:color="auto" w:fill="auto"/>
            <w:vAlign w:val="center"/>
          </w:tcPr>
          <w:p w14:paraId="6E04BA40" w14:textId="77777777" w:rsidR="001D517A" w:rsidRPr="00316192" w:rsidRDefault="001D517A" w:rsidP="00184A62">
            <w:pPr>
              <w:jc w:val="center"/>
              <w:rPr>
                <w:rFonts w:ascii="Arial" w:hAnsi="Arial" w:cs="Arial"/>
                <w:sz w:val="20"/>
                <w:szCs w:val="20"/>
                <w:lang w:val="en-US"/>
              </w:rPr>
            </w:pPr>
            <w:r w:rsidRPr="00316192">
              <w:rPr>
                <w:rFonts w:ascii="Arial" w:hAnsi="Arial" w:cs="Arial"/>
                <w:sz w:val="20"/>
                <w:szCs w:val="20"/>
                <w:lang w:val="en-US"/>
              </w:rPr>
              <w:t>250</w:t>
            </w:r>
          </w:p>
        </w:tc>
      </w:tr>
    </w:tbl>
    <w:p w14:paraId="07C30F49" w14:textId="77777777" w:rsidR="001D517A" w:rsidRPr="00316192" w:rsidRDefault="001D517A" w:rsidP="002A6997">
      <w:pPr>
        <w:spacing w:after="0" w:line="240" w:lineRule="auto"/>
        <w:jc w:val="center"/>
        <w:rPr>
          <w:rFonts w:ascii="Arial" w:eastAsia="Times New Roman" w:hAnsi="Arial" w:cs="Arial"/>
          <w:b/>
          <w:sz w:val="20"/>
          <w:szCs w:val="20"/>
        </w:rPr>
      </w:pPr>
    </w:p>
    <w:p w14:paraId="0ADD2F7F" w14:textId="77777777" w:rsidR="002A6997" w:rsidRPr="00316192" w:rsidRDefault="002A6997" w:rsidP="00E00CA4">
      <w:pPr>
        <w:pStyle w:val="NoSpacing"/>
        <w:jc w:val="both"/>
        <w:rPr>
          <w:rFonts w:ascii="Arial" w:hAnsi="Arial" w:cs="Arial"/>
          <w:b/>
          <w:bCs/>
          <w:sz w:val="20"/>
          <w:szCs w:val="20"/>
        </w:rPr>
      </w:pPr>
      <w:r w:rsidRPr="00316192">
        <w:rPr>
          <w:rFonts w:ascii="Arial" w:hAnsi="Arial" w:cs="Arial"/>
          <w:b/>
          <w:bCs/>
          <w:sz w:val="20"/>
          <w:szCs w:val="20"/>
        </w:rPr>
        <w:t>OПИС МЕРА:</w:t>
      </w:r>
    </w:p>
    <w:p w14:paraId="6273D308" w14:textId="77777777" w:rsidR="002A6997" w:rsidRPr="00316192" w:rsidRDefault="002A6997" w:rsidP="00E00CA4">
      <w:pPr>
        <w:pStyle w:val="NoSpacing"/>
        <w:jc w:val="both"/>
        <w:rPr>
          <w:rFonts w:ascii="Arial" w:hAnsi="Arial" w:cs="Arial"/>
          <w:bCs/>
          <w:sz w:val="20"/>
          <w:szCs w:val="20"/>
        </w:rPr>
      </w:pPr>
      <w:proofErr w:type="spellStart"/>
      <w:r w:rsidRPr="00316192">
        <w:rPr>
          <w:rFonts w:ascii="Arial" w:hAnsi="Arial" w:cs="Arial"/>
          <w:bCs/>
          <w:sz w:val="20"/>
          <w:szCs w:val="20"/>
        </w:rPr>
        <w:t>Mере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планиранe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спроведу</w:t>
      </w:r>
      <w:proofErr w:type="spellEnd"/>
      <w:r w:rsidRPr="00316192">
        <w:rPr>
          <w:rFonts w:ascii="Arial" w:hAnsi="Arial" w:cs="Arial"/>
          <w:bCs/>
          <w:sz w:val="20"/>
          <w:szCs w:val="20"/>
        </w:rPr>
        <w:t xml:space="preserve"> у </w:t>
      </w:r>
      <w:proofErr w:type="spellStart"/>
      <w:r w:rsidRPr="00316192">
        <w:rPr>
          <w:rFonts w:ascii="Arial" w:hAnsi="Arial" w:cs="Arial"/>
          <w:bCs/>
          <w:sz w:val="20"/>
          <w:szCs w:val="20"/>
        </w:rPr>
        <w:t>периоду</w:t>
      </w:r>
      <w:proofErr w:type="spellEnd"/>
      <w:r w:rsidRPr="00316192">
        <w:rPr>
          <w:rFonts w:ascii="Arial" w:hAnsi="Arial" w:cs="Arial"/>
          <w:bCs/>
          <w:sz w:val="20"/>
          <w:szCs w:val="20"/>
        </w:rPr>
        <w:t xml:space="preserve"> 2021–2028. </w:t>
      </w:r>
      <w:proofErr w:type="spellStart"/>
      <w:r w:rsidRPr="00316192">
        <w:rPr>
          <w:rFonts w:ascii="Arial" w:hAnsi="Arial" w:cs="Arial"/>
          <w:bCs/>
          <w:sz w:val="20"/>
          <w:szCs w:val="20"/>
        </w:rPr>
        <w:t>године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односе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активности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усмерене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развој</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туризма</w:t>
      </w:r>
      <w:proofErr w:type="spellEnd"/>
      <w:r w:rsidRPr="00316192">
        <w:rPr>
          <w:rFonts w:ascii="Arial" w:hAnsi="Arial" w:cs="Arial"/>
          <w:bCs/>
          <w:sz w:val="20"/>
          <w:szCs w:val="20"/>
        </w:rPr>
        <w:t xml:space="preserve"> у </w:t>
      </w:r>
      <w:proofErr w:type="spellStart"/>
      <w:r w:rsidRPr="00316192">
        <w:rPr>
          <w:rFonts w:ascii="Arial" w:hAnsi="Arial" w:cs="Arial"/>
          <w:bCs/>
          <w:sz w:val="20"/>
          <w:szCs w:val="20"/>
        </w:rPr>
        <w:t>Белој</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Паланци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кроз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нове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инвестиције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промоцију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туристичких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потенцијала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општине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Бела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Паланка</w:t>
      </w:r>
      <w:proofErr w:type="spellEnd"/>
      <w:r w:rsidRPr="00316192">
        <w:rPr>
          <w:rFonts w:ascii="Arial" w:hAnsi="Arial" w:cs="Arial"/>
          <w:bCs/>
          <w:sz w:val="20"/>
          <w:szCs w:val="20"/>
        </w:rPr>
        <w:t xml:space="preserve">. </w:t>
      </w:r>
    </w:p>
    <w:p w14:paraId="1073C714" w14:textId="77777777" w:rsidR="002A6997" w:rsidRPr="00316192" w:rsidRDefault="002A6997" w:rsidP="00E00CA4">
      <w:pPr>
        <w:pStyle w:val="NoSpacing"/>
        <w:jc w:val="both"/>
        <w:rPr>
          <w:rFonts w:ascii="Arial" w:hAnsi="Arial" w:cs="Arial"/>
          <w:bCs/>
          <w:sz w:val="20"/>
          <w:szCs w:val="20"/>
        </w:rPr>
      </w:pP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коjе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спроведене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су</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подстицајне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инвестиционе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информативно</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едукативне</w:t>
      </w:r>
      <w:proofErr w:type="spellEnd"/>
      <w:r w:rsidRPr="00316192">
        <w:rPr>
          <w:rFonts w:ascii="Arial" w:hAnsi="Arial" w:cs="Arial"/>
          <w:bCs/>
          <w:sz w:val="20"/>
          <w:szCs w:val="20"/>
        </w:rPr>
        <w:t>.</w:t>
      </w:r>
    </w:p>
    <w:p w14:paraId="44A916B1" w14:textId="77777777" w:rsidR="002A6997" w:rsidRPr="00316192" w:rsidRDefault="002A6997" w:rsidP="00E00CA4">
      <w:pPr>
        <w:pStyle w:val="NoSpacing"/>
        <w:jc w:val="both"/>
        <w:rPr>
          <w:rFonts w:ascii="Arial" w:hAnsi="Arial" w:cs="Arial"/>
          <w:bCs/>
          <w:sz w:val="20"/>
          <w:szCs w:val="20"/>
        </w:rPr>
      </w:pPr>
      <w:proofErr w:type="spellStart"/>
      <w:r w:rsidRPr="00316192">
        <w:rPr>
          <w:rFonts w:ascii="Arial" w:hAnsi="Arial" w:cs="Arial"/>
          <w:bCs/>
          <w:sz w:val="20"/>
          <w:szCs w:val="20"/>
        </w:rPr>
        <w:t>Предвиђене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мере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ће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бити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финансиранe</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општинског</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буџета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али</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из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донација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од</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стране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републичких</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органа</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кроз</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програме</w:t>
      </w:r>
      <w:proofErr w:type="spellEnd"/>
      <w:r w:rsidRPr="00316192">
        <w:rPr>
          <w:rFonts w:ascii="Arial" w:hAnsi="Arial" w:cs="Arial"/>
          <w:bCs/>
          <w:sz w:val="20"/>
          <w:szCs w:val="20"/>
        </w:rPr>
        <w:t xml:space="preserve"> и </w:t>
      </w:r>
      <w:proofErr w:type="spellStart"/>
      <w:r w:rsidRPr="00316192">
        <w:rPr>
          <w:rFonts w:ascii="Arial" w:hAnsi="Arial" w:cs="Arial"/>
          <w:bCs/>
          <w:sz w:val="20"/>
          <w:szCs w:val="20"/>
        </w:rPr>
        <w:t>пројекте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регионалне</w:t>
      </w:r>
      <w:proofErr w:type="spellEnd"/>
      <w:r w:rsidRPr="00316192">
        <w:rPr>
          <w:rFonts w:ascii="Arial" w:hAnsi="Arial" w:cs="Arial"/>
          <w:bCs/>
          <w:sz w:val="20"/>
          <w:szCs w:val="20"/>
        </w:rPr>
        <w:t xml:space="preserve"> </w:t>
      </w:r>
      <w:proofErr w:type="gramStart"/>
      <w:r w:rsidRPr="00316192">
        <w:rPr>
          <w:rFonts w:ascii="Arial" w:hAnsi="Arial" w:cs="Arial"/>
          <w:bCs/>
          <w:sz w:val="20"/>
          <w:szCs w:val="20"/>
        </w:rPr>
        <w:t xml:space="preserve">и  </w:t>
      </w:r>
      <w:proofErr w:type="spellStart"/>
      <w:r w:rsidRPr="00316192">
        <w:rPr>
          <w:rFonts w:ascii="Arial" w:hAnsi="Arial" w:cs="Arial"/>
          <w:bCs/>
          <w:sz w:val="20"/>
          <w:szCs w:val="20"/>
        </w:rPr>
        <w:t>прекограничне</w:t>
      </w:r>
      <w:proofErr w:type="spellEnd"/>
      <w:proofErr w:type="gramEnd"/>
      <w:r w:rsidRPr="00316192">
        <w:rPr>
          <w:rFonts w:ascii="Arial" w:hAnsi="Arial" w:cs="Arial"/>
          <w:bCs/>
          <w:sz w:val="20"/>
          <w:szCs w:val="20"/>
        </w:rPr>
        <w:t xml:space="preserve"> </w:t>
      </w:r>
      <w:proofErr w:type="spellStart"/>
      <w:r w:rsidRPr="00316192">
        <w:rPr>
          <w:rFonts w:ascii="Arial" w:hAnsi="Arial" w:cs="Arial"/>
          <w:bCs/>
          <w:sz w:val="20"/>
          <w:szCs w:val="20"/>
        </w:rPr>
        <w:t>сарадње</w:t>
      </w:r>
      <w:proofErr w:type="spellEnd"/>
      <w:r w:rsidRPr="00316192">
        <w:rPr>
          <w:rFonts w:ascii="Arial" w:hAnsi="Arial" w:cs="Arial"/>
          <w:bCs/>
          <w:sz w:val="20"/>
          <w:szCs w:val="20"/>
        </w:rPr>
        <w:t xml:space="preserve"> (ЕУ, </w:t>
      </w:r>
      <w:proofErr w:type="spellStart"/>
      <w:r w:rsidRPr="00316192">
        <w:rPr>
          <w:rFonts w:ascii="Arial" w:hAnsi="Arial" w:cs="Arial"/>
          <w:bCs/>
          <w:sz w:val="20"/>
          <w:szCs w:val="20"/>
        </w:rPr>
        <w:t>билатерални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донатори</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међународне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организације</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итд</w:t>
      </w:r>
      <w:proofErr w:type="spellEnd"/>
      <w:r w:rsidRPr="00316192">
        <w:rPr>
          <w:rFonts w:ascii="Arial" w:hAnsi="Arial" w:cs="Arial"/>
          <w:bCs/>
          <w:sz w:val="20"/>
          <w:szCs w:val="20"/>
        </w:rPr>
        <w:t>).</w:t>
      </w:r>
    </w:p>
    <w:p w14:paraId="25D868A2" w14:textId="77777777" w:rsidR="00E00CA4" w:rsidRPr="00316192" w:rsidRDefault="00E00CA4" w:rsidP="00E00CA4">
      <w:pPr>
        <w:pStyle w:val="NoSpacing"/>
        <w:jc w:val="both"/>
        <w:rPr>
          <w:rFonts w:ascii="Arial" w:hAnsi="Arial" w:cs="Arial"/>
          <w:bCs/>
          <w:sz w:val="20"/>
          <w:szCs w:val="20"/>
        </w:rPr>
      </w:pPr>
    </w:p>
    <w:p w14:paraId="7A32CAA4" w14:textId="77777777" w:rsidR="002A6997" w:rsidRPr="00316192" w:rsidRDefault="002A6997" w:rsidP="00E00CA4">
      <w:pPr>
        <w:pStyle w:val="NoSpacing"/>
        <w:jc w:val="both"/>
        <w:rPr>
          <w:rFonts w:ascii="Arial" w:hAnsi="Arial" w:cs="Arial"/>
          <w:bCs/>
          <w:sz w:val="20"/>
          <w:szCs w:val="20"/>
        </w:rPr>
      </w:pPr>
      <w:proofErr w:type="spellStart"/>
      <w:r w:rsidRPr="00316192">
        <w:rPr>
          <w:rFonts w:ascii="Arial" w:hAnsi="Arial" w:cs="Arial"/>
          <w:b/>
          <w:sz w:val="20"/>
          <w:szCs w:val="20"/>
        </w:rPr>
        <w:t>Период</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реализације</w:t>
      </w:r>
      <w:proofErr w:type="spellEnd"/>
      <w:r w:rsidRPr="00316192">
        <w:rPr>
          <w:rFonts w:ascii="Arial" w:hAnsi="Arial" w:cs="Arial"/>
          <w:b/>
          <w:sz w:val="20"/>
          <w:szCs w:val="20"/>
        </w:rPr>
        <w:t>:</w:t>
      </w:r>
      <w:r w:rsidRPr="00316192">
        <w:rPr>
          <w:rFonts w:ascii="Arial" w:hAnsi="Arial" w:cs="Arial"/>
          <w:bCs/>
          <w:sz w:val="20"/>
          <w:szCs w:val="20"/>
        </w:rPr>
        <w:t xml:space="preserve"> 2021–2028.</w:t>
      </w:r>
    </w:p>
    <w:p w14:paraId="0994F3D6" w14:textId="77777777" w:rsidR="002A6997" w:rsidRPr="00316192" w:rsidRDefault="002A6997" w:rsidP="00E00CA4">
      <w:pPr>
        <w:pStyle w:val="NoSpacing"/>
        <w:jc w:val="both"/>
        <w:rPr>
          <w:rFonts w:ascii="Arial" w:hAnsi="Arial" w:cs="Arial"/>
          <w:bCs/>
          <w:sz w:val="20"/>
          <w:szCs w:val="20"/>
        </w:rPr>
      </w:pPr>
      <w:proofErr w:type="spellStart"/>
      <w:r w:rsidRPr="00316192">
        <w:rPr>
          <w:rFonts w:ascii="Arial" w:hAnsi="Arial" w:cs="Arial"/>
          <w:b/>
          <w:sz w:val="20"/>
          <w:szCs w:val="20"/>
        </w:rPr>
        <w:t>Носиоци</w:t>
      </w:r>
      <w:proofErr w:type="spellEnd"/>
      <w:r w:rsidRPr="00316192">
        <w:rPr>
          <w:rFonts w:ascii="Arial" w:hAnsi="Arial" w:cs="Arial"/>
          <w:b/>
          <w:sz w:val="20"/>
          <w:szCs w:val="20"/>
        </w:rPr>
        <w:t xml:space="preserve"> </w:t>
      </w:r>
      <w:proofErr w:type="spellStart"/>
      <w:r w:rsidRPr="00316192">
        <w:rPr>
          <w:rFonts w:ascii="Arial" w:hAnsi="Arial" w:cs="Arial"/>
          <w:b/>
          <w:sz w:val="20"/>
          <w:szCs w:val="20"/>
        </w:rPr>
        <w:t>реализације</w:t>
      </w:r>
      <w:proofErr w:type="spellEnd"/>
      <w:r w:rsidRPr="00316192">
        <w:rPr>
          <w:rFonts w:ascii="Arial" w:hAnsi="Arial" w:cs="Arial"/>
          <w:b/>
          <w:sz w:val="20"/>
          <w:szCs w:val="20"/>
        </w:rPr>
        <w:t>:</w:t>
      </w:r>
      <w:r w:rsidRPr="00316192">
        <w:rPr>
          <w:rFonts w:ascii="Arial" w:hAnsi="Arial" w:cs="Arial"/>
          <w:bCs/>
          <w:sz w:val="20"/>
          <w:szCs w:val="20"/>
        </w:rPr>
        <w:t xml:space="preserve"> </w:t>
      </w:r>
      <w:proofErr w:type="spellStart"/>
      <w:r w:rsidRPr="00316192">
        <w:rPr>
          <w:rFonts w:ascii="Arial" w:hAnsi="Arial" w:cs="Arial"/>
          <w:bCs/>
          <w:sz w:val="20"/>
          <w:szCs w:val="20"/>
        </w:rPr>
        <w:t>Општинска</w:t>
      </w:r>
      <w:proofErr w:type="spellEnd"/>
      <w:r w:rsidRPr="00316192">
        <w:rPr>
          <w:rFonts w:ascii="Arial" w:hAnsi="Arial" w:cs="Arial"/>
          <w:bCs/>
          <w:sz w:val="20"/>
          <w:szCs w:val="20"/>
        </w:rPr>
        <w:t xml:space="preserve"> </w:t>
      </w:r>
      <w:proofErr w:type="spellStart"/>
      <w:r w:rsidRPr="00316192">
        <w:rPr>
          <w:rFonts w:ascii="Arial" w:hAnsi="Arial" w:cs="Arial"/>
          <w:bCs/>
          <w:sz w:val="20"/>
          <w:szCs w:val="20"/>
        </w:rPr>
        <w:t>управа</w:t>
      </w:r>
      <w:proofErr w:type="spellEnd"/>
      <w:r w:rsidRPr="00316192">
        <w:rPr>
          <w:rFonts w:ascii="Arial" w:hAnsi="Arial" w:cs="Arial"/>
          <w:bCs/>
          <w:sz w:val="20"/>
          <w:szCs w:val="20"/>
        </w:rPr>
        <w:t xml:space="preserve"> </w:t>
      </w:r>
      <w:proofErr w:type="spellStart"/>
      <w:r w:rsidR="00E00CA4" w:rsidRPr="00316192">
        <w:rPr>
          <w:rFonts w:ascii="Arial" w:hAnsi="Arial" w:cs="Arial"/>
          <w:bCs/>
          <w:sz w:val="20"/>
          <w:szCs w:val="20"/>
        </w:rPr>
        <w:t>општине</w:t>
      </w:r>
      <w:proofErr w:type="spellEnd"/>
      <w:r w:rsidR="00E00CA4" w:rsidRPr="00316192">
        <w:rPr>
          <w:rFonts w:ascii="Arial" w:hAnsi="Arial" w:cs="Arial"/>
          <w:bCs/>
          <w:sz w:val="20"/>
          <w:szCs w:val="20"/>
        </w:rPr>
        <w:t xml:space="preserve"> </w:t>
      </w:r>
      <w:proofErr w:type="spellStart"/>
      <w:r w:rsidR="00E00CA4" w:rsidRPr="00316192">
        <w:rPr>
          <w:rFonts w:ascii="Arial" w:hAnsi="Arial" w:cs="Arial"/>
          <w:bCs/>
          <w:sz w:val="20"/>
          <w:szCs w:val="20"/>
        </w:rPr>
        <w:t>Бела</w:t>
      </w:r>
      <w:proofErr w:type="spellEnd"/>
      <w:r w:rsidR="00E00CA4" w:rsidRPr="00316192">
        <w:rPr>
          <w:rFonts w:ascii="Arial" w:hAnsi="Arial" w:cs="Arial"/>
          <w:bCs/>
          <w:sz w:val="20"/>
          <w:szCs w:val="20"/>
        </w:rPr>
        <w:t xml:space="preserve"> </w:t>
      </w:r>
      <w:proofErr w:type="spellStart"/>
      <w:r w:rsidR="00E00CA4" w:rsidRPr="00316192">
        <w:rPr>
          <w:rFonts w:ascii="Arial" w:hAnsi="Arial" w:cs="Arial"/>
          <w:bCs/>
          <w:sz w:val="20"/>
          <w:szCs w:val="20"/>
        </w:rPr>
        <w:t>паланка</w:t>
      </w:r>
      <w:proofErr w:type="spellEnd"/>
      <w:r w:rsidR="00E00CA4" w:rsidRPr="00316192">
        <w:rPr>
          <w:rFonts w:ascii="Arial" w:hAnsi="Arial" w:cs="Arial"/>
          <w:bCs/>
          <w:sz w:val="20"/>
          <w:szCs w:val="20"/>
        </w:rPr>
        <w:t xml:space="preserve">, </w:t>
      </w:r>
      <w:r w:rsidRPr="00316192">
        <w:rPr>
          <w:rFonts w:ascii="Arial" w:hAnsi="Arial" w:cs="Arial"/>
          <w:bCs/>
          <w:sz w:val="20"/>
          <w:szCs w:val="20"/>
        </w:rPr>
        <w:t xml:space="preserve">ЈП, ЈКП и </w:t>
      </w:r>
      <w:proofErr w:type="spellStart"/>
      <w:r w:rsidRPr="00316192">
        <w:rPr>
          <w:rFonts w:ascii="Arial" w:hAnsi="Arial" w:cs="Arial"/>
          <w:bCs/>
          <w:sz w:val="20"/>
          <w:szCs w:val="20"/>
        </w:rPr>
        <w:t>установе</w:t>
      </w:r>
      <w:proofErr w:type="spellEnd"/>
      <w:r w:rsidRPr="00316192">
        <w:rPr>
          <w:rFonts w:ascii="Arial" w:hAnsi="Arial" w:cs="Arial"/>
          <w:bCs/>
          <w:sz w:val="20"/>
          <w:szCs w:val="20"/>
        </w:rPr>
        <w:t>.</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E00CA4" w:rsidRPr="00316192" w14:paraId="15CADF97" w14:textId="77777777"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325B0EC4" w14:textId="77777777" w:rsidR="00E00CA4" w:rsidRPr="00316192" w:rsidRDefault="00E00CA4" w:rsidP="00E00CA4">
            <w:pPr>
              <w:pStyle w:val="NoSpacing"/>
              <w:jc w:val="center"/>
              <w:rPr>
                <w:rFonts w:ascii="Arial" w:hAnsi="Arial" w:cs="Arial"/>
                <w:b/>
                <w:bCs/>
                <w:sz w:val="20"/>
                <w:szCs w:val="20"/>
              </w:rPr>
            </w:pPr>
          </w:p>
          <w:p w14:paraId="6A524D9E" w14:textId="77777777" w:rsidR="00E00CA4" w:rsidRPr="00316192" w:rsidRDefault="00E00CA4" w:rsidP="00E00CA4">
            <w:pPr>
              <w:pStyle w:val="NoSpacing"/>
              <w:jc w:val="center"/>
              <w:rPr>
                <w:rFonts w:ascii="Arial" w:hAnsi="Arial" w:cs="Arial"/>
                <w:b/>
                <w:bCs/>
                <w:sz w:val="20"/>
                <w:szCs w:val="20"/>
              </w:rPr>
            </w:pPr>
            <w:r w:rsidRPr="00316192">
              <w:rPr>
                <w:rFonts w:ascii="Arial" w:hAnsi="Arial" w:cs="Arial"/>
                <w:b/>
                <w:bCs/>
                <w:sz w:val="20"/>
                <w:szCs w:val="20"/>
              </w:rPr>
              <w:t>МЕРЕ 3.4.</w:t>
            </w:r>
          </w:p>
          <w:p w14:paraId="72788D1F" w14:textId="77777777" w:rsidR="00E00CA4" w:rsidRPr="00316192" w:rsidRDefault="00E00CA4" w:rsidP="00E00CA4">
            <w:pPr>
              <w:pStyle w:val="NoSpacing"/>
              <w:jc w:val="center"/>
              <w:rPr>
                <w:rFonts w:ascii="Arial" w:hAnsi="Arial" w:cs="Arial"/>
                <w:b/>
                <w:bCs/>
                <w:sz w:val="20"/>
                <w:szCs w:val="20"/>
              </w:rPr>
            </w:pPr>
          </w:p>
        </w:tc>
      </w:tr>
      <w:tr w:rsidR="00CE76CB" w:rsidRPr="00316192" w14:paraId="3F0B12BF"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14:paraId="22F06B1D" w14:textId="77777777" w:rsidR="00CE76CB" w:rsidRPr="00316192" w:rsidRDefault="00CE76CB" w:rsidP="00E00CA4">
            <w:pPr>
              <w:pStyle w:val="NoSpacing"/>
              <w:rPr>
                <w:rFonts w:ascii="Arial" w:hAnsi="Arial" w:cs="Arial"/>
                <w:sz w:val="20"/>
                <w:szCs w:val="20"/>
              </w:rPr>
            </w:pPr>
            <w:proofErr w:type="spellStart"/>
            <w:r w:rsidRPr="00316192">
              <w:rPr>
                <w:rFonts w:ascii="Arial" w:hAnsi="Arial" w:cs="Arial"/>
                <w:sz w:val="20"/>
                <w:szCs w:val="20"/>
              </w:rPr>
              <w:t>Мера</w:t>
            </w:r>
            <w:proofErr w:type="spellEnd"/>
            <w:r w:rsidRPr="00316192">
              <w:rPr>
                <w:rFonts w:ascii="Arial" w:hAnsi="Arial" w:cs="Arial"/>
                <w:sz w:val="20"/>
                <w:szCs w:val="20"/>
              </w:rPr>
              <w:t xml:space="preserve"> 3.4.1.</w:t>
            </w:r>
          </w:p>
        </w:tc>
        <w:tc>
          <w:tcPr>
            <w:tcW w:w="7395" w:type="dxa"/>
            <w:tcBorders>
              <w:top w:val="single" w:sz="4" w:space="0" w:color="808080"/>
              <w:left w:val="single" w:sz="4" w:space="0" w:color="808080"/>
              <w:bottom w:val="single" w:sz="4" w:space="0" w:color="808080"/>
              <w:right w:val="single" w:sz="4" w:space="0" w:color="808080"/>
            </w:tcBorders>
          </w:tcPr>
          <w:p w14:paraId="7C4A0768" w14:textId="77777777" w:rsidR="00CE76CB" w:rsidRPr="00316192" w:rsidRDefault="00CE76CB" w:rsidP="00E00CA4">
            <w:pPr>
              <w:pStyle w:val="NoSpacing"/>
              <w:rPr>
                <w:rFonts w:ascii="Arial" w:hAnsi="Arial" w:cs="Arial"/>
                <w:sz w:val="20"/>
                <w:szCs w:val="20"/>
              </w:rPr>
            </w:pPr>
            <w:proofErr w:type="spellStart"/>
            <w:r w:rsidRPr="00316192">
              <w:rPr>
                <w:rFonts w:ascii="Arial" w:hAnsi="Arial" w:cs="Arial"/>
                <w:sz w:val="20"/>
                <w:szCs w:val="20"/>
              </w:rPr>
              <w:t>Промоција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туристичких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потенцијала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 </w:t>
            </w:r>
            <w:proofErr w:type="spellStart"/>
            <w:r w:rsidRPr="00316192">
              <w:rPr>
                <w:rFonts w:ascii="Arial" w:hAnsi="Arial" w:cs="Arial"/>
                <w:sz w:val="20"/>
                <w:szCs w:val="20"/>
              </w:rPr>
              <w:t>рурални</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сеоски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туризам</w:t>
            </w:r>
            <w:proofErr w:type="spellEnd"/>
            <w:r w:rsidRPr="00316192">
              <w:rPr>
                <w:rFonts w:ascii="Arial" w:hAnsi="Arial" w:cs="Arial"/>
                <w:sz w:val="20"/>
                <w:szCs w:val="20"/>
              </w:rPr>
              <w:t xml:space="preserve">, </w:t>
            </w:r>
            <w:proofErr w:type="spellStart"/>
            <w:r w:rsidRPr="00316192">
              <w:rPr>
                <w:rFonts w:ascii="Arial" w:hAnsi="Arial" w:cs="Arial"/>
                <w:sz w:val="20"/>
                <w:szCs w:val="20"/>
              </w:rPr>
              <w:t>ловни</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туризам</w:t>
            </w:r>
            <w:proofErr w:type="spellEnd"/>
            <w:r w:rsidRPr="00316192">
              <w:rPr>
                <w:rFonts w:ascii="Arial" w:hAnsi="Arial" w:cs="Arial"/>
                <w:sz w:val="20"/>
                <w:szCs w:val="20"/>
              </w:rPr>
              <w:t xml:space="preserve">, </w:t>
            </w:r>
            <w:proofErr w:type="spellStart"/>
            <w:r w:rsidRPr="00316192">
              <w:rPr>
                <w:rFonts w:ascii="Arial" w:hAnsi="Arial" w:cs="Arial"/>
                <w:sz w:val="20"/>
                <w:szCs w:val="20"/>
              </w:rPr>
              <w:t>риболовни</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туризам</w:t>
            </w:r>
            <w:proofErr w:type="spellEnd"/>
            <w:r w:rsidRPr="00316192">
              <w:rPr>
                <w:rFonts w:ascii="Arial" w:hAnsi="Arial" w:cs="Arial"/>
                <w:sz w:val="20"/>
                <w:szCs w:val="20"/>
              </w:rPr>
              <w:t xml:space="preserve">, </w:t>
            </w:r>
            <w:proofErr w:type="spellStart"/>
            <w:r w:rsidRPr="00316192">
              <w:rPr>
                <w:rFonts w:ascii="Arial" w:hAnsi="Arial" w:cs="Arial"/>
                <w:sz w:val="20"/>
                <w:szCs w:val="20"/>
              </w:rPr>
              <w:t>верски</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туризам</w:t>
            </w:r>
            <w:proofErr w:type="spellEnd"/>
            <w:r w:rsidRPr="00316192">
              <w:rPr>
                <w:rFonts w:ascii="Arial" w:hAnsi="Arial" w:cs="Arial"/>
                <w:sz w:val="20"/>
                <w:szCs w:val="20"/>
              </w:rPr>
              <w:t xml:space="preserve">, </w:t>
            </w:r>
            <w:proofErr w:type="spellStart"/>
            <w:r w:rsidRPr="00316192">
              <w:rPr>
                <w:rFonts w:ascii="Arial" w:hAnsi="Arial" w:cs="Arial"/>
                <w:sz w:val="20"/>
                <w:szCs w:val="20"/>
              </w:rPr>
              <w:t>итд</w:t>
            </w:r>
            <w:proofErr w:type="spellEnd"/>
            <w:r w:rsidRPr="00316192">
              <w:rPr>
                <w:rFonts w:ascii="Arial" w:hAnsi="Arial" w:cs="Arial"/>
                <w:sz w:val="20"/>
                <w:szCs w:val="20"/>
              </w:rPr>
              <w:t>.</w:t>
            </w:r>
          </w:p>
        </w:tc>
      </w:tr>
      <w:tr w:rsidR="002A6997" w:rsidRPr="00316192" w14:paraId="3E80A3E3"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26DB0DDE" w14:textId="77777777" w:rsidR="002A6997" w:rsidRPr="00316192" w:rsidRDefault="00B23921" w:rsidP="00E00CA4">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3.4.1.</w:t>
            </w:r>
          </w:p>
        </w:tc>
        <w:tc>
          <w:tcPr>
            <w:tcW w:w="7395" w:type="dxa"/>
            <w:tcBorders>
              <w:top w:val="single" w:sz="4" w:space="0" w:color="808080"/>
              <w:left w:val="single" w:sz="4" w:space="0" w:color="808080"/>
              <w:bottom w:val="single" w:sz="4" w:space="0" w:color="808080"/>
              <w:right w:val="single" w:sz="4" w:space="0" w:color="808080"/>
            </w:tcBorders>
            <w:hideMark/>
          </w:tcPr>
          <w:p w14:paraId="3CAFC761" w14:textId="77777777" w:rsidR="002A6997" w:rsidRPr="00316192" w:rsidRDefault="002A6997" w:rsidP="00CE76CB">
            <w:pPr>
              <w:pStyle w:val="NoSpacing"/>
              <w:rPr>
                <w:rFonts w:ascii="Arial" w:hAnsi="Arial" w:cs="Arial"/>
                <w:sz w:val="20"/>
                <w:szCs w:val="20"/>
              </w:rPr>
            </w:pPr>
            <w:proofErr w:type="spellStart"/>
            <w:r w:rsidRPr="00316192">
              <w:rPr>
                <w:rFonts w:ascii="Arial" w:hAnsi="Arial" w:cs="Arial"/>
                <w:sz w:val="20"/>
                <w:szCs w:val="20"/>
              </w:rPr>
              <w:t>Припрема</w:t>
            </w:r>
            <w:proofErr w:type="spellEnd"/>
            <w:r w:rsidRPr="00316192">
              <w:rPr>
                <w:rFonts w:ascii="Arial" w:hAnsi="Arial" w:cs="Arial"/>
                <w:sz w:val="20"/>
                <w:szCs w:val="20"/>
              </w:rPr>
              <w:t xml:space="preserve"> </w:t>
            </w:r>
            <w:proofErr w:type="spellStart"/>
            <w:r w:rsidRPr="00316192">
              <w:rPr>
                <w:rFonts w:ascii="Arial" w:hAnsi="Arial" w:cs="Arial"/>
                <w:sz w:val="20"/>
                <w:szCs w:val="20"/>
              </w:rPr>
              <w:t>буџетског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подршке</w:t>
            </w:r>
            <w:proofErr w:type="spellEnd"/>
            <w:r w:rsidRPr="00316192">
              <w:rPr>
                <w:rFonts w:ascii="Arial" w:hAnsi="Arial" w:cs="Arial"/>
                <w:sz w:val="20"/>
                <w:szCs w:val="20"/>
              </w:rPr>
              <w:t xml:space="preserve"> </w:t>
            </w:r>
            <w:proofErr w:type="spellStart"/>
            <w:r w:rsidR="00CE76CB" w:rsidRPr="00316192">
              <w:rPr>
                <w:rFonts w:ascii="Arial" w:hAnsi="Arial" w:cs="Arial"/>
                <w:sz w:val="20"/>
                <w:szCs w:val="20"/>
              </w:rPr>
              <w:t>за</w:t>
            </w:r>
            <w:proofErr w:type="spellEnd"/>
            <w:r w:rsidR="00CE76CB" w:rsidRPr="00316192">
              <w:rPr>
                <w:rFonts w:ascii="Arial" w:hAnsi="Arial" w:cs="Arial"/>
                <w:sz w:val="20"/>
                <w:szCs w:val="20"/>
              </w:rPr>
              <w:t xml:space="preserve"> </w:t>
            </w:r>
            <w:proofErr w:type="spellStart"/>
            <w:r w:rsidR="00CE76CB" w:rsidRPr="00316192">
              <w:rPr>
                <w:rFonts w:ascii="Arial" w:hAnsi="Arial" w:cs="Arial"/>
                <w:sz w:val="20"/>
                <w:szCs w:val="20"/>
              </w:rPr>
              <w:t>адаптацију</w:t>
            </w:r>
            <w:proofErr w:type="spellEnd"/>
            <w:r w:rsidR="00CE76CB" w:rsidRPr="00316192">
              <w:rPr>
                <w:rFonts w:ascii="Arial" w:hAnsi="Arial" w:cs="Arial"/>
                <w:sz w:val="20"/>
                <w:szCs w:val="20"/>
              </w:rPr>
              <w:t xml:space="preserve"> и </w:t>
            </w:r>
            <w:proofErr w:type="spellStart"/>
            <w:r w:rsidR="00CE76CB" w:rsidRPr="00316192">
              <w:rPr>
                <w:rFonts w:ascii="Arial" w:hAnsi="Arial" w:cs="Arial"/>
                <w:sz w:val="20"/>
                <w:szCs w:val="20"/>
              </w:rPr>
              <w:t>категоризацију</w:t>
            </w:r>
            <w:proofErr w:type="spellEnd"/>
            <w:r w:rsidR="00CE76CB" w:rsidRPr="00316192">
              <w:rPr>
                <w:rFonts w:ascii="Arial" w:hAnsi="Arial" w:cs="Arial"/>
                <w:sz w:val="20"/>
                <w:szCs w:val="20"/>
              </w:rPr>
              <w:t xml:space="preserve"> </w:t>
            </w:r>
            <w:proofErr w:type="spellStart"/>
            <w:r w:rsidR="00CE76CB" w:rsidRPr="00316192">
              <w:rPr>
                <w:rFonts w:ascii="Arial" w:hAnsi="Arial" w:cs="Arial"/>
                <w:sz w:val="20"/>
                <w:szCs w:val="20"/>
              </w:rPr>
              <w:t>објеката</w:t>
            </w:r>
            <w:proofErr w:type="spellEnd"/>
            <w:r w:rsidR="00CE76CB" w:rsidRPr="00316192">
              <w:rPr>
                <w:rFonts w:ascii="Arial" w:hAnsi="Arial" w:cs="Arial"/>
                <w:sz w:val="20"/>
                <w:szCs w:val="20"/>
              </w:rPr>
              <w:t>/</w:t>
            </w:r>
            <w:proofErr w:type="spellStart"/>
            <w:r w:rsidR="00CE76CB" w:rsidRPr="00316192">
              <w:rPr>
                <w:rFonts w:ascii="Arial" w:hAnsi="Arial" w:cs="Arial"/>
                <w:sz w:val="20"/>
                <w:szCs w:val="20"/>
              </w:rPr>
              <w:t>кућа</w:t>
            </w:r>
            <w:proofErr w:type="spellEnd"/>
            <w:r w:rsidR="00CE76CB" w:rsidRPr="00316192">
              <w:rPr>
                <w:rFonts w:ascii="Arial" w:hAnsi="Arial" w:cs="Arial"/>
                <w:sz w:val="20"/>
                <w:szCs w:val="20"/>
              </w:rPr>
              <w:t xml:space="preserve"> у </w:t>
            </w:r>
            <w:proofErr w:type="spellStart"/>
            <w:r w:rsidR="00CE76CB" w:rsidRPr="00316192">
              <w:rPr>
                <w:rFonts w:ascii="Arial" w:hAnsi="Arial" w:cs="Arial"/>
                <w:sz w:val="20"/>
                <w:szCs w:val="20"/>
              </w:rPr>
              <w:t>домаћој</w:t>
            </w:r>
            <w:proofErr w:type="spellEnd"/>
            <w:r w:rsidR="00CE76CB" w:rsidRPr="00316192">
              <w:rPr>
                <w:rFonts w:ascii="Arial" w:hAnsi="Arial" w:cs="Arial"/>
                <w:sz w:val="20"/>
                <w:szCs w:val="20"/>
              </w:rPr>
              <w:t xml:space="preserve"> </w:t>
            </w:r>
            <w:proofErr w:type="spellStart"/>
            <w:r w:rsidR="00CE76CB" w:rsidRPr="00316192">
              <w:rPr>
                <w:rFonts w:ascii="Arial" w:hAnsi="Arial" w:cs="Arial"/>
                <w:sz w:val="20"/>
                <w:szCs w:val="20"/>
              </w:rPr>
              <w:t>радиности</w:t>
            </w:r>
            <w:proofErr w:type="spellEnd"/>
            <w:r w:rsidR="00CE76CB" w:rsidRPr="00316192">
              <w:rPr>
                <w:rFonts w:ascii="Arial" w:hAnsi="Arial" w:cs="Arial"/>
                <w:sz w:val="20"/>
                <w:szCs w:val="20"/>
              </w:rPr>
              <w:t xml:space="preserve"> у </w:t>
            </w:r>
            <w:proofErr w:type="spellStart"/>
            <w:r w:rsidR="00CE76CB" w:rsidRPr="00316192">
              <w:rPr>
                <w:rFonts w:ascii="Arial" w:hAnsi="Arial" w:cs="Arial"/>
                <w:sz w:val="20"/>
                <w:szCs w:val="20"/>
              </w:rPr>
              <w:t>ужем</w:t>
            </w:r>
            <w:proofErr w:type="spellEnd"/>
            <w:r w:rsidR="00CE76CB" w:rsidRPr="00316192">
              <w:rPr>
                <w:rFonts w:ascii="Arial" w:hAnsi="Arial" w:cs="Arial"/>
                <w:sz w:val="20"/>
                <w:szCs w:val="20"/>
              </w:rPr>
              <w:t xml:space="preserve"> </w:t>
            </w:r>
            <w:proofErr w:type="spellStart"/>
            <w:r w:rsidR="00CE76CB" w:rsidRPr="00316192">
              <w:rPr>
                <w:rFonts w:ascii="Arial" w:hAnsi="Arial" w:cs="Arial"/>
                <w:sz w:val="20"/>
                <w:szCs w:val="20"/>
              </w:rPr>
              <w:t>градском</w:t>
            </w:r>
            <w:proofErr w:type="spellEnd"/>
            <w:r w:rsidR="00CE76CB" w:rsidRPr="00316192">
              <w:rPr>
                <w:rFonts w:ascii="Arial" w:hAnsi="Arial" w:cs="Arial"/>
                <w:sz w:val="20"/>
                <w:szCs w:val="20"/>
              </w:rPr>
              <w:t xml:space="preserve"> </w:t>
            </w:r>
            <w:proofErr w:type="spellStart"/>
            <w:r w:rsidR="00CE76CB" w:rsidRPr="00316192">
              <w:rPr>
                <w:rFonts w:ascii="Arial" w:hAnsi="Arial" w:cs="Arial"/>
                <w:sz w:val="20"/>
                <w:szCs w:val="20"/>
              </w:rPr>
              <w:t>језгру</w:t>
            </w:r>
            <w:proofErr w:type="spellEnd"/>
            <w:r w:rsidR="00CE76CB" w:rsidRPr="00316192">
              <w:rPr>
                <w:rFonts w:ascii="Arial" w:hAnsi="Arial" w:cs="Arial"/>
                <w:sz w:val="20"/>
                <w:szCs w:val="20"/>
              </w:rPr>
              <w:t xml:space="preserve"> и у </w:t>
            </w:r>
            <w:proofErr w:type="spellStart"/>
            <w:r w:rsidR="00CE76CB" w:rsidRPr="00316192">
              <w:rPr>
                <w:rFonts w:ascii="Arial" w:hAnsi="Arial" w:cs="Arial"/>
                <w:sz w:val="20"/>
                <w:szCs w:val="20"/>
              </w:rPr>
              <w:t>селима</w:t>
            </w:r>
            <w:proofErr w:type="spellEnd"/>
          </w:p>
        </w:tc>
      </w:tr>
      <w:tr w:rsidR="002A6997" w:rsidRPr="00316192" w14:paraId="40A1A66A"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681C1886" w14:textId="77777777" w:rsidR="002A6997" w:rsidRPr="00316192" w:rsidRDefault="00B23921" w:rsidP="00E00CA4">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2A6997" w:rsidRPr="00316192">
              <w:rPr>
                <w:rFonts w:ascii="Arial" w:hAnsi="Arial" w:cs="Arial"/>
                <w:sz w:val="20"/>
                <w:szCs w:val="20"/>
              </w:rPr>
              <w:t xml:space="preserve"> 3.4.2.</w:t>
            </w:r>
          </w:p>
        </w:tc>
        <w:tc>
          <w:tcPr>
            <w:tcW w:w="7395" w:type="dxa"/>
            <w:tcBorders>
              <w:top w:val="single" w:sz="4" w:space="0" w:color="808080"/>
              <w:left w:val="single" w:sz="4" w:space="0" w:color="808080"/>
              <w:bottom w:val="single" w:sz="4" w:space="0" w:color="808080"/>
              <w:right w:val="single" w:sz="4" w:space="0" w:color="808080"/>
            </w:tcBorders>
            <w:hideMark/>
          </w:tcPr>
          <w:p w14:paraId="18E5BD73" w14:textId="77777777" w:rsidR="002A6997" w:rsidRPr="00316192" w:rsidRDefault="00CE76CB" w:rsidP="00CE76CB">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студија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планске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пројектно-техничке</w:t>
            </w:r>
            <w:proofErr w:type="spellEnd"/>
            <w:r w:rsidRPr="00316192">
              <w:rPr>
                <w:rFonts w:ascii="Arial" w:hAnsi="Arial" w:cs="Arial"/>
                <w:sz w:val="20"/>
                <w:szCs w:val="20"/>
              </w:rPr>
              <w:t xml:space="preserve"> </w:t>
            </w:r>
            <w:proofErr w:type="spellStart"/>
            <w:r w:rsidRPr="00316192">
              <w:rPr>
                <w:rFonts w:ascii="Arial" w:hAnsi="Arial" w:cs="Arial"/>
                <w:sz w:val="20"/>
                <w:szCs w:val="20"/>
              </w:rPr>
              <w:t>документације</w:t>
            </w:r>
            <w:proofErr w:type="spellEnd"/>
            <w:r w:rsidRPr="00316192">
              <w:rPr>
                <w:rFonts w:ascii="Arial" w:hAnsi="Arial" w:cs="Arial"/>
                <w:sz w:val="20"/>
                <w:szCs w:val="20"/>
              </w:rPr>
              <w:t xml:space="preserve"> </w:t>
            </w:r>
            <w:proofErr w:type="spellStart"/>
            <w:r w:rsidR="002A6997" w:rsidRPr="00316192">
              <w:rPr>
                <w:rFonts w:ascii="Arial" w:hAnsi="Arial" w:cs="Arial"/>
                <w:sz w:val="20"/>
                <w:szCs w:val="20"/>
              </w:rPr>
              <w:t>за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туристичке</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локалитете</w:t>
            </w:r>
            <w:proofErr w:type="spellEnd"/>
            <w:r w:rsidR="002A6997" w:rsidRPr="00316192">
              <w:rPr>
                <w:rFonts w:ascii="Arial" w:hAnsi="Arial" w:cs="Arial"/>
                <w:sz w:val="20"/>
                <w:szCs w:val="20"/>
              </w:rPr>
              <w:t xml:space="preserve"> </w:t>
            </w:r>
          </w:p>
        </w:tc>
      </w:tr>
      <w:tr w:rsidR="002A6997" w:rsidRPr="00316192" w14:paraId="51323331"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147A0ED8" w14:textId="77777777" w:rsidR="002A6997" w:rsidRPr="00316192" w:rsidRDefault="00B23921" w:rsidP="00E00CA4">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CE76CB" w:rsidRPr="00316192">
              <w:rPr>
                <w:rFonts w:ascii="Arial" w:hAnsi="Arial" w:cs="Arial"/>
                <w:sz w:val="20"/>
                <w:szCs w:val="20"/>
              </w:rPr>
              <w:t xml:space="preserve"> 3.4.3</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2998423F" w14:textId="77777777" w:rsidR="002A6997" w:rsidRPr="00316192" w:rsidRDefault="002A6997" w:rsidP="00267CC4">
            <w:pPr>
              <w:pStyle w:val="NoSpacing"/>
              <w:rPr>
                <w:rFonts w:ascii="Arial" w:hAnsi="Arial" w:cs="Arial"/>
                <w:sz w:val="20"/>
                <w:szCs w:val="20"/>
              </w:rPr>
            </w:pPr>
            <w:proofErr w:type="spellStart"/>
            <w:r w:rsidRPr="00316192">
              <w:rPr>
                <w:rFonts w:ascii="Arial" w:hAnsi="Arial" w:cs="Arial"/>
                <w:sz w:val="20"/>
                <w:szCs w:val="20"/>
              </w:rPr>
              <w:t>Изградња</w:t>
            </w:r>
            <w:proofErr w:type="spellEnd"/>
            <w:r w:rsidRPr="00316192">
              <w:rPr>
                <w:rFonts w:ascii="Arial" w:hAnsi="Arial" w:cs="Arial"/>
                <w:sz w:val="20"/>
                <w:szCs w:val="20"/>
              </w:rPr>
              <w:t xml:space="preserve"> </w:t>
            </w:r>
            <w:proofErr w:type="spellStart"/>
            <w:r w:rsidR="00267CC4" w:rsidRPr="00316192">
              <w:rPr>
                <w:rFonts w:ascii="Arial" w:hAnsi="Arial" w:cs="Arial"/>
                <w:sz w:val="20"/>
                <w:szCs w:val="20"/>
              </w:rPr>
              <w:t>саобраћајне</w:t>
            </w:r>
            <w:proofErr w:type="spellEnd"/>
            <w:r w:rsidR="00267CC4" w:rsidRPr="00316192">
              <w:rPr>
                <w:rFonts w:ascii="Arial" w:hAnsi="Arial" w:cs="Arial"/>
                <w:sz w:val="20"/>
                <w:szCs w:val="20"/>
              </w:rPr>
              <w:t xml:space="preserve"> </w:t>
            </w:r>
            <w:proofErr w:type="spellStart"/>
            <w:r w:rsidR="00267CC4" w:rsidRPr="00316192">
              <w:rPr>
                <w:rFonts w:ascii="Arial" w:hAnsi="Arial" w:cs="Arial"/>
                <w:sz w:val="20"/>
                <w:szCs w:val="20"/>
              </w:rPr>
              <w:t>инфраструктуре</w:t>
            </w:r>
            <w:proofErr w:type="spellEnd"/>
            <w:r w:rsidR="00267CC4" w:rsidRPr="00316192">
              <w:rPr>
                <w:rFonts w:ascii="Arial" w:hAnsi="Arial" w:cs="Arial"/>
                <w:sz w:val="20"/>
                <w:szCs w:val="20"/>
              </w:rPr>
              <w:t xml:space="preserve"> у </w:t>
            </w:r>
            <w:proofErr w:type="spellStart"/>
            <w:r w:rsidR="00267CC4" w:rsidRPr="00316192">
              <w:rPr>
                <w:rFonts w:ascii="Arial" w:hAnsi="Arial" w:cs="Arial"/>
                <w:sz w:val="20"/>
                <w:szCs w:val="20"/>
              </w:rPr>
              <w:t>циљу</w:t>
            </w:r>
            <w:proofErr w:type="spellEnd"/>
            <w:r w:rsidR="00267CC4" w:rsidRPr="00316192">
              <w:rPr>
                <w:rFonts w:ascii="Arial" w:hAnsi="Arial" w:cs="Arial"/>
                <w:sz w:val="20"/>
                <w:szCs w:val="20"/>
              </w:rPr>
              <w:t xml:space="preserve"> </w:t>
            </w:r>
            <w:proofErr w:type="spellStart"/>
            <w:r w:rsidR="00267CC4" w:rsidRPr="00316192">
              <w:rPr>
                <w:rFonts w:ascii="Arial" w:hAnsi="Arial" w:cs="Arial"/>
                <w:sz w:val="20"/>
                <w:szCs w:val="20"/>
              </w:rPr>
              <w:t>развоја</w:t>
            </w:r>
            <w:proofErr w:type="spellEnd"/>
            <w:r w:rsidR="00267CC4" w:rsidRPr="00316192">
              <w:rPr>
                <w:rFonts w:ascii="Arial" w:hAnsi="Arial" w:cs="Arial"/>
                <w:sz w:val="20"/>
                <w:szCs w:val="20"/>
              </w:rPr>
              <w:t xml:space="preserve"> </w:t>
            </w:r>
            <w:proofErr w:type="spellStart"/>
            <w:r w:rsidR="00267CC4" w:rsidRPr="00316192">
              <w:rPr>
                <w:rFonts w:ascii="Arial" w:hAnsi="Arial" w:cs="Arial"/>
                <w:sz w:val="20"/>
                <w:szCs w:val="20"/>
              </w:rPr>
              <w:t>туризма</w:t>
            </w:r>
            <w:proofErr w:type="spellEnd"/>
          </w:p>
        </w:tc>
      </w:tr>
      <w:tr w:rsidR="002A6997" w:rsidRPr="00316192" w14:paraId="0B6693CA"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0DE2C382" w14:textId="77777777" w:rsidR="002A6997" w:rsidRPr="00316192" w:rsidRDefault="00B23921" w:rsidP="00E00CA4">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CE76CB" w:rsidRPr="00316192">
              <w:rPr>
                <w:rFonts w:ascii="Arial" w:hAnsi="Arial" w:cs="Arial"/>
                <w:sz w:val="20"/>
                <w:szCs w:val="20"/>
              </w:rPr>
              <w:t xml:space="preserve"> 3.4.4</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4F730A7F" w14:textId="77777777" w:rsidR="002A6997" w:rsidRPr="00316192" w:rsidRDefault="00CE76CB" w:rsidP="00E00CA4">
            <w:pPr>
              <w:pStyle w:val="NoSpacing"/>
              <w:rPr>
                <w:rFonts w:ascii="Arial" w:hAnsi="Arial" w:cs="Arial"/>
                <w:sz w:val="20"/>
                <w:szCs w:val="20"/>
              </w:rPr>
            </w:pPr>
            <w:proofErr w:type="spellStart"/>
            <w:r w:rsidRPr="00316192">
              <w:rPr>
                <w:rFonts w:ascii="Arial" w:hAnsi="Arial" w:cs="Arial"/>
                <w:sz w:val="20"/>
                <w:szCs w:val="20"/>
              </w:rPr>
              <w:t>Унапређење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капацитета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запослених</w:t>
            </w:r>
            <w:proofErr w:type="spellEnd"/>
            <w:r w:rsidRPr="00316192">
              <w:rPr>
                <w:rFonts w:ascii="Arial" w:hAnsi="Arial" w:cs="Arial"/>
                <w:sz w:val="20"/>
                <w:szCs w:val="20"/>
              </w:rPr>
              <w:t xml:space="preserve"> у </w:t>
            </w:r>
            <w:proofErr w:type="spellStart"/>
            <w:r w:rsidRPr="00316192">
              <w:rPr>
                <w:rFonts w:ascii="Arial" w:hAnsi="Arial" w:cs="Arial"/>
                <w:sz w:val="20"/>
                <w:szCs w:val="20"/>
              </w:rPr>
              <w:t>туризму</w:t>
            </w:r>
            <w:proofErr w:type="spellEnd"/>
          </w:p>
        </w:tc>
      </w:tr>
      <w:tr w:rsidR="002A6997" w:rsidRPr="00316192" w14:paraId="5D3D3A44"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79406434" w14:textId="77777777" w:rsidR="002A6997" w:rsidRPr="00316192" w:rsidRDefault="00B23921" w:rsidP="00E00CA4">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CE76CB" w:rsidRPr="00316192">
              <w:rPr>
                <w:rFonts w:ascii="Arial" w:hAnsi="Arial" w:cs="Arial"/>
                <w:sz w:val="20"/>
                <w:szCs w:val="20"/>
              </w:rPr>
              <w:t xml:space="preserve"> 3.4.5</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36510518" w14:textId="77777777" w:rsidR="002A6997" w:rsidRPr="00316192" w:rsidRDefault="00033497" w:rsidP="00E00CA4">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w:t>
            </w:r>
            <w:proofErr w:type="spellStart"/>
            <w:r w:rsidR="002A6997" w:rsidRPr="00316192">
              <w:rPr>
                <w:rFonts w:ascii="Arial" w:hAnsi="Arial" w:cs="Arial"/>
                <w:sz w:val="20"/>
                <w:szCs w:val="20"/>
              </w:rPr>
              <w:t>развој</w:t>
            </w:r>
            <w:r w:rsidRPr="00316192">
              <w:rPr>
                <w:rFonts w:ascii="Arial" w:hAnsi="Arial" w:cs="Arial"/>
                <w:sz w:val="20"/>
                <w:szCs w:val="20"/>
              </w:rPr>
              <w:t>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туризма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на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територији</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општине</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Бела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Паланка</w:t>
            </w:r>
            <w:proofErr w:type="spellEnd"/>
          </w:p>
        </w:tc>
      </w:tr>
      <w:tr w:rsidR="002A6997" w:rsidRPr="00316192" w14:paraId="4F0D6C40"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10F126A9" w14:textId="77777777" w:rsidR="002A6997" w:rsidRPr="00316192" w:rsidRDefault="00B23921" w:rsidP="00E00CA4">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CE76CB" w:rsidRPr="00316192">
              <w:rPr>
                <w:rFonts w:ascii="Arial" w:hAnsi="Arial" w:cs="Arial"/>
                <w:sz w:val="20"/>
                <w:szCs w:val="20"/>
              </w:rPr>
              <w:t xml:space="preserve"> 3.4.6</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0E64E0B6" w14:textId="77777777" w:rsidR="002A6997" w:rsidRPr="00316192" w:rsidRDefault="002A6997" w:rsidP="00E00CA4">
            <w:pPr>
              <w:pStyle w:val="NoSpacing"/>
              <w:rPr>
                <w:rFonts w:ascii="Arial" w:hAnsi="Arial" w:cs="Arial"/>
                <w:sz w:val="20"/>
                <w:szCs w:val="20"/>
              </w:rPr>
            </w:pPr>
            <w:proofErr w:type="spellStart"/>
            <w:r w:rsidRPr="00316192">
              <w:rPr>
                <w:rFonts w:ascii="Arial" w:hAnsi="Arial" w:cs="Arial"/>
                <w:sz w:val="20"/>
                <w:szCs w:val="20"/>
              </w:rPr>
              <w:t>Израда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постављање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туристичке</w:t>
            </w:r>
            <w:proofErr w:type="spellEnd"/>
            <w:r w:rsidRPr="00316192">
              <w:rPr>
                <w:rFonts w:ascii="Arial" w:hAnsi="Arial" w:cs="Arial"/>
                <w:sz w:val="20"/>
                <w:szCs w:val="20"/>
              </w:rPr>
              <w:t xml:space="preserve"> </w:t>
            </w:r>
            <w:proofErr w:type="spellStart"/>
            <w:r w:rsidRPr="00316192">
              <w:rPr>
                <w:rFonts w:ascii="Arial" w:hAnsi="Arial" w:cs="Arial"/>
                <w:sz w:val="20"/>
                <w:szCs w:val="20"/>
              </w:rPr>
              <w:t>сигнализације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целој</w:t>
            </w:r>
            <w:proofErr w:type="spellEnd"/>
            <w:r w:rsidRPr="00316192">
              <w:rPr>
                <w:rFonts w:ascii="Arial" w:hAnsi="Arial" w:cs="Arial"/>
                <w:sz w:val="20"/>
                <w:szCs w:val="20"/>
              </w:rPr>
              <w:t xml:space="preserve"> </w:t>
            </w:r>
            <w:proofErr w:type="spellStart"/>
            <w:r w:rsidRPr="00316192">
              <w:rPr>
                <w:rFonts w:ascii="Arial" w:hAnsi="Arial" w:cs="Arial"/>
                <w:sz w:val="20"/>
                <w:szCs w:val="20"/>
              </w:rPr>
              <w:t>територији</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p>
        </w:tc>
      </w:tr>
      <w:tr w:rsidR="002A6997" w:rsidRPr="00316192" w14:paraId="7CF0BE0E"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50FEADB0" w14:textId="77777777" w:rsidR="002A6997" w:rsidRPr="00316192" w:rsidRDefault="00B23921" w:rsidP="00E00CA4">
            <w:pPr>
              <w:pStyle w:val="NoSpacing"/>
              <w:rPr>
                <w:rFonts w:ascii="Arial" w:hAnsi="Arial" w:cs="Arial"/>
                <w:sz w:val="20"/>
                <w:szCs w:val="20"/>
                <w:lang w:val="en-GB"/>
              </w:rPr>
            </w:pPr>
            <w:proofErr w:type="spellStart"/>
            <w:r w:rsidRPr="00316192">
              <w:rPr>
                <w:rFonts w:ascii="Arial" w:hAnsi="Arial" w:cs="Arial"/>
                <w:sz w:val="20"/>
                <w:szCs w:val="20"/>
              </w:rPr>
              <w:t>Мера</w:t>
            </w:r>
            <w:proofErr w:type="spellEnd"/>
            <w:r w:rsidR="00CE76CB" w:rsidRPr="00316192">
              <w:rPr>
                <w:rFonts w:ascii="Arial" w:hAnsi="Arial" w:cs="Arial"/>
                <w:sz w:val="20"/>
                <w:szCs w:val="20"/>
              </w:rPr>
              <w:t xml:space="preserve"> 3.4.7</w:t>
            </w:r>
            <w:r w:rsidR="002A6997" w:rsidRPr="00316192">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555A1BFE" w14:textId="77777777" w:rsidR="002A6997" w:rsidRPr="00316192" w:rsidRDefault="002A6997" w:rsidP="00E00CA4">
            <w:pPr>
              <w:pStyle w:val="NoSpacing"/>
              <w:rPr>
                <w:rFonts w:ascii="Arial" w:hAnsi="Arial" w:cs="Arial"/>
                <w:sz w:val="20"/>
                <w:szCs w:val="20"/>
              </w:rPr>
            </w:pPr>
            <w:proofErr w:type="spellStart"/>
            <w:r w:rsidRPr="00316192">
              <w:rPr>
                <w:rFonts w:ascii="Arial" w:hAnsi="Arial" w:cs="Arial"/>
                <w:sz w:val="20"/>
                <w:szCs w:val="20"/>
              </w:rPr>
              <w:t>Ревитализација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адаптација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културно</w:t>
            </w:r>
            <w:proofErr w:type="spellEnd"/>
            <w:r w:rsidRPr="00316192">
              <w:rPr>
                <w:rFonts w:ascii="Arial" w:hAnsi="Arial" w:cs="Arial"/>
                <w:sz w:val="20"/>
                <w:szCs w:val="20"/>
              </w:rPr>
              <w:t xml:space="preserve"> – </w:t>
            </w:r>
            <w:proofErr w:type="spellStart"/>
            <w:r w:rsidRPr="00316192">
              <w:rPr>
                <w:rFonts w:ascii="Arial" w:hAnsi="Arial" w:cs="Arial"/>
                <w:sz w:val="20"/>
                <w:szCs w:val="20"/>
              </w:rPr>
              <w:t>историјских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споменика</w:t>
            </w:r>
            <w:proofErr w:type="spellEnd"/>
          </w:p>
        </w:tc>
      </w:tr>
      <w:tr w:rsidR="002A6997" w:rsidRPr="00316192" w14:paraId="20132E8D"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3AB816AC" w14:textId="77777777" w:rsidR="002A6997" w:rsidRPr="00316192" w:rsidRDefault="00B23921" w:rsidP="00E00CA4">
            <w:pPr>
              <w:pStyle w:val="NoSpacing"/>
              <w:rPr>
                <w:rFonts w:ascii="Arial" w:hAnsi="Arial" w:cs="Arial"/>
                <w:sz w:val="20"/>
                <w:szCs w:val="20"/>
              </w:rPr>
            </w:pPr>
            <w:proofErr w:type="spellStart"/>
            <w:r w:rsidRPr="00316192">
              <w:rPr>
                <w:rFonts w:ascii="Arial" w:hAnsi="Arial" w:cs="Arial"/>
                <w:sz w:val="20"/>
                <w:szCs w:val="20"/>
              </w:rPr>
              <w:t>Мера</w:t>
            </w:r>
            <w:proofErr w:type="spellEnd"/>
            <w:r w:rsidR="00CE76CB" w:rsidRPr="00316192">
              <w:rPr>
                <w:rFonts w:ascii="Arial" w:hAnsi="Arial" w:cs="Arial"/>
                <w:sz w:val="20"/>
                <w:szCs w:val="20"/>
              </w:rPr>
              <w:t xml:space="preserve"> 3.4.</w:t>
            </w:r>
            <w:r w:rsidR="002A6997" w:rsidRPr="00316192">
              <w:rPr>
                <w:rFonts w:ascii="Arial" w:hAnsi="Arial" w:cs="Arial"/>
                <w:sz w:val="20"/>
                <w:szCs w:val="20"/>
              </w:rPr>
              <w:t>8.</w:t>
            </w:r>
          </w:p>
        </w:tc>
        <w:tc>
          <w:tcPr>
            <w:tcW w:w="7395" w:type="dxa"/>
            <w:tcBorders>
              <w:top w:val="single" w:sz="4" w:space="0" w:color="808080"/>
              <w:left w:val="single" w:sz="4" w:space="0" w:color="808080"/>
              <w:bottom w:val="single" w:sz="4" w:space="0" w:color="808080"/>
              <w:right w:val="single" w:sz="4" w:space="0" w:color="808080"/>
            </w:tcBorders>
            <w:hideMark/>
          </w:tcPr>
          <w:p w14:paraId="434A9A6D" w14:textId="77777777" w:rsidR="002A6997" w:rsidRPr="00316192" w:rsidRDefault="002A6997" w:rsidP="00E00CA4">
            <w:pPr>
              <w:pStyle w:val="NoSpacing"/>
              <w:rPr>
                <w:rFonts w:ascii="Arial" w:hAnsi="Arial" w:cs="Arial"/>
                <w:sz w:val="20"/>
                <w:szCs w:val="20"/>
              </w:rPr>
            </w:pPr>
            <w:proofErr w:type="spellStart"/>
            <w:r w:rsidRPr="00316192">
              <w:rPr>
                <w:rFonts w:ascii="Arial" w:hAnsi="Arial" w:cs="Arial"/>
                <w:sz w:val="20"/>
                <w:szCs w:val="20"/>
              </w:rPr>
              <w:t>Завршетак</w:t>
            </w:r>
            <w:proofErr w:type="spellEnd"/>
            <w:r w:rsidRPr="00316192">
              <w:rPr>
                <w:rFonts w:ascii="Arial" w:hAnsi="Arial" w:cs="Arial"/>
                <w:sz w:val="20"/>
                <w:szCs w:val="20"/>
              </w:rPr>
              <w:t xml:space="preserve"> </w:t>
            </w:r>
            <w:proofErr w:type="spellStart"/>
            <w:r w:rsidRPr="00316192">
              <w:rPr>
                <w:rFonts w:ascii="Arial" w:hAnsi="Arial" w:cs="Arial"/>
                <w:sz w:val="20"/>
                <w:szCs w:val="20"/>
              </w:rPr>
              <w:t>друге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треће</w:t>
            </w:r>
            <w:proofErr w:type="spellEnd"/>
            <w:r w:rsidRPr="00316192">
              <w:rPr>
                <w:rFonts w:ascii="Arial" w:hAnsi="Arial" w:cs="Arial"/>
                <w:sz w:val="20"/>
                <w:szCs w:val="20"/>
              </w:rPr>
              <w:t xml:space="preserve"> </w:t>
            </w:r>
            <w:proofErr w:type="spellStart"/>
            <w:r w:rsidRPr="00316192">
              <w:rPr>
                <w:rFonts w:ascii="Arial" w:hAnsi="Arial" w:cs="Arial"/>
                <w:sz w:val="20"/>
                <w:szCs w:val="20"/>
              </w:rPr>
              <w:t>фазе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пројекта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Презентација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адаптација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археолошког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центра</w:t>
            </w:r>
            <w:proofErr w:type="spellEnd"/>
            <w:r w:rsidRPr="00316192">
              <w:rPr>
                <w:rFonts w:ascii="Arial" w:hAnsi="Arial" w:cs="Arial"/>
                <w:sz w:val="20"/>
                <w:szCs w:val="20"/>
              </w:rPr>
              <w:t xml:space="preserve"> </w:t>
            </w:r>
            <w:proofErr w:type="spellStart"/>
            <w:proofErr w:type="gramStart"/>
            <w:r w:rsidRPr="00316192">
              <w:rPr>
                <w:rFonts w:ascii="Arial" w:hAnsi="Arial" w:cs="Arial"/>
                <w:sz w:val="20"/>
                <w:szCs w:val="20"/>
              </w:rPr>
              <w:t>Ремезијана</w:t>
            </w:r>
            <w:proofErr w:type="spellEnd"/>
            <w:r w:rsidRPr="00316192">
              <w:rPr>
                <w:rFonts w:ascii="Arial" w:hAnsi="Arial" w:cs="Arial"/>
                <w:sz w:val="20"/>
                <w:szCs w:val="20"/>
              </w:rPr>
              <w:t>“</w:t>
            </w:r>
            <w:proofErr w:type="gramEnd"/>
          </w:p>
        </w:tc>
      </w:tr>
    </w:tbl>
    <w:p w14:paraId="0E302AFF" w14:textId="77777777" w:rsidR="0024635F" w:rsidRPr="00316192" w:rsidRDefault="0024635F" w:rsidP="002A6997">
      <w:pPr>
        <w:spacing w:after="120"/>
        <w:jc w:val="both"/>
        <w:outlineLvl w:val="0"/>
        <w:rPr>
          <w:rFonts w:ascii="Arial" w:hAnsi="Arial" w:cs="Arial"/>
          <w:b/>
          <w:sz w:val="20"/>
          <w:szCs w:val="20"/>
        </w:rPr>
      </w:pPr>
    </w:p>
    <w:p w14:paraId="68EE1F99" w14:textId="77777777" w:rsidR="002A6997" w:rsidRPr="00316192" w:rsidRDefault="003C393F" w:rsidP="002A6997">
      <w:pPr>
        <w:spacing w:after="120"/>
        <w:jc w:val="both"/>
        <w:outlineLvl w:val="0"/>
        <w:rPr>
          <w:rFonts w:ascii="Arial" w:hAnsi="Arial" w:cs="Arial"/>
          <w:b/>
          <w:sz w:val="20"/>
          <w:szCs w:val="20"/>
        </w:rPr>
      </w:pPr>
      <w:r w:rsidRPr="00316192">
        <w:rPr>
          <w:rFonts w:ascii="Arial" w:hAnsi="Arial" w:cs="Arial"/>
          <w:b/>
          <w:sz w:val="20"/>
          <w:szCs w:val="20"/>
        </w:rPr>
        <w:lastRenderedPageBreak/>
        <w:t>XI</w:t>
      </w:r>
      <w:r w:rsidR="002A6997" w:rsidRPr="00316192">
        <w:rPr>
          <w:rFonts w:ascii="Arial" w:hAnsi="Arial" w:cs="Arial"/>
          <w:b/>
          <w:sz w:val="20"/>
          <w:szCs w:val="20"/>
        </w:rPr>
        <w:t xml:space="preserve"> ИНСТИТУЦИОНАЛНИ ОКВИР ЗА СПРОВОЂЕЊЕ ПЛАНА РАЗВОЈА ОПШТИНЕ БЕЛА ПАЛАНКА </w:t>
      </w:r>
    </w:p>
    <w:p w14:paraId="123F1BCF" w14:textId="77777777" w:rsidR="002A6997" w:rsidRPr="00316192" w:rsidRDefault="002A6997" w:rsidP="002A6997">
      <w:pPr>
        <w:jc w:val="both"/>
        <w:rPr>
          <w:rFonts w:ascii="Arial" w:hAnsi="Arial" w:cs="Arial"/>
          <w:sz w:val="20"/>
          <w:szCs w:val="20"/>
        </w:rPr>
      </w:pPr>
      <w:proofErr w:type="spellStart"/>
      <w:r w:rsidRPr="00316192">
        <w:rPr>
          <w:rFonts w:ascii="Arial" w:hAnsi="Arial" w:cs="Arial"/>
          <w:sz w:val="20"/>
          <w:szCs w:val="20"/>
        </w:rPr>
        <w:t>Општина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кроз</w:t>
      </w:r>
      <w:proofErr w:type="spellEnd"/>
      <w:r w:rsidRPr="00316192">
        <w:rPr>
          <w:rFonts w:ascii="Arial" w:hAnsi="Arial" w:cs="Arial"/>
          <w:sz w:val="20"/>
          <w:szCs w:val="20"/>
        </w:rPr>
        <w:t xml:space="preserve"> </w:t>
      </w:r>
      <w:proofErr w:type="spellStart"/>
      <w:r w:rsidRPr="00316192">
        <w:rPr>
          <w:rFonts w:ascii="Arial" w:hAnsi="Arial" w:cs="Arial"/>
          <w:sz w:val="20"/>
          <w:szCs w:val="20"/>
        </w:rPr>
        <w:t>дефинисан</w:t>
      </w:r>
      <w:proofErr w:type="spellEnd"/>
      <w:r w:rsidRPr="00316192">
        <w:rPr>
          <w:rFonts w:ascii="Arial" w:hAnsi="Arial" w:cs="Arial"/>
          <w:sz w:val="20"/>
          <w:szCs w:val="20"/>
        </w:rPr>
        <w:t xml:space="preserve"> </w:t>
      </w:r>
      <w:proofErr w:type="spellStart"/>
      <w:r w:rsidRPr="00316192">
        <w:rPr>
          <w:rFonts w:ascii="Arial" w:hAnsi="Arial" w:cs="Arial"/>
          <w:sz w:val="20"/>
          <w:szCs w:val="20"/>
        </w:rPr>
        <w:t>механизам</w:t>
      </w:r>
      <w:proofErr w:type="spellEnd"/>
      <w:r w:rsidRPr="00316192">
        <w:rPr>
          <w:rFonts w:ascii="Arial" w:hAnsi="Arial" w:cs="Arial"/>
          <w:sz w:val="20"/>
          <w:szCs w:val="20"/>
        </w:rPr>
        <w:t xml:space="preserve"> </w:t>
      </w:r>
      <w:proofErr w:type="spellStart"/>
      <w:r w:rsidRPr="00316192">
        <w:rPr>
          <w:rFonts w:ascii="Arial" w:hAnsi="Arial" w:cs="Arial"/>
          <w:sz w:val="20"/>
          <w:szCs w:val="20"/>
        </w:rPr>
        <w:t>улога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одговорности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вршити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праћење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спровођења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реализације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усвојеног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а о </w:t>
      </w:r>
      <w:proofErr w:type="spellStart"/>
      <w:r w:rsidRPr="00316192">
        <w:rPr>
          <w:rFonts w:ascii="Arial" w:hAnsi="Arial" w:cs="Arial"/>
          <w:sz w:val="20"/>
          <w:szCs w:val="20"/>
        </w:rPr>
        <w:t>резултатима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овог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процеса</w:t>
      </w:r>
      <w:proofErr w:type="spellEnd"/>
      <w:r w:rsidRPr="00316192">
        <w:rPr>
          <w:rFonts w:ascii="Arial" w:hAnsi="Arial" w:cs="Arial"/>
          <w:sz w:val="20"/>
          <w:szCs w:val="20"/>
        </w:rPr>
        <w:t xml:space="preserve"> </w:t>
      </w:r>
      <w:proofErr w:type="spellStart"/>
      <w:r w:rsidRPr="00316192">
        <w:rPr>
          <w:rFonts w:ascii="Arial" w:hAnsi="Arial" w:cs="Arial"/>
          <w:sz w:val="20"/>
          <w:szCs w:val="20"/>
        </w:rPr>
        <w:t>биће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припремани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посебни</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извештаји</w:t>
      </w:r>
      <w:proofErr w:type="spellEnd"/>
      <w:r w:rsidRPr="00316192">
        <w:rPr>
          <w:rFonts w:ascii="Arial" w:hAnsi="Arial" w:cs="Arial"/>
          <w:sz w:val="20"/>
          <w:szCs w:val="20"/>
        </w:rPr>
        <w:t xml:space="preserve">. </w:t>
      </w:r>
      <w:proofErr w:type="spellStart"/>
      <w:r w:rsidRPr="00316192">
        <w:rPr>
          <w:rFonts w:ascii="Arial" w:hAnsi="Arial" w:cs="Arial"/>
          <w:sz w:val="20"/>
          <w:szCs w:val="20"/>
        </w:rPr>
        <w:t>Одговорност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реализацију</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спровођење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пројеката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достизање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постављених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индикатора</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општинаска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управа</w:t>
      </w:r>
      <w:proofErr w:type="spellEnd"/>
      <w:r w:rsidRPr="00316192">
        <w:rPr>
          <w:rFonts w:ascii="Arial" w:hAnsi="Arial" w:cs="Arial"/>
          <w:sz w:val="20"/>
          <w:szCs w:val="20"/>
        </w:rPr>
        <w:t xml:space="preserve">, </w:t>
      </w:r>
      <w:proofErr w:type="spellStart"/>
      <w:r w:rsidRPr="00316192">
        <w:rPr>
          <w:rFonts w:ascii="Arial" w:hAnsi="Arial" w:cs="Arial"/>
          <w:sz w:val="20"/>
          <w:szCs w:val="20"/>
        </w:rPr>
        <w:t>тј</w:t>
      </w:r>
      <w:proofErr w:type="spellEnd"/>
      <w:r w:rsidRPr="00316192">
        <w:rPr>
          <w:rFonts w:ascii="Arial" w:hAnsi="Arial" w:cs="Arial"/>
          <w:sz w:val="20"/>
          <w:szCs w:val="20"/>
        </w:rPr>
        <w:t xml:space="preserve">. </w:t>
      </w:r>
      <w:proofErr w:type="spellStart"/>
      <w:r w:rsidRPr="00316192">
        <w:rPr>
          <w:rFonts w:ascii="Arial" w:hAnsi="Arial" w:cs="Arial"/>
          <w:sz w:val="20"/>
          <w:szCs w:val="20"/>
        </w:rPr>
        <w:t>надлежна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одељења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службе</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сам</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процес</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спровођења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реализације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усвојеног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укључити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друге</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актере</w:t>
      </w:r>
      <w:proofErr w:type="spellEnd"/>
      <w:r w:rsidRPr="00316192">
        <w:rPr>
          <w:rFonts w:ascii="Arial" w:hAnsi="Arial" w:cs="Arial"/>
          <w:sz w:val="20"/>
          <w:szCs w:val="20"/>
        </w:rPr>
        <w:t>.</w:t>
      </w:r>
    </w:p>
    <w:p w14:paraId="1A1A84E8" w14:textId="77777777" w:rsidR="002A6997" w:rsidRPr="00316192" w:rsidRDefault="002A6997" w:rsidP="002A6997">
      <w:pPr>
        <w:rPr>
          <w:rFonts w:ascii="Arial" w:hAnsi="Arial" w:cs="Arial"/>
          <w:sz w:val="20"/>
          <w:szCs w:val="20"/>
        </w:rPr>
      </w:pPr>
      <w:proofErr w:type="spellStart"/>
      <w:r w:rsidRPr="00316192">
        <w:rPr>
          <w:rFonts w:ascii="Arial" w:hAnsi="Arial" w:cs="Arial"/>
          <w:sz w:val="20"/>
          <w:szCs w:val="20"/>
        </w:rPr>
        <w:t>Наведени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процес</w:t>
      </w:r>
      <w:proofErr w:type="spellEnd"/>
      <w:r w:rsidRPr="00316192">
        <w:rPr>
          <w:rFonts w:ascii="Arial" w:hAnsi="Arial" w:cs="Arial"/>
          <w:sz w:val="20"/>
          <w:szCs w:val="20"/>
        </w:rPr>
        <w:t xml:space="preserve"> </w:t>
      </w:r>
      <w:proofErr w:type="spellStart"/>
      <w:r w:rsidRPr="00316192">
        <w:rPr>
          <w:rFonts w:ascii="Arial" w:hAnsi="Arial" w:cs="Arial"/>
          <w:sz w:val="20"/>
          <w:szCs w:val="20"/>
        </w:rPr>
        <w:t>састоји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три</w:t>
      </w:r>
      <w:proofErr w:type="spellEnd"/>
      <w:r w:rsidRPr="00316192">
        <w:rPr>
          <w:rFonts w:ascii="Arial" w:hAnsi="Arial" w:cs="Arial"/>
          <w:sz w:val="20"/>
          <w:szCs w:val="20"/>
        </w:rPr>
        <w:t xml:space="preserve"> </w:t>
      </w:r>
      <w:proofErr w:type="spellStart"/>
      <w:r w:rsidRPr="00316192">
        <w:rPr>
          <w:rFonts w:ascii="Arial" w:hAnsi="Arial" w:cs="Arial"/>
          <w:sz w:val="20"/>
          <w:szCs w:val="20"/>
        </w:rPr>
        <w:t>следљиве</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а </w:t>
      </w:r>
      <w:proofErr w:type="spellStart"/>
      <w:r w:rsidRPr="00316192">
        <w:rPr>
          <w:rFonts w:ascii="Arial" w:hAnsi="Arial" w:cs="Arial"/>
          <w:sz w:val="20"/>
          <w:szCs w:val="20"/>
        </w:rPr>
        <w:t>то</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 xml:space="preserve">: </w:t>
      </w:r>
    </w:p>
    <w:p w14:paraId="06696E4F" w14:textId="77777777" w:rsidR="002A6997" w:rsidRPr="00316192" w:rsidRDefault="002A6997" w:rsidP="002A6997">
      <w:pPr>
        <w:pStyle w:val="ListParagraph"/>
        <w:numPr>
          <w:ilvl w:val="0"/>
          <w:numId w:val="41"/>
        </w:numPr>
        <w:spacing w:line="256" w:lineRule="auto"/>
        <w:rPr>
          <w:rFonts w:ascii="Arial" w:hAnsi="Arial" w:cs="Arial"/>
          <w:sz w:val="20"/>
          <w:szCs w:val="20"/>
        </w:rPr>
      </w:pPr>
      <w:r w:rsidRPr="00316192">
        <w:rPr>
          <w:rFonts w:ascii="Arial" w:hAnsi="Arial" w:cs="Arial"/>
          <w:sz w:val="20"/>
          <w:szCs w:val="20"/>
        </w:rPr>
        <w:t>праћење</w:t>
      </w:r>
    </w:p>
    <w:p w14:paraId="15B97EC1" w14:textId="77777777" w:rsidR="002A6997" w:rsidRPr="00316192" w:rsidRDefault="002A6997" w:rsidP="002A6997">
      <w:pPr>
        <w:pStyle w:val="ListParagraph"/>
        <w:numPr>
          <w:ilvl w:val="0"/>
          <w:numId w:val="41"/>
        </w:numPr>
        <w:spacing w:line="256" w:lineRule="auto"/>
        <w:rPr>
          <w:rFonts w:ascii="Arial" w:hAnsi="Arial" w:cs="Arial"/>
          <w:sz w:val="20"/>
          <w:szCs w:val="20"/>
        </w:rPr>
      </w:pPr>
      <w:r w:rsidRPr="00316192">
        <w:rPr>
          <w:rFonts w:ascii="Arial" w:hAnsi="Arial" w:cs="Arial"/>
          <w:sz w:val="20"/>
          <w:szCs w:val="20"/>
        </w:rPr>
        <w:t>вредновање и</w:t>
      </w:r>
    </w:p>
    <w:p w14:paraId="0840727B" w14:textId="77777777" w:rsidR="002A6997" w:rsidRPr="00316192" w:rsidRDefault="002A6997" w:rsidP="002A6997">
      <w:pPr>
        <w:pStyle w:val="ListParagraph"/>
        <w:numPr>
          <w:ilvl w:val="0"/>
          <w:numId w:val="41"/>
        </w:numPr>
        <w:spacing w:line="256" w:lineRule="auto"/>
        <w:rPr>
          <w:rFonts w:ascii="Arial" w:hAnsi="Arial" w:cs="Arial"/>
          <w:sz w:val="20"/>
          <w:szCs w:val="20"/>
        </w:rPr>
      </w:pPr>
      <w:r w:rsidRPr="00316192">
        <w:rPr>
          <w:rFonts w:ascii="Arial" w:hAnsi="Arial" w:cs="Arial"/>
          <w:sz w:val="20"/>
          <w:szCs w:val="20"/>
        </w:rPr>
        <w:t>извештавање</w:t>
      </w:r>
    </w:p>
    <w:p w14:paraId="2B748D49" w14:textId="77777777" w:rsidR="002A6997" w:rsidRPr="00316192" w:rsidRDefault="002A6997" w:rsidP="002A6997">
      <w:pPr>
        <w:rPr>
          <w:rFonts w:ascii="Arial" w:hAnsi="Arial" w:cs="Arial"/>
          <w:sz w:val="20"/>
          <w:szCs w:val="20"/>
        </w:rPr>
      </w:pPr>
      <w:proofErr w:type="spellStart"/>
      <w:r w:rsidRPr="00316192">
        <w:rPr>
          <w:rFonts w:ascii="Arial" w:hAnsi="Arial" w:cs="Arial"/>
          <w:sz w:val="20"/>
          <w:szCs w:val="20"/>
        </w:rPr>
        <w:t>Одговорна</w:t>
      </w:r>
      <w:proofErr w:type="spellEnd"/>
      <w:r w:rsidRPr="00316192">
        <w:rPr>
          <w:rFonts w:ascii="Arial" w:hAnsi="Arial" w:cs="Arial"/>
          <w:sz w:val="20"/>
          <w:szCs w:val="20"/>
        </w:rPr>
        <w:t xml:space="preserve"> </w:t>
      </w:r>
      <w:proofErr w:type="spellStart"/>
      <w:r w:rsidRPr="00316192">
        <w:rPr>
          <w:rFonts w:ascii="Arial" w:hAnsi="Arial" w:cs="Arial"/>
          <w:sz w:val="20"/>
          <w:szCs w:val="20"/>
        </w:rPr>
        <w:t>тела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спровођење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горе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наведених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су</w:t>
      </w:r>
      <w:proofErr w:type="spellEnd"/>
      <w:r w:rsidRPr="00316192">
        <w:rPr>
          <w:rFonts w:ascii="Arial" w:hAnsi="Arial" w:cs="Arial"/>
          <w:sz w:val="20"/>
          <w:szCs w:val="20"/>
        </w:rPr>
        <w:t>:</w:t>
      </w:r>
    </w:p>
    <w:p w14:paraId="315CF0A1" w14:textId="77777777" w:rsidR="002A6997" w:rsidRPr="00316192" w:rsidRDefault="002A6997" w:rsidP="002A6997">
      <w:pPr>
        <w:pStyle w:val="ListParagraph"/>
        <w:numPr>
          <w:ilvl w:val="0"/>
          <w:numId w:val="42"/>
        </w:numPr>
        <w:spacing w:line="256" w:lineRule="auto"/>
        <w:rPr>
          <w:rFonts w:ascii="Arial" w:hAnsi="Arial" w:cs="Arial"/>
          <w:sz w:val="20"/>
          <w:szCs w:val="20"/>
        </w:rPr>
      </w:pPr>
      <w:r w:rsidRPr="00316192">
        <w:rPr>
          <w:rFonts w:ascii="Arial" w:hAnsi="Arial" w:cs="Arial"/>
          <w:sz w:val="20"/>
          <w:szCs w:val="20"/>
        </w:rPr>
        <w:t xml:space="preserve">Општинско веће </w:t>
      </w:r>
    </w:p>
    <w:p w14:paraId="5588126D" w14:textId="77777777" w:rsidR="002A6997" w:rsidRPr="00316192" w:rsidRDefault="002A6997" w:rsidP="002A6997">
      <w:pPr>
        <w:pStyle w:val="ListParagraph"/>
        <w:numPr>
          <w:ilvl w:val="0"/>
          <w:numId w:val="42"/>
        </w:numPr>
        <w:spacing w:line="256" w:lineRule="auto"/>
        <w:rPr>
          <w:rFonts w:ascii="Arial" w:hAnsi="Arial" w:cs="Arial"/>
          <w:sz w:val="20"/>
          <w:szCs w:val="20"/>
        </w:rPr>
      </w:pPr>
      <w:r w:rsidRPr="00316192">
        <w:rPr>
          <w:rFonts w:ascii="Arial" w:hAnsi="Arial" w:cs="Arial"/>
          <w:sz w:val="20"/>
          <w:szCs w:val="20"/>
        </w:rPr>
        <w:t>Општинска управа</w:t>
      </w:r>
    </w:p>
    <w:p w14:paraId="6037B371" w14:textId="77777777" w:rsidR="002A6997" w:rsidRPr="00316192" w:rsidRDefault="002A6997" w:rsidP="003C393F">
      <w:pPr>
        <w:pStyle w:val="ListParagraph"/>
        <w:numPr>
          <w:ilvl w:val="0"/>
          <w:numId w:val="42"/>
        </w:numPr>
        <w:spacing w:line="256" w:lineRule="auto"/>
        <w:rPr>
          <w:rFonts w:ascii="Arial" w:hAnsi="Arial" w:cs="Arial"/>
          <w:sz w:val="20"/>
          <w:szCs w:val="20"/>
        </w:rPr>
      </w:pPr>
      <w:r w:rsidRPr="00316192">
        <w:rPr>
          <w:rFonts w:ascii="Arial" w:hAnsi="Arial" w:cs="Arial"/>
          <w:sz w:val="20"/>
          <w:szCs w:val="20"/>
        </w:rPr>
        <w:t xml:space="preserve">Комисија за праћење спровођења Плана развоја општине Бела Паланка </w:t>
      </w:r>
      <w:r w:rsidR="003C393F" w:rsidRPr="00316192">
        <w:rPr>
          <w:rFonts w:ascii="Arial" w:hAnsi="Arial" w:cs="Arial"/>
          <w:sz w:val="20"/>
          <w:szCs w:val="20"/>
        </w:rPr>
        <w:t>2021–</w:t>
      </w:r>
      <w:r w:rsidRPr="00316192">
        <w:rPr>
          <w:rFonts w:ascii="Arial" w:hAnsi="Arial" w:cs="Arial"/>
          <w:sz w:val="20"/>
          <w:szCs w:val="20"/>
        </w:rPr>
        <w:t>2028</w:t>
      </w:r>
      <w:r w:rsidR="00E00CA4" w:rsidRPr="00316192">
        <w:rPr>
          <w:rFonts w:ascii="Arial" w:hAnsi="Arial" w:cs="Arial"/>
          <w:sz w:val="20"/>
          <w:szCs w:val="20"/>
        </w:rPr>
        <w:t>.</w:t>
      </w:r>
    </w:p>
    <w:p w14:paraId="53EBD9B4" w14:textId="77777777" w:rsidR="002A6997" w:rsidRPr="00316192" w:rsidRDefault="002A6997" w:rsidP="002A6997">
      <w:pPr>
        <w:jc w:val="both"/>
        <w:rPr>
          <w:rFonts w:ascii="Arial" w:hAnsi="Arial" w:cs="Arial"/>
          <w:sz w:val="20"/>
          <w:szCs w:val="20"/>
        </w:rPr>
      </w:pPr>
      <w:proofErr w:type="spellStart"/>
      <w:r w:rsidRPr="00316192">
        <w:rPr>
          <w:rFonts w:ascii="Arial" w:hAnsi="Arial" w:cs="Arial"/>
          <w:sz w:val="20"/>
          <w:szCs w:val="20"/>
        </w:rPr>
        <w:t>Комисију</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праћење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спровођења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решењем</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именовати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предсдник</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Бела</w:t>
      </w:r>
      <w:proofErr w:type="spellEnd"/>
      <w:r w:rsidRPr="00316192">
        <w:rPr>
          <w:rFonts w:ascii="Arial" w:hAnsi="Arial" w:cs="Arial"/>
          <w:sz w:val="20"/>
          <w:szCs w:val="20"/>
        </w:rPr>
        <w:t xml:space="preserve"> </w:t>
      </w:r>
      <w:proofErr w:type="spellStart"/>
      <w:r w:rsidRPr="00316192">
        <w:rPr>
          <w:rFonts w:ascii="Arial" w:hAnsi="Arial" w:cs="Arial"/>
          <w:sz w:val="20"/>
          <w:szCs w:val="20"/>
        </w:rPr>
        <w:t>Паланка</w:t>
      </w:r>
      <w:proofErr w:type="spellEnd"/>
      <w:r w:rsidRPr="00316192">
        <w:rPr>
          <w:rFonts w:ascii="Arial" w:hAnsi="Arial" w:cs="Arial"/>
          <w:sz w:val="20"/>
          <w:szCs w:val="20"/>
        </w:rPr>
        <w:t xml:space="preserve">, а </w:t>
      </w:r>
      <w:proofErr w:type="spellStart"/>
      <w:r w:rsidRPr="00316192">
        <w:rPr>
          <w:rFonts w:ascii="Arial" w:hAnsi="Arial" w:cs="Arial"/>
          <w:sz w:val="20"/>
          <w:szCs w:val="20"/>
        </w:rPr>
        <w:t>чиниће</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представници</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управе</w:t>
      </w:r>
      <w:proofErr w:type="spellEnd"/>
      <w:r w:rsidRPr="00316192">
        <w:rPr>
          <w:rFonts w:ascii="Arial" w:hAnsi="Arial" w:cs="Arial"/>
          <w:sz w:val="20"/>
          <w:szCs w:val="20"/>
        </w:rPr>
        <w:t xml:space="preserve">, ЈП и ЈКП, </w:t>
      </w:r>
      <w:proofErr w:type="spellStart"/>
      <w:r w:rsidRPr="00316192">
        <w:rPr>
          <w:rFonts w:ascii="Arial" w:hAnsi="Arial" w:cs="Arial"/>
          <w:sz w:val="20"/>
          <w:szCs w:val="20"/>
        </w:rPr>
        <w:t>представници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привреде</w:t>
      </w:r>
      <w:proofErr w:type="spellEnd"/>
      <w:r w:rsidRPr="00316192">
        <w:rPr>
          <w:rFonts w:ascii="Arial" w:hAnsi="Arial" w:cs="Arial"/>
          <w:sz w:val="20"/>
          <w:szCs w:val="20"/>
        </w:rPr>
        <w:t xml:space="preserve"> и НВО. </w:t>
      </w:r>
      <w:proofErr w:type="spellStart"/>
      <w:r w:rsidRPr="00316192">
        <w:rPr>
          <w:rFonts w:ascii="Arial" w:hAnsi="Arial" w:cs="Arial"/>
          <w:sz w:val="20"/>
          <w:szCs w:val="20"/>
        </w:rPr>
        <w:t>Комисија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спровођење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састајаће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сваких</w:t>
      </w:r>
      <w:proofErr w:type="spellEnd"/>
      <w:r w:rsidRPr="00316192">
        <w:rPr>
          <w:rFonts w:ascii="Arial" w:hAnsi="Arial" w:cs="Arial"/>
          <w:sz w:val="20"/>
          <w:szCs w:val="20"/>
        </w:rPr>
        <w:t xml:space="preserve"> </w:t>
      </w:r>
      <w:proofErr w:type="spellStart"/>
      <w:r w:rsidRPr="00316192">
        <w:rPr>
          <w:rFonts w:ascii="Arial" w:hAnsi="Arial" w:cs="Arial"/>
          <w:sz w:val="20"/>
          <w:szCs w:val="20"/>
        </w:rPr>
        <w:t>шест</w:t>
      </w:r>
      <w:proofErr w:type="spellEnd"/>
      <w:r w:rsidRPr="00316192">
        <w:rPr>
          <w:rFonts w:ascii="Arial" w:hAnsi="Arial" w:cs="Arial"/>
          <w:sz w:val="20"/>
          <w:szCs w:val="20"/>
        </w:rPr>
        <w:t xml:space="preserve"> (6) </w:t>
      </w:r>
      <w:proofErr w:type="spellStart"/>
      <w:r w:rsidRPr="00316192">
        <w:rPr>
          <w:rFonts w:ascii="Arial" w:hAnsi="Arial" w:cs="Arial"/>
          <w:sz w:val="20"/>
          <w:szCs w:val="20"/>
        </w:rPr>
        <w:t>месеци</w:t>
      </w:r>
      <w:proofErr w:type="spellEnd"/>
      <w:r w:rsidRPr="00316192">
        <w:rPr>
          <w:rFonts w:ascii="Arial" w:hAnsi="Arial" w:cs="Arial"/>
          <w:sz w:val="20"/>
          <w:szCs w:val="20"/>
        </w:rPr>
        <w:t xml:space="preserve">, </w:t>
      </w:r>
      <w:proofErr w:type="spellStart"/>
      <w:r w:rsidRPr="00316192">
        <w:rPr>
          <w:rFonts w:ascii="Arial" w:hAnsi="Arial" w:cs="Arial"/>
          <w:sz w:val="20"/>
          <w:szCs w:val="20"/>
        </w:rPr>
        <w:t>уз</w:t>
      </w:r>
      <w:proofErr w:type="spellEnd"/>
      <w:r w:rsidRPr="00316192">
        <w:rPr>
          <w:rFonts w:ascii="Arial" w:hAnsi="Arial" w:cs="Arial"/>
          <w:sz w:val="20"/>
          <w:szCs w:val="20"/>
        </w:rPr>
        <w:t xml:space="preserve"> </w:t>
      </w:r>
      <w:proofErr w:type="spellStart"/>
      <w:r w:rsidRPr="00316192">
        <w:rPr>
          <w:rFonts w:ascii="Arial" w:hAnsi="Arial" w:cs="Arial"/>
          <w:sz w:val="20"/>
          <w:szCs w:val="20"/>
        </w:rPr>
        <w:t>обавезу</w:t>
      </w:r>
      <w:proofErr w:type="spellEnd"/>
      <w:r w:rsidRPr="00316192">
        <w:rPr>
          <w:rFonts w:ascii="Arial" w:hAnsi="Arial" w:cs="Arial"/>
          <w:sz w:val="20"/>
          <w:szCs w:val="20"/>
        </w:rPr>
        <w:t xml:space="preserve"> и </w:t>
      </w:r>
      <w:proofErr w:type="spellStart"/>
      <w:r w:rsidRPr="00316192">
        <w:rPr>
          <w:rFonts w:ascii="Arial" w:hAnsi="Arial" w:cs="Arial"/>
          <w:sz w:val="20"/>
          <w:szCs w:val="20"/>
        </w:rPr>
        <w:t>чешћег</w:t>
      </w:r>
      <w:proofErr w:type="spellEnd"/>
      <w:r w:rsidRPr="00316192">
        <w:rPr>
          <w:rFonts w:ascii="Arial" w:hAnsi="Arial" w:cs="Arial"/>
          <w:sz w:val="20"/>
          <w:szCs w:val="20"/>
        </w:rPr>
        <w:t xml:space="preserve"> </w:t>
      </w:r>
      <w:proofErr w:type="spellStart"/>
      <w:r w:rsidRPr="00316192">
        <w:rPr>
          <w:rFonts w:ascii="Arial" w:hAnsi="Arial" w:cs="Arial"/>
          <w:sz w:val="20"/>
          <w:szCs w:val="20"/>
        </w:rPr>
        <w:t>састајања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према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одлуци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председника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w:t>
      </w:r>
    </w:p>
    <w:p w14:paraId="1A0BBE90" w14:textId="77777777" w:rsidR="002A6997" w:rsidRPr="00316192" w:rsidRDefault="002A6997" w:rsidP="002A6997">
      <w:pPr>
        <w:jc w:val="both"/>
        <w:rPr>
          <w:rFonts w:ascii="Arial" w:hAnsi="Arial" w:cs="Arial"/>
          <w:sz w:val="20"/>
          <w:szCs w:val="20"/>
        </w:rPr>
      </w:pPr>
      <w:proofErr w:type="spellStart"/>
      <w:r w:rsidRPr="00316192">
        <w:rPr>
          <w:rFonts w:ascii="Arial" w:hAnsi="Arial" w:cs="Arial"/>
          <w:sz w:val="20"/>
          <w:szCs w:val="20"/>
        </w:rPr>
        <w:t>Праћење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мониторинг</w:t>
      </w:r>
      <w:proofErr w:type="spellEnd"/>
      <w:r w:rsidRPr="00316192">
        <w:rPr>
          <w:rFonts w:ascii="Arial" w:hAnsi="Arial" w:cs="Arial"/>
          <w:sz w:val="20"/>
          <w:szCs w:val="20"/>
        </w:rPr>
        <w:t xml:space="preserve">) </w:t>
      </w:r>
      <w:proofErr w:type="spellStart"/>
      <w:r w:rsidRPr="00316192">
        <w:rPr>
          <w:rFonts w:ascii="Arial" w:hAnsi="Arial" w:cs="Arial"/>
          <w:sz w:val="20"/>
          <w:szCs w:val="20"/>
        </w:rPr>
        <w:t>реализације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пројеката</w:t>
      </w:r>
      <w:proofErr w:type="spellEnd"/>
      <w:r w:rsidRPr="00316192">
        <w:rPr>
          <w:rFonts w:ascii="Arial" w:hAnsi="Arial" w:cs="Arial"/>
          <w:sz w:val="20"/>
          <w:szCs w:val="20"/>
        </w:rPr>
        <w:t xml:space="preserve"> </w:t>
      </w:r>
      <w:proofErr w:type="spellStart"/>
      <w:r w:rsidRPr="00316192">
        <w:rPr>
          <w:rFonts w:ascii="Arial" w:hAnsi="Arial" w:cs="Arial"/>
          <w:sz w:val="20"/>
          <w:szCs w:val="20"/>
        </w:rPr>
        <w:t>дефинисаних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систем</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прикупљањ</w:t>
      </w:r>
      <w:r w:rsidR="00647E58" w:rsidRPr="00316192">
        <w:rPr>
          <w:rFonts w:ascii="Arial" w:hAnsi="Arial" w:cs="Arial"/>
          <w:sz w:val="20"/>
          <w:szCs w:val="20"/>
        </w:rPr>
        <w:t>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обраде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података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вези</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реализацијом</w:t>
      </w:r>
      <w:proofErr w:type="spellEnd"/>
      <w:r w:rsidRPr="00316192">
        <w:rPr>
          <w:rFonts w:ascii="Arial" w:hAnsi="Arial" w:cs="Arial"/>
          <w:sz w:val="20"/>
          <w:szCs w:val="20"/>
        </w:rPr>
        <w:t xml:space="preserve"> </w:t>
      </w:r>
      <w:proofErr w:type="spellStart"/>
      <w:r w:rsidRPr="00316192">
        <w:rPr>
          <w:rFonts w:ascii="Arial" w:hAnsi="Arial" w:cs="Arial"/>
          <w:sz w:val="20"/>
          <w:szCs w:val="20"/>
        </w:rPr>
        <w:t>појединих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оквиру</w:t>
      </w:r>
      <w:proofErr w:type="spellEnd"/>
      <w:r w:rsidRPr="00316192">
        <w:rPr>
          <w:rFonts w:ascii="Arial" w:hAnsi="Arial" w:cs="Arial"/>
          <w:sz w:val="20"/>
          <w:szCs w:val="20"/>
        </w:rPr>
        <w:t xml:space="preserve"> </w:t>
      </w:r>
      <w:proofErr w:type="spellStart"/>
      <w:r w:rsidRPr="00316192">
        <w:rPr>
          <w:rFonts w:ascii="Arial" w:hAnsi="Arial" w:cs="Arial"/>
          <w:sz w:val="20"/>
          <w:szCs w:val="20"/>
        </w:rPr>
        <w:t>сваког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w:t>
      </w:r>
      <w:proofErr w:type="spellStart"/>
      <w:r w:rsidRPr="00316192">
        <w:rPr>
          <w:rFonts w:ascii="Arial" w:hAnsi="Arial" w:cs="Arial"/>
          <w:sz w:val="20"/>
          <w:szCs w:val="20"/>
        </w:rPr>
        <w:t>Сврха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прикупљања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обраде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података</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упоређивање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постигнутих</w:t>
      </w:r>
      <w:proofErr w:type="spellEnd"/>
      <w:r w:rsidRPr="00316192">
        <w:rPr>
          <w:rFonts w:ascii="Arial" w:hAnsi="Arial" w:cs="Arial"/>
          <w:sz w:val="20"/>
          <w:szCs w:val="20"/>
        </w:rPr>
        <w:t xml:space="preserve"> </w:t>
      </w:r>
      <w:proofErr w:type="spellStart"/>
      <w:r w:rsidRPr="00316192">
        <w:rPr>
          <w:rFonts w:ascii="Arial" w:hAnsi="Arial" w:cs="Arial"/>
          <w:sz w:val="20"/>
          <w:szCs w:val="20"/>
        </w:rPr>
        <w:t>резултата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оквиру</w:t>
      </w:r>
      <w:proofErr w:type="spellEnd"/>
      <w:r w:rsidRPr="00316192">
        <w:rPr>
          <w:rFonts w:ascii="Arial" w:hAnsi="Arial" w:cs="Arial"/>
          <w:sz w:val="20"/>
          <w:szCs w:val="20"/>
        </w:rPr>
        <w:t xml:space="preserve"> </w:t>
      </w:r>
      <w:proofErr w:type="spellStart"/>
      <w:r w:rsidRPr="00316192">
        <w:rPr>
          <w:rFonts w:ascii="Arial" w:hAnsi="Arial" w:cs="Arial"/>
          <w:sz w:val="20"/>
          <w:szCs w:val="20"/>
        </w:rPr>
        <w:t>сваког</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програма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пројеката</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односу</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планиране</w:t>
      </w:r>
      <w:proofErr w:type="spellEnd"/>
      <w:r w:rsidRPr="00316192">
        <w:rPr>
          <w:rFonts w:ascii="Arial" w:hAnsi="Arial" w:cs="Arial"/>
          <w:sz w:val="20"/>
          <w:szCs w:val="20"/>
        </w:rPr>
        <w:t xml:space="preserve"> </w:t>
      </w:r>
      <w:proofErr w:type="spellStart"/>
      <w:r w:rsidRPr="00316192">
        <w:rPr>
          <w:rFonts w:ascii="Arial" w:hAnsi="Arial" w:cs="Arial"/>
          <w:sz w:val="20"/>
          <w:szCs w:val="20"/>
        </w:rPr>
        <w:t>резултате</w:t>
      </w:r>
      <w:proofErr w:type="spellEnd"/>
      <w:r w:rsidRPr="00316192">
        <w:rPr>
          <w:rFonts w:ascii="Arial" w:hAnsi="Arial" w:cs="Arial"/>
          <w:sz w:val="20"/>
          <w:szCs w:val="20"/>
        </w:rPr>
        <w:t>.</w:t>
      </w:r>
    </w:p>
    <w:p w14:paraId="4F9A4A91" w14:textId="77777777" w:rsidR="002A6997" w:rsidRPr="00316192" w:rsidRDefault="002A6997" w:rsidP="002A6997">
      <w:pPr>
        <w:jc w:val="both"/>
        <w:rPr>
          <w:rFonts w:ascii="Arial" w:hAnsi="Arial" w:cs="Arial"/>
          <w:sz w:val="20"/>
          <w:szCs w:val="20"/>
        </w:rPr>
      </w:pPr>
      <w:proofErr w:type="spellStart"/>
      <w:r w:rsidRPr="00316192">
        <w:rPr>
          <w:rFonts w:ascii="Arial" w:hAnsi="Arial" w:cs="Arial"/>
          <w:sz w:val="20"/>
          <w:szCs w:val="20"/>
        </w:rPr>
        <w:t>Праћење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врши</w:t>
      </w:r>
      <w:proofErr w:type="spellEnd"/>
      <w:r w:rsidRPr="00316192">
        <w:rPr>
          <w:rFonts w:ascii="Arial" w:hAnsi="Arial" w:cs="Arial"/>
          <w:sz w:val="20"/>
          <w:szCs w:val="20"/>
        </w:rPr>
        <w:t xml:space="preserve"> </w:t>
      </w:r>
      <w:proofErr w:type="spellStart"/>
      <w:r w:rsidRPr="00316192">
        <w:rPr>
          <w:rFonts w:ascii="Arial" w:hAnsi="Arial" w:cs="Arial"/>
          <w:sz w:val="20"/>
          <w:szCs w:val="20"/>
        </w:rPr>
        <w:t>континуирано</w:t>
      </w:r>
      <w:proofErr w:type="spellEnd"/>
      <w:r w:rsidRPr="00316192">
        <w:rPr>
          <w:rFonts w:ascii="Arial" w:hAnsi="Arial" w:cs="Arial"/>
          <w:sz w:val="20"/>
          <w:szCs w:val="20"/>
        </w:rPr>
        <w:t xml:space="preserve">, а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то</w:t>
      </w:r>
      <w:proofErr w:type="spellEnd"/>
      <w:r w:rsidRPr="00316192">
        <w:rPr>
          <w:rFonts w:ascii="Arial" w:hAnsi="Arial" w:cs="Arial"/>
          <w:sz w:val="20"/>
          <w:szCs w:val="20"/>
        </w:rPr>
        <w:t xml:space="preserve"> </w:t>
      </w:r>
      <w:proofErr w:type="spellStart"/>
      <w:r w:rsidR="00647E58" w:rsidRPr="00316192">
        <w:rPr>
          <w:rFonts w:ascii="Arial" w:hAnsi="Arial" w:cs="Arial"/>
          <w:sz w:val="20"/>
          <w:szCs w:val="20"/>
        </w:rPr>
        <w:t>ће</w:t>
      </w:r>
      <w:proofErr w:type="spellEnd"/>
      <w:r w:rsidR="00647E58"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користити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дефинисани</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обрасци</w:t>
      </w:r>
      <w:proofErr w:type="spellEnd"/>
      <w:r w:rsidRPr="00316192">
        <w:rPr>
          <w:rFonts w:ascii="Arial" w:hAnsi="Arial" w:cs="Arial"/>
          <w:sz w:val="20"/>
          <w:szCs w:val="20"/>
        </w:rPr>
        <w:t xml:space="preserve"> и </w:t>
      </w:r>
      <w:proofErr w:type="spellStart"/>
      <w:r w:rsidRPr="00316192">
        <w:rPr>
          <w:rFonts w:ascii="Arial" w:hAnsi="Arial" w:cs="Arial"/>
          <w:sz w:val="20"/>
          <w:szCs w:val="20"/>
        </w:rPr>
        <w:t>базе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података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које</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потребно</w:t>
      </w:r>
      <w:proofErr w:type="spellEnd"/>
      <w:r w:rsidRPr="00316192">
        <w:rPr>
          <w:rFonts w:ascii="Arial" w:hAnsi="Arial" w:cs="Arial"/>
          <w:sz w:val="20"/>
          <w:szCs w:val="20"/>
        </w:rPr>
        <w:t xml:space="preserve"> </w:t>
      </w:r>
      <w:proofErr w:type="spellStart"/>
      <w:r w:rsidRPr="00316192">
        <w:rPr>
          <w:rFonts w:ascii="Arial" w:hAnsi="Arial" w:cs="Arial"/>
          <w:sz w:val="20"/>
          <w:szCs w:val="20"/>
        </w:rPr>
        <w:t>ажурирати</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складу</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доступним</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подацима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званичне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статистике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секундарни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подаци</w:t>
      </w:r>
      <w:proofErr w:type="spellEnd"/>
      <w:r w:rsidRPr="00316192">
        <w:rPr>
          <w:rFonts w:ascii="Arial" w:hAnsi="Arial" w:cs="Arial"/>
          <w:sz w:val="20"/>
          <w:szCs w:val="20"/>
        </w:rPr>
        <w:t xml:space="preserve">). </w:t>
      </w:r>
    </w:p>
    <w:p w14:paraId="6D2B759D" w14:textId="77777777" w:rsidR="002A6997" w:rsidRPr="00316192" w:rsidRDefault="002A6997" w:rsidP="002A6997">
      <w:pPr>
        <w:jc w:val="both"/>
        <w:rPr>
          <w:rFonts w:ascii="Arial" w:hAnsi="Arial" w:cs="Arial"/>
          <w:sz w:val="20"/>
          <w:szCs w:val="20"/>
        </w:rPr>
      </w:pPr>
      <w:proofErr w:type="spellStart"/>
      <w:r w:rsidRPr="00316192">
        <w:rPr>
          <w:rFonts w:ascii="Arial" w:hAnsi="Arial" w:cs="Arial"/>
          <w:sz w:val="20"/>
          <w:szCs w:val="20"/>
        </w:rPr>
        <w:t>Поред</w:t>
      </w:r>
      <w:proofErr w:type="spellEnd"/>
      <w:r w:rsidRPr="00316192">
        <w:rPr>
          <w:rFonts w:ascii="Arial" w:hAnsi="Arial" w:cs="Arial"/>
          <w:sz w:val="20"/>
          <w:szCs w:val="20"/>
        </w:rPr>
        <w:t xml:space="preserve"> </w:t>
      </w:r>
      <w:proofErr w:type="spellStart"/>
      <w:r w:rsidRPr="00316192">
        <w:rPr>
          <w:rFonts w:ascii="Arial" w:hAnsi="Arial" w:cs="Arial"/>
          <w:sz w:val="20"/>
          <w:szCs w:val="20"/>
        </w:rPr>
        <w:t>секундарних</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података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w:t>
      </w:r>
      <w:proofErr w:type="spellEnd"/>
      <w:r w:rsidRPr="00316192">
        <w:rPr>
          <w:rFonts w:ascii="Arial" w:hAnsi="Arial" w:cs="Arial"/>
          <w:sz w:val="20"/>
          <w:szCs w:val="20"/>
        </w:rPr>
        <w:t xml:space="preserve"> </w:t>
      </w:r>
      <w:proofErr w:type="spellStart"/>
      <w:r w:rsidRPr="00316192">
        <w:rPr>
          <w:rFonts w:ascii="Arial" w:hAnsi="Arial" w:cs="Arial"/>
          <w:sz w:val="20"/>
          <w:szCs w:val="20"/>
        </w:rPr>
        <w:t>званичне</w:t>
      </w:r>
      <w:proofErr w:type="spellEnd"/>
      <w:r w:rsidRPr="00316192">
        <w:rPr>
          <w:rFonts w:ascii="Arial" w:hAnsi="Arial" w:cs="Arial"/>
          <w:sz w:val="20"/>
          <w:szCs w:val="20"/>
        </w:rPr>
        <w:t xml:space="preserve"> </w:t>
      </w:r>
      <w:proofErr w:type="spellStart"/>
      <w:r w:rsidRPr="00316192">
        <w:rPr>
          <w:rFonts w:ascii="Arial" w:hAnsi="Arial" w:cs="Arial"/>
          <w:sz w:val="20"/>
          <w:szCs w:val="20"/>
        </w:rPr>
        <w:t>статистике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прикупљаће</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примарни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подаци</w:t>
      </w:r>
      <w:proofErr w:type="spellEnd"/>
      <w:r w:rsidRPr="00316192">
        <w:rPr>
          <w:rFonts w:ascii="Arial" w:hAnsi="Arial" w:cs="Arial"/>
          <w:sz w:val="20"/>
          <w:szCs w:val="20"/>
        </w:rPr>
        <w:t xml:space="preserve">, а </w:t>
      </w:r>
      <w:proofErr w:type="spellStart"/>
      <w:r w:rsidRPr="00316192">
        <w:rPr>
          <w:rFonts w:ascii="Arial" w:hAnsi="Arial" w:cs="Arial"/>
          <w:sz w:val="20"/>
          <w:szCs w:val="20"/>
        </w:rPr>
        <w:t>одговорност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наведену</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имају</w:t>
      </w:r>
      <w:proofErr w:type="spellEnd"/>
      <w:r w:rsidRPr="00316192">
        <w:rPr>
          <w:rFonts w:ascii="Arial" w:hAnsi="Arial" w:cs="Arial"/>
          <w:sz w:val="20"/>
          <w:szCs w:val="20"/>
        </w:rPr>
        <w:t xml:space="preserve"> </w:t>
      </w:r>
      <w:proofErr w:type="spellStart"/>
      <w:r w:rsidRPr="00316192">
        <w:rPr>
          <w:rFonts w:ascii="Arial" w:hAnsi="Arial" w:cs="Arial"/>
          <w:sz w:val="20"/>
          <w:szCs w:val="20"/>
        </w:rPr>
        <w:t>руководиоци</w:t>
      </w:r>
      <w:proofErr w:type="spellEnd"/>
      <w:r w:rsidRPr="00316192">
        <w:rPr>
          <w:rFonts w:ascii="Arial" w:hAnsi="Arial" w:cs="Arial"/>
          <w:sz w:val="20"/>
          <w:szCs w:val="20"/>
        </w:rPr>
        <w:t xml:space="preserve"> </w:t>
      </w:r>
      <w:proofErr w:type="spellStart"/>
      <w:r w:rsidRPr="00316192">
        <w:rPr>
          <w:rFonts w:ascii="Arial" w:hAnsi="Arial" w:cs="Arial"/>
          <w:sz w:val="20"/>
          <w:szCs w:val="20"/>
        </w:rPr>
        <w:t>одељења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управе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складу</w:t>
      </w:r>
      <w:proofErr w:type="spellEnd"/>
      <w:r w:rsidRPr="00316192">
        <w:rPr>
          <w:rFonts w:ascii="Arial" w:hAnsi="Arial" w:cs="Arial"/>
          <w:sz w:val="20"/>
          <w:szCs w:val="20"/>
        </w:rPr>
        <w:t xml:space="preserve"> </w:t>
      </w:r>
      <w:proofErr w:type="spellStart"/>
      <w:r w:rsidRPr="00316192">
        <w:rPr>
          <w:rFonts w:ascii="Arial" w:hAnsi="Arial" w:cs="Arial"/>
          <w:sz w:val="20"/>
          <w:szCs w:val="20"/>
        </w:rPr>
        <w:t>са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надлежностима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конкретне</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податке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Прикупљени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подаци</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уносе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претходно</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припремљене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обрасце</w:t>
      </w:r>
      <w:proofErr w:type="spellEnd"/>
      <w:r w:rsidRPr="00316192">
        <w:rPr>
          <w:rFonts w:ascii="Arial" w:hAnsi="Arial" w:cs="Arial"/>
          <w:sz w:val="20"/>
          <w:szCs w:val="20"/>
        </w:rPr>
        <w:t xml:space="preserve"> (</w:t>
      </w:r>
      <w:proofErr w:type="spellStart"/>
      <w:r w:rsidRPr="00316192">
        <w:rPr>
          <w:rFonts w:ascii="Arial" w:hAnsi="Arial" w:cs="Arial"/>
          <w:sz w:val="20"/>
          <w:szCs w:val="20"/>
        </w:rPr>
        <w:t>базе</w:t>
      </w:r>
      <w:proofErr w:type="spellEnd"/>
      <w:r w:rsidRPr="00316192">
        <w:rPr>
          <w:rFonts w:ascii="Arial" w:hAnsi="Arial" w:cs="Arial"/>
          <w:sz w:val="20"/>
          <w:szCs w:val="20"/>
        </w:rPr>
        <w:t xml:space="preserve">), а </w:t>
      </w:r>
      <w:proofErr w:type="spellStart"/>
      <w:r w:rsidRPr="00316192">
        <w:rPr>
          <w:rFonts w:ascii="Arial" w:hAnsi="Arial" w:cs="Arial"/>
          <w:sz w:val="20"/>
          <w:szCs w:val="20"/>
        </w:rPr>
        <w:t>одељења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самостално</w:t>
      </w:r>
      <w:proofErr w:type="spellEnd"/>
      <w:r w:rsidRPr="00316192">
        <w:rPr>
          <w:rFonts w:ascii="Arial" w:hAnsi="Arial" w:cs="Arial"/>
          <w:sz w:val="20"/>
          <w:szCs w:val="20"/>
        </w:rPr>
        <w:t xml:space="preserve"> </w:t>
      </w:r>
      <w:proofErr w:type="spellStart"/>
      <w:r w:rsidRPr="00316192">
        <w:rPr>
          <w:rFonts w:ascii="Arial" w:hAnsi="Arial" w:cs="Arial"/>
          <w:sz w:val="20"/>
          <w:szCs w:val="20"/>
        </w:rPr>
        <w:t>могу</w:t>
      </w:r>
      <w:proofErr w:type="spellEnd"/>
      <w:r w:rsidRPr="00316192">
        <w:rPr>
          <w:rFonts w:ascii="Arial" w:hAnsi="Arial" w:cs="Arial"/>
          <w:sz w:val="20"/>
          <w:szCs w:val="20"/>
        </w:rPr>
        <w:t xml:space="preserve"> </w:t>
      </w:r>
      <w:proofErr w:type="spellStart"/>
      <w:r w:rsidRPr="00316192">
        <w:rPr>
          <w:rFonts w:ascii="Arial" w:hAnsi="Arial" w:cs="Arial"/>
          <w:sz w:val="20"/>
          <w:szCs w:val="20"/>
        </w:rPr>
        <w:t>одлучити</w:t>
      </w:r>
      <w:proofErr w:type="spellEnd"/>
      <w:r w:rsidRPr="00316192">
        <w:rPr>
          <w:rFonts w:ascii="Arial" w:hAnsi="Arial" w:cs="Arial"/>
          <w:sz w:val="20"/>
          <w:szCs w:val="20"/>
        </w:rPr>
        <w:t xml:space="preserve"> о </w:t>
      </w:r>
      <w:proofErr w:type="spellStart"/>
      <w:r w:rsidRPr="00316192">
        <w:rPr>
          <w:rFonts w:ascii="Arial" w:hAnsi="Arial" w:cs="Arial"/>
          <w:sz w:val="20"/>
          <w:szCs w:val="20"/>
        </w:rPr>
        <w:t>начину</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прикупљања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података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интервју</w:t>
      </w:r>
      <w:proofErr w:type="spellEnd"/>
      <w:r w:rsidRPr="00316192">
        <w:rPr>
          <w:rFonts w:ascii="Arial" w:hAnsi="Arial" w:cs="Arial"/>
          <w:sz w:val="20"/>
          <w:szCs w:val="20"/>
        </w:rPr>
        <w:t xml:space="preserve">, </w:t>
      </w:r>
      <w:proofErr w:type="spellStart"/>
      <w:r w:rsidRPr="00316192">
        <w:rPr>
          <w:rFonts w:ascii="Arial" w:hAnsi="Arial" w:cs="Arial"/>
          <w:sz w:val="20"/>
          <w:szCs w:val="20"/>
        </w:rPr>
        <w:t>упитник</w:t>
      </w:r>
      <w:proofErr w:type="spellEnd"/>
      <w:r w:rsidRPr="00316192">
        <w:rPr>
          <w:rFonts w:ascii="Arial" w:hAnsi="Arial" w:cs="Arial"/>
          <w:sz w:val="20"/>
          <w:szCs w:val="20"/>
        </w:rPr>
        <w:t xml:space="preserve">, </w:t>
      </w:r>
      <w:proofErr w:type="spellStart"/>
      <w:r w:rsidRPr="00316192">
        <w:rPr>
          <w:rFonts w:ascii="Arial" w:hAnsi="Arial" w:cs="Arial"/>
          <w:sz w:val="20"/>
          <w:szCs w:val="20"/>
        </w:rPr>
        <w:t>анкета</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сл</w:t>
      </w:r>
      <w:proofErr w:type="spellEnd"/>
      <w:r w:rsidRPr="00316192">
        <w:rPr>
          <w:rFonts w:ascii="Arial" w:hAnsi="Arial" w:cs="Arial"/>
          <w:sz w:val="20"/>
          <w:szCs w:val="20"/>
        </w:rPr>
        <w:t>.)</w:t>
      </w:r>
    </w:p>
    <w:p w14:paraId="374BF92E" w14:textId="77777777" w:rsidR="002A6997" w:rsidRPr="00316192" w:rsidRDefault="002A6997" w:rsidP="002A6997">
      <w:pPr>
        <w:jc w:val="both"/>
        <w:rPr>
          <w:rFonts w:ascii="Arial" w:hAnsi="Arial" w:cs="Arial"/>
          <w:sz w:val="20"/>
          <w:szCs w:val="20"/>
        </w:rPr>
      </w:pPr>
      <w:proofErr w:type="spellStart"/>
      <w:r w:rsidRPr="00316192">
        <w:rPr>
          <w:rFonts w:ascii="Arial" w:hAnsi="Arial" w:cs="Arial"/>
          <w:sz w:val="20"/>
          <w:szCs w:val="20"/>
        </w:rPr>
        <w:t>Посебно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значајно</w:t>
      </w:r>
      <w:proofErr w:type="spellEnd"/>
      <w:r w:rsidRPr="00316192">
        <w:rPr>
          <w:rFonts w:ascii="Arial" w:hAnsi="Arial" w:cs="Arial"/>
          <w:sz w:val="20"/>
          <w:szCs w:val="20"/>
        </w:rPr>
        <w:t xml:space="preserve"> </w:t>
      </w:r>
      <w:proofErr w:type="spellStart"/>
      <w:r w:rsidRPr="00316192">
        <w:rPr>
          <w:rFonts w:ascii="Arial" w:hAnsi="Arial" w:cs="Arial"/>
          <w:sz w:val="20"/>
          <w:szCs w:val="20"/>
        </w:rPr>
        <w:t>водити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рачуна</w:t>
      </w:r>
      <w:proofErr w:type="spellEnd"/>
      <w:r w:rsidRPr="00316192">
        <w:rPr>
          <w:rFonts w:ascii="Arial" w:hAnsi="Arial" w:cs="Arial"/>
          <w:sz w:val="20"/>
          <w:szCs w:val="20"/>
        </w:rPr>
        <w:t xml:space="preserve"> о </w:t>
      </w:r>
      <w:proofErr w:type="spellStart"/>
      <w:r w:rsidRPr="00316192">
        <w:rPr>
          <w:rFonts w:ascii="Arial" w:hAnsi="Arial" w:cs="Arial"/>
          <w:sz w:val="20"/>
          <w:szCs w:val="20"/>
        </w:rPr>
        <w:t>јасном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дефинисању</w:t>
      </w:r>
      <w:proofErr w:type="spellEnd"/>
      <w:r w:rsidRPr="00316192">
        <w:rPr>
          <w:rFonts w:ascii="Arial" w:hAnsi="Arial" w:cs="Arial"/>
          <w:sz w:val="20"/>
          <w:szCs w:val="20"/>
        </w:rPr>
        <w:t xml:space="preserve"> </w:t>
      </w:r>
      <w:proofErr w:type="spellStart"/>
      <w:r w:rsidRPr="00316192">
        <w:rPr>
          <w:rFonts w:ascii="Arial" w:hAnsi="Arial" w:cs="Arial"/>
          <w:sz w:val="20"/>
          <w:szCs w:val="20"/>
        </w:rPr>
        <w:t>улога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одговорности</w:t>
      </w:r>
      <w:proofErr w:type="spellEnd"/>
      <w:r w:rsidRPr="00316192">
        <w:rPr>
          <w:rFonts w:ascii="Arial" w:hAnsi="Arial" w:cs="Arial"/>
          <w:sz w:val="20"/>
          <w:szCs w:val="20"/>
        </w:rPr>
        <w:t xml:space="preserve"> у </w:t>
      </w:r>
      <w:proofErr w:type="spellStart"/>
      <w:r w:rsidRPr="00316192">
        <w:rPr>
          <w:rFonts w:ascii="Arial" w:hAnsi="Arial" w:cs="Arial"/>
          <w:sz w:val="20"/>
          <w:szCs w:val="20"/>
        </w:rPr>
        <w:t>делуприкупљања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података</w:t>
      </w:r>
      <w:proofErr w:type="spellEnd"/>
      <w:r w:rsidRPr="00316192">
        <w:rPr>
          <w:rFonts w:ascii="Arial" w:hAnsi="Arial" w:cs="Arial"/>
          <w:sz w:val="20"/>
          <w:szCs w:val="20"/>
        </w:rPr>
        <w:t xml:space="preserve">, </w:t>
      </w:r>
      <w:proofErr w:type="spellStart"/>
      <w:r w:rsidRPr="00316192">
        <w:rPr>
          <w:rFonts w:ascii="Arial" w:hAnsi="Arial" w:cs="Arial"/>
          <w:sz w:val="20"/>
          <w:szCs w:val="20"/>
        </w:rPr>
        <w:t>где</w:t>
      </w:r>
      <w:proofErr w:type="spellEnd"/>
      <w:r w:rsidRPr="00316192">
        <w:rPr>
          <w:rFonts w:ascii="Arial" w:hAnsi="Arial" w:cs="Arial"/>
          <w:sz w:val="20"/>
          <w:szCs w:val="20"/>
        </w:rPr>
        <w:t xml:space="preserve"> </w:t>
      </w:r>
      <w:proofErr w:type="spellStart"/>
      <w:r w:rsidRPr="00316192">
        <w:rPr>
          <w:rFonts w:ascii="Arial" w:hAnsi="Arial" w:cs="Arial"/>
          <w:sz w:val="20"/>
          <w:szCs w:val="20"/>
        </w:rPr>
        <w:t>ће</w:t>
      </w:r>
      <w:proofErr w:type="spellEnd"/>
      <w:r w:rsidRPr="00316192">
        <w:rPr>
          <w:rFonts w:ascii="Arial" w:hAnsi="Arial" w:cs="Arial"/>
          <w:sz w:val="20"/>
          <w:szCs w:val="20"/>
        </w:rPr>
        <w:t xml:space="preserve"> </w:t>
      </w:r>
      <w:proofErr w:type="spellStart"/>
      <w:r w:rsidRPr="00316192">
        <w:rPr>
          <w:rFonts w:ascii="Arial" w:hAnsi="Arial" w:cs="Arial"/>
          <w:sz w:val="20"/>
          <w:szCs w:val="20"/>
        </w:rPr>
        <w:t>овај</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посао</w:t>
      </w:r>
      <w:proofErr w:type="spellEnd"/>
      <w:r w:rsidRPr="00316192">
        <w:rPr>
          <w:rFonts w:ascii="Arial" w:hAnsi="Arial" w:cs="Arial"/>
          <w:sz w:val="20"/>
          <w:szCs w:val="20"/>
        </w:rPr>
        <w:t xml:space="preserve"> </w:t>
      </w:r>
      <w:proofErr w:type="spellStart"/>
      <w:r w:rsidRPr="00316192">
        <w:rPr>
          <w:rFonts w:ascii="Arial" w:hAnsi="Arial" w:cs="Arial"/>
          <w:sz w:val="20"/>
          <w:szCs w:val="20"/>
        </w:rPr>
        <w:t>бити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дефинисан</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системска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w:t>
      </w:r>
      <w:proofErr w:type="spellEnd"/>
      <w:r w:rsidRPr="00316192">
        <w:rPr>
          <w:rFonts w:ascii="Arial" w:hAnsi="Arial" w:cs="Arial"/>
          <w:sz w:val="20"/>
          <w:szCs w:val="20"/>
        </w:rPr>
        <w:t xml:space="preserve">, а </w:t>
      </w:r>
      <w:proofErr w:type="spellStart"/>
      <w:r w:rsidRPr="00316192">
        <w:rPr>
          <w:rFonts w:ascii="Arial" w:hAnsi="Arial" w:cs="Arial"/>
          <w:sz w:val="20"/>
          <w:szCs w:val="20"/>
        </w:rPr>
        <w:t>не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као</w:t>
      </w:r>
      <w:proofErr w:type="spellEnd"/>
      <w:r w:rsidRPr="00316192">
        <w:rPr>
          <w:rFonts w:ascii="Arial" w:hAnsi="Arial" w:cs="Arial"/>
          <w:sz w:val="20"/>
          <w:szCs w:val="20"/>
        </w:rPr>
        <w:t xml:space="preserve"> </w:t>
      </w:r>
      <w:proofErr w:type="spellStart"/>
      <w:r w:rsidRPr="00316192">
        <w:rPr>
          <w:rFonts w:ascii="Arial" w:hAnsi="Arial" w:cs="Arial"/>
          <w:sz w:val="20"/>
          <w:szCs w:val="20"/>
        </w:rPr>
        <w:t>једнократни</w:t>
      </w:r>
      <w:proofErr w:type="spellEnd"/>
      <w:r w:rsidRPr="00316192">
        <w:rPr>
          <w:rFonts w:ascii="Arial" w:hAnsi="Arial" w:cs="Arial"/>
          <w:sz w:val="20"/>
          <w:szCs w:val="20"/>
        </w:rPr>
        <w:t xml:space="preserve"> </w:t>
      </w:r>
      <w:proofErr w:type="spellStart"/>
      <w:r w:rsidRPr="00316192">
        <w:rPr>
          <w:rFonts w:ascii="Arial" w:hAnsi="Arial" w:cs="Arial"/>
          <w:sz w:val="20"/>
          <w:szCs w:val="20"/>
        </w:rPr>
        <w:t>задатак</w:t>
      </w:r>
      <w:proofErr w:type="spellEnd"/>
      <w:r w:rsidRPr="00316192">
        <w:rPr>
          <w:rFonts w:ascii="Arial" w:hAnsi="Arial" w:cs="Arial"/>
          <w:sz w:val="20"/>
          <w:szCs w:val="20"/>
        </w:rPr>
        <w:t xml:space="preserve">. </w:t>
      </w:r>
    </w:p>
    <w:p w14:paraId="78A317F9" w14:textId="77777777" w:rsidR="002A6997" w:rsidRPr="00316192" w:rsidRDefault="002A6997" w:rsidP="002A6997">
      <w:pPr>
        <w:jc w:val="both"/>
        <w:rPr>
          <w:rFonts w:ascii="Arial" w:hAnsi="Arial" w:cs="Arial"/>
          <w:sz w:val="20"/>
          <w:szCs w:val="20"/>
        </w:rPr>
      </w:pPr>
      <w:proofErr w:type="spellStart"/>
      <w:r w:rsidRPr="00316192">
        <w:rPr>
          <w:rFonts w:ascii="Arial" w:hAnsi="Arial" w:cs="Arial"/>
          <w:sz w:val="20"/>
          <w:szCs w:val="20"/>
        </w:rPr>
        <w:t>Извештавање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спроводи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након</w:t>
      </w:r>
      <w:proofErr w:type="spellEnd"/>
      <w:r w:rsidRPr="00316192">
        <w:rPr>
          <w:rFonts w:ascii="Arial" w:hAnsi="Arial" w:cs="Arial"/>
          <w:sz w:val="20"/>
          <w:szCs w:val="20"/>
        </w:rPr>
        <w:t xml:space="preserve"> </w:t>
      </w:r>
      <w:proofErr w:type="spellStart"/>
      <w:r w:rsidRPr="00316192">
        <w:rPr>
          <w:rFonts w:ascii="Arial" w:hAnsi="Arial" w:cs="Arial"/>
          <w:sz w:val="20"/>
          <w:szCs w:val="20"/>
        </w:rPr>
        <w:t>завршетка</w:t>
      </w:r>
      <w:proofErr w:type="spellEnd"/>
      <w:r w:rsidRPr="00316192">
        <w:rPr>
          <w:rFonts w:ascii="Arial" w:hAnsi="Arial" w:cs="Arial"/>
          <w:sz w:val="20"/>
          <w:szCs w:val="20"/>
        </w:rPr>
        <w:t xml:space="preserve"> </w:t>
      </w:r>
      <w:proofErr w:type="spellStart"/>
      <w:r w:rsidRPr="00316192">
        <w:rPr>
          <w:rFonts w:ascii="Arial" w:hAnsi="Arial" w:cs="Arial"/>
          <w:sz w:val="20"/>
          <w:szCs w:val="20"/>
        </w:rPr>
        <w:t>активности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прикупљања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података</w:t>
      </w:r>
      <w:proofErr w:type="spellEnd"/>
      <w:r w:rsidRPr="00316192">
        <w:rPr>
          <w:rFonts w:ascii="Arial" w:hAnsi="Arial" w:cs="Arial"/>
          <w:sz w:val="20"/>
          <w:szCs w:val="20"/>
        </w:rPr>
        <w:t xml:space="preserve">, а </w:t>
      </w:r>
      <w:proofErr w:type="spellStart"/>
      <w:r w:rsidRPr="00316192">
        <w:rPr>
          <w:rFonts w:ascii="Arial" w:hAnsi="Arial" w:cs="Arial"/>
          <w:sz w:val="20"/>
          <w:szCs w:val="20"/>
        </w:rPr>
        <w:t>подразумева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припрему</w:t>
      </w:r>
      <w:proofErr w:type="spellEnd"/>
      <w:r w:rsidRPr="00316192">
        <w:rPr>
          <w:rFonts w:ascii="Arial" w:hAnsi="Arial" w:cs="Arial"/>
          <w:sz w:val="20"/>
          <w:szCs w:val="20"/>
        </w:rPr>
        <w:t xml:space="preserve"> </w:t>
      </w:r>
      <w:proofErr w:type="spellStart"/>
      <w:r w:rsidRPr="00316192">
        <w:rPr>
          <w:rFonts w:ascii="Arial" w:hAnsi="Arial" w:cs="Arial"/>
          <w:sz w:val="20"/>
          <w:szCs w:val="20"/>
        </w:rPr>
        <w:t>шестомесечног</w:t>
      </w:r>
      <w:proofErr w:type="spellEnd"/>
      <w:r w:rsidRPr="00316192">
        <w:rPr>
          <w:rFonts w:ascii="Arial" w:hAnsi="Arial" w:cs="Arial"/>
          <w:sz w:val="20"/>
          <w:szCs w:val="20"/>
        </w:rPr>
        <w:t xml:space="preserve"> и </w:t>
      </w:r>
      <w:proofErr w:type="spellStart"/>
      <w:r w:rsidRPr="00316192">
        <w:rPr>
          <w:rFonts w:ascii="Arial" w:hAnsi="Arial" w:cs="Arial"/>
          <w:sz w:val="20"/>
          <w:szCs w:val="20"/>
        </w:rPr>
        <w:t>годишњег</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извештаја</w:t>
      </w:r>
      <w:proofErr w:type="spellEnd"/>
      <w:r w:rsidRPr="00316192">
        <w:rPr>
          <w:rFonts w:ascii="Arial" w:hAnsi="Arial" w:cs="Arial"/>
          <w:sz w:val="20"/>
          <w:szCs w:val="20"/>
        </w:rPr>
        <w:t xml:space="preserve"> о </w:t>
      </w:r>
      <w:proofErr w:type="spellStart"/>
      <w:r w:rsidRPr="00316192">
        <w:rPr>
          <w:rFonts w:ascii="Arial" w:hAnsi="Arial" w:cs="Arial"/>
          <w:sz w:val="20"/>
          <w:szCs w:val="20"/>
        </w:rPr>
        <w:t>спровођењу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оквиру</w:t>
      </w:r>
      <w:proofErr w:type="spellEnd"/>
      <w:r w:rsidRPr="00316192">
        <w:rPr>
          <w:rFonts w:ascii="Arial" w:hAnsi="Arial" w:cs="Arial"/>
          <w:sz w:val="20"/>
          <w:szCs w:val="20"/>
        </w:rPr>
        <w:t xml:space="preserve"> </w:t>
      </w:r>
      <w:proofErr w:type="spellStart"/>
      <w:r w:rsidRPr="00316192">
        <w:rPr>
          <w:rFonts w:ascii="Arial" w:hAnsi="Arial" w:cs="Arial"/>
          <w:sz w:val="20"/>
          <w:szCs w:val="20"/>
        </w:rPr>
        <w:t>поступка</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прописаном</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израду</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извештаја</w:t>
      </w:r>
      <w:proofErr w:type="spellEnd"/>
      <w:r w:rsidRPr="00316192">
        <w:rPr>
          <w:rFonts w:ascii="Arial" w:hAnsi="Arial" w:cs="Arial"/>
          <w:sz w:val="20"/>
          <w:szCs w:val="20"/>
        </w:rPr>
        <w:t xml:space="preserve"> о </w:t>
      </w:r>
      <w:proofErr w:type="spellStart"/>
      <w:r w:rsidRPr="00316192">
        <w:rPr>
          <w:rFonts w:ascii="Arial" w:hAnsi="Arial" w:cs="Arial"/>
          <w:sz w:val="20"/>
          <w:szCs w:val="20"/>
        </w:rPr>
        <w:t>спровођењу</w:t>
      </w:r>
      <w:proofErr w:type="spellEnd"/>
      <w:r w:rsidRPr="00316192">
        <w:rPr>
          <w:rFonts w:ascii="Arial" w:hAnsi="Arial" w:cs="Arial"/>
          <w:sz w:val="20"/>
          <w:szCs w:val="20"/>
        </w:rPr>
        <w:t xml:space="preserve"> </w:t>
      </w:r>
      <w:proofErr w:type="spellStart"/>
      <w:r w:rsidRPr="00316192">
        <w:rPr>
          <w:rFonts w:ascii="Arial" w:hAnsi="Arial" w:cs="Arial"/>
          <w:sz w:val="20"/>
          <w:szCs w:val="20"/>
        </w:rPr>
        <w:t>средњорочног</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w:t>
      </w:r>
    </w:p>
    <w:p w14:paraId="23DBA97D" w14:textId="77777777" w:rsidR="002A6997" w:rsidRPr="00316192" w:rsidRDefault="00647E58" w:rsidP="002A6997">
      <w:pPr>
        <w:jc w:val="both"/>
        <w:rPr>
          <w:rFonts w:ascii="Arial" w:hAnsi="Arial" w:cs="Arial"/>
          <w:sz w:val="20"/>
          <w:szCs w:val="20"/>
        </w:rPr>
      </w:pPr>
      <w:proofErr w:type="spellStart"/>
      <w:r w:rsidRPr="00316192">
        <w:rPr>
          <w:rFonts w:ascii="Arial" w:hAnsi="Arial" w:cs="Arial"/>
          <w:sz w:val="20"/>
          <w:szCs w:val="20"/>
        </w:rPr>
        <w:t>О</w:t>
      </w:r>
      <w:r w:rsidR="002A6997" w:rsidRPr="00316192">
        <w:rPr>
          <w:rFonts w:ascii="Arial" w:hAnsi="Arial" w:cs="Arial"/>
          <w:sz w:val="20"/>
          <w:szCs w:val="20"/>
        </w:rPr>
        <w:t>бвезник</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средњорочног</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планирања</w:t>
      </w:r>
      <w:proofErr w:type="spellEnd"/>
      <w:r w:rsidR="002A6997" w:rsidRPr="00316192">
        <w:rPr>
          <w:rFonts w:ascii="Arial" w:hAnsi="Arial" w:cs="Arial"/>
          <w:sz w:val="20"/>
          <w:szCs w:val="20"/>
        </w:rPr>
        <w:t xml:space="preserve"> </w:t>
      </w:r>
      <w:proofErr w:type="spellStart"/>
      <w:r w:rsidRPr="00316192">
        <w:rPr>
          <w:rFonts w:ascii="Arial" w:hAnsi="Arial" w:cs="Arial"/>
          <w:sz w:val="20"/>
          <w:szCs w:val="20"/>
        </w:rPr>
        <w:t>је</w:t>
      </w:r>
      <w:proofErr w:type="spellEnd"/>
      <w:r w:rsidRPr="00316192">
        <w:rPr>
          <w:rFonts w:ascii="Arial" w:hAnsi="Arial" w:cs="Arial"/>
          <w:sz w:val="20"/>
          <w:szCs w:val="20"/>
        </w:rPr>
        <w:t xml:space="preserve"> </w:t>
      </w:r>
      <w:r w:rsidR="002A6997" w:rsidRPr="00316192">
        <w:rPr>
          <w:rFonts w:ascii="Arial" w:hAnsi="Arial" w:cs="Arial"/>
          <w:sz w:val="20"/>
          <w:szCs w:val="20"/>
        </w:rPr>
        <w:t xml:space="preserve">у </w:t>
      </w:r>
      <w:proofErr w:type="spellStart"/>
      <w:r w:rsidR="002A6997" w:rsidRPr="00316192">
        <w:rPr>
          <w:rFonts w:ascii="Arial" w:hAnsi="Arial" w:cs="Arial"/>
          <w:sz w:val="20"/>
          <w:szCs w:val="20"/>
        </w:rPr>
        <w:t>обавези</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да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прати</w:t>
      </w:r>
      <w:proofErr w:type="spellEnd"/>
      <w:r w:rsidR="002A6997" w:rsidRPr="00316192">
        <w:rPr>
          <w:rFonts w:ascii="Arial" w:hAnsi="Arial" w:cs="Arial"/>
          <w:sz w:val="20"/>
          <w:szCs w:val="20"/>
        </w:rPr>
        <w:t xml:space="preserve"> и </w:t>
      </w:r>
      <w:proofErr w:type="spellStart"/>
      <w:r w:rsidR="002A6997" w:rsidRPr="00316192">
        <w:rPr>
          <w:rFonts w:ascii="Arial" w:hAnsi="Arial" w:cs="Arial"/>
          <w:sz w:val="20"/>
          <w:szCs w:val="20"/>
        </w:rPr>
        <w:t>анализира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напредак</w:t>
      </w:r>
      <w:proofErr w:type="spellEnd"/>
      <w:r w:rsidR="002A6997" w:rsidRPr="00316192">
        <w:rPr>
          <w:rFonts w:ascii="Arial" w:hAnsi="Arial" w:cs="Arial"/>
          <w:sz w:val="20"/>
          <w:szCs w:val="20"/>
        </w:rPr>
        <w:t xml:space="preserve"> у </w:t>
      </w:r>
      <w:proofErr w:type="spellStart"/>
      <w:r w:rsidR="002A6997" w:rsidRPr="00316192">
        <w:rPr>
          <w:rFonts w:ascii="Arial" w:hAnsi="Arial" w:cs="Arial"/>
          <w:sz w:val="20"/>
          <w:szCs w:val="20"/>
        </w:rPr>
        <w:t>остварењу</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циљева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из</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средњорочног</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плана</w:t>
      </w:r>
      <w:proofErr w:type="spellEnd"/>
      <w:r w:rsidR="002A6997" w:rsidRPr="00316192">
        <w:rPr>
          <w:rFonts w:ascii="Arial" w:hAnsi="Arial" w:cs="Arial"/>
          <w:sz w:val="20"/>
          <w:szCs w:val="20"/>
        </w:rPr>
        <w:t xml:space="preserve"> и </w:t>
      </w:r>
      <w:proofErr w:type="spellStart"/>
      <w:r w:rsidR="002A6997" w:rsidRPr="00316192">
        <w:rPr>
          <w:rFonts w:ascii="Arial" w:hAnsi="Arial" w:cs="Arial"/>
          <w:sz w:val="20"/>
          <w:szCs w:val="20"/>
        </w:rPr>
        <w:t>резултате</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спроводених</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мера</w:t>
      </w:r>
      <w:proofErr w:type="spellEnd"/>
      <w:r w:rsidR="002A6997" w:rsidRPr="00316192">
        <w:rPr>
          <w:rFonts w:ascii="Arial" w:hAnsi="Arial" w:cs="Arial"/>
          <w:sz w:val="20"/>
          <w:szCs w:val="20"/>
        </w:rPr>
        <w:t xml:space="preserve"> и </w:t>
      </w:r>
      <w:proofErr w:type="spellStart"/>
      <w:r w:rsidR="002A6997" w:rsidRPr="00316192">
        <w:rPr>
          <w:rFonts w:ascii="Arial" w:hAnsi="Arial" w:cs="Arial"/>
          <w:sz w:val="20"/>
          <w:szCs w:val="20"/>
        </w:rPr>
        <w:t>активности</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на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основу</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остварених</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вредности</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показатеља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учинка</w:t>
      </w:r>
      <w:proofErr w:type="spellEnd"/>
      <w:r w:rsidR="002A6997" w:rsidRPr="00316192">
        <w:rPr>
          <w:rFonts w:ascii="Arial" w:hAnsi="Arial" w:cs="Arial"/>
          <w:sz w:val="20"/>
          <w:szCs w:val="20"/>
        </w:rPr>
        <w:t xml:space="preserve"> и </w:t>
      </w:r>
      <w:proofErr w:type="spellStart"/>
      <w:r w:rsidR="002A6997" w:rsidRPr="00316192">
        <w:rPr>
          <w:rFonts w:ascii="Arial" w:hAnsi="Arial" w:cs="Arial"/>
          <w:sz w:val="20"/>
          <w:szCs w:val="20"/>
        </w:rPr>
        <w:t>утрошених</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средстава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На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основу</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ове</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анализе</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lastRenderedPageBreak/>
        <w:t>обвезници</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средњорочног</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планирања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до</w:t>
      </w:r>
      <w:proofErr w:type="spellEnd"/>
      <w:r w:rsidR="002A6997" w:rsidRPr="00316192">
        <w:rPr>
          <w:rFonts w:ascii="Arial" w:hAnsi="Arial" w:cs="Arial"/>
          <w:sz w:val="20"/>
          <w:szCs w:val="20"/>
        </w:rPr>
        <w:t xml:space="preserve"> 15. </w:t>
      </w:r>
      <w:proofErr w:type="spellStart"/>
      <w:r w:rsidR="002A6997" w:rsidRPr="00316192">
        <w:rPr>
          <w:rFonts w:ascii="Arial" w:hAnsi="Arial" w:cs="Arial"/>
          <w:sz w:val="20"/>
          <w:szCs w:val="20"/>
        </w:rPr>
        <w:t>марта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текуће</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године</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израђују</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годишњи</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извештај</w:t>
      </w:r>
      <w:proofErr w:type="spellEnd"/>
      <w:r w:rsidR="002A6997" w:rsidRPr="00316192">
        <w:rPr>
          <w:rFonts w:ascii="Arial" w:hAnsi="Arial" w:cs="Arial"/>
          <w:sz w:val="20"/>
          <w:szCs w:val="20"/>
        </w:rPr>
        <w:t xml:space="preserve"> о </w:t>
      </w:r>
      <w:proofErr w:type="spellStart"/>
      <w:r w:rsidR="002A6997" w:rsidRPr="00316192">
        <w:rPr>
          <w:rFonts w:ascii="Arial" w:hAnsi="Arial" w:cs="Arial"/>
          <w:sz w:val="20"/>
          <w:szCs w:val="20"/>
        </w:rPr>
        <w:t>спровођењу</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средњорочног</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плана</w:t>
      </w:r>
      <w:proofErr w:type="spellEnd"/>
      <w:r w:rsidR="002A6997" w:rsidRPr="00316192">
        <w:rPr>
          <w:rFonts w:ascii="Arial" w:hAnsi="Arial" w:cs="Arial"/>
          <w:sz w:val="20"/>
          <w:szCs w:val="20"/>
        </w:rPr>
        <w:t xml:space="preserve"> и </w:t>
      </w:r>
      <w:proofErr w:type="spellStart"/>
      <w:r w:rsidR="002A6997" w:rsidRPr="00316192">
        <w:rPr>
          <w:rFonts w:ascii="Arial" w:hAnsi="Arial" w:cs="Arial"/>
          <w:sz w:val="20"/>
          <w:szCs w:val="20"/>
        </w:rPr>
        <w:t>годишњи</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извештај</w:t>
      </w:r>
      <w:proofErr w:type="spellEnd"/>
      <w:r w:rsidR="002A6997" w:rsidRPr="00316192">
        <w:rPr>
          <w:rFonts w:ascii="Arial" w:hAnsi="Arial" w:cs="Arial"/>
          <w:sz w:val="20"/>
          <w:szCs w:val="20"/>
        </w:rPr>
        <w:t xml:space="preserve"> о </w:t>
      </w:r>
      <w:proofErr w:type="spellStart"/>
      <w:r w:rsidR="002A6997" w:rsidRPr="00316192">
        <w:rPr>
          <w:rFonts w:ascii="Arial" w:hAnsi="Arial" w:cs="Arial"/>
          <w:sz w:val="20"/>
          <w:szCs w:val="20"/>
        </w:rPr>
        <w:t>учинку</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програмског</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буџета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за</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претходну</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фискалну</w:t>
      </w:r>
      <w:proofErr w:type="spellEnd"/>
      <w:r w:rsidR="002A6997" w:rsidRPr="00316192">
        <w:rPr>
          <w:rFonts w:ascii="Arial" w:hAnsi="Arial" w:cs="Arial"/>
          <w:sz w:val="20"/>
          <w:szCs w:val="20"/>
        </w:rPr>
        <w:t xml:space="preserve"> </w:t>
      </w:r>
      <w:proofErr w:type="spellStart"/>
      <w:r w:rsidR="002A6997" w:rsidRPr="00316192">
        <w:rPr>
          <w:rFonts w:ascii="Arial" w:hAnsi="Arial" w:cs="Arial"/>
          <w:sz w:val="20"/>
          <w:szCs w:val="20"/>
        </w:rPr>
        <w:t>годину</w:t>
      </w:r>
      <w:proofErr w:type="spellEnd"/>
      <w:r w:rsidR="002A6997" w:rsidRPr="00316192">
        <w:rPr>
          <w:rFonts w:ascii="Arial" w:hAnsi="Arial" w:cs="Arial"/>
          <w:sz w:val="20"/>
          <w:szCs w:val="20"/>
        </w:rPr>
        <w:t>.</w:t>
      </w:r>
    </w:p>
    <w:p w14:paraId="3D01E7F8" w14:textId="77777777" w:rsidR="002A6997" w:rsidRPr="00316192" w:rsidRDefault="002A6997" w:rsidP="002A6997">
      <w:pPr>
        <w:jc w:val="both"/>
        <w:rPr>
          <w:rFonts w:ascii="Arial" w:hAnsi="Arial" w:cs="Arial"/>
          <w:sz w:val="20"/>
          <w:szCs w:val="20"/>
        </w:rPr>
      </w:pPr>
      <w:proofErr w:type="spellStart"/>
      <w:r w:rsidRPr="00316192">
        <w:rPr>
          <w:rFonts w:ascii="Arial" w:hAnsi="Arial" w:cs="Arial"/>
          <w:sz w:val="20"/>
          <w:szCs w:val="20"/>
        </w:rPr>
        <w:t>Поред</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годишњег</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извештаја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општинско</w:t>
      </w:r>
      <w:proofErr w:type="spellEnd"/>
      <w:r w:rsidRPr="00316192">
        <w:rPr>
          <w:rFonts w:ascii="Arial" w:hAnsi="Arial" w:cs="Arial"/>
          <w:sz w:val="20"/>
          <w:szCs w:val="20"/>
        </w:rPr>
        <w:t xml:space="preserve"> </w:t>
      </w:r>
      <w:proofErr w:type="spellStart"/>
      <w:r w:rsidRPr="00316192">
        <w:rPr>
          <w:rFonts w:ascii="Arial" w:hAnsi="Arial" w:cs="Arial"/>
          <w:sz w:val="20"/>
          <w:szCs w:val="20"/>
        </w:rPr>
        <w:t>веће</w:t>
      </w:r>
      <w:proofErr w:type="spellEnd"/>
      <w:r w:rsidRPr="00316192">
        <w:rPr>
          <w:rFonts w:ascii="Arial" w:hAnsi="Arial" w:cs="Arial"/>
          <w:sz w:val="20"/>
          <w:szCs w:val="20"/>
        </w:rPr>
        <w:t xml:space="preserve">, </w:t>
      </w:r>
      <w:proofErr w:type="spellStart"/>
      <w:r w:rsidRPr="00316192">
        <w:rPr>
          <w:rFonts w:ascii="Arial" w:hAnsi="Arial" w:cs="Arial"/>
          <w:sz w:val="20"/>
          <w:szCs w:val="20"/>
        </w:rPr>
        <w:t>истеком</w:t>
      </w:r>
      <w:proofErr w:type="spellEnd"/>
      <w:r w:rsidRPr="00316192">
        <w:rPr>
          <w:rFonts w:ascii="Arial" w:hAnsi="Arial" w:cs="Arial"/>
          <w:sz w:val="20"/>
          <w:szCs w:val="20"/>
        </w:rPr>
        <w:t xml:space="preserve"> </w:t>
      </w:r>
      <w:proofErr w:type="spellStart"/>
      <w:r w:rsidRPr="00316192">
        <w:rPr>
          <w:rFonts w:ascii="Arial" w:hAnsi="Arial" w:cs="Arial"/>
          <w:sz w:val="20"/>
          <w:szCs w:val="20"/>
        </w:rPr>
        <w:t>сваке</w:t>
      </w:r>
      <w:proofErr w:type="spellEnd"/>
      <w:r w:rsidRPr="00316192">
        <w:rPr>
          <w:rFonts w:ascii="Arial" w:hAnsi="Arial" w:cs="Arial"/>
          <w:sz w:val="20"/>
          <w:szCs w:val="20"/>
        </w:rPr>
        <w:t xml:space="preserve"> </w:t>
      </w:r>
      <w:proofErr w:type="spellStart"/>
      <w:r w:rsidRPr="00316192">
        <w:rPr>
          <w:rFonts w:ascii="Arial" w:hAnsi="Arial" w:cs="Arial"/>
          <w:sz w:val="20"/>
          <w:szCs w:val="20"/>
        </w:rPr>
        <w:t>треће</w:t>
      </w:r>
      <w:proofErr w:type="spellEnd"/>
      <w:r w:rsidRPr="00316192">
        <w:rPr>
          <w:rFonts w:ascii="Arial" w:hAnsi="Arial" w:cs="Arial"/>
          <w:sz w:val="20"/>
          <w:szCs w:val="20"/>
        </w:rPr>
        <w:t xml:space="preserve"> </w:t>
      </w:r>
      <w:proofErr w:type="spellStart"/>
      <w:r w:rsidRPr="00316192">
        <w:rPr>
          <w:rFonts w:ascii="Arial" w:hAnsi="Arial" w:cs="Arial"/>
          <w:sz w:val="20"/>
          <w:szCs w:val="20"/>
        </w:rPr>
        <w:t>календарске</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доношења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утврђује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предлог</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извештаја</w:t>
      </w:r>
      <w:proofErr w:type="spellEnd"/>
      <w:r w:rsidRPr="00316192">
        <w:rPr>
          <w:rFonts w:ascii="Arial" w:hAnsi="Arial" w:cs="Arial"/>
          <w:sz w:val="20"/>
          <w:szCs w:val="20"/>
        </w:rPr>
        <w:t xml:space="preserve"> о </w:t>
      </w:r>
      <w:proofErr w:type="spellStart"/>
      <w:r w:rsidRPr="00316192">
        <w:rPr>
          <w:rFonts w:ascii="Arial" w:hAnsi="Arial" w:cs="Arial"/>
          <w:sz w:val="20"/>
          <w:szCs w:val="20"/>
        </w:rPr>
        <w:t>учинцима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спровођења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који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подноси</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усвајање</w:t>
      </w:r>
      <w:proofErr w:type="spellEnd"/>
      <w:r w:rsidRPr="00316192">
        <w:rPr>
          <w:rFonts w:ascii="Arial" w:hAnsi="Arial" w:cs="Arial"/>
          <w:sz w:val="20"/>
          <w:szCs w:val="20"/>
        </w:rPr>
        <w:t xml:space="preserve"> </w:t>
      </w:r>
      <w:proofErr w:type="spellStart"/>
      <w:r w:rsidRPr="00316192">
        <w:rPr>
          <w:rFonts w:ascii="Arial" w:hAnsi="Arial" w:cs="Arial"/>
          <w:sz w:val="20"/>
          <w:szCs w:val="20"/>
        </w:rPr>
        <w:t>скупштини</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најкасније</w:t>
      </w:r>
      <w:proofErr w:type="spellEnd"/>
      <w:r w:rsidRPr="00316192">
        <w:rPr>
          <w:rFonts w:ascii="Arial" w:hAnsi="Arial" w:cs="Arial"/>
          <w:sz w:val="20"/>
          <w:szCs w:val="20"/>
        </w:rPr>
        <w:t xml:space="preserve"> у </w:t>
      </w:r>
      <w:proofErr w:type="spellStart"/>
      <w:r w:rsidRPr="00316192">
        <w:rPr>
          <w:rFonts w:ascii="Arial" w:hAnsi="Arial" w:cs="Arial"/>
          <w:sz w:val="20"/>
          <w:szCs w:val="20"/>
        </w:rPr>
        <w:t>року</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шест</w:t>
      </w:r>
      <w:proofErr w:type="spellEnd"/>
      <w:r w:rsidRPr="00316192">
        <w:rPr>
          <w:rFonts w:ascii="Arial" w:hAnsi="Arial" w:cs="Arial"/>
          <w:sz w:val="20"/>
          <w:szCs w:val="20"/>
        </w:rPr>
        <w:t xml:space="preserve"> </w:t>
      </w:r>
      <w:proofErr w:type="spellStart"/>
      <w:r w:rsidRPr="00316192">
        <w:rPr>
          <w:rFonts w:ascii="Arial" w:hAnsi="Arial" w:cs="Arial"/>
          <w:sz w:val="20"/>
          <w:szCs w:val="20"/>
        </w:rPr>
        <w:t>месеци</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истека</w:t>
      </w:r>
      <w:proofErr w:type="spellEnd"/>
      <w:r w:rsidRPr="00316192">
        <w:rPr>
          <w:rFonts w:ascii="Arial" w:hAnsi="Arial" w:cs="Arial"/>
          <w:sz w:val="20"/>
          <w:szCs w:val="20"/>
        </w:rPr>
        <w:t xml:space="preserve"> </w:t>
      </w:r>
      <w:proofErr w:type="spellStart"/>
      <w:r w:rsidRPr="00316192">
        <w:rPr>
          <w:rFonts w:ascii="Arial" w:hAnsi="Arial" w:cs="Arial"/>
          <w:sz w:val="20"/>
          <w:szCs w:val="20"/>
        </w:rPr>
        <w:t>тог</w:t>
      </w:r>
      <w:proofErr w:type="spellEnd"/>
      <w:r w:rsidRPr="00316192">
        <w:rPr>
          <w:rFonts w:ascii="Arial" w:hAnsi="Arial" w:cs="Arial"/>
          <w:sz w:val="20"/>
          <w:szCs w:val="20"/>
        </w:rPr>
        <w:t xml:space="preserve"> </w:t>
      </w:r>
      <w:proofErr w:type="spellStart"/>
      <w:r w:rsidRPr="00316192">
        <w:rPr>
          <w:rFonts w:ascii="Arial" w:hAnsi="Arial" w:cs="Arial"/>
          <w:sz w:val="20"/>
          <w:szCs w:val="20"/>
        </w:rPr>
        <w:t>рока</w:t>
      </w:r>
      <w:proofErr w:type="spellEnd"/>
      <w:r w:rsidRPr="00316192">
        <w:rPr>
          <w:rFonts w:ascii="Arial" w:hAnsi="Arial" w:cs="Arial"/>
          <w:sz w:val="20"/>
          <w:szCs w:val="20"/>
        </w:rPr>
        <w:t xml:space="preserve">. </w:t>
      </w:r>
      <w:proofErr w:type="spellStart"/>
      <w:r w:rsidRPr="00316192">
        <w:rPr>
          <w:rFonts w:ascii="Arial" w:hAnsi="Arial" w:cs="Arial"/>
          <w:sz w:val="20"/>
          <w:szCs w:val="20"/>
        </w:rPr>
        <w:t>Годишњи</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извештај</w:t>
      </w:r>
      <w:proofErr w:type="spellEnd"/>
      <w:r w:rsidRPr="00316192">
        <w:rPr>
          <w:rFonts w:ascii="Arial" w:hAnsi="Arial" w:cs="Arial"/>
          <w:sz w:val="20"/>
          <w:szCs w:val="20"/>
        </w:rPr>
        <w:t xml:space="preserve"> о </w:t>
      </w:r>
      <w:proofErr w:type="spellStart"/>
      <w:r w:rsidRPr="00316192">
        <w:rPr>
          <w:rFonts w:ascii="Arial" w:hAnsi="Arial" w:cs="Arial"/>
          <w:sz w:val="20"/>
          <w:szCs w:val="20"/>
        </w:rPr>
        <w:t>спровођењу</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Извештај</w:t>
      </w:r>
      <w:proofErr w:type="spellEnd"/>
      <w:r w:rsidRPr="00316192">
        <w:rPr>
          <w:rFonts w:ascii="Arial" w:hAnsi="Arial" w:cs="Arial"/>
          <w:sz w:val="20"/>
          <w:szCs w:val="20"/>
        </w:rPr>
        <w:t xml:space="preserve"> о </w:t>
      </w:r>
      <w:proofErr w:type="spellStart"/>
      <w:r w:rsidRPr="00316192">
        <w:rPr>
          <w:rFonts w:ascii="Arial" w:hAnsi="Arial" w:cs="Arial"/>
          <w:sz w:val="20"/>
          <w:szCs w:val="20"/>
        </w:rPr>
        <w:t>учинцима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спровођења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објављује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интернет</w:t>
      </w:r>
      <w:proofErr w:type="spellEnd"/>
      <w:r w:rsidRPr="00316192">
        <w:rPr>
          <w:rFonts w:ascii="Arial" w:hAnsi="Arial" w:cs="Arial"/>
          <w:sz w:val="20"/>
          <w:szCs w:val="20"/>
        </w:rPr>
        <w:t xml:space="preserve"> </w:t>
      </w:r>
      <w:proofErr w:type="spellStart"/>
      <w:r w:rsidRPr="00316192">
        <w:rPr>
          <w:rFonts w:ascii="Arial" w:hAnsi="Arial" w:cs="Arial"/>
          <w:sz w:val="20"/>
          <w:szCs w:val="20"/>
        </w:rPr>
        <w:t>страници</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најкасније</w:t>
      </w:r>
      <w:proofErr w:type="spellEnd"/>
      <w:r w:rsidRPr="00316192">
        <w:rPr>
          <w:rFonts w:ascii="Arial" w:hAnsi="Arial" w:cs="Arial"/>
          <w:sz w:val="20"/>
          <w:szCs w:val="20"/>
        </w:rPr>
        <w:t xml:space="preserve"> 15 </w:t>
      </w:r>
      <w:proofErr w:type="spellStart"/>
      <w:r w:rsidRPr="00316192">
        <w:rPr>
          <w:rFonts w:ascii="Arial" w:hAnsi="Arial" w:cs="Arial"/>
          <w:sz w:val="20"/>
          <w:szCs w:val="20"/>
        </w:rPr>
        <w:t>дана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од</w:t>
      </w:r>
      <w:proofErr w:type="spellEnd"/>
      <w:r w:rsidRPr="00316192">
        <w:rPr>
          <w:rFonts w:ascii="Arial" w:hAnsi="Arial" w:cs="Arial"/>
          <w:sz w:val="20"/>
          <w:szCs w:val="20"/>
        </w:rPr>
        <w:t xml:space="preserve"> </w:t>
      </w:r>
      <w:proofErr w:type="spellStart"/>
      <w:r w:rsidRPr="00316192">
        <w:rPr>
          <w:rFonts w:ascii="Arial" w:hAnsi="Arial" w:cs="Arial"/>
          <w:sz w:val="20"/>
          <w:szCs w:val="20"/>
        </w:rPr>
        <w:t>дана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усвајања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Након</w:t>
      </w:r>
      <w:proofErr w:type="spellEnd"/>
      <w:r w:rsidRPr="00316192">
        <w:rPr>
          <w:rFonts w:ascii="Arial" w:hAnsi="Arial" w:cs="Arial"/>
          <w:sz w:val="20"/>
          <w:szCs w:val="20"/>
        </w:rPr>
        <w:t xml:space="preserve"> </w:t>
      </w:r>
      <w:proofErr w:type="spellStart"/>
      <w:r w:rsidRPr="00316192">
        <w:rPr>
          <w:rFonts w:ascii="Arial" w:hAnsi="Arial" w:cs="Arial"/>
          <w:sz w:val="20"/>
          <w:szCs w:val="20"/>
        </w:rPr>
        <w:t>усвајања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извештаја</w:t>
      </w:r>
      <w:proofErr w:type="spellEnd"/>
      <w:r w:rsidRPr="00316192">
        <w:rPr>
          <w:rFonts w:ascii="Arial" w:hAnsi="Arial" w:cs="Arial"/>
          <w:sz w:val="20"/>
          <w:szCs w:val="20"/>
        </w:rPr>
        <w:t xml:space="preserve"> о </w:t>
      </w:r>
      <w:proofErr w:type="spellStart"/>
      <w:r w:rsidRPr="00316192">
        <w:rPr>
          <w:rFonts w:ascii="Arial" w:hAnsi="Arial" w:cs="Arial"/>
          <w:sz w:val="20"/>
          <w:szCs w:val="20"/>
        </w:rPr>
        <w:t>учинцима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Општинско</w:t>
      </w:r>
      <w:proofErr w:type="spellEnd"/>
      <w:r w:rsidRPr="00316192">
        <w:rPr>
          <w:rFonts w:ascii="Arial" w:hAnsi="Arial" w:cs="Arial"/>
          <w:sz w:val="20"/>
          <w:szCs w:val="20"/>
        </w:rPr>
        <w:t xml:space="preserve"> </w:t>
      </w:r>
      <w:proofErr w:type="spellStart"/>
      <w:r w:rsidRPr="00316192">
        <w:rPr>
          <w:rFonts w:ascii="Arial" w:hAnsi="Arial" w:cs="Arial"/>
          <w:sz w:val="20"/>
          <w:szCs w:val="20"/>
        </w:rPr>
        <w:t>веће</w:t>
      </w:r>
      <w:proofErr w:type="spellEnd"/>
      <w:r w:rsidRPr="00316192">
        <w:rPr>
          <w:rFonts w:ascii="Arial" w:hAnsi="Arial" w:cs="Arial"/>
          <w:sz w:val="20"/>
          <w:szCs w:val="20"/>
        </w:rPr>
        <w:t xml:space="preserve"> и </w:t>
      </w:r>
      <w:proofErr w:type="spellStart"/>
      <w:r w:rsidRPr="00316192">
        <w:rPr>
          <w:rFonts w:ascii="Arial" w:hAnsi="Arial" w:cs="Arial"/>
          <w:sz w:val="20"/>
          <w:szCs w:val="20"/>
        </w:rPr>
        <w:t>Скупштина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могу</w:t>
      </w:r>
      <w:proofErr w:type="spellEnd"/>
      <w:r w:rsidRPr="00316192">
        <w:rPr>
          <w:rFonts w:ascii="Arial" w:hAnsi="Arial" w:cs="Arial"/>
          <w:sz w:val="20"/>
          <w:szCs w:val="20"/>
        </w:rPr>
        <w:t xml:space="preserve"> </w:t>
      </w:r>
      <w:proofErr w:type="spellStart"/>
      <w:r w:rsidRPr="00316192">
        <w:rPr>
          <w:rFonts w:ascii="Arial" w:hAnsi="Arial" w:cs="Arial"/>
          <w:sz w:val="20"/>
          <w:szCs w:val="20"/>
        </w:rPr>
        <w:t>утврдити</w:t>
      </w:r>
      <w:proofErr w:type="spellEnd"/>
      <w:r w:rsidRPr="00316192">
        <w:rPr>
          <w:rFonts w:ascii="Arial" w:hAnsi="Arial" w:cs="Arial"/>
          <w:sz w:val="20"/>
          <w:szCs w:val="20"/>
        </w:rPr>
        <w:t xml:space="preserve"> </w:t>
      </w:r>
      <w:proofErr w:type="spellStart"/>
      <w:r w:rsidRPr="00316192">
        <w:rPr>
          <w:rFonts w:ascii="Arial" w:hAnsi="Arial" w:cs="Arial"/>
          <w:sz w:val="20"/>
          <w:szCs w:val="20"/>
        </w:rPr>
        <w:t>потребу</w:t>
      </w:r>
      <w:proofErr w:type="spellEnd"/>
      <w:r w:rsidRPr="00316192">
        <w:rPr>
          <w:rFonts w:ascii="Arial" w:hAnsi="Arial" w:cs="Arial"/>
          <w:sz w:val="20"/>
          <w:szCs w:val="20"/>
        </w:rPr>
        <w:t xml:space="preserve"> </w:t>
      </w:r>
      <w:proofErr w:type="spellStart"/>
      <w:r w:rsidRPr="00316192">
        <w:rPr>
          <w:rFonts w:ascii="Arial" w:hAnsi="Arial" w:cs="Arial"/>
          <w:sz w:val="20"/>
          <w:szCs w:val="20"/>
        </w:rPr>
        <w:t>спровођења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ревизије</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на</w:t>
      </w:r>
      <w:proofErr w:type="spellEnd"/>
      <w:r w:rsidRPr="00316192">
        <w:rPr>
          <w:rFonts w:ascii="Arial" w:hAnsi="Arial" w:cs="Arial"/>
          <w:sz w:val="20"/>
          <w:szCs w:val="20"/>
        </w:rPr>
        <w:t xml:space="preserve"> </w:t>
      </w:r>
      <w:proofErr w:type="spellStart"/>
      <w:r w:rsidRPr="00316192">
        <w:rPr>
          <w:rFonts w:ascii="Arial" w:hAnsi="Arial" w:cs="Arial"/>
          <w:sz w:val="20"/>
          <w:szCs w:val="20"/>
        </w:rPr>
        <w:t>основу</w:t>
      </w:r>
      <w:proofErr w:type="spellEnd"/>
      <w:r w:rsidRPr="00316192">
        <w:rPr>
          <w:rFonts w:ascii="Arial" w:hAnsi="Arial" w:cs="Arial"/>
          <w:sz w:val="20"/>
          <w:szCs w:val="20"/>
        </w:rPr>
        <w:t xml:space="preserve"> </w:t>
      </w:r>
      <w:proofErr w:type="spellStart"/>
      <w:r w:rsidRPr="00316192">
        <w:rPr>
          <w:rFonts w:ascii="Arial" w:hAnsi="Arial" w:cs="Arial"/>
          <w:sz w:val="20"/>
          <w:szCs w:val="20"/>
        </w:rPr>
        <w:t>чега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w:t>
      </w:r>
      <w:proofErr w:type="spellStart"/>
      <w:r w:rsidRPr="00316192">
        <w:rPr>
          <w:rFonts w:ascii="Arial" w:hAnsi="Arial" w:cs="Arial"/>
          <w:sz w:val="20"/>
          <w:szCs w:val="20"/>
        </w:rPr>
        <w:t>приступа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изради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предлога</w:t>
      </w:r>
      <w:proofErr w:type="spellEnd"/>
      <w:r w:rsidRPr="00316192">
        <w:rPr>
          <w:rFonts w:ascii="Arial" w:hAnsi="Arial" w:cs="Arial"/>
          <w:sz w:val="20"/>
          <w:szCs w:val="20"/>
        </w:rPr>
        <w:t xml:space="preserve"> </w:t>
      </w:r>
      <w:proofErr w:type="spellStart"/>
      <w:r w:rsidRPr="00316192">
        <w:rPr>
          <w:rFonts w:ascii="Arial" w:hAnsi="Arial" w:cs="Arial"/>
          <w:sz w:val="20"/>
          <w:szCs w:val="20"/>
        </w:rPr>
        <w:t>измена</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допуна</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плана</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План</w:t>
      </w:r>
      <w:proofErr w:type="spellEnd"/>
      <w:r w:rsidRPr="00316192">
        <w:rPr>
          <w:rFonts w:ascii="Arial" w:hAnsi="Arial" w:cs="Arial"/>
          <w:sz w:val="20"/>
          <w:szCs w:val="20"/>
        </w:rPr>
        <w:t xml:space="preserve"> </w:t>
      </w:r>
      <w:proofErr w:type="spellStart"/>
      <w:r w:rsidRPr="00316192">
        <w:rPr>
          <w:rFonts w:ascii="Arial" w:hAnsi="Arial" w:cs="Arial"/>
          <w:sz w:val="20"/>
          <w:szCs w:val="20"/>
        </w:rPr>
        <w:t>развоја</w:t>
      </w:r>
      <w:proofErr w:type="spellEnd"/>
      <w:r w:rsidRPr="00316192">
        <w:rPr>
          <w:rFonts w:ascii="Arial" w:hAnsi="Arial" w:cs="Arial"/>
          <w:sz w:val="20"/>
          <w:szCs w:val="20"/>
        </w:rPr>
        <w:t xml:space="preserve"> </w:t>
      </w:r>
      <w:proofErr w:type="spellStart"/>
      <w:r w:rsidRPr="00316192">
        <w:rPr>
          <w:rFonts w:ascii="Arial" w:hAnsi="Arial" w:cs="Arial"/>
          <w:sz w:val="20"/>
          <w:szCs w:val="20"/>
        </w:rPr>
        <w:t>општине</w:t>
      </w:r>
      <w:proofErr w:type="spellEnd"/>
      <w:r w:rsidRPr="00316192">
        <w:rPr>
          <w:rFonts w:ascii="Arial" w:hAnsi="Arial" w:cs="Arial"/>
          <w:sz w:val="20"/>
          <w:szCs w:val="20"/>
        </w:rPr>
        <w:t xml:space="preserve"> </w:t>
      </w:r>
      <w:proofErr w:type="spellStart"/>
      <w:r w:rsidRPr="00316192">
        <w:rPr>
          <w:rFonts w:ascii="Arial" w:hAnsi="Arial" w:cs="Arial"/>
          <w:sz w:val="20"/>
          <w:szCs w:val="20"/>
        </w:rPr>
        <w:t>мења</w:t>
      </w:r>
      <w:proofErr w:type="spellEnd"/>
      <w:r w:rsidRPr="00316192">
        <w:rPr>
          <w:rFonts w:ascii="Arial" w:hAnsi="Arial" w:cs="Arial"/>
          <w:sz w:val="20"/>
          <w:szCs w:val="20"/>
        </w:rPr>
        <w:t xml:space="preserve"> </w:t>
      </w:r>
      <w:proofErr w:type="spellStart"/>
      <w:r w:rsidRPr="00316192">
        <w:rPr>
          <w:rFonts w:ascii="Arial" w:hAnsi="Arial" w:cs="Arial"/>
          <w:sz w:val="20"/>
          <w:szCs w:val="20"/>
        </w:rPr>
        <w:t>се</w:t>
      </w:r>
      <w:proofErr w:type="spellEnd"/>
      <w:r w:rsidRPr="00316192">
        <w:rPr>
          <w:rFonts w:ascii="Arial" w:hAnsi="Arial" w:cs="Arial"/>
          <w:sz w:val="20"/>
          <w:szCs w:val="20"/>
        </w:rPr>
        <w:t xml:space="preserve"> и </w:t>
      </w:r>
      <w:proofErr w:type="spellStart"/>
      <w:r w:rsidRPr="00316192">
        <w:rPr>
          <w:rFonts w:ascii="Arial" w:hAnsi="Arial" w:cs="Arial"/>
          <w:sz w:val="20"/>
          <w:szCs w:val="20"/>
        </w:rPr>
        <w:t>допуњује</w:t>
      </w:r>
      <w:proofErr w:type="spellEnd"/>
      <w:r w:rsidRPr="00316192">
        <w:rPr>
          <w:rFonts w:ascii="Arial" w:hAnsi="Arial" w:cs="Arial"/>
          <w:sz w:val="20"/>
          <w:szCs w:val="20"/>
        </w:rPr>
        <w:t xml:space="preserve"> у </w:t>
      </w:r>
      <w:proofErr w:type="spellStart"/>
      <w:r w:rsidRPr="00316192">
        <w:rPr>
          <w:rFonts w:ascii="Arial" w:hAnsi="Arial" w:cs="Arial"/>
          <w:sz w:val="20"/>
          <w:szCs w:val="20"/>
        </w:rPr>
        <w:t>процедури</w:t>
      </w:r>
      <w:proofErr w:type="spellEnd"/>
      <w:r w:rsidRPr="00316192">
        <w:rPr>
          <w:rFonts w:ascii="Arial" w:hAnsi="Arial" w:cs="Arial"/>
          <w:sz w:val="20"/>
          <w:szCs w:val="20"/>
        </w:rPr>
        <w:t xml:space="preserve"> </w:t>
      </w:r>
      <w:proofErr w:type="spellStart"/>
      <w:r w:rsidRPr="00316192">
        <w:rPr>
          <w:rFonts w:ascii="Arial" w:hAnsi="Arial" w:cs="Arial"/>
          <w:sz w:val="20"/>
          <w:szCs w:val="20"/>
        </w:rPr>
        <w:t>прописаној</w:t>
      </w:r>
      <w:proofErr w:type="spellEnd"/>
      <w:r w:rsidRPr="00316192">
        <w:rPr>
          <w:rFonts w:ascii="Arial" w:hAnsi="Arial" w:cs="Arial"/>
          <w:sz w:val="20"/>
          <w:szCs w:val="20"/>
        </w:rPr>
        <w:t xml:space="preserve"> </w:t>
      </w:r>
      <w:proofErr w:type="spellStart"/>
      <w:r w:rsidRPr="00316192">
        <w:rPr>
          <w:rFonts w:ascii="Arial" w:hAnsi="Arial" w:cs="Arial"/>
          <w:sz w:val="20"/>
          <w:szCs w:val="20"/>
        </w:rPr>
        <w:t>за</w:t>
      </w:r>
      <w:proofErr w:type="spellEnd"/>
      <w:r w:rsidRPr="00316192">
        <w:rPr>
          <w:rFonts w:ascii="Arial" w:hAnsi="Arial" w:cs="Arial"/>
          <w:sz w:val="20"/>
          <w:szCs w:val="20"/>
        </w:rPr>
        <w:t xml:space="preserve"> </w:t>
      </w:r>
      <w:proofErr w:type="spellStart"/>
      <w:r w:rsidRPr="00316192">
        <w:rPr>
          <w:rFonts w:ascii="Arial" w:hAnsi="Arial" w:cs="Arial"/>
          <w:sz w:val="20"/>
          <w:szCs w:val="20"/>
        </w:rPr>
        <w:t>његово</w:t>
      </w:r>
      <w:proofErr w:type="spellEnd"/>
      <w:r w:rsidRPr="00316192">
        <w:rPr>
          <w:rFonts w:ascii="Arial" w:hAnsi="Arial" w:cs="Arial"/>
          <w:sz w:val="20"/>
          <w:szCs w:val="20"/>
        </w:rPr>
        <w:t xml:space="preserve"> </w:t>
      </w:r>
      <w:proofErr w:type="spellStart"/>
      <w:r w:rsidRPr="00316192">
        <w:rPr>
          <w:rFonts w:ascii="Arial" w:hAnsi="Arial" w:cs="Arial"/>
          <w:sz w:val="20"/>
          <w:szCs w:val="20"/>
        </w:rPr>
        <w:t>у</w:t>
      </w:r>
      <w:r w:rsidR="00E00CA4" w:rsidRPr="00316192">
        <w:rPr>
          <w:rFonts w:ascii="Arial" w:hAnsi="Arial" w:cs="Arial"/>
          <w:sz w:val="20"/>
          <w:szCs w:val="20"/>
        </w:rPr>
        <w:t>с</w:t>
      </w:r>
      <w:r w:rsidRPr="00316192">
        <w:rPr>
          <w:rFonts w:ascii="Arial" w:hAnsi="Arial" w:cs="Arial"/>
          <w:sz w:val="20"/>
          <w:szCs w:val="20"/>
        </w:rPr>
        <w:t>вајање</w:t>
      </w:r>
      <w:proofErr w:type="spellEnd"/>
      <w:r w:rsidRPr="00316192">
        <w:rPr>
          <w:rFonts w:ascii="Arial" w:hAnsi="Arial" w:cs="Arial"/>
          <w:sz w:val="20"/>
          <w:szCs w:val="20"/>
        </w:rPr>
        <w:t>.</w:t>
      </w:r>
    </w:p>
    <w:p w14:paraId="0D2CDA7B" w14:textId="77777777" w:rsidR="00105D21" w:rsidRPr="00316192" w:rsidRDefault="00105D21" w:rsidP="002A6997">
      <w:pPr>
        <w:spacing w:after="120"/>
        <w:jc w:val="both"/>
        <w:outlineLvl w:val="0"/>
        <w:rPr>
          <w:rFonts w:ascii="Arial" w:hAnsi="Arial" w:cs="Arial"/>
          <w:sz w:val="20"/>
          <w:szCs w:val="20"/>
        </w:rPr>
      </w:pPr>
    </w:p>
    <w:sectPr w:rsidR="00105D21" w:rsidRPr="00316192" w:rsidSect="00822B22">
      <w:footerReference w:type="default" r:id="rId55"/>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A4B1B" w14:textId="77777777" w:rsidR="003C5298" w:rsidRDefault="003C5298">
      <w:pPr>
        <w:spacing w:after="0" w:line="240" w:lineRule="auto"/>
      </w:pPr>
      <w:r>
        <w:separator/>
      </w:r>
    </w:p>
  </w:endnote>
  <w:endnote w:type="continuationSeparator" w:id="0">
    <w:p w14:paraId="3BD0753D" w14:textId="77777777" w:rsidR="003C5298" w:rsidRDefault="003C5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80"/>
    <w:family w:val="auto"/>
    <w:pitch w:val="default"/>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GeoSlab703 Md BT">
    <w:charset w:val="00"/>
    <w:family w:val="roman"/>
    <w:pitch w:val="variable"/>
    <w:sig w:usb0="800000AF" w:usb1="1000204A" w:usb2="00000000" w:usb3="00000000" w:csb0="00000011"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ndale Sans UI">
    <w:altName w:val="Times New Roman"/>
    <w:charset w:val="EE"/>
    <w:family w:val="auto"/>
    <w:pitch w:val="variable"/>
  </w:font>
  <w:font w:name="Cambria Math">
    <w:panose1 w:val="02040503050406030204"/>
    <w:charset w:val="EE"/>
    <w:family w:val="roman"/>
    <w:pitch w:val="variable"/>
    <w:sig w:usb0="E00006FF" w:usb1="420024FF" w:usb2="02000000" w:usb3="00000000" w:csb0="0000019F" w:csb1="00000000"/>
  </w:font>
  <w:font w:name="Calibri,Bold">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EF93C" w14:textId="77777777" w:rsidR="0085418F" w:rsidRDefault="00CB1B8E">
    <w:pPr>
      <w:pStyle w:val="Footer"/>
      <w:jc w:val="right"/>
    </w:pPr>
    <w:r>
      <w:fldChar w:fldCharType="begin"/>
    </w:r>
    <w:r w:rsidR="0085418F">
      <w:instrText xml:space="preserve"> PAGE   \* MERGEFORMAT </w:instrText>
    </w:r>
    <w:r>
      <w:fldChar w:fldCharType="separate"/>
    </w:r>
    <w:r w:rsidR="00CF2167">
      <w:rPr>
        <w:noProof/>
      </w:rPr>
      <w:t>12</w:t>
    </w:r>
    <w:r>
      <w:rPr>
        <w:noProof/>
      </w:rPr>
      <w:fldChar w:fldCharType="end"/>
    </w:r>
  </w:p>
  <w:p w14:paraId="362C4BD0" w14:textId="77777777" w:rsidR="0085418F" w:rsidRDefault="008541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7830F" w14:textId="77777777" w:rsidR="0085418F" w:rsidRPr="00771D87" w:rsidRDefault="00CB1B8E">
    <w:pPr>
      <w:pStyle w:val="Footer"/>
      <w:jc w:val="right"/>
      <w:rPr>
        <w:rFonts w:ascii="Arial Narrow" w:hAnsi="Arial Narrow"/>
      </w:rPr>
    </w:pPr>
    <w:r w:rsidRPr="00771D87">
      <w:rPr>
        <w:rFonts w:ascii="Arial Narrow" w:hAnsi="Arial Narrow"/>
      </w:rPr>
      <w:fldChar w:fldCharType="begin"/>
    </w:r>
    <w:r w:rsidR="0085418F" w:rsidRPr="00771D87">
      <w:rPr>
        <w:rFonts w:ascii="Arial Narrow" w:hAnsi="Arial Narrow"/>
      </w:rPr>
      <w:instrText xml:space="preserve"> PAGE   \* MERGEFORMAT </w:instrText>
    </w:r>
    <w:r w:rsidRPr="00771D87">
      <w:rPr>
        <w:rFonts w:ascii="Arial Narrow" w:hAnsi="Arial Narrow"/>
      </w:rPr>
      <w:fldChar w:fldCharType="separate"/>
    </w:r>
    <w:r w:rsidR="00CF2167">
      <w:rPr>
        <w:rFonts w:ascii="Arial Narrow" w:hAnsi="Arial Narrow"/>
        <w:noProof/>
      </w:rPr>
      <w:t>96</w:t>
    </w:r>
    <w:r w:rsidRPr="00771D87">
      <w:rPr>
        <w:rFonts w:ascii="Arial Narrow" w:hAnsi="Arial Narrow"/>
        <w:noProof/>
      </w:rPr>
      <w:fldChar w:fldCharType="end"/>
    </w:r>
  </w:p>
  <w:p w14:paraId="2AFBA08E" w14:textId="77777777" w:rsidR="0085418F" w:rsidRDefault="00854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940B3" w14:textId="77777777" w:rsidR="003C5298" w:rsidRDefault="003C5298">
      <w:pPr>
        <w:spacing w:after="0" w:line="240" w:lineRule="auto"/>
      </w:pPr>
      <w:r>
        <w:separator/>
      </w:r>
    </w:p>
  </w:footnote>
  <w:footnote w:type="continuationSeparator" w:id="0">
    <w:p w14:paraId="5BD43D0E" w14:textId="77777777" w:rsidR="003C5298" w:rsidRDefault="003C5298">
      <w:pPr>
        <w:spacing w:after="0" w:line="240" w:lineRule="auto"/>
      </w:pPr>
      <w:r>
        <w:continuationSeparator/>
      </w:r>
    </w:p>
  </w:footnote>
  <w:footnote w:id="1">
    <w:p w14:paraId="5F35B277" w14:textId="77777777" w:rsidR="0085418F" w:rsidRDefault="0085418F" w:rsidP="00B204E1">
      <w:pPr>
        <w:pStyle w:val="FootnoteText"/>
      </w:pPr>
      <w:r>
        <w:rPr>
          <w:rStyle w:val="FootnoteReference"/>
          <w:rFonts w:eastAsia="Calibri"/>
        </w:rPr>
        <w:footnoteRef/>
      </w:r>
      <w:r>
        <w:t xml:space="preserve">   Стање на крају 2017. године.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92CE1" w14:textId="77777777" w:rsidR="0085418F" w:rsidRPr="00D3389F" w:rsidRDefault="0085418F" w:rsidP="008443C7">
    <w:pPr>
      <w:pStyle w:val="Header"/>
      <w:pBdr>
        <w:bottom w:val="single" w:sz="12" w:space="1" w:color="auto"/>
      </w:pBdr>
      <w:jc w:val="center"/>
      <w:rPr>
        <w:rFonts w:ascii="Arial" w:hAnsi="Arial" w:cs="Arial"/>
        <w:color w:val="808080" w:themeColor="background1" w:themeShade="80"/>
        <w:sz w:val="20"/>
        <w:szCs w:val="20"/>
      </w:rPr>
    </w:pPr>
    <w:proofErr w:type="spellStart"/>
    <w:r w:rsidRPr="00D3389F">
      <w:rPr>
        <w:rFonts w:ascii="Arial" w:hAnsi="Arial" w:cs="Arial"/>
        <w:color w:val="808080" w:themeColor="background1" w:themeShade="80"/>
        <w:sz w:val="20"/>
        <w:szCs w:val="20"/>
      </w:rPr>
      <w:t>План</w:t>
    </w:r>
    <w:proofErr w:type="spellEnd"/>
    <w:r w:rsidRPr="00D3389F">
      <w:rPr>
        <w:rFonts w:ascii="Arial" w:hAnsi="Arial" w:cs="Arial"/>
        <w:color w:val="808080" w:themeColor="background1" w:themeShade="80"/>
        <w:sz w:val="20"/>
        <w:szCs w:val="20"/>
      </w:rPr>
      <w:t xml:space="preserve"> </w:t>
    </w:r>
    <w:proofErr w:type="spellStart"/>
    <w:r w:rsidRPr="00D3389F">
      <w:rPr>
        <w:rFonts w:ascii="Arial" w:hAnsi="Arial" w:cs="Arial"/>
        <w:color w:val="808080" w:themeColor="background1" w:themeShade="80"/>
        <w:sz w:val="20"/>
        <w:szCs w:val="20"/>
      </w:rPr>
      <w:t>развоја</w:t>
    </w:r>
    <w:proofErr w:type="spellEnd"/>
    <w:r w:rsidRPr="00D3389F">
      <w:rPr>
        <w:rFonts w:ascii="Arial" w:hAnsi="Arial" w:cs="Arial"/>
        <w:color w:val="808080" w:themeColor="background1" w:themeShade="80"/>
        <w:sz w:val="20"/>
        <w:szCs w:val="20"/>
      </w:rPr>
      <w:t xml:space="preserve"> </w:t>
    </w:r>
    <w:proofErr w:type="spellStart"/>
    <w:r w:rsidRPr="00D3389F">
      <w:rPr>
        <w:rFonts w:ascii="Arial" w:hAnsi="Arial" w:cs="Arial"/>
        <w:color w:val="808080" w:themeColor="background1" w:themeShade="80"/>
        <w:sz w:val="20"/>
        <w:szCs w:val="20"/>
      </w:rPr>
      <w:t>општине</w:t>
    </w:r>
    <w:proofErr w:type="spellEnd"/>
    <w:r w:rsidRPr="00D3389F">
      <w:rPr>
        <w:rFonts w:ascii="Arial" w:hAnsi="Arial" w:cs="Arial"/>
        <w:color w:val="808080" w:themeColor="background1" w:themeShade="80"/>
        <w:sz w:val="20"/>
        <w:szCs w:val="20"/>
      </w:rPr>
      <w:t xml:space="preserve"> </w:t>
    </w:r>
    <w:proofErr w:type="spellStart"/>
    <w:r>
      <w:rPr>
        <w:rFonts w:ascii="Arial" w:hAnsi="Arial" w:cs="Arial"/>
        <w:color w:val="808080" w:themeColor="background1" w:themeShade="80"/>
        <w:sz w:val="20"/>
        <w:szCs w:val="20"/>
      </w:rPr>
      <w:t>Бела</w:t>
    </w:r>
    <w:proofErr w:type="spellEnd"/>
    <w:r>
      <w:rPr>
        <w:rFonts w:ascii="Arial" w:hAnsi="Arial" w:cs="Arial"/>
        <w:color w:val="808080" w:themeColor="background1" w:themeShade="80"/>
        <w:sz w:val="20"/>
        <w:szCs w:val="20"/>
      </w:rPr>
      <w:t xml:space="preserve"> </w:t>
    </w:r>
    <w:proofErr w:type="spellStart"/>
    <w:r>
      <w:rPr>
        <w:rFonts w:ascii="Arial" w:hAnsi="Arial" w:cs="Arial"/>
        <w:color w:val="808080" w:themeColor="background1" w:themeShade="80"/>
        <w:sz w:val="20"/>
        <w:szCs w:val="20"/>
      </w:rPr>
      <w:t>Паланка</w:t>
    </w:r>
    <w:proofErr w:type="spellEnd"/>
    <w:r w:rsidRPr="00D3389F">
      <w:rPr>
        <w:rFonts w:ascii="Arial" w:hAnsi="Arial" w:cs="Arial"/>
        <w:color w:val="808080" w:themeColor="background1" w:themeShade="80"/>
        <w:sz w:val="20"/>
        <w:szCs w:val="20"/>
      </w:rPr>
      <w:t xml:space="preserve"> 2021</w:t>
    </w:r>
    <w:r w:rsidRPr="00D3389F">
      <w:rPr>
        <w:rFonts w:ascii="Arial" w:hAnsi="Arial" w:cs="Arial"/>
        <w:bCs/>
        <w:color w:val="808080" w:themeColor="background1" w:themeShade="80"/>
      </w:rPr>
      <w:t>–</w:t>
    </w:r>
    <w:r w:rsidRPr="00D3389F">
      <w:rPr>
        <w:rFonts w:ascii="Arial" w:hAnsi="Arial" w:cs="Arial"/>
        <w:color w:val="808080" w:themeColor="background1" w:themeShade="80"/>
        <w:sz w:val="20"/>
        <w:szCs w:val="20"/>
      </w:rPr>
      <w:t>2028.</w:t>
    </w:r>
  </w:p>
  <w:p w14:paraId="3C6B9F43" w14:textId="77777777" w:rsidR="0085418F" w:rsidRDefault="0085418F" w:rsidP="008443C7">
    <w:pPr>
      <w:pStyle w:val="Header"/>
      <w:rPr>
        <w:rFonts w:ascii="Arial" w:hAnsi="Arial" w:cs="Arial"/>
        <w:sz w:val="20"/>
        <w:szCs w:val="20"/>
      </w:rPr>
    </w:pPr>
  </w:p>
  <w:p w14:paraId="07C999FF" w14:textId="77777777" w:rsidR="0085418F" w:rsidRDefault="0085418F">
    <w:pPr>
      <w:pStyle w:val="Normal2"/>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rPr>
        <w:b/>
      </w:rPr>
    </w:lvl>
  </w:abstractNum>
  <w:abstractNum w:abstractNumId="3" w15:restartNumberingAfterBreak="0">
    <w:nsid w:val="00000005"/>
    <w:multiLevelType w:val="singleLevel"/>
    <w:tmpl w:val="00000005"/>
    <w:name w:val="WW8Num5"/>
    <w:lvl w:ilvl="0">
      <w:numFmt w:val="bullet"/>
      <w:lvlText w:val="-"/>
      <w:lvlJc w:val="left"/>
      <w:pPr>
        <w:tabs>
          <w:tab w:val="num" w:pos="0"/>
        </w:tabs>
        <w:ind w:left="720" w:hanging="360"/>
      </w:pPr>
      <w:rPr>
        <w:rFonts w:ascii="Arial" w:hAnsi="Arial" w:cs="Arial Unicode MS"/>
      </w:rPr>
    </w:lvl>
  </w:abstractNum>
  <w:abstractNum w:abstractNumId="4"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7"/>
    <w:multiLevelType w:val="singleLevel"/>
    <w:tmpl w:val="00000007"/>
    <w:name w:val="WW8Num7"/>
    <w:lvl w:ilvl="0">
      <w:numFmt w:val="bullet"/>
      <w:lvlText w:val="-"/>
      <w:lvlJc w:val="left"/>
      <w:pPr>
        <w:tabs>
          <w:tab w:val="num" w:pos="0"/>
        </w:tabs>
        <w:ind w:left="1429" w:hanging="360"/>
      </w:pPr>
      <w:rPr>
        <w:rFonts w:ascii="Times New Roman" w:hAnsi="Times New Roman" w:cs="Times New Roman"/>
        <w:color w:val="000000"/>
        <w:sz w:val="24"/>
      </w:rPr>
    </w:lvl>
  </w:abstractNum>
  <w:abstractNum w:abstractNumId="6" w15:restartNumberingAfterBreak="0">
    <w:nsid w:val="00000008"/>
    <w:multiLevelType w:val="singleLevel"/>
    <w:tmpl w:val="00000008"/>
    <w:name w:val="WW8Num8"/>
    <w:lvl w:ilvl="0">
      <w:numFmt w:val="bullet"/>
      <w:lvlText w:val="-"/>
      <w:lvlJc w:val="left"/>
      <w:pPr>
        <w:tabs>
          <w:tab w:val="num" w:pos="0"/>
        </w:tabs>
        <w:ind w:left="720" w:hanging="360"/>
      </w:pPr>
      <w:rPr>
        <w:rFonts w:ascii="Arial" w:hAnsi="Arial" w:cs="Times New Roman"/>
        <w:color w:val="000000"/>
        <w:sz w:val="24"/>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00000A"/>
    <w:multiLevelType w:val="singleLevel"/>
    <w:tmpl w:val="0000000A"/>
    <w:name w:val="WW8Num10"/>
    <w:lvl w:ilvl="0">
      <w:numFmt w:val="bullet"/>
      <w:lvlText w:val="-"/>
      <w:lvlJc w:val="left"/>
      <w:pPr>
        <w:tabs>
          <w:tab w:val="num" w:pos="0"/>
        </w:tabs>
        <w:ind w:left="720" w:hanging="360"/>
      </w:pPr>
      <w:rPr>
        <w:rFonts w:ascii="Arial" w:hAnsi="Arial" w:cs="Arial Unicode MS"/>
      </w:rPr>
    </w:lvl>
  </w:abstractNum>
  <w:abstractNum w:abstractNumId="9" w15:restartNumberingAfterBreak="0">
    <w:nsid w:val="0000000B"/>
    <w:multiLevelType w:val="singleLevel"/>
    <w:tmpl w:val="0000000B"/>
    <w:name w:val="WW8Num11"/>
    <w:lvl w:ilvl="0">
      <w:start w:val="2"/>
      <w:numFmt w:val="bullet"/>
      <w:lvlText w:val="-"/>
      <w:lvlJc w:val="left"/>
      <w:pPr>
        <w:tabs>
          <w:tab w:val="num" w:pos="0"/>
        </w:tabs>
        <w:ind w:left="720" w:hanging="360"/>
      </w:pPr>
      <w:rPr>
        <w:rFonts w:ascii="Times New Roman" w:hAnsi="Times New Roman" w:cs="Arial Unicode MS"/>
      </w:rPr>
    </w:lvl>
  </w:abstractNum>
  <w:abstractNum w:abstractNumId="10" w15:restartNumberingAfterBreak="0">
    <w:nsid w:val="0000000C"/>
    <w:multiLevelType w:val="singleLevel"/>
    <w:tmpl w:val="0000000C"/>
    <w:name w:val="WW8Num12"/>
    <w:lvl w:ilvl="0">
      <w:start w:val="1"/>
      <w:numFmt w:val="bullet"/>
      <w:lvlText w:val=""/>
      <w:lvlJc w:val="left"/>
      <w:pPr>
        <w:tabs>
          <w:tab w:val="num" w:pos="360"/>
        </w:tabs>
        <w:ind w:left="340" w:hanging="340"/>
      </w:pPr>
      <w:rPr>
        <w:rFonts w:ascii="Symbol" w:hAnsi="Symbol"/>
      </w:rPr>
    </w:lvl>
  </w:abstractNum>
  <w:abstractNum w:abstractNumId="11" w15:restartNumberingAfterBreak="0">
    <w:nsid w:val="0000000D"/>
    <w:multiLevelType w:val="singleLevel"/>
    <w:tmpl w:val="0000000D"/>
    <w:name w:val="WW8Num13"/>
    <w:lvl w:ilvl="0">
      <w:numFmt w:val="bullet"/>
      <w:lvlText w:val="-"/>
      <w:lvlJc w:val="left"/>
      <w:pPr>
        <w:tabs>
          <w:tab w:val="num" w:pos="0"/>
        </w:tabs>
        <w:ind w:left="720" w:hanging="360"/>
      </w:pPr>
      <w:rPr>
        <w:rFonts w:ascii="Arial" w:hAnsi="Arial"/>
      </w:rPr>
    </w:lvl>
  </w:abstractNum>
  <w:abstractNum w:abstractNumId="12" w15:restartNumberingAfterBreak="0">
    <w:nsid w:val="0000000E"/>
    <w:multiLevelType w:val="singleLevel"/>
    <w:tmpl w:val="0000000E"/>
    <w:name w:val="WW8Num14"/>
    <w:lvl w:ilvl="0">
      <w:start w:val="2"/>
      <w:numFmt w:val="bullet"/>
      <w:lvlText w:val="-"/>
      <w:lvlJc w:val="left"/>
      <w:pPr>
        <w:tabs>
          <w:tab w:val="num" w:pos="0"/>
        </w:tabs>
        <w:ind w:left="720" w:hanging="360"/>
      </w:pPr>
      <w:rPr>
        <w:rFonts w:ascii="Times New Roman" w:hAnsi="Times New Roman" w:cs="Arial Unicode MS"/>
      </w:rPr>
    </w:lvl>
  </w:abstractNum>
  <w:abstractNum w:abstractNumId="13" w15:restartNumberingAfterBreak="0">
    <w:nsid w:val="00000011"/>
    <w:multiLevelType w:val="multilevel"/>
    <w:tmpl w:val="00000011"/>
    <w:name w:val="WW8Num17"/>
    <w:lvl w:ilvl="0">
      <w:start w:val="1"/>
      <w:numFmt w:val="bullet"/>
      <w:lvlText w:val=""/>
      <w:lvlJc w:val="left"/>
      <w:pPr>
        <w:tabs>
          <w:tab w:val="num" w:pos="928"/>
        </w:tabs>
        <w:ind w:left="928" w:hanging="360"/>
      </w:pPr>
      <w:rPr>
        <w:rFonts w:ascii="Wingdings 2" w:hAnsi="Wingdings 2"/>
        <w:sz w:val="28"/>
        <w:szCs w:val="28"/>
      </w:rPr>
    </w:lvl>
    <w:lvl w:ilvl="1">
      <w:start w:val="1"/>
      <w:numFmt w:val="bullet"/>
      <w:lvlText w:val=""/>
      <w:lvlJc w:val="left"/>
      <w:pPr>
        <w:tabs>
          <w:tab w:val="num" w:pos="1288"/>
        </w:tabs>
        <w:ind w:left="1288" w:hanging="360"/>
      </w:pPr>
      <w:rPr>
        <w:rFonts w:ascii="Wingdings 2" w:hAnsi="Wingdings 2"/>
        <w:sz w:val="28"/>
        <w:szCs w:val="28"/>
      </w:rPr>
    </w:lvl>
    <w:lvl w:ilvl="2">
      <w:start w:val="1"/>
      <w:numFmt w:val="bullet"/>
      <w:lvlText w:val=""/>
      <w:lvlJc w:val="left"/>
      <w:pPr>
        <w:tabs>
          <w:tab w:val="num" w:pos="1648"/>
        </w:tabs>
        <w:ind w:left="1648" w:hanging="360"/>
      </w:pPr>
      <w:rPr>
        <w:rFonts w:ascii="Wingdings 2" w:hAnsi="Wingdings 2"/>
        <w:sz w:val="28"/>
        <w:szCs w:val="28"/>
      </w:rPr>
    </w:lvl>
    <w:lvl w:ilvl="3">
      <w:start w:val="1"/>
      <w:numFmt w:val="bullet"/>
      <w:lvlText w:val=""/>
      <w:lvlJc w:val="left"/>
      <w:pPr>
        <w:tabs>
          <w:tab w:val="num" w:pos="2008"/>
        </w:tabs>
        <w:ind w:left="2008" w:hanging="360"/>
      </w:pPr>
      <w:rPr>
        <w:rFonts w:ascii="Wingdings 2" w:hAnsi="Wingdings 2"/>
        <w:sz w:val="28"/>
        <w:szCs w:val="28"/>
      </w:rPr>
    </w:lvl>
    <w:lvl w:ilvl="4">
      <w:start w:val="1"/>
      <w:numFmt w:val="bullet"/>
      <w:lvlText w:val=""/>
      <w:lvlJc w:val="left"/>
      <w:pPr>
        <w:tabs>
          <w:tab w:val="num" w:pos="2368"/>
        </w:tabs>
        <w:ind w:left="2368" w:hanging="360"/>
      </w:pPr>
      <w:rPr>
        <w:rFonts w:ascii="Wingdings 2" w:hAnsi="Wingdings 2"/>
        <w:sz w:val="28"/>
        <w:szCs w:val="28"/>
      </w:rPr>
    </w:lvl>
    <w:lvl w:ilvl="5">
      <w:start w:val="1"/>
      <w:numFmt w:val="bullet"/>
      <w:lvlText w:val=""/>
      <w:lvlJc w:val="left"/>
      <w:pPr>
        <w:tabs>
          <w:tab w:val="num" w:pos="2728"/>
        </w:tabs>
        <w:ind w:left="2728" w:hanging="360"/>
      </w:pPr>
      <w:rPr>
        <w:rFonts w:ascii="Wingdings 2" w:hAnsi="Wingdings 2"/>
        <w:sz w:val="28"/>
        <w:szCs w:val="28"/>
      </w:rPr>
    </w:lvl>
    <w:lvl w:ilvl="6">
      <w:start w:val="1"/>
      <w:numFmt w:val="bullet"/>
      <w:lvlText w:val=""/>
      <w:lvlJc w:val="left"/>
      <w:pPr>
        <w:tabs>
          <w:tab w:val="num" w:pos="3088"/>
        </w:tabs>
        <w:ind w:left="3088" w:hanging="360"/>
      </w:pPr>
      <w:rPr>
        <w:rFonts w:ascii="Wingdings 2" w:hAnsi="Wingdings 2"/>
        <w:sz w:val="28"/>
        <w:szCs w:val="28"/>
      </w:rPr>
    </w:lvl>
    <w:lvl w:ilvl="7">
      <w:start w:val="1"/>
      <w:numFmt w:val="bullet"/>
      <w:lvlText w:val=""/>
      <w:lvlJc w:val="left"/>
      <w:pPr>
        <w:tabs>
          <w:tab w:val="num" w:pos="3448"/>
        </w:tabs>
        <w:ind w:left="3448" w:hanging="360"/>
      </w:pPr>
      <w:rPr>
        <w:rFonts w:ascii="Wingdings 2" w:hAnsi="Wingdings 2"/>
        <w:sz w:val="28"/>
        <w:szCs w:val="28"/>
      </w:rPr>
    </w:lvl>
    <w:lvl w:ilvl="8">
      <w:start w:val="1"/>
      <w:numFmt w:val="bullet"/>
      <w:lvlText w:val=""/>
      <w:lvlJc w:val="left"/>
      <w:pPr>
        <w:tabs>
          <w:tab w:val="num" w:pos="3808"/>
        </w:tabs>
        <w:ind w:left="3808" w:hanging="360"/>
      </w:pPr>
      <w:rPr>
        <w:rFonts w:ascii="Wingdings 2" w:hAnsi="Wingdings 2"/>
        <w:sz w:val="28"/>
        <w:szCs w:val="28"/>
      </w:rPr>
    </w:lvl>
  </w:abstractNum>
  <w:abstractNum w:abstractNumId="14" w15:restartNumberingAfterBreak="0">
    <w:nsid w:val="06FB0DB4"/>
    <w:multiLevelType w:val="hybridMultilevel"/>
    <w:tmpl w:val="EAE8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290464"/>
    <w:multiLevelType w:val="multilevel"/>
    <w:tmpl w:val="57664986"/>
    <w:lvl w:ilvl="0">
      <w:start w:val="9"/>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15:restartNumberingAfterBreak="0">
    <w:nsid w:val="118C5455"/>
    <w:multiLevelType w:val="hybridMultilevel"/>
    <w:tmpl w:val="84D2EC8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15:restartNumberingAfterBreak="0">
    <w:nsid w:val="12713A6C"/>
    <w:multiLevelType w:val="hybridMultilevel"/>
    <w:tmpl w:val="02526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524C84"/>
    <w:multiLevelType w:val="hybridMultilevel"/>
    <w:tmpl w:val="58008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214ECD"/>
    <w:multiLevelType w:val="hybridMultilevel"/>
    <w:tmpl w:val="A19C4E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4D6712"/>
    <w:multiLevelType w:val="hybridMultilevel"/>
    <w:tmpl w:val="B0B0C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CC536D"/>
    <w:multiLevelType w:val="multilevel"/>
    <w:tmpl w:val="E1D6769A"/>
    <w:lvl w:ilvl="0">
      <w:start w:val="2"/>
      <w:numFmt w:val="decimal"/>
      <w:lvlText w:val="%1."/>
      <w:lvlJc w:val="left"/>
      <w:pPr>
        <w:ind w:left="360" w:hanging="360"/>
      </w:pPr>
      <w:rPr>
        <w:rFonts w:ascii="Arial" w:hAnsi="Arial" w:cs="Arial" w:hint="default"/>
        <w:b/>
        <w:bCs/>
        <w:color w:val="7F7F7F" w:themeColor="text1" w:themeTint="80"/>
      </w:rPr>
    </w:lvl>
    <w:lvl w:ilvl="1">
      <w:start w:val="1"/>
      <w:numFmt w:val="decimal"/>
      <w:lvlText w:val="%1.%2."/>
      <w:lvlJc w:val="left"/>
      <w:pPr>
        <w:ind w:left="360" w:hanging="360"/>
      </w:pPr>
      <w:rPr>
        <w:rFonts w:ascii="Arial" w:hAnsi="Arial" w:cs="Arial" w:hint="default"/>
        <w:b/>
        <w:color w:val="7F7F7F" w:themeColor="text1" w:themeTint="80"/>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080" w:hanging="108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22" w15:restartNumberingAfterBreak="0">
    <w:nsid w:val="2B1D2F96"/>
    <w:multiLevelType w:val="multilevel"/>
    <w:tmpl w:val="5EE4B0B8"/>
    <w:lvl w:ilvl="0">
      <w:start w:val="1"/>
      <w:numFmt w:val="decimal"/>
      <w:lvlText w:val="%1."/>
      <w:lvlJc w:val="left"/>
      <w:pPr>
        <w:ind w:left="720" w:hanging="360"/>
      </w:pPr>
      <w:rPr>
        <w:b/>
        <w:bCs/>
      </w:r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3" w15:restartNumberingAfterBreak="0">
    <w:nsid w:val="311C378E"/>
    <w:multiLevelType w:val="hybridMultilevel"/>
    <w:tmpl w:val="B6F80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5E6ED5"/>
    <w:multiLevelType w:val="hybridMultilevel"/>
    <w:tmpl w:val="11486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651793"/>
    <w:multiLevelType w:val="hybridMultilevel"/>
    <w:tmpl w:val="23641C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3D747A"/>
    <w:multiLevelType w:val="hybridMultilevel"/>
    <w:tmpl w:val="72F8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D12920"/>
    <w:multiLevelType w:val="hybridMultilevel"/>
    <w:tmpl w:val="DF28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635A9C"/>
    <w:multiLevelType w:val="multilevel"/>
    <w:tmpl w:val="B00C63C2"/>
    <w:lvl w:ilvl="0">
      <w:start w:val="8"/>
      <w:numFmt w:val="decimal"/>
      <w:lvlText w:val="%1."/>
      <w:lvlJc w:val="left"/>
      <w:pPr>
        <w:ind w:left="360" w:hanging="36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15:restartNumberingAfterBreak="0">
    <w:nsid w:val="568E54E5"/>
    <w:multiLevelType w:val="hybridMultilevel"/>
    <w:tmpl w:val="18C8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9C53FF"/>
    <w:multiLevelType w:val="hybridMultilevel"/>
    <w:tmpl w:val="23D86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E07415"/>
    <w:multiLevelType w:val="hybridMultilevel"/>
    <w:tmpl w:val="D5F0E15C"/>
    <w:lvl w:ilvl="0" w:tplc="FFEC8640">
      <w:numFmt w:val="bullet"/>
      <w:pStyle w:val="Heading10"/>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AD7FEA"/>
    <w:multiLevelType w:val="hybridMultilevel"/>
    <w:tmpl w:val="950A2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C61D15"/>
    <w:multiLevelType w:val="hybridMultilevel"/>
    <w:tmpl w:val="A6B037C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4" w15:restartNumberingAfterBreak="0">
    <w:nsid w:val="6A157107"/>
    <w:multiLevelType w:val="multilevel"/>
    <w:tmpl w:val="C1A8F844"/>
    <w:lvl w:ilvl="0">
      <w:numFmt w:val="decimal"/>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6F07284E"/>
    <w:multiLevelType w:val="multilevel"/>
    <w:tmpl w:val="EC8C550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3D46015"/>
    <w:multiLevelType w:val="hybridMultilevel"/>
    <w:tmpl w:val="7DA0E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pStyle w:val="Heading7"/>
      <w:lvlText w:val=""/>
      <w:lvlJc w:val="left"/>
      <w:pPr>
        <w:ind w:left="5400" w:hanging="360"/>
      </w:pPr>
      <w:rPr>
        <w:rFonts w:ascii="Symbol" w:hAnsi="Symbol" w:hint="default"/>
      </w:rPr>
    </w:lvl>
    <w:lvl w:ilvl="7" w:tplc="04090003" w:tentative="1">
      <w:start w:val="1"/>
      <w:numFmt w:val="bullet"/>
      <w:pStyle w:val="Heading8"/>
      <w:lvlText w:val="o"/>
      <w:lvlJc w:val="left"/>
      <w:pPr>
        <w:ind w:left="6120" w:hanging="360"/>
      </w:pPr>
      <w:rPr>
        <w:rFonts w:ascii="Courier New" w:hAnsi="Courier New" w:cs="Courier New" w:hint="default"/>
      </w:rPr>
    </w:lvl>
    <w:lvl w:ilvl="8" w:tplc="04090005" w:tentative="1">
      <w:start w:val="1"/>
      <w:numFmt w:val="bullet"/>
      <w:pStyle w:val="Heading9"/>
      <w:lvlText w:val=""/>
      <w:lvlJc w:val="left"/>
      <w:pPr>
        <w:ind w:left="6840" w:hanging="360"/>
      </w:pPr>
      <w:rPr>
        <w:rFonts w:ascii="Wingdings" w:hAnsi="Wingdings" w:hint="default"/>
      </w:rPr>
    </w:lvl>
  </w:abstractNum>
  <w:abstractNum w:abstractNumId="37" w15:restartNumberingAfterBreak="0">
    <w:nsid w:val="73E85399"/>
    <w:multiLevelType w:val="multilevel"/>
    <w:tmpl w:val="C1A8F844"/>
    <w:lvl w:ilvl="0">
      <w:start w:val="1"/>
      <w:numFmt w:val="bullet"/>
      <w:pStyle w:val="List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73FF4394"/>
    <w:multiLevelType w:val="hybridMultilevel"/>
    <w:tmpl w:val="A9D84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A5C72"/>
    <w:multiLevelType w:val="hybridMultilevel"/>
    <w:tmpl w:val="2CC863F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0" w15:restartNumberingAfterBreak="0">
    <w:nsid w:val="7C0809B8"/>
    <w:multiLevelType w:val="hybridMultilevel"/>
    <w:tmpl w:val="3178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6757AA"/>
    <w:multiLevelType w:val="hybridMultilevel"/>
    <w:tmpl w:val="A8460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955731"/>
    <w:multiLevelType w:val="hybridMultilevel"/>
    <w:tmpl w:val="9A065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1"/>
  </w:num>
  <w:num w:numId="3">
    <w:abstractNumId w:val="25"/>
  </w:num>
  <w:num w:numId="4">
    <w:abstractNumId w:val="19"/>
  </w:num>
  <w:num w:numId="5">
    <w:abstractNumId w:val="38"/>
  </w:num>
  <w:num w:numId="6">
    <w:abstractNumId w:val="27"/>
  </w:num>
  <w:num w:numId="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4"/>
  </w:num>
  <w:num w:numId="10">
    <w:abstractNumId w:val="30"/>
  </w:num>
  <w:num w:numId="11">
    <w:abstractNumId w:val="18"/>
  </w:num>
  <w:num w:numId="12">
    <w:abstractNumId w:val="20"/>
  </w:num>
  <w:num w:numId="13">
    <w:abstractNumId w:val="17"/>
  </w:num>
  <w:num w:numId="14">
    <w:abstractNumId w:val="26"/>
  </w:num>
  <w:num w:numId="15">
    <w:abstractNumId w:val="32"/>
  </w:num>
  <w:num w:numId="16">
    <w:abstractNumId w:val="40"/>
  </w:num>
  <w:num w:numId="17">
    <w:abstractNumId w:val="42"/>
  </w:num>
  <w:num w:numId="18">
    <w:abstractNumId w:val="41"/>
  </w:num>
  <w:num w:numId="19">
    <w:abstractNumId w:val="29"/>
  </w:num>
  <w:num w:numId="20">
    <w:abstractNumId w:val="14"/>
  </w:num>
  <w:num w:numId="21">
    <w:abstractNumId w:val="35"/>
  </w:num>
  <w:num w:numId="22">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34"/>
  </w:num>
  <w:num w:numId="28">
    <w:abstractNumId w:val="31"/>
  </w:num>
  <w:num w:numId="29">
    <w:abstractNumId w:val="24"/>
  </w:num>
  <w:num w:numId="30">
    <w:abstractNumId w:val="30"/>
  </w:num>
  <w:num w:numId="31">
    <w:abstractNumId w:val="18"/>
  </w:num>
  <w:num w:numId="32">
    <w:abstractNumId w:val="20"/>
  </w:num>
  <w:num w:numId="33">
    <w:abstractNumId w:val="17"/>
  </w:num>
  <w:num w:numId="34">
    <w:abstractNumId w:val="26"/>
  </w:num>
  <w:num w:numId="35">
    <w:abstractNumId w:val="32"/>
  </w:num>
  <w:num w:numId="36">
    <w:abstractNumId w:val="40"/>
  </w:num>
  <w:num w:numId="37">
    <w:abstractNumId w:val="42"/>
  </w:num>
  <w:num w:numId="38">
    <w:abstractNumId w:val="41"/>
  </w:num>
  <w:num w:numId="39">
    <w:abstractNumId w:val="29"/>
  </w:num>
  <w:num w:numId="40">
    <w:abstractNumId w:val="14"/>
  </w:num>
  <w:num w:numId="41">
    <w:abstractNumId w:val="38"/>
  </w:num>
  <w:num w:numId="42">
    <w:abstractNumId w:val="27"/>
  </w:num>
  <w:num w:numId="43">
    <w:abstractNumId w:val="39"/>
  </w:num>
  <w:num w:numId="44">
    <w:abstractNumId w:val="16"/>
  </w:num>
  <w:num w:numId="45">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91"/>
    <w:rsid w:val="00002E15"/>
    <w:rsid w:val="00004767"/>
    <w:rsid w:val="00007906"/>
    <w:rsid w:val="00017128"/>
    <w:rsid w:val="000213D9"/>
    <w:rsid w:val="0002303B"/>
    <w:rsid w:val="00023F0C"/>
    <w:rsid w:val="00033497"/>
    <w:rsid w:val="0003794C"/>
    <w:rsid w:val="0004675D"/>
    <w:rsid w:val="000475B7"/>
    <w:rsid w:val="00060D6D"/>
    <w:rsid w:val="00067642"/>
    <w:rsid w:val="00071D78"/>
    <w:rsid w:val="000729B8"/>
    <w:rsid w:val="00087EF2"/>
    <w:rsid w:val="00090CED"/>
    <w:rsid w:val="00094403"/>
    <w:rsid w:val="000A1C3F"/>
    <w:rsid w:val="000A5555"/>
    <w:rsid w:val="000A701A"/>
    <w:rsid w:val="000C0147"/>
    <w:rsid w:val="000C3024"/>
    <w:rsid w:val="000C4B96"/>
    <w:rsid w:val="000C55B0"/>
    <w:rsid w:val="000C7B09"/>
    <w:rsid w:val="000D47DB"/>
    <w:rsid w:val="000D4A22"/>
    <w:rsid w:val="000E010C"/>
    <w:rsid w:val="000E1944"/>
    <w:rsid w:val="000E29BB"/>
    <w:rsid w:val="000E55D5"/>
    <w:rsid w:val="000E7AC9"/>
    <w:rsid w:val="000F0DBA"/>
    <w:rsid w:val="000F17B4"/>
    <w:rsid w:val="000F7406"/>
    <w:rsid w:val="00104FDE"/>
    <w:rsid w:val="00105D21"/>
    <w:rsid w:val="001151FA"/>
    <w:rsid w:val="001158E4"/>
    <w:rsid w:val="00117A8C"/>
    <w:rsid w:val="00122EA8"/>
    <w:rsid w:val="001238EE"/>
    <w:rsid w:val="00123D05"/>
    <w:rsid w:val="001344F5"/>
    <w:rsid w:val="00137BD5"/>
    <w:rsid w:val="00143748"/>
    <w:rsid w:val="00145DB5"/>
    <w:rsid w:val="001466BB"/>
    <w:rsid w:val="001519FF"/>
    <w:rsid w:val="00152FC1"/>
    <w:rsid w:val="00153286"/>
    <w:rsid w:val="00156488"/>
    <w:rsid w:val="001650FE"/>
    <w:rsid w:val="001709D7"/>
    <w:rsid w:val="00170A89"/>
    <w:rsid w:val="00175575"/>
    <w:rsid w:val="001800C0"/>
    <w:rsid w:val="00193775"/>
    <w:rsid w:val="00193EEB"/>
    <w:rsid w:val="0019483C"/>
    <w:rsid w:val="00194BD6"/>
    <w:rsid w:val="00195147"/>
    <w:rsid w:val="001A0FB0"/>
    <w:rsid w:val="001A3766"/>
    <w:rsid w:val="001A6F85"/>
    <w:rsid w:val="001B7FD5"/>
    <w:rsid w:val="001C4D24"/>
    <w:rsid w:val="001C4F74"/>
    <w:rsid w:val="001D1D79"/>
    <w:rsid w:val="001D356F"/>
    <w:rsid w:val="001D517A"/>
    <w:rsid w:val="001D548E"/>
    <w:rsid w:val="001E4E04"/>
    <w:rsid w:val="001E7488"/>
    <w:rsid w:val="001F6908"/>
    <w:rsid w:val="002110E4"/>
    <w:rsid w:val="002175C2"/>
    <w:rsid w:val="002254E2"/>
    <w:rsid w:val="00225DA5"/>
    <w:rsid w:val="0022622D"/>
    <w:rsid w:val="00242467"/>
    <w:rsid w:val="0024635F"/>
    <w:rsid w:val="002506E6"/>
    <w:rsid w:val="00253308"/>
    <w:rsid w:val="00260B9E"/>
    <w:rsid w:val="00260CF3"/>
    <w:rsid w:val="00264FFE"/>
    <w:rsid w:val="002653C9"/>
    <w:rsid w:val="00266CF3"/>
    <w:rsid w:val="00267CC4"/>
    <w:rsid w:val="00274145"/>
    <w:rsid w:val="00276ABF"/>
    <w:rsid w:val="002863F6"/>
    <w:rsid w:val="002910E3"/>
    <w:rsid w:val="002A4941"/>
    <w:rsid w:val="002A57CE"/>
    <w:rsid w:val="002A6997"/>
    <w:rsid w:val="002B12CD"/>
    <w:rsid w:val="002B5396"/>
    <w:rsid w:val="002C2A89"/>
    <w:rsid w:val="002C4852"/>
    <w:rsid w:val="002C5617"/>
    <w:rsid w:val="002D1A8A"/>
    <w:rsid w:val="002D391D"/>
    <w:rsid w:val="002D6B56"/>
    <w:rsid w:val="002E39B2"/>
    <w:rsid w:val="002E5AD5"/>
    <w:rsid w:val="002F7456"/>
    <w:rsid w:val="002F774C"/>
    <w:rsid w:val="003008F3"/>
    <w:rsid w:val="003017E1"/>
    <w:rsid w:val="00302605"/>
    <w:rsid w:val="003039EA"/>
    <w:rsid w:val="003128BE"/>
    <w:rsid w:val="00312B21"/>
    <w:rsid w:val="00316192"/>
    <w:rsid w:val="00324D72"/>
    <w:rsid w:val="00334A77"/>
    <w:rsid w:val="003371F8"/>
    <w:rsid w:val="00342C0E"/>
    <w:rsid w:val="00350B21"/>
    <w:rsid w:val="0035617F"/>
    <w:rsid w:val="003752F7"/>
    <w:rsid w:val="003756E7"/>
    <w:rsid w:val="00375CE4"/>
    <w:rsid w:val="00377200"/>
    <w:rsid w:val="003870DC"/>
    <w:rsid w:val="00387FAA"/>
    <w:rsid w:val="003900B7"/>
    <w:rsid w:val="003919AC"/>
    <w:rsid w:val="003926D5"/>
    <w:rsid w:val="0039335D"/>
    <w:rsid w:val="003A0184"/>
    <w:rsid w:val="003A60ED"/>
    <w:rsid w:val="003A6A67"/>
    <w:rsid w:val="003B089E"/>
    <w:rsid w:val="003B2DE3"/>
    <w:rsid w:val="003B3811"/>
    <w:rsid w:val="003C14F1"/>
    <w:rsid w:val="003C318B"/>
    <w:rsid w:val="003C393F"/>
    <w:rsid w:val="003C5298"/>
    <w:rsid w:val="003C5C51"/>
    <w:rsid w:val="003D4593"/>
    <w:rsid w:val="003D5D8E"/>
    <w:rsid w:val="003E0BCF"/>
    <w:rsid w:val="003E0D8C"/>
    <w:rsid w:val="003F14E5"/>
    <w:rsid w:val="003F27F6"/>
    <w:rsid w:val="003F437B"/>
    <w:rsid w:val="00400A16"/>
    <w:rsid w:val="00400A17"/>
    <w:rsid w:val="00402E7C"/>
    <w:rsid w:val="0040360C"/>
    <w:rsid w:val="00406D8B"/>
    <w:rsid w:val="00406F4D"/>
    <w:rsid w:val="00411EB8"/>
    <w:rsid w:val="0041724B"/>
    <w:rsid w:val="00426526"/>
    <w:rsid w:val="00440C36"/>
    <w:rsid w:val="00442F62"/>
    <w:rsid w:val="00447978"/>
    <w:rsid w:val="004710CE"/>
    <w:rsid w:val="00472E6A"/>
    <w:rsid w:val="00473D38"/>
    <w:rsid w:val="00474645"/>
    <w:rsid w:val="00484E97"/>
    <w:rsid w:val="00492BDC"/>
    <w:rsid w:val="00494D6E"/>
    <w:rsid w:val="004972B4"/>
    <w:rsid w:val="004A0436"/>
    <w:rsid w:val="004A0CEC"/>
    <w:rsid w:val="004A242E"/>
    <w:rsid w:val="004A29BF"/>
    <w:rsid w:val="004A3293"/>
    <w:rsid w:val="004A3ACC"/>
    <w:rsid w:val="004A724A"/>
    <w:rsid w:val="004B194C"/>
    <w:rsid w:val="004B705D"/>
    <w:rsid w:val="004C6265"/>
    <w:rsid w:val="004D0951"/>
    <w:rsid w:val="004E0477"/>
    <w:rsid w:val="004F0A3F"/>
    <w:rsid w:val="00501B65"/>
    <w:rsid w:val="00501F84"/>
    <w:rsid w:val="005055B2"/>
    <w:rsid w:val="00505759"/>
    <w:rsid w:val="005076E7"/>
    <w:rsid w:val="00514E64"/>
    <w:rsid w:val="00521BB5"/>
    <w:rsid w:val="00524674"/>
    <w:rsid w:val="00533BB8"/>
    <w:rsid w:val="00544CE5"/>
    <w:rsid w:val="005474F5"/>
    <w:rsid w:val="0056537B"/>
    <w:rsid w:val="005701F3"/>
    <w:rsid w:val="00570C62"/>
    <w:rsid w:val="00571C1C"/>
    <w:rsid w:val="005744E5"/>
    <w:rsid w:val="005921E7"/>
    <w:rsid w:val="005944F1"/>
    <w:rsid w:val="005A5AEC"/>
    <w:rsid w:val="005B11DF"/>
    <w:rsid w:val="005C734C"/>
    <w:rsid w:val="005C7AE6"/>
    <w:rsid w:val="005D166C"/>
    <w:rsid w:val="005D2296"/>
    <w:rsid w:val="005D7F89"/>
    <w:rsid w:val="005E6DC9"/>
    <w:rsid w:val="005F29BC"/>
    <w:rsid w:val="005F4CA7"/>
    <w:rsid w:val="00600BFF"/>
    <w:rsid w:val="006046D2"/>
    <w:rsid w:val="00605065"/>
    <w:rsid w:val="0061238C"/>
    <w:rsid w:val="0061333C"/>
    <w:rsid w:val="00613386"/>
    <w:rsid w:val="0061517E"/>
    <w:rsid w:val="006160C8"/>
    <w:rsid w:val="00617A0C"/>
    <w:rsid w:val="006247F4"/>
    <w:rsid w:val="0062507D"/>
    <w:rsid w:val="00630AEB"/>
    <w:rsid w:val="00630D94"/>
    <w:rsid w:val="00645951"/>
    <w:rsid w:val="00647E58"/>
    <w:rsid w:val="006514FF"/>
    <w:rsid w:val="00651E83"/>
    <w:rsid w:val="006529A4"/>
    <w:rsid w:val="00654B15"/>
    <w:rsid w:val="006622E2"/>
    <w:rsid w:val="0067538A"/>
    <w:rsid w:val="0067742D"/>
    <w:rsid w:val="00681705"/>
    <w:rsid w:val="00687AF9"/>
    <w:rsid w:val="006A027D"/>
    <w:rsid w:val="006A1216"/>
    <w:rsid w:val="006A1C71"/>
    <w:rsid w:val="006A4834"/>
    <w:rsid w:val="006A5619"/>
    <w:rsid w:val="006B3572"/>
    <w:rsid w:val="006B762E"/>
    <w:rsid w:val="006C227C"/>
    <w:rsid w:val="006C3844"/>
    <w:rsid w:val="006C4C34"/>
    <w:rsid w:val="006C7E20"/>
    <w:rsid w:val="006D0B3B"/>
    <w:rsid w:val="006D0BE3"/>
    <w:rsid w:val="006D3DDB"/>
    <w:rsid w:val="006D5BEB"/>
    <w:rsid w:val="006D7321"/>
    <w:rsid w:val="006E799A"/>
    <w:rsid w:val="006F38D0"/>
    <w:rsid w:val="00712F91"/>
    <w:rsid w:val="0072021B"/>
    <w:rsid w:val="00720E31"/>
    <w:rsid w:val="00721EC2"/>
    <w:rsid w:val="00725C91"/>
    <w:rsid w:val="0073366F"/>
    <w:rsid w:val="00740B3F"/>
    <w:rsid w:val="00741493"/>
    <w:rsid w:val="00746509"/>
    <w:rsid w:val="0075344B"/>
    <w:rsid w:val="00755D31"/>
    <w:rsid w:val="00757FEE"/>
    <w:rsid w:val="00766066"/>
    <w:rsid w:val="00771B12"/>
    <w:rsid w:val="00773354"/>
    <w:rsid w:val="00775A73"/>
    <w:rsid w:val="00777324"/>
    <w:rsid w:val="0078022F"/>
    <w:rsid w:val="00780F23"/>
    <w:rsid w:val="007813A0"/>
    <w:rsid w:val="00784D30"/>
    <w:rsid w:val="0078589D"/>
    <w:rsid w:val="00787A16"/>
    <w:rsid w:val="00791582"/>
    <w:rsid w:val="0079574B"/>
    <w:rsid w:val="007A6400"/>
    <w:rsid w:val="007A6DDA"/>
    <w:rsid w:val="007B17AE"/>
    <w:rsid w:val="007B3439"/>
    <w:rsid w:val="007C04A6"/>
    <w:rsid w:val="007C19A2"/>
    <w:rsid w:val="007C3D31"/>
    <w:rsid w:val="007D1F23"/>
    <w:rsid w:val="007D4C52"/>
    <w:rsid w:val="007E2D11"/>
    <w:rsid w:val="007F4748"/>
    <w:rsid w:val="007F4D88"/>
    <w:rsid w:val="007F5E46"/>
    <w:rsid w:val="00802424"/>
    <w:rsid w:val="008061D0"/>
    <w:rsid w:val="00806989"/>
    <w:rsid w:val="00806B6E"/>
    <w:rsid w:val="00807B89"/>
    <w:rsid w:val="00807C65"/>
    <w:rsid w:val="0081079C"/>
    <w:rsid w:val="00822B22"/>
    <w:rsid w:val="00823CD8"/>
    <w:rsid w:val="0083167A"/>
    <w:rsid w:val="00834F24"/>
    <w:rsid w:val="008369F8"/>
    <w:rsid w:val="00840C49"/>
    <w:rsid w:val="008431A3"/>
    <w:rsid w:val="008443C7"/>
    <w:rsid w:val="008447A3"/>
    <w:rsid w:val="008462EF"/>
    <w:rsid w:val="00847ABE"/>
    <w:rsid w:val="00850E8D"/>
    <w:rsid w:val="0085418F"/>
    <w:rsid w:val="0086046C"/>
    <w:rsid w:val="00866AF9"/>
    <w:rsid w:val="00867E73"/>
    <w:rsid w:val="008728C5"/>
    <w:rsid w:val="008807B1"/>
    <w:rsid w:val="008810E0"/>
    <w:rsid w:val="00883DFE"/>
    <w:rsid w:val="00894EBC"/>
    <w:rsid w:val="008A5FD3"/>
    <w:rsid w:val="008A6C47"/>
    <w:rsid w:val="008A7CF3"/>
    <w:rsid w:val="008B182B"/>
    <w:rsid w:val="008B1B82"/>
    <w:rsid w:val="008B1FDF"/>
    <w:rsid w:val="008B2E3C"/>
    <w:rsid w:val="008B3411"/>
    <w:rsid w:val="008B36A6"/>
    <w:rsid w:val="008B3D5F"/>
    <w:rsid w:val="008B7A72"/>
    <w:rsid w:val="008C1C29"/>
    <w:rsid w:val="008C5FC0"/>
    <w:rsid w:val="008D645D"/>
    <w:rsid w:val="008E1C35"/>
    <w:rsid w:val="008F1852"/>
    <w:rsid w:val="008F1C33"/>
    <w:rsid w:val="008F22FE"/>
    <w:rsid w:val="009053A1"/>
    <w:rsid w:val="0090548A"/>
    <w:rsid w:val="0090578F"/>
    <w:rsid w:val="0091644E"/>
    <w:rsid w:val="00916BC4"/>
    <w:rsid w:val="00924E2D"/>
    <w:rsid w:val="009250C5"/>
    <w:rsid w:val="0092675F"/>
    <w:rsid w:val="0092792C"/>
    <w:rsid w:val="0093319E"/>
    <w:rsid w:val="00933698"/>
    <w:rsid w:val="00935177"/>
    <w:rsid w:val="009422E3"/>
    <w:rsid w:val="009457D4"/>
    <w:rsid w:val="00947FBD"/>
    <w:rsid w:val="00951755"/>
    <w:rsid w:val="009529D2"/>
    <w:rsid w:val="009638A9"/>
    <w:rsid w:val="00964BF3"/>
    <w:rsid w:val="00975492"/>
    <w:rsid w:val="00975F21"/>
    <w:rsid w:val="00980E39"/>
    <w:rsid w:val="00981470"/>
    <w:rsid w:val="009925F6"/>
    <w:rsid w:val="00992FEA"/>
    <w:rsid w:val="009A1E68"/>
    <w:rsid w:val="009B49C7"/>
    <w:rsid w:val="009B6471"/>
    <w:rsid w:val="009C229A"/>
    <w:rsid w:val="009C6F0A"/>
    <w:rsid w:val="009D0981"/>
    <w:rsid w:val="009D2F1B"/>
    <w:rsid w:val="009E17B9"/>
    <w:rsid w:val="009E2054"/>
    <w:rsid w:val="009E48BE"/>
    <w:rsid w:val="009E529E"/>
    <w:rsid w:val="009E794D"/>
    <w:rsid w:val="009F0F42"/>
    <w:rsid w:val="00A01C32"/>
    <w:rsid w:val="00A04746"/>
    <w:rsid w:val="00A074E9"/>
    <w:rsid w:val="00A10872"/>
    <w:rsid w:val="00A1130E"/>
    <w:rsid w:val="00A1223D"/>
    <w:rsid w:val="00A12E25"/>
    <w:rsid w:val="00A22048"/>
    <w:rsid w:val="00A23A1E"/>
    <w:rsid w:val="00A2602E"/>
    <w:rsid w:val="00A40F83"/>
    <w:rsid w:val="00A41848"/>
    <w:rsid w:val="00A41919"/>
    <w:rsid w:val="00A47A42"/>
    <w:rsid w:val="00A6083D"/>
    <w:rsid w:val="00A62F60"/>
    <w:rsid w:val="00A6729F"/>
    <w:rsid w:val="00A728FB"/>
    <w:rsid w:val="00A749EC"/>
    <w:rsid w:val="00A757D6"/>
    <w:rsid w:val="00A75E40"/>
    <w:rsid w:val="00A76358"/>
    <w:rsid w:val="00A778EA"/>
    <w:rsid w:val="00A82FAC"/>
    <w:rsid w:val="00A9774C"/>
    <w:rsid w:val="00AA02AD"/>
    <w:rsid w:val="00AA0DC8"/>
    <w:rsid w:val="00AA2AD3"/>
    <w:rsid w:val="00AB1E5F"/>
    <w:rsid w:val="00AB4694"/>
    <w:rsid w:val="00AB5766"/>
    <w:rsid w:val="00AB78F5"/>
    <w:rsid w:val="00AC0934"/>
    <w:rsid w:val="00AE2371"/>
    <w:rsid w:val="00AE4446"/>
    <w:rsid w:val="00AF2107"/>
    <w:rsid w:val="00AF2115"/>
    <w:rsid w:val="00AF4DF4"/>
    <w:rsid w:val="00AF64A9"/>
    <w:rsid w:val="00B0261B"/>
    <w:rsid w:val="00B04167"/>
    <w:rsid w:val="00B058B3"/>
    <w:rsid w:val="00B13B1A"/>
    <w:rsid w:val="00B204E1"/>
    <w:rsid w:val="00B23921"/>
    <w:rsid w:val="00B315A8"/>
    <w:rsid w:val="00B359EE"/>
    <w:rsid w:val="00B44E8E"/>
    <w:rsid w:val="00B4531C"/>
    <w:rsid w:val="00B45C64"/>
    <w:rsid w:val="00B476ED"/>
    <w:rsid w:val="00B5153D"/>
    <w:rsid w:val="00B53137"/>
    <w:rsid w:val="00B57ED9"/>
    <w:rsid w:val="00B67151"/>
    <w:rsid w:val="00B67152"/>
    <w:rsid w:val="00B6739C"/>
    <w:rsid w:val="00B71087"/>
    <w:rsid w:val="00B80FD0"/>
    <w:rsid w:val="00B82124"/>
    <w:rsid w:val="00B85F98"/>
    <w:rsid w:val="00B8798B"/>
    <w:rsid w:val="00B87FAD"/>
    <w:rsid w:val="00BA10D1"/>
    <w:rsid w:val="00BA1C3B"/>
    <w:rsid w:val="00BB2D4B"/>
    <w:rsid w:val="00BB56F7"/>
    <w:rsid w:val="00BB7051"/>
    <w:rsid w:val="00BC434F"/>
    <w:rsid w:val="00BD057C"/>
    <w:rsid w:val="00BD5717"/>
    <w:rsid w:val="00BD7ED1"/>
    <w:rsid w:val="00BE4A79"/>
    <w:rsid w:val="00C02947"/>
    <w:rsid w:val="00C03E4B"/>
    <w:rsid w:val="00C07003"/>
    <w:rsid w:val="00C10D3D"/>
    <w:rsid w:val="00C129F5"/>
    <w:rsid w:val="00C13C2C"/>
    <w:rsid w:val="00C205E4"/>
    <w:rsid w:val="00C22CD7"/>
    <w:rsid w:val="00C2655D"/>
    <w:rsid w:val="00C306D3"/>
    <w:rsid w:val="00C323C1"/>
    <w:rsid w:val="00C327BA"/>
    <w:rsid w:val="00C36AB3"/>
    <w:rsid w:val="00C37977"/>
    <w:rsid w:val="00C402C1"/>
    <w:rsid w:val="00C44ED7"/>
    <w:rsid w:val="00C46378"/>
    <w:rsid w:val="00C65338"/>
    <w:rsid w:val="00C664ED"/>
    <w:rsid w:val="00C66616"/>
    <w:rsid w:val="00C67D36"/>
    <w:rsid w:val="00C72C3E"/>
    <w:rsid w:val="00C72F56"/>
    <w:rsid w:val="00C76441"/>
    <w:rsid w:val="00C8228B"/>
    <w:rsid w:val="00C82B4E"/>
    <w:rsid w:val="00C8599E"/>
    <w:rsid w:val="00C86B9D"/>
    <w:rsid w:val="00C87920"/>
    <w:rsid w:val="00C903BC"/>
    <w:rsid w:val="00C9463C"/>
    <w:rsid w:val="00C94B55"/>
    <w:rsid w:val="00CA0481"/>
    <w:rsid w:val="00CA48B9"/>
    <w:rsid w:val="00CA5967"/>
    <w:rsid w:val="00CA6207"/>
    <w:rsid w:val="00CA76BB"/>
    <w:rsid w:val="00CB0BBF"/>
    <w:rsid w:val="00CB1B8E"/>
    <w:rsid w:val="00CB25C9"/>
    <w:rsid w:val="00CB3F51"/>
    <w:rsid w:val="00CB4361"/>
    <w:rsid w:val="00CB6208"/>
    <w:rsid w:val="00CB6B13"/>
    <w:rsid w:val="00CD0BCF"/>
    <w:rsid w:val="00CD65F8"/>
    <w:rsid w:val="00CE0886"/>
    <w:rsid w:val="00CE76CB"/>
    <w:rsid w:val="00CF2167"/>
    <w:rsid w:val="00D02B1E"/>
    <w:rsid w:val="00D02D22"/>
    <w:rsid w:val="00D112FF"/>
    <w:rsid w:val="00D13613"/>
    <w:rsid w:val="00D178B4"/>
    <w:rsid w:val="00D20070"/>
    <w:rsid w:val="00D22701"/>
    <w:rsid w:val="00D232CD"/>
    <w:rsid w:val="00D23DE7"/>
    <w:rsid w:val="00D246E2"/>
    <w:rsid w:val="00D328C1"/>
    <w:rsid w:val="00D506B6"/>
    <w:rsid w:val="00D507DB"/>
    <w:rsid w:val="00D521DD"/>
    <w:rsid w:val="00D54680"/>
    <w:rsid w:val="00D57987"/>
    <w:rsid w:val="00D606B5"/>
    <w:rsid w:val="00D659C1"/>
    <w:rsid w:val="00D72DBF"/>
    <w:rsid w:val="00D731CA"/>
    <w:rsid w:val="00D74364"/>
    <w:rsid w:val="00D83089"/>
    <w:rsid w:val="00D867E6"/>
    <w:rsid w:val="00D90F9A"/>
    <w:rsid w:val="00DA4E1B"/>
    <w:rsid w:val="00DC1C6D"/>
    <w:rsid w:val="00DC29B6"/>
    <w:rsid w:val="00DC2A5C"/>
    <w:rsid w:val="00DC458B"/>
    <w:rsid w:val="00DC50AB"/>
    <w:rsid w:val="00DC599D"/>
    <w:rsid w:val="00DC7C25"/>
    <w:rsid w:val="00DD2A84"/>
    <w:rsid w:val="00DD3398"/>
    <w:rsid w:val="00DD4EA7"/>
    <w:rsid w:val="00DD52D9"/>
    <w:rsid w:val="00DE6300"/>
    <w:rsid w:val="00DF14AF"/>
    <w:rsid w:val="00DF219B"/>
    <w:rsid w:val="00E00CA4"/>
    <w:rsid w:val="00E03C77"/>
    <w:rsid w:val="00E060CA"/>
    <w:rsid w:val="00E26026"/>
    <w:rsid w:val="00E314E9"/>
    <w:rsid w:val="00E31A49"/>
    <w:rsid w:val="00E33D4A"/>
    <w:rsid w:val="00E36D15"/>
    <w:rsid w:val="00E42980"/>
    <w:rsid w:val="00E51A72"/>
    <w:rsid w:val="00E51E0C"/>
    <w:rsid w:val="00E5745B"/>
    <w:rsid w:val="00E57FE5"/>
    <w:rsid w:val="00E609A0"/>
    <w:rsid w:val="00E61625"/>
    <w:rsid w:val="00E63BD3"/>
    <w:rsid w:val="00E6544E"/>
    <w:rsid w:val="00E67D65"/>
    <w:rsid w:val="00E7486D"/>
    <w:rsid w:val="00E828B7"/>
    <w:rsid w:val="00E84311"/>
    <w:rsid w:val="00E86BF7"/>
    <w:rsid w:val="00E87710"/>
    <w:rsid w:val="00EA4FDC"/>
    <w:rsid w:val="00EA79C3"/>
    <w:rsid w:val="00EB19D6"/>
    <w:rsid w:val="00EB1D45"/>
    <w:rsid w:val="00EB72B2"/>
    <w:rsid w:val="00EC16E9"/>
    <w:rsid w:val="00EC1F52"/>
    <w:rsid w:val="00EC2BA4"/>
    <w:rsid w:val="00EC315B"/>
    <w:rsid w:val="00EE30EB"/>
    <w:rsid w:val="00EE72D0"/>
    <w:rsid w:val="00F0790A"/>
    <w:rsid w:val="00F07E84"/>
    <w:rsid w:val="00F10426"/>
    <w:rsid w:val="00F126F6"/>
    <w:rsid w:val="00F13F81"/>
    <w:rsid w:val="00F16104"/>
    <w:rsid w:val="00F17BFC"/>
    <w:rsid w:val="00F20032"/>
    <w:rsid w:val="00F21512"/>
    <w:rsid w:val="00F2165E"/>
    <w:rsid w:val="00F330AB"/>
    <w:rsid w:val="00F41184"/>
    <w:rsid w:val="00F41DB2"/>
    <w:rsid w:val="00F43F2F"/>
    <w:rsid w:val="00F52880"/>
    <w:rsid w:val="00F57C84"/>
    <w:rsid w:val="00F72847"/>
    <w:rsid w:val="00F73B2B"/>
    <w:rsid w:val="00F77B58"/>
    <w:rsid w:val="00F81222"/>
    <w:rsid w:val="00F82290"/>
    <w:rsid w:val="00F83813"/>
    <w:rsid w:val="00F84B5F"/>
    <w:rsid w:val="00F9143A"/>
    <w:rsid w:val="00F927BC"/>
    <w:rsid w:val="00F92D1A"/>
    <w:rsid w:val="00F92F32"/>
    <w:rsid w:val="00F937D6"/>
    <w:rsid w:val="00F938E7"/>
    <w:rsid w:val="00F93C15"/>
    <w:rsid w:val="00F94A0E"/>
    <w:rsid w:val="00F94CBB"/>
    <w:rsid w:val="00F97A41"/>
    <w:rsid w:val="00FA3951"/>
    <w:rsid w:val="00FA45BE"/>
    <w:rsid w:val="00FB02FC"/>
    <w:rsid w:val="00FB51F2"/>
    <w:rsid w:val="00FC0058"/>
    <w:rsid w:val="00FC1AB9"/>
    <w:rsid w:val="00FC3E47"/>
    <w:rsid w:val="00FC3F76"/>
    <w:rsid w:val="00FC6AE6"/>
    <w:rsid w:val="00FE7432"/>
    <w:rsid w:val="00FF17BD"/>
    <w:rsid w:val="00FF2105"/>
    <w:rsid w:val="00FF75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2A7B0"/>
  <w15:docId w15:val="{37B0BA83-8F9A-46E6-A41F-A06C0DC24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F91"/>
    <w:rPr>
      <w:rFonts w:ascii="Calibri" w:eastAsia="Calibri" w:hAnsi="Calibri" w:cs="Calibri"/>
      <w:lang w:val="en-GB"/>
    </w:rPr>
  </w:style>
  <w:style w:type="paragraph" w:styleId="Heading1">
    <w:name w:val="heading 1"/>
    <w:basedOn w:val="Normal3"/>
    <w:next w:val="Normal3"/>
    <w:link w:val="Heading1Char"/>
    <w:qFormat/>
    <w:rsid w:val="0061333C"/>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3"/>
    <w:next w:val="Normal3"/>
    <w:link w:val="Heading2Char"/>
    <w:qFormat/>
    <w:rsid w:val="0061333C"/>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3"/>
    <w:next w:val="Normal3"/>
    <w:link w:val="Heading3Char"/>
    <w:qFormat/>
    <w:rsid w:val="0061333C"/>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3"/>
    <w:next w:val="Normal3"/>
    <w:link w:val="Heading4Char"/>
    <w:qFormat/>
    <w:rsid w:val="0061333C"/>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3"/>
    <w:next w:val="Normal3"/>
    <w:link w:val="Heading5Char"/>
    <w:qFormat/>
    <w:rsid w:val="0061333C"/>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3"/>
    <w:next w:val="Normal3"/>
    <w:link w:val="Heading6Char"/>
    <w:qFormat/>
    <w:rsid w:val="0061333C"/>
    <w:pPr>
      <w:keepNext/>
      <w:keepLines/>
      <w:pBdr>
        <w:top w:val="nil"/>
        <w:left w:val="nil"/>
        <w:bottom w:val="nil"/>
        <w:right w:val="nil"/>
        <w:between w:val="nil"/>
      </w:pBdr>
      <w:spacing w:before="200" w:after="40"/>
      <w:outlineLvl w:val="5"/>
    </w:pPr>
    <w:rPr>
      <w:b/>
      <w:color w:val="000000"/>
      <w:sz w:val="20"/>
      <w:szCs w:val="20"/>
    </w:rPr>
  </w:style>
  <w:style w:type="paragraph" w:styleId="Heading7">
    <w:name w:val="heading 7"/>
    <w:basedOn w:val="Normal"/>
    <w:next w:val="Normal"/>
    <w:link w:val="Heading7Char"/>
    <w:qFormat/>
    <w:rsid w:val="0061333C"/>
    <w:pPr>
      <w:numPr>
        <w:ilvl w:val="6"/>
        <w:numId w:val="1"/>
      </w:numPr>
      <w:suppressAutoHyphens/>
      <w:spacing w:before="240" w:after="60" w:line="240" w:lineRule="auto"/>
      <w:outlineLvl w:val="6"/>
    </w:pPr>
    <w:rPr>
      <w:rFonts w:ascii="Times New Roman" w:eastAsia="Times New Roman" w:hAnsi="Times New Roman" w:cs="Times New Roman"/>
      <w:sz w:val="24"/>
      <w:szCs w:val="24"/>
      <w:lang w:val="en-US" w:eastAsia="ar-SA"/>
    </w:rPr>
  </w:style>
  <w:style w:type="paragraph" w:styleId="Heading8">
    <w:name w:val="heading 8"/>
    <w:basedOn w:val="Normal"/>
    <w:next w:val="Normal"/>
    <w:link w:val="Heading8Char"/>
    <w:qFormat/>
    <w:rsid w:val="0061333C"/>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val="en-US" w:eastAsia="ar-SA"/>
    </w:rPr>
  </w:style>
  <w:style w:type="paragraph" w:styleId="Heading9">
    <w:name w:val="heading 9"/>
    <w:basedOn w:val="Normal"/>
    <w:next w:val="Normal"/>
    <w:link w:val="Heading9Char"/>
    <w:qFormat/>
    <w:rsid w:val="0061333C"/>
    <w:pPr>
      <w:numPr>
        <w:ilvl w:val="8"/>
        <w:numId w:val="1"/>
      </w:numPr>
      <w:suppressAutoHyphens/>
      <w:spacing w:before="240" w:after="60" w:line="240" w:lineRule="auto"/>
      <w:outlineLvl w:val="8"/>
    </w:pPr>
    <w:rPr>
      <w:rFonts w:ascii="Arial" w:eastAsia="Times New Roman" w:hAnsi="Arial" w:cs="Arial"/>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12F91"/>
    <w:rPr>
      <w:rFonts w:ascii="Calibri" w:eastAsia="Calibri" w:hAnsi="Calibri" w:cs="Calibri"/>
      <w:lang w:val="en-GB"/>
    </w:rPr>
  </w:style>
  <w:style w:type="character" w:styleId="Hyperlink">
    <w:name w:val="Hyperlink"/>
    <w:uiPriority w:val="99"/>
    <w:unhideWhenUsed/>
    <w:rsid w:val="00712F91"/>
    <w:rPr>
      <w:color w:val="0000FF"/>
      <w:u w:val="single"/>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List Paragraph12,Recommendatio"/>
    <w:basedOn w:val="Normal"/>
    <w:link w:val="ListParagraphChar"/>
    <w:uiPriority w:val="34"/>
    <w:qFormat/>
    <w:rsid w:val="00712F91"/>
    <w:pPr>
      <w:spacing w:after="160" w:line="259" w:lineRule="auto"/>
      <w:ind w:left="720"/>
      <w:contextualSpacing/>
    </w:pPr>
    <w:rPr>
      <w:rFonts w:cs="Times New Roman"/>
      <w:noProof/>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uiPriority w:val="34"/>
    <w:qFormat/>
    <w:locked/>
    <w:rsid w:val="00712F91"/>
    <w:rPr>
      <w:rFonts w:ascii="Calibri" w:eastAsia="Calibri" w:hAnsi="Calibri" w:cs="Times New Roman"/>
      <w:noProof/>
      <w:lang w:val="en-GB"/>
    </w:rPr>
  </w:style>
  <w:style w:type="paragraph" w:customStyle="1" w:styleId="Default">
    <w:name w:val="Default"/>
    <w:rsid w:val="00712F91"/>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nhideWhenUsed/>
    <w:rsid w:val="00712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12F91"/>
    <w:rPr>
      <w:rFonts w:ascii="Tahoma" w:eastAsia="Calibri" w:hAnsi="Tahoma" w:cs="Tahoma"/>
      <w:sz w:val="16"/>
      <w:szCs w:val="16"/>
      <w:lang w:val="en-GB"/>
    </w:rPr>
  </w:style>
  <w:style w:type="paragraph" w:customStyle="1" w:styleId="Normal2">
    <w:name w:val="Normal2"/>
    <w:rsid w:val="00377200"/>
    <w:rPr>
      <w:rFonts w:ascii="Calibri" w:eastAsia="Calibri" w:hAnsi="Calibri" w:cs="Calibri"/>
      <w:lang w:val="en-GB"/>
    </w:rPr>
  </w:style>
  <w:style w:type="character" w:customStyle="1" w:styleId="Bodytext4">
    <w:name w:val="Body text (4)_"/>
    <w:basedOn w:val="DefaultParagraphFont"/>
    <w:link w:val="Bodytext40"/>
    <w:locked/>
    <w:rsid w:val="009E794D"/>
    <w:rPr>
      <w:rFonts w:ascii="Times New Roman" w:eastAsia="Times New Roman" w:hAnsi="Times New Roman" w:cs="Times New Roman"/>
      <w:sz w:val="19"/>
      <w:szCs w:val="19"/>
      <w:shd w:val="clear" w:color="auto" w:fill="FFFFFF"/>
    </w:rPr>
  </w:style>
  <w:style w:type="paragraph" w:customStyle="1" w:styleId="Bodytext40">
    <w:name w:val="Body text (4)"/>
    <w:basedOn w:val="Normal"/>
    <w:link w:val="Bodytext4"/>
    <w:rsid w:val="009E794D"/>
    <w:pPr>
      <w:widowControl w:val="0"/>
      <w:shd w:val="clear" w:color="auto" w:fill="FFFFFF"/>
      <w:spacing w:after="600" w:line="206" w:lineRule="exact"/>
    </w:pPr>
    <w:rPr>
      <w:rFonts w:ascii="Times New Roman" w:eastAsia="Times New Roman" w:hAnsi="Times New Roman" w:cs="Times New Roman"/>
      <w:sz w:val="19"/>
      <w:szCs w:val="19"/>
      <w:lang w:val="en-US"/>
    </w:rPr>
  </w:style>
  <w:style w:type="character" w:customStyle="1" w:styleId="Bodytext29">
    <w:name w:val="Body text (2) + 9"/>
    <w:aliases w:val="5 pt"/>
    <w:basedOn w:val="DefaultParagraphFont"/>
    <w:rsid w:val="009E794D"/>
    <w:rPr>
      <w:rFonts w:ascii="Times New Roman" w:eastAsia="Times New Roman" w:hAnsi="Times New Roman" w:cs="Times New Roman" w:hint="default"/>
      <w:color w:val="000000"/>
      <w:spacing w:val="0"/>
      <w:w w:val="100"/>
      <w:position w:val="0"/>
      <w:sz w:val="19"/>
      <w:szCs w:val="19"/>
      <w:shd w:val="clear" w:color="auto" w:fill="FFFFFF"/>
    </w:rPr>
  </w:style>
  <w:style w:type="character" w:customStyle="1" w:styleId="Bodytext4Exact">
    <w:name w:val="Body text (4) Exact"/>
    <w:basedOn w:val="DefaultParagraphFont"/>
    <w:rsid w:val="009E794D"/>
    <w:rPr>
      <w:rFonts w:ascii="Times New Roman" w:eastAsia="Times New Roman" w:hAnsi="Times New Roman" w:cs="Times New Roman" w:hint="default"/>
      <w:b w:val="0"/>
      <w:bCs w:val="0"/>
      <w:i w:val="0"/>
      <w:iCs w:val="0"/>
      <w:smallCaps w:val="0"/>
      <w:strike w:val="0"/>
      <w:dstrike w:val="0"/>
      <w:sz w:val="19"/>
      <w:szCs w:val="19"/>
      <w:u w:val="none"/>
      <w:effect w:val="none"/>
    </w:rPr>
  </w:style>
  <w:style w:type="table" w:styleId="TableGrid">
    <w:name w:val="Table Grid"/>
    <w:basedOn w:val="TableNormal"/>
    <w:uiPriority w:val="59"/>
    <w:rsid w:val="009E794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locked/>
    <w:rsid w:val="009E794D"/>
    <w:rPr>
      <w:rFonts w:ascii="Franklin Gothic Book" w:eastAsia="Franklin Gothic Book" w:hAnsi="Franklin Gothic Book" w:cs="Franklin Gothic Book"/>
      <w:sz w:val="16"/>
      <w:szCs w:val="16"/>
      <w:shd w:val="clear" w:color="auto" w:fill="FFFFFF"/>
    </w:rPr>
  </w:style>
  <w:style w:type="paragraph" w:customStyle="1" w:styleId="Bodytext20">
    <w:name w:val="Body text (2)"/>
    <w:basedOn w:val="Normal"/>
    <w:link w:val="Bodytext2"/>
    <w:rsid w:val="009E794D"/>
    <w:pPr>
      <w:widowControl w:val="0"/>
      <w:shd w:val="clear" w:color="auto" w:fill="FFFFFF"/>
      <w:spacing w:after="0" w:line="245" w:lineRule="exact"/>
      <w:ind w:hanging="900"/>
    </w:pPr>
    <w:rPr>
      <w:rFonts w:ascii="Franklin Gothic Book" w:eastAsia="Franklin Gothic Book" w:hAnsi="Franklin Gothic Book" w:cs="Franklin Gothic Book"/>
      <w:sz w:val="16"/>
      <w:szCs w:val="16"/>
      <w:lang w:val="en-US"/>
    </w:rPr>
  </w:style>
  <w:style w:type="character" w:customStyle="1" w:styleId="Bodytext2Exact">
    <w:name w:val="Body text (2) Exact"/>
    <w:basedOn w:val="DefaultParagraphFont"/>
    <w:rsid w:val="009E794D"/>
    <w:rPr>
      <w:rFonts w:ascii="Franklin Gothic Book" w:eastAsia="Franklin Gothic Book" w:hAnsi="Franklin Gothic Book" w:cs="Franklin Gothic Book" w:hint="default"/>
      <w:b w:val="0"/>
      <w:bCs w:val="0"/>
      <w:i w:val="0"/>
      <w:iCs w:val="0"/>
      <w:smallCaps w:val="0"/>
      <w:strike w:val="0"/>
      <w:dstrike w:val="0"/>
      <w:sz w:val="16"/>
      <w:szCs w:val="16"/>
      <w:u w:val="none"/>
      <w:effect w:val="none"/>
    </w:rPr>
  </w:style>
  <w:style w:type="paragraph" w:styleId="ListBullet">
    <w:name w:val="List Bullet"/>
    <w:basedOn w:val="Normal"/>
    <w:uiPriority w:val="99"/>
    <w:unhideWhenUsed/>
    <w:rsid w:val="00105D21"/>
    <w:pPr>
      <w:numPr>
        <w:numId w:val="7"/>
      </w:numPr>
      <w:spacing w:after="160" w:line="256" w:lineRule="auto"/>
      <w:contextualSpacing/>
    </w:pPr>
    <w:rPr>
      <w:rFonts w:asciiTheme="minorHAnsi" w:eastAsiaTheme="minorEastAsia" w:hAnsiTheme="minorHAnsi" w:cstheme="minorBidi"/>
      <w:lang w:eastAsia="en-GB"/>
    </w:rPr>
  </w:style>
  <w:style w:type="paragraph" w:customStyle="1" w:styleId="Sadrajtabele">
    <w:name w:val="Sadržaj tabele"/>
    <w:basedOn w:val="Normal"/>
    <w:rsid w:val="00105D21"/>
    <w:pPr>
      <w:suppressLineNumbers/>
      <w:suppressAutoHyphens/>
      <w:spacing w:after="0" w:line="240" w:lineRule="auto"/>
    </w:pPr>
    <w:rPr>
      <w:rFonts w:ascii="Liberation Serif" w:eastAsia="NSimSun" w:hAnsi="Liberation Serif" w:cs="Arial Unicode MS"/>
      <w:kern w:val="2"/>
      <w:sz w:val="24"/>
      <w:szCs w:val="24"/>
      <w:lang w:eastAsia="hi-IN" w:bidi="hi-IN"/>
    </w:rPr>
  </w:style>
  <w:style w:type="paragraph" w:customStyle="1" w:styleId="Standard">
    <w:name w:val="Standard"/>
    <w:rsid w:val="00105D21"/>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CommentReference">
    <w:name w:val="annotation reference"/>
    <w:unhideWhenUsed/>
    <w:rsid w:val="00105D21"/>
    <w:rPr>
      <w:sz w:val="16"/>
      <w:szCs w:val="16"/>
    </w:rPr>
  </w:style>
  <w:style w:type="character" w:customStyle="1" w:styleId="Heading1Char">
    <w:name w:val="Heading 1 Char"/>
    <w:basedOn w:val="DefaultParagraphFont"/>
    <w:link w:val="Heading1"/>
    <w:rsid w:val="0061333C"/>
    <w:rPr>
      <w:rFonts w:ascii="Calibri" w:eastAsia="Calibri" w:hAnsi="Calibri" w:cs="Calibri"/>
      <w:b/>
      <w:color w:val="000000"/>
      <w:sz w:val="48"/>
      <w:szCs w:val="48"/>
      <w:lang w:val="en-GB"/>
    </w:rPr>
  </w:style>
  <w:style w:type="character" w:customStyle="1" w:styleId="Heading2Char">
    <w:name w:val="Heading 2 Char"/>
    <w:basedOn w:val="DefaultParagraphFont"/>
    <w:link w:val="Heading2"/>
    <w:rsid w:val="0061333C"/>
    <w:rPr>
      <w:rFonts w:ascii="Calibri" w:eastAsia="Calibri" w:hAnsi="Calibri" w:cs="Calibri"/>
      <w:b/>
      <w:color w:val="000000"/>
      <w:sz w:val="36"/>
      <w:szCs w:val="36"/>
      <w:lang w:val="en-GB"/>
    </w:rPr>
  </w:style>
  <w:style w:type="character" w:customStyle="1" w:styleId="Heading3Char">
    <w:name w:val="Heading 3 Char"/>
    <w:basedOn w:val="DefaultParagraphFont"/>
    <w:link w:val="Heading3"/>
    <w:rsid w:val="0061333C"/>
    <w:rPr>
      <w:rFonts w:ascii="Calibri" w:eastAsia="Calibri" w:hAnsi="Calibri" w:cs="Calibri"/>
      <w:b/>
      <w:color w:val="000000"/>
      <w:sz w:val="28"/>
      <w:szCs w:val="28"/>
      <w:lang w:val="en-GB"/>
    </w:rPr>
  </w:style>
  <w:style w:type="character" w:customStyle="1" w:styleId="Heading4Char">
    <w:name w:val="Heading 4 Char"/>
    <w:basedOn w:val="DefaultParagraphFont"/>
    <w:link w:val="Heading4"/>
    <w:rsid w:val="0061333C"/>
    <w:rPr>
      <w:rFonts w:ascii="Calibri" w:eastAsia="Calibri" w:hAnsi="Calibri" w:cs="Calibri"/>
      <w:b/>
      <w:color w:val="000000"/>
      <w:sz w:val="24"/>
      <w:szCs w:val="24"/>
      <w:lang w:val="en-GB"/>
    </w:rPr>
  </w:style>
  <w:style w:type="character" w:customStyle="1" w:styleId="Heading5Char">
    <w:name w:val="Heading 5 Char"/>
    <w:basedOn w:val="DefaultParagraphFont"/>
    <w:link w:val="Heading5"/>
    <w:rsid w:val="0061333C"/>
    <w:rPr>
      <w:rFonts w:ascii="Calibri" w:eastAsia="Calibri" w:hAnsi="Calibri" w:cs="Calibri"/>
      <w:b/>
      <w:color w:val="000000"/>
      <w:lang w:val="en-GB"/>
    </w:rPr>
  </w:style>
  <w:style w:type="character" w:customStyle="1" w:styleId="Heading6Char">
    <w:name w:val="Heading 6 Char"/>
    <w:basedOn w:val="DefaultParagraphFont"/>
    <w:link w:val="Heading6"/>
    <w:rsid w:val="0061333C"/>
    <w:rPr>
      <w:rFonts w:ascii="Calibri" w:eastAsia="Calibri" w:hAnsi="Calibri" w:cs="Calibri"/>
      <w:b/>
      <w:color w:val="000000"/>
      <w:sz w:val="20"/>
      <w:szCs w:val="20"/>
      <w:lang w:val="en-GB"/>
    </w:rPr>
  </w:style>
  <w:style w:type="character" w:customStyle="1" w:styleId="Heading7Char">
    <w:name w:val="Heading 7 Char"/>
    <w:basedOn w:val="DefaultParagraphFont"/>
    <w:link w:val="Heading7"/>
    <w:rsid w:val="0061333C"/>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61333C"/>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rsid w:val="0061333C"/>
    <w:rPr>
      <w:rFonts w:ascii="Arial" w:eastAsia="Times New Roman" w:hAnsi="Arial" w:cs="Arial"/>
      <w:lang w:eastAsia="ar-SA"/>
    </w:rPr>
  </w:style>
  <w:style w:type="paragraph" w:customStyle="1" w:styleId="Normal3">
    <w:name w:val="Normal3"/>
    <w:rsid w:val="0061333C"/>
    <w:rPr>
      <w:rFonts w:ascii="Calibri" w:eastAsia="Calibri" w:hAnsi="Calibri" w:cs="Calibri"/>
      <w:lang w:val="en-GB"/>
    </w:rPr>
  </w:style>
  <w:style w:type="paragraph" w:styleId="Title">
    <w:name w:val="Title"/>
    <w:basedOn w:val="Normal3"/>
    <w:next w:val="Normal3"/>
    <w:link w:val="TitleChar"/>
    <w:qFormat/>
    <w:rsid w:val="0061333C"/>
    <w:pPr>
      <w:keepNext/>
      <w:keepLines/>
      <w:pBdr>
        <w:top w:val="nil"/>
        <w:left w:val="nil"/>
        <w:bottom w:val="nil"/>
        <w:right w:val="nil"/>
        <w:between w:val="nil"/>
      </w:pBdr>
      <w:spacing w:before="480" w:after="120"/>
    </w:pPr>
    <w:rPr>
      <w:b/>
      <w:color w:val="000000"/>
      <w:sz w:val="72"/>
      <w:szCs w:val="72"/>
    </w:rPr>
  </w:style>
  <w:style w:type="character" w:customStyle="1" w:styleId="TitleChar">
    <w:name w:val="Title Char"/>
    <w:basedOn w:val="DefaultParagraphFont"/>
    <w:link w:val="Title"/>
    <w:rsid w:val="0061333C"/>
    <w:rPr>
      <w:rFonts w:ascii="Calibri" w:eastAsia="Calibri" w:hAnsi="Calibri" w:cs="Calibri"/>
      <w:b/>
      <w:color w:val="000000"/>
      <w:sz w:val="72"/>
      <w:szCs w:val="72"/>
      <w:lang w:val="en-GB"/>
    </w:rPr>
  </w:style>
  <w:style w:type="paragraph" w:styleId="Subtitle">
    <w:name w:val="Subtitle"/>
    <w:basedOn w:val="Normal3"/>
    <w:next w:val="Normal3"/>
    <w:link w:val="SubtitleChar"/>
    <w:qFormat/>
    <w:rsid w:val="0061333C"/>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61333C"/>
    <w:rPr>
      <w:rFonts w:ascii="Georgia" w:eastAsia="Georgia" w:hAnsi="Georgia" w:cs="Georgia"/>
      <w:i/>
      <w:color w:val="666666"/>
      <w:sz w:val="48"/>
      <w:szCs w:val="48"/>
      <w:lang w:val="en-GB"/>
    </w:rPr>
  </w:style>
  <w:style w:type="paragraph" w:styleId="NormalWeb">
    <w:name w:val="Normal (Web)"/>
    <w:basedOn w:val="Normal"/>
    <w:unhideWhenUsed/>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nhideWhenUsed/>
    <w:rsid w:val="0061333C"/>
    <w:pPr>
      <w:tabs>
        <w:tab w:val="center" w:pos="4680"/>
        <w:tab w:val="right" w:pos="9360"/>
      </w:tabs>
    </w:pPr>
  </w:style>
  <w:style w:type="character" w:customStyle="1" w:styleId="HeaderChar">
    <w:name w:val="Header Char"/>
    <w:basedOn w:val="DefaultParagraphFont"/>
    <w:link w:val="Header"/>
    <w:rsid w:val="0061333C"/>
    <w:rPr>
      <w:rFonts w:ascii="Calibri" w:eastAsia="Calibri" w:hAnsi="Calibri" w:cs="Calibri"/>
      <w:lang w:val="en-GB"/>
    </w:rPr>
  </w:style>
  <w:style w:type="paragraph" w:styleId="Footer">
    <w:name w:val="footer"/>
    <w:basedOn w:val="Normal"/>
    <w:link w:val="FooterChar"/>
    <w:uiPriority w:val="99"/>
    <w:unhideWhenUsed/>
    <w:rsid w:val="0061333C"/>
    <w:pPr>
      <w:tabs>
        <w:tab w:val="center" w:pos="4680"/>
        <w:tab w:val="right" w:pos="9360"/>
      </w:tabs>
    </w:pPr>
  </w:style>
  <w:style w:type="character" w:customStyle="1" w:styleId="FooterChar">
    <w:name w:val="Footer Char"/>
    <w:basedOn w:val="DefaultParagraphFont"/>
    <w:link w:val="Footer"/>
    <w:uiPriority w:val="99"/>
    <w:rsid w:val="0061333C"/>
    <w:rPr>
      <w:rFonts w:ascii="Calibri" w:eastAsia="Calibri" w:hAnsi="Calibri" w:cs="Calibri"/>
      <w:lang w:val="en-GB"/>
    </w:rPr>
  </w:style>
  <w:style w:type="paragraph" w:styleId="NoSpacing">
    <w:name w:val="No Spacing"/>
    <w:link w:val="NoSpacingChar"/>
    <w:uiPriority w:val="99"/>
    <w:qFormat/>
    <w:rsid w:val="0061333C"/>
    <w:pPr>
      <w:spacing w:after="0" w:line="240" w:lineRule="auto"/>
    </w:pPr>
    <w:rPr>
      <w:rFonts w:ascii="Calibri" w:eastAsia="Calibri" w:hAnsi="Calibri" w:cs="Times New Roman"/>
    </w:rPr>
  </w:style>
  <w:style w:type="paragraph" w:styleId="BodyTextIndent">
    <w:name w:val="Body Text Indent"/>
    <w:basedOn w:val="Normal"/>
    <w:link w:val="BodyTextIndentChar"/>
    <w:unhideWhenUsed/>
    <w:rsid w:val="0061333C"/>
    <w:pPr>
      <w:spacing w:after="120"/>
      <w:ind w:left="360"/>
    </w:pPr>
  </w:style>
  <w:style w:type="character" w:customStyle="1" w:styleId="BodyTextIndentChar">
    <w:name w:val="Body Text Indent Char"/>
    <w:basedOn w:val="DefaultParagraphFont"/>
    <w:link w:val="BodyTextIndent"/>
    <w:rsid w:val="0061333C"/>
    <w:rPr>
      <w:rFonts w:ascii="Calibri" w:eastAsia="Calibri" w:hAnsi="Calibri" w:cs="Calibri"/>
      <w:lang w:val="en-GB"/>
    </w:rPr>
  </w:style>
  <w:style w:type="paragraph" w:styleId="BodyTextFirstIndent2">
    <w:name w:val="Body Text First Indent 2"/>
    <w:basedOn w:val="BodyTextIndent"/>
    <w:link w:val="BodyTextFirstIndent2Char"/>
    <w:uiPriority w:val="99"/>
    <w:semiHidden/>
    <w:unhideWhenUsed/>
    <w:rsid w:val="0061333C"/>
    <w:pPr>
      <w:ind w:left="283" w:firstLine="210"/>
    </w:pPr>
    <w:rPr>
      <w:rFonts w:eastAsia="Times New Roman" w:cs="Times New Roman"/>
      <w:lang w:val="sr-Latn-CS" w:eastAsia="sr-Latn-CS"/>
    </w:rPr>
  </w:style>
  <w:style w:type="character" w:customStyle="1" w:styleId="BodyTextFirstIndent2Char">
    <w:name w:val="Body Text First Indent 2 Char"/>
    <w:basedOn w:val="BodyTextIndentChar"/>
    <w:link w:val="BodyTextFirstIndent2"/>
    <w:uiPriority w:val="99"/>
    <w:semiHidden/>
    <w:rsid w:val="0061333C"/>
    <w:rPr>
      <w:rFonts w:ascii="Calibri" w:eastAsia="Times New Roman" w:hAnsi="Calibri" w:cs="Times New Roman"/>
      <w:lang w:val="sr-Latn-CS" w:eastAsia="sr-Latn-CS"/>
    </w:rPr>
  </w:style>
  <w:style w:type="paragraph" w:styleId="ListBullet2">
    <w:name w:val="List Bullet 2"/>
    <w:basedOn w:val="Normal"/>
    <w:rsid w:val="0061333C"/>
    <w:pPr>
      <w:tabs>
        <w:tab w:val="num" w:pos="720"/>
      </w:tabs>
      <w:spacing w:after="0" w:line="240" w:lineRule="auto"/>
      <w:ind w:left="720" w:hanging="360"/>
    </w:pPr>
    <w:rPr>
      <w:rFonts w:ascii="Times New Roman" w:eastAsia="Times New Roman" w:hAnsi="Times New Roman" w:cs="Times New Roman"/>
      <w:sz w:val="24"/>
      <w:szCs w:val="24"/>
      <w:lang w:val="en-US"/>
    </w:rPr>
  </w:style>
  <w:style w:type="character" w:customStyle="1" w:styleId="apple-style-span">
    <w:name w:val="apple-style-span"/>
    <w:rsid w:val="0061333C"/>
  </w:style>
  <w:style w:type="paragraph" w:styleId="BodyText21">
    <w:name w:val="Body Text 2"/>
    <w:basedOn w:val="Normal"/>
    <w:link w:val="BodyText2Char"/>
    <w:uiPriority w:val="99"/>
    <w:unhideWhenUsed/>
    <w:rsid w:val="0061333C"/>
    <w:pPr>
      <w:spacing w:after="120" w:line="480" w:lineRule="auto"/>
    </w:pPr>
    <w:rPr>
      <w:rFonts w:ascii="Arial" w:eastAsia="Times New Roman" w:hAnsi="Arial" w:cs="Times New Roman"/>
      <w:sz w:val="20"/>
      <w:szCs w:val="20"/>
    </w:rPr>
  </w:style>
  <w:style w:type="character" w:customStyle="1" w:styleId="BodyText2Char">
    <w:name w:val="Body Text 2 Char"/>
    <w:basedOn w:val="DefaultParagraphFont"/>
    <w:link w:val="BodyText21"/>
    <w:uiPriority w:val="99"/>
    <w:rsid w:val="0061333C"/>
    <w:rPr>
      <w:rFonts w:ascii="Arial" w:eastAsia="Times New Roman" w:hAnsi="Arial" w:cs="Times New Roman"/>
      <w:sz w:val="20"/>
      <w:szCs w:val="20"/>
    </w:rPr>
  </w:style>
  <w:style w:type="character" w:styleId="Strong">
    <w:name w:val="Strong"/>
    <w:uiPriority w:val="22"/>
    <w:qFormat/>
    <w:rsid w:val="0061333C"/>
    <w:rPr>
      <w:b/>
      <w:bCs/>
    </w:rPr>
  </w:style>
  <w:style w:type="paragraph" w:customStyle="1" w:styleId="Normal30">
    <w:name w:val="Normal3"/>
    <w:rsid w:val="0061333C"/>
    <w:rPr>
      <w:rFonts w:ascii="Calibri" w:eastAsia="Calibri" w:hAnsi="Calibri" w:cs="Calibri"/>
      <w:lang w:val="en-GB"/>
    </w:rPr>
  </w:style>
  <w:style w:type="paragraph" w:customStyle="1" w:styleId="Normal4">
    <w:name w:val="Normal4"/>
    <w:rsid w:val="0061333C"/>
    <w:rPr>
      <w:rFonts w:ascii="Calibri" w:eastAsia="Calibri" w:hAnsi="Calibri" w:cs="Calibri"/>
      <w:lang w:val="en-GB"/>
    </w:rPr>
  </w:style>
  <w:style w:type="paragraph" w:customStyle="1" w:styleId="Normal5">
    <w:name w:val="Normal5"/>
    <w:rsid w:val="0061333C"/>
    <w:rPr>
      <w:rFonts w:ascii="Calibri" w:eastAsia="Calibri" w:hAnsi="Calibri" w:cs="Calibri"/>
      <w:lang w:val="en-GB"/>
    </w:rPr>
  </w:style>
  <w:style w:type="paragraph" w:customStyle="1" w:styleId="1">
    <w:name w:val="Наслов 1"/>
    <w:basedOn w:val="Normal"/>
    <w:link w:val="1Char"/>
    <w:qFormat/>
    <w:rsid w:val="0061333C"/>
    <w:pPr>
      <w:autoSpaceDE w:val="0"/>
      <w:autoSpaceDN w:val="0"/>
      <w:adjustRightInd w:val="0"/>
      <w:spacing w:after="0" w:line="240" w:lineRule="auto"/>
      <w:jc w:val="both"/>
    </w:pPr>
    <w:rPr>
      <w:rFonts w:ascii="Arial Narrow" w:hAnsi="Arial Narrow" w:cs="Times New Roman"/>
      <w:b/>
      <w:sz w:val="24"/>
      <w:szCs w:val="24"/>
    </w:rPr>
  </w:style>
  <w:style w:type="character" w:customStyle="1" w:styleId="1Char">
    <w:name w:val="Наслов 1 Char"/>
    <w:link w:val="1"/>
    <w:rsid w:val="0061333C"/>
    <w:rPr>
      <w:rFonts w:ascii="Arial Narrow" w:eastAsia="Calibri" w:hAnsi="Arial Narrow" w:cs="Times New Roman"/>
      <w:b/>
      <w:sz w:val="24"/>
      <w:szCs w:val="24"/>
    </w:rPr>
  </w:style>
  <w:style w:type="paragraph" w:styleId="TOCHeading">
    <w:name w:val="TOC Heading"/>
    <w:basedOn w:val="Heading1"/>
    <w:next w:val="Normal"/>
    <w:uiPriority w:val="39"/>
    <w:unhideWhenUsed/>
    <w:qFormat/>
    <w:rsid w:val="0061333C"/>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Calibri Light" w:eastAsia="Times New Roman" w:hAnsi="Calibri Light" w:cs="Times New Roman"/>
      <w:b w:val="0"/>
      <w:color w:val="2E74B5"/>
      <w:sz w:val="32"/>
      <w:szCs w:val="32"/>
      <w:lang w:val="en-US"/>
    </w:rPr>
  </w:style>
  <w:style w:type="paragraph" w:styleId="TOC1">
    <w:name w:val="toc 1"/>
    <w:basedOn w:val="Normal"/>
    <w:next w:val="Normal"/>
    <w:autoRedefine/>
    <w:unhideWhenUsed/>
    <w:rsid w:val="0061333C"/>
    <w:pPr>
      <w:spacing w:after="100" w:line="259" w:lineRule="auto"/>
    </w:pPr>
    <w:rPr>
      <w:rFonts w:cs="Times New Roman"/>
      <w:lang w:val="en-US"/>
    </w:rPr>
  </w:style>
  <w:style w:type="paragraph" w:styleId="TOC3">
    <w:name w:val="toc 3"/>
    <w:basedOn w:val="Normal"/>
    <w:next w:val="Normal"/>
    <w:autoRedefine/>
    <w:unhideWhenUsed/>
    <w:rsid w:val="0061333C"/>
    <w:pPr>
      <w:spacing w:after="100" w:line="259" w:lineRule="auto"/>
      <w:ind w:left="440"/>
    </w:pPr>
    <w:rPr>
      <w:rFonts w:cs="Times New Roman"/>
      <w:lang w:val="en-US"/>
    </w:rPr>
  </w:style>
  <w:style w:type="character" w:customStyle="1" w:styleId="itemextrafieldsvalue">
    <w:name w:val="itemextrafieldsvalue"/>
    <w:rsid w:val="0061333C"/>
  </w:style>
  <w:style w:type="character" w:styleId="Emphasis">
    <w:name w:val="Emphasis"/>
    <w:uiPriority w:val="20"/>
    <w:qFormat/>
    <w:rsid w:val="0061333C"/>
    <w:rPr>
      <w:i/>
      <w:iCs/>
    </w:rPr>
  </w:style>
  <w:style w:type="paragraph" w:customStyle="1" w:styleId="selectionshareable">
    <w:name w:val="selectionshareable"/>
    <w:basedOn w:val="Normal"/>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61333C"/>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61333C"/>
    <w:pPr>
      <w:suppressAutoHyphens/>
      <w:spacing w:after="0" w:line="240" w:lineRule="auto"/>
    </w:pPr>
    <w:rPr>
      <w:rFonts w:ascii="Arial" w:eastAsia="Times New Roman" w:hAnsi="Arial" w:cs="Times New Roman"/>
      <w:b/>
      <w:bCs/>
      <w:sz w:val="20"/>
      <w:szCs w:val="20"/>
      <w:lang w:val="en-US" w:eastAsia="ar-SA"/>
    </w:rPr>
  </w:style>
  <w:style w:type="table" w:customStyle="1" w:styleId="TableGrid2">
    <w:name w:val="Table Grid2"/>
    <w:basedOn w:val="TableNormal"/>
    <w:next w:val="TableGrid"/>
    <w:uiPriority w:val="59"/>
    <w:rsid w:val="0061333C"/>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1333C"/>
  </w:style>
  <w:style w:type="character" w:customStyle="1" w:styleId="WW8Num4z0">
    <w:name w:val="WW8Num4z0"/>
    <w:rsid w:val="0061333C"/>
    <w:rPr>
      <w:b/>
    </w:rPr>
  </w:style>
  <w:style w:type="character" w:customStyle="1" w:styleId="WW8Num5z0">
    <w:name w:val="WW8Num5z0"/>
    <w:rsid w:val="0061333C"/>
    <w:rPr>
      <w:rFonts w:ascii="Arial" w:eastAsia="Times New Roman" w:hAnsi="Arial" w:cs="Arial Unicode MS"/>
    </w:rPr>
  </w:style>
  <w:style w:type="character" w:customStyle="1" w:styleId="WW8Num6z0">
    <w:name w:val="WW8Num6z0"/>
    <w:rsid w:val="0061333C"/>
    <w:rPr>
      <w:rFonts w:ascii="Symbol" w:hAnsi="Symbol"/>
    </w:rPr>
  </w:style>
  <w:style w:type="character" w:customStyle="1" w:styleId="WW8Num7z0">
    <w:name w:val="WW8Num7z0"/>
    <w:rsid w:val="0061333C"/>
    <w:rPr>
      <w:rFonts w:ascii="Times New Roman" w:hAnsi="Times New Roman" w:cs="Times New Roman"/>
      <w:color w:val="000000"/>
      <w:sz w:val="24"/>
    </w:rPr>
  </w:style>
  <w:style w:type="character" w:customStyle="1" w:styleId="WW8Num8z0">
    <w:name w:val="WW8Num8z0"/>
    <w:rsid w:val="0061333C"/>
    <w:rPr>
      <w:rFonts w:ascii="Times New Roman" w:eastAsia="Times New Roman" w:hAnsi="Times New Roman" w:cs="Times New Roman"/>
      <w:color w:val="000000"/>
      <w:sz w:val="24"/>
    </w:rPr>
  </w:style>
  <w:style w:type="character" w:customStyle="1" w:styleId="WW8Num9z0">
    <w:name w:val="WW8Num9z0"/>
    <w:rsid w:val="0061333C"/>
    <w:rPr>
      <w:rFonts w:ascii="Symbol" w:hAnsi="Symbol"/>
    </w:rPr>
  </w:style>
  <w:style w:type="character" w:customStyle="1" w:styleId="WW8Num9z1">
    <w:name w:val="WW8Num9z1"/>
    <w:rsid w:val="0061333C"/>
    <w:rPr>
      <w:rFonts w:ascii="Courier New" w:hAnsi="Courier New" w:cs="Courier New"/>
    </w:rPr>
  </w:style>
  <w:style w:type="character" w:customStyle="1" w:styleId="WW8Num9z2">
    <w:name w:val="WW8Num9z2"/>
    <w:rsid w:val="0061333C"/>
    <w:rPr>
      <w:rFonts w:ascii="Wingdings" w:hAnsi="Wingdings"/>
    </w:rPr>
  </w:style>
  <w:style w:type="character" w:customStyle="1" w:styleId="WW8Num10z0">
    <w:name w:val="WW8Num10z0"/>
    <w:rsid w:val="0061333C"/>
    <w:rPr>
      <w:rFonts w:ascii="Arial" w:hAnsi="Arial" w:cs="Arial Unicode MS"/>
    </w:rPr>
  </w:style>
  <w:style w:type="character" w:customStyle="1" w:styleId="WW8Num11z0">
    <w:name w:val="WW8Num11z0"/>
    <w:rsid w:val="0061333C"/>
    <w:rPr>
      <w:rFonts w:ascii="Arial" w:eastAsia="Times New Roman" w:hAnsi="Arial" w:cs="Arial Unicode MS"/>
    </w:rPr>
  </w:style>
  <w:style w:type="character" w:customStyle="1" w:styleId="WW8Num12z0">
    <w:name w:val="WW8Num12z0"/>
    <w:rsid w:val="0061333C"/>
    <w:rPr>
      <w:rFonts w:ascii="Symbol" w:hAnsi="Symbol"/>
    </w:rPr>
  </w:style>
  <w:style w:type="character" w:customStyle="1" w:styleId="WW8Num13z0">
    <w:name w:val="WW8Num13z0"/>
    <w:rsid w:val="0061333C"/>
    <w:rPr>
      <w:rFonts w:ascii="Symbol" w:hAnsi="Symbol"/>
    </w:rPr>
  </w:style>
  <w:style w:type="character" w:customStyle="1" w:styleId="WW8Num14z0">
    <w:name w:val="WW8Num14z0"/>
    <w:rsid w:val="0061333C"/>
    <w:rPr>
      <w:rFonts w:ascii="Arial" w:hAnsi="Arial" w:cs="Arial Unicode MS"/>
    </w:rPr>
  </w:style>
  <w:style w:type="character" w:customStyle="1" w:styleId="WW8Num15z0">
    <w:name w:val="WW8Num15z0"/>
    <w:rsid w:val="0061333C"/>
    <w:rPr>
      <w:rFonts w:ascii="Arial" w:eastAsia="Times New Roman" w:hAnsi="Arial" w:cs="Arial Unicode MS"/>
    </w:rPr>
  </w:style>
  <w:style w:type="character" w:customStyle="1" w:styleId="WW8Num16z0">
    <w:name w:val="WW8Num16z0"/>
    <w:rsid w:val="0061333C"/>
    <w:rPr>
      <w:sz w:val="24"/>
      <w:szCs w:val="24"/>
    </w:rPr>
  </w:style>
  <w:style w:type="character" w:customStyle="1" w:styleId="WW8Num17z0">
    <w:name w:val="WW8Num17z0"/>
    <w:rsid w:val="0061333C"/>
    <w:rPr>
      <w:sz w:val="28"/>
      <w:szCs w:val="28"/>
    </w:rPr>
  </w:style>
  <w:style w:type="character" w:customStyle="1" w:styleId="Absatz-Standardschriftart">
    <w:name w:val="Absatz-Standardschriftart"/>
    <w:rsid w:val="0061333C"/>
  </w:style>
  <w:style w:type="character" w:customStyle="1" w:styleId="WW-Absatz-Standardschriftart">
    <w:name w:val="WW-Absatz-Standardschriftart"/>
    <w:rsid w:val="0061333C"/>
  </w:style>
  <w:style w:type="character" w:customStyle="1" w:styleId="WW-Absatz-Standardschriftart1">
    <w:name w:val="WW-Absatz-Standardschriftart1"/>
    <w:rsid w:val="0061333C"/>
  </w:style>
  <w:style w:type="character" w:customStyle="1" w:styleId="WW8Num18z0">
    <w:name w:val="WW8Num18z0"/>
    <w:rsid w:val="0061333C"/>
    <w:rPr>
      <w:rFonts w:ascii="Times New Roman" w:eastAsia="Times New Roman" w:hAnsi="Times New Roman" w:cs="Times New Roman"/>
      <w:color w:val="000000"/>
      <w:sz w:val="24"/>
    </w:rPr>
  </w:style>
  <w:style w:type="character" w:customStyle="1" w:styleId="WW-Absatz-Standardschriftart11">
    <w:name w:val="WW-Absatz-Standardschriftart11"/>
    <w:rsid w:val="0061333C"/>
  </w:style>
  <w:style w:type="character" w:customStyle="1" w:styleId="WW-Absatz-Standardschriftart111">
    <w:name w:val="WW-Absatz-Standardschriftart111"/>
    <w:rsid w:val="0061333C"/>
  </w:style>
  <w:style w:type="character" w:customStyle="1" w:styleId="WW-Absatz-Standardschriftart1111">
    <w:name w:val="WW-Absatz-Standardschriftart1111"/>
    <w:rsid w:val="0061333C"/>
  </w:style>
  <w:style w:type="character" w:customStyle="1" w:styleId="WW-Absatz-Standardschriftart11111">
    <w:name w:val="WW-Absatz-Standardschriftart11111"/>
    <w:rsid w:val="0061333C"/>
  </w:style>
  <w:style w:type="character" w:customStyle="1" w:styleId="WW-Absatz-Standardschriftart111111">
    <w:name w:val="WW-Absatz-Standardschriftart111111"/>
    <w:rsid w:val="0061333C"/>
  </w:style>
  <w:style w:type="character" w:customStyle="1" w:styleId="WW-Absatz-Standardschriftart1111111">
    <w:name w:val="WW-Absatz-Standardschriftart1111111"/>
    <w:rsid w:val="0061333C"/>
  </w:style>
  <w:style w:type="character" w:customStyle="1" w:styleId="WW-Absatz-Standardschriftart11111111">
    <w:name w:val="WW-Absatz-Standardschriftart11111111"/>
    <w:rsid w:val="0061333C"/>
  </w:style>
  <w:style w:type="character" w:customStyle="1" w:styleId="WW-Absatz-Standardschriftart111111111">
    <w:name w:val="WW-Absatz-Standardschriftart111111111"/>
    <w:rsid w:val="0061333C"/>
  </w:style>
  <w:style w:type="character" w:customStyle="1" w:styleId="WW-Absatz-Standardschriftart1111111111">
    <w:name w:val="WW-Absatz-Standardschriftart1111111111"/>
    <w:rsid w:val="0061333C"/>
  </w:style>
  <w:style w:type="character" w:customStyle="1" w:styleId="WW-Absatz-Standardschriftart11111111111">
    <w:name w:val="WW-Absatz-Standardschriftart11111111111"/>
    <w:rsid w:val="0061333C"/>
  </w:style>
  <w:style w:type="character" w:customStyle="1" w:styleId="WW-Absatz-Standardschriftart111111111111">
    <w:name w:val="WW-Absatz-Standardschriftart111111111111"/>
    <w:rsid w:val="0061333C"/>
  </w:style>
  <w:style w:type="character" w:customStyle="1" w:styleId="WW-Absatz-Standardschriftart1111111111111">
    <w:name w:val="WW-Absatz-Standardschriftart1111111111111"/>
    <w:rsid w:val="0061333C"/>
  </w:style>
  <w:style w:type="character" w:customStyle="1" w:styleId="WW8Num3z0">
    <w:name w:val="WW8Num3z0"/>
    <w:rsid w:val="0061333C"/>
    <w:rPr>
      <w:rFonts w:ascii="Symbol" w:hAnsi="Symbol"/>
    </w:rPr>
  </w:style>
  <w:style w:type="character" w:customStyle="1" w:styleId="WW8Num8z1">
    <w:name w:val="WW8Num8z1"/>
    <w:rsid w:val="0061333C"/>
    <w:rPr>
      <w:rFonts w:ascii="Courier New" w:hAnsi="Courier New" w:cs="Courier New"/>
    </w:rPr>
  </w:style>
  <w:style w:type="character" w:customStyle="1" w:styleId="WW8Num8z2">
    <w:name w:val="WW8Num8z2"/>
    <w:rsid w:val="0061333C"/>
    <w:rPr>
      <w:rFonts w:ascii="Wingdings" w:hAnsi="Wingdings"/>
    </w:rPr>
  </w:style>
  <w:style w:type="character" w:customStyle="1" w:styleId="WW-Absatz-Standardschriftart11111111111111">
    <w:name w:val="WW-Absatz-Standardschriftart11111111111111"/>
    <w:rsid w:val="0061333C"/>
  </w:style>
  <w:style w:type="character" w:customStyle="1" w:styleId="WW8Num2z0">
    <w:name w:val="WW8Num2z0"/>
    <w:rsid w:val="0061333C"/>
    <w:rPr>
      <w:rFonts w:ascii="Symbol" w:hAnsi="Symbol"/>
    </w:rPr>
  </w:style>
  <w:style w:type="character" w:customStyle="1" w:styleId="WW8Num1z0">
    <w:name w:val="WW8Num1z0"/>
    <w:rsid w:val="0061333C"/>
    <w:rPr>
      <w:sz w:val="28"/>
      <w:szCs w:val="28"/>
    </w:rPr>
  </w:style>
  <w:style w:type="character" w:customStyle="1" w:styleId="WW8Num13z1">
    <w:name w:val="WW8Num13z1"/>
    <w:rsid w:val="0061333C"/>
    <w:rPr>
      <w:rFonts w:ascii="Courier New" w:hAnsi="Courier New" w:cs="Courier New"/>
    </w:rPr>
  </w:style>
  <w:style w:type="character" w:customStyle="1" w:styleId="WW8Num13z2">
    <w:name w:val="WW8Num13z2"/>
    <w:rsid w:val="0061333C"/>
    <w:rPr>
      <w:rFonts w:ascii="Wingdings" w:hAnsi="Wingdings"/>
    </w:rPr>
  </w:style>
  <w:style w:type="character" w:customStyle="1" w:styleId="WW8Num19z0">
    <w:name w:val="WW8Num19z0"/>
    <w:rsid w:val="0061333C"/>
    <w:rPr>
      <w:rFonts w:ascii="Times New Roman" w:eastAsia="Times New Roman" w:hAnsi="Times New Roman" w:cs="Times New Roman"/>
    </w:rPr>
  </w:style>
  <w:style w:type="character" w:customStyle="1" w:styleId="WW8Num21z0">
    <w:name w:val="WW8Num21z0"/>
    <w:rsid w:val="0061333C"/>
    <w:rPr>
      <w:rFonts w:ascii="Symbol" w:hAnsi="Symbol"/>
    </w:rPr>
  </w:style>
  <w:style w:type="character" w:customStyle="1" w:styleId="WW8Num22z0">
    <w:name w:val="WW8Num22z0"/>
    <w:rsid w:val="0061333C"/>
    <w:rPr>
      <w:rFonts w:ascii="Arial" w:eastAsia="Times New Roman" w:hAnsi="Arial" w:cs="Arial Unicode MS"/>
    </w:rPr>
  </w:style>
  <w:style w:type="character" w:customStyle="1" w:styleId="WW8Num25z0">
    <w:name w:val="WW8Num25z0"/>
    <w:rsid w:val="0061333C"/>
    <w:rPr>
      <w:rFonts w:ascii="Times New Roman" w:eastAsia="Times New Roman" w:hAnsi="Times New Roman" w:cs="Times New Roman"/>
    </w:rPr>
  </w:style>
  <w:style w:type="character" w:customStyle="1" w:styleId="WW8Num26z0">
    <w:name w:val="WW8Num26z0"/>
    <w:rsid w:val="0061333C"/>
    <w:rPr>
      <w:rFonts w:ascii="Symbol" w:hAnsi="Symbol"/>
    </w:rPr>
  </w:style>
  <w:style w:type="character" w:customStyle="1" w:styleId="WW8Num27z0">
    <w:name w:val="WW8Num27z0"/>
    <w:rsid w:val="0061333C"/>
    <w:rPr>
      <w:rFonts w:ascii="Arial" w:eastAsia="Times New Roman" w:hAnsi="Arial" w:cs="Arial"/>
    </w:rPr>
  </w:style>
  <w:style w:type="character" w:customStyle="1" w:styleId="WW8Num28z0">
    <w:name w:val="WW8Num28z0"/>
    <w:rsid w:val="0061333C"/>
    <w:rPr>
      <w:rFonts w:ascii="Symbol" w:hAnsi="Symbol" w:cs="OpenSymbol"/>
    </w:rPr>
  </w:style>
  <w:style w:type="character" w:customStyle="1" w:styleId="WW8Num29z0">
    <w:name w:val="WW8Num29z0"/>
    <w:rsid w:val="0061333C"/>
    <w:rPr>
      <w:rFonts w:ascii="Symbol" w:hAnsi="Symbol" w:cs="OpenSymbol"/>
    </w:rPr>
  </w:style>
  <w:style w:type="character" w:customStyle="1" w:styleId="WW-Absatz-Standardschriftart111111111111111">
    <w:name w:val="WW-Absatz-Standardschriftart111111111111111"/>
    <w:rsid w:val="0061333C"/>
  </w:style>
  <w:style w:type="character" w:customStyle="1" w:styleId="WW-Absatz-Standardschriftart1111111111111111">
    <w:name w:val="WW-Absatz-Standardschriftart1111111111111111"/>
    <w:rsid w:val="0061333C"/>
  </w:style>
  <w:style w:type="character" w:customStyle="1" w:styleId="WW8Num12z1">
    <w:name w:val="WW8Num12z1"/>
    <w:rsid w:val="0061333C"/>
    <w:rPr>
      <w:rFonts w:ascii="Courier New" w:hAnsi="Courier New" w:cs="Courier New"/>
    </w:rPr>
  </w:style>
  <w:style w:type="character" w:customStyle="1" w:styleId="WW8Num12z2">
    <w:name w:val="WW8Num12z2"/>
    <w:rsid w:val="0061333C"/>
    <w:rPr>
      <w:rFonts w:ascii="Wingdings" w:hAnsi="Wingdings"/>
    </w:rPr>
  </w:style>
  <w:style w:type="character" w:customStyle="1" w:styleId="WW8Num20z0">
    <w:name w:val="WW8Num20z0"/>
    <w:rsid w:val="0061333C"/>
    <w:rPr>
      <w:rFonts w:ascii="Symbol" w:hAnsi="Symbol"/>
    </w:rPr>
  </w:style>
  <w:style w:type="character" w:customStyle="1" w:styleId="WW8Num24z0">
    <w:name w:val="WW8Num24z0"/>
    <w:rsid w:val="0061333C"/>
    <w:rPr>
      <w:rFonts w:ascii="Times New Roman" w:hAnsi="Times New Roman" w:cs="Times New Roman"/>
    </w:rPr>
  </w:style>
  <w:style w:type="character" w:customStyle="1" w:styleId="WW-Absatz-Standardschriftart11111111111111111">
    <w:name w:val="WW-Absatz-Standardschriftart11111111111111111"/>
    <w:rsid w:val="0061333C"/>
  </w:style>
  <w:style w:type="character" w:customStyle="1" w:styleId="WW-Absatz-Standardschriftart111111111111111111">
    <w:name w:val="WW-Absatz-Standardschriftart111111111111111111"/>
    <w:rsid w:val="0061333C"/>
  </w:style>
  <w:style w:type="character" w:customStyle="1" w:styleId="WW-Absatz-Standardschriftart1111111111111111111">
    <w:name w:val="WW-Absatz-Standardschriftart1111111111111111111"/>
    <w:rsid w:val="0061333C"/>
  </w:style>
  <w:style w:type="character" w:customStyle="1" w:styleId="WW-Absatz-Standardschriftart11111111111111111111">
    <w:name w:val="WW-Absatz-Standardschriftart11111111111111111111"/>
    <w:rsid w:val="0061333C"/>
  </w:style>
  <w:style w:type="character" w:customStyle="1" w:styleId="WW-Absatz-Standardschriftart111111111111111111111">
    <w:name w:val="WW-Absatz-Standardschriftart111111111111111111111"/>
    <w:rsid w:val="0061333C"/>
  </w:style>
  <w:style w:type="character" w:customStyle="1" w:styleId="WW-Absatz-Standardschriftart1111111111111111111111">
    <w:name w:val="WW-Absatz-Standardschriftart1111111111111111111111"/>
    <w:rsid w:val="0061333C"/>
  </w:style>
  <w:style w:type="character" w:customStyle="1" w:styleId="WW-Absatz-Standardschriftart11111111111111111111111">
    <w:name w:val="WW-Absatz-Standardschriftart11111111111111111111111"/>
    <w:rsid w:val="0061333C"/>
  </w:style>
  <w:style w:type="character" w:customStyle="1" w:styleId="WW-Absatz-Standardschriftart111111111111111111111111">
    <w:name w:val="WW-Absatz-Standardschriftart111111111111111111111111"/>
    <w:rsid w:val="0061333C"/>
  </w:style>
  <w:style w:type="character" w:customStyle="1" w:styleId="WW-Absatz-Standardschriftart1111111111111111111111111">
    <w:name w:val="WW-Absatz-Standardschriftart1111111111111111111111111"/>
    <w:rsid w:val="0061333C"/>
  </w:style>
  <w:style w:type="character" w:customStyle="1" w:styleId="WW-Absatz-Standardschriftart11111111111111111111111111">
    <w:name w:val="WW-Absatz-Standardschriftart11111111111111111111111111"/>
    <w:rsid w:val="0061333C"/>
  </w:style>
  <w:style w:type="character" w:customStyle="1" w:styleId="WW-Absatz-Standardschriftart111111111111111111111111111">
    <w:name w:val="WW-Absatz-Standardschriftart111111111111111111111111111"/>
    <w:rsid w:val="0061333C"/>
  </w:style>
  <w:style w:type="character" w:customStyle="1" w:styleId="WW-Absatz-Standardschriftart1111111111111111111111111111">
    <w:name w:val="WW-Absatz-Standardschriftart1111111111111111111111111111"/>
    <w:rsid w:val="0061333C"/>
  </w:style>
  <w:style w:type="character" w:customStyle="1" w:styleId="WW-Absatz-Standardschriftart11111111111111111111111111111">
    <w:name w:val="WW-Absatz-Standardschriftart11111111111111111111111111111"/>
    <w:rsid w:val="0061333C"/>
  </w:style>
  <w:style w:type="character" w:customStyle="1" w:styleId="WW-Absatz-Standardschriftart111111111111111111111111111111">
    <w:name w:val="WW-Absatz-Standardschriftart111111111111111111111111111111"/>
    <w:rsid w:val="0061333C"/>
  </w:style>
  <w:style w:type="character" w:customStyle="1" w:styleId="WW-Absatz-Standardschriftart1111111111111111111111111111111">
    <w:name w:val="WW-Absatz-Standardschriftart1111111111111111111111111111111"/>
    <w:rsid w:val="0061333C"/>
  </w:style>
  <w:style w:type="character" w:customStyle="1" w:styleId="WW-Absatz-Standardschriftart11111111111111111111111111111111">
    <w:name w:val="WW-Absatz-Standardschriftart11111111111111111111111111111111"/>
    <w:rsid w:val="0061333C"/>
  </w:style>
  <w:style w:type="character" w:customStyle="1" w:styleId="WW-Absatz-Standardschriftart111111111111111111111111111111111">
    <w:name w:val="WW-Absatz-Standardschriftart111111111111111111111111111111111"/>
    <w:rsid w:val="0061333C"/>
  </w:style>
  <w:style w:type="character" w:customStyle="1" w:styleId="WW-Absatz-Standardschriftart1111111111111111111111111111111111">
    <w:name w:val="WW-Absatz-Standardschriftart1111111111111111111111111111111111"/>
    <w:rsid w:val="0061333C"/>
  </w:style>
  <w:style w:type="character" w:customStyle="1" w:styleId="WW-Absatz-Standardschriftart11111111111111111111111111111111111">
    <w:name w:val="WW-Absatz-Standardschriftart11111111111111111111111111111111111"/>
    <w:rsid w:val="0061333C"/>
  </w:style>
  <w:style w:type="character" w:customStyle="1" w:styleId="WW-Absatz-Standardschriftart111111111111111111111111111111111111">
    <w:name w:val="WW-Absatz-Standardschriftart111111111111111111111111111111111111"/>
    <w:rsid w:val="0061333C"/>
  </w:style>
  <w:style w:type="character" w:customStyle="1" w:styleId="WW-Absatz-Standardschriftart1111111111111111111111111111111111111">
    <w:name w:val="WW-Absatz-Standardschriftart1111111111111111111111111111111111111"/>
    <w:rsid w:val="0061333C"/>
  </w:style>
  <w:style w:type="character" w:customStyle="1" w:styleId="WW-Absatz-Standardschriftart11111111111111111111111111111111111111">
    <w:name w:val="WW-Absatz-Standardschriftart11111111111111111111111111111111111111"/>
    <w:rsid w:val="0061333C"/>
  </w:style>
  <w:style w:type="character" w:customStyle="1" w:styleId="WW-Absatz-Standardschriftart111111111111111111111111111111111111111">
    <w:name w:val="WW-Absatz-Standardschriftart111111111111111111111111111111111111111"/>
    <w:rsid w:val="0061333C"/>
  </w:style>
  <w:style w:type="character" w:customStyle="1" w:styleId="WW-Absatz-Standardschriftart1111111111111111111111111111111111111111">
    <w:name w:val="WW-Absatz-Standardschriftart1111111111111111111111111111111111111111"/>
    <w:rsid w:val="0061333C"/>
  </w:style>
  <w:style w:type="character" w:customStyle="1" w:styleId="WW-Absatz-Standardschriftart11111111111111111111111111111111111111111">
    <w:name w:val="WW-Absatz-Standardschriftart11111111111111111111111111111111111111111"/>
    <w:rsid w:val="0061333C"/>
  </w:style>
  <w:style w:type="character" w:customStyle="1" w:styleId="WW-Absatz-Standardschriftart111111111111111111111111111111111111111111">
    <w:name w:val="WW-Absatz-Standardschriftart111111111111111111111111111111111111111111"/>
    <w:rsid w:val="0061333C"/>
  </w:style>
  <w:style w:type="character" w:customStyle="1" w:styleId="DefaultParagraphFont1">
    <w:name w:val="Default Paragraph Font1"/>
    <w:rsid w:val="0061333C"/>
  </w:style>
  <w:style w:type="character" w:customStyle="1" w:styleId="WW-Absatz-Standardschriftart1111111111111111111111111111111111111111111">
    <w:name w:val="WW-Absatz-Standardschriftart1111111111111111111111111111111111111111111"/>
    <w:rsid w:val="0061333C"/>
  </w:style>
  <w:style w:type="character" w:customStyle="1" w:styleId="WW8Num2z1">
    <w:name w:val="WW8Num2z1"/>
    <w:rsid w:val="0061333C"/>
    <w:rPr>
      <w:rFonts w:ascii="Courier New" w:hAnsi="Courier New" w:cs="Courier New"/>
    </w:rPr>
  </w:style>
  <w:style w:type="character" w:customStyle="1" w:styleId="WW8Num2z2">
    <w:name w:val="WW8Num2z2"/>
    <w:rsid w:val="0061333C"/>
    <w:rPr>
      <w:rFonts w:ascii="Wingdings" w:hAnsi="Wingdings"/>
    </w:rPr>
  </w:style>
  <w:style w:type="character" w:customStyle="1" w:styleId="WW8Num3z1">
    <w:name w:val="WW8Num3z1"/>
    <w:rsid w:val="0061333C"/>
    <w:rPr>
      <w:rFonts w:ascii="Courier New" w:hAnsi="Courier New" w:cs="Courier New"/>
    </w:rPr>
  </w:style>
  <w:style w:type="character" w:customStyle="1" w:styleId="WW8Num3z2">
    <w:name w:val="WW8Num3z2"/>
    <w:rsid w:val="0061333C"/>
    <w:rPr>
      <w:rFonts w:ascii="Wingdings" w:hAnsi="Wingdings"/>
    </w:rPr>
  </w:style>
  <w:style w:type="character" w:customStyle="1" w:styleId="WW8Num5z1">
    <w:name w:val="WW8Num5z1"/>
    <w:rsid w:val="0061333C"/>
    <w:rPr>
      <w:rFonts w:ascii="Courier New" w:hAnsi="Courier New" w:cs="Courier New"/>
    </w:rPr>
  </w:style>
  <w:style w:type="character" w:customStyle="1" w:styleId="WW8Num5z2">
    <w:name w:val="WW8Num5z2"/>
    <w:rsid w:val="0061333C"/>
    <w:rPr>
      <w:rFonts w:ascii="Wingdings" w:hAnsi="Wingdings"/>
    </w:rPr>
  </w:style>
  <w:style w:type="character" w:customStyle="1" w:styleId="WW8Num5z3">
    <w:name w:val="WW8Num5z3"/>
    <w:rsid w:val="0061333C"/>
    <w:rPr>
      <w:rFonts w:ascii="Symbol" w:hAnsi="Symbol"/>
    </w:rPr>
  </w:style>
  <w:style w:type="character" w:customStyle="1" w:styleId="WW8Num8z3">
    <w:name w:val="WW8Num8z3"/>
    <w:rsid w:val="0061333C"/>
    <w:rPr>
      <w:rFonts w:ascii="Symbol" w:hAnsi="Symbol"/>
    </w:rPr>
  </w:style>
  <w:style w:type="character" w:customStyle="1" w:styleId="WW8Num11z1">
    <w:name w:val="WW8Num11z1"/>
    <w:rsid w:val="0061333C"/>
    <w:rPr>
      <w:rFonts w:ascii="Courier New" w:hAnsi="Courier New" w:cs="Courier New"/>
    </w:rPr>
  </w:style>
  <w:style w:type="character" w:customStyle="1" w:styleId="WW8Num11z2">
    <w:name w:val="WW8Num11z2"/>
    <w:rsid w:val="0061333C"/>
    <w:rPr>
      <w:rFonts w:ascii="Wingdings" w:hAnsi="Wingdings"/>
    </w:rPr>
  </w:style>
  <w:style w:type="character" w:customStyle="1" w:styleId="WW8Num11z3">
    <w:name w:val="WW8Num11z3"/>
    <w:rsid w:val="0061333C"/>
    <w:rPr>
      <w:rFonts w:ascii="Symbol" w:hAnsi="Symbol"/>
    </w:rPr>
  </w:style>
  <w:style w:type="character" w:customStyle="1" w:styleId="WW8Num15z1">
    <w:name w:val="WW8Num15z1"/>
    <w:rsid w:val="0061333C"/>
    <w:rPr>
      <w:rFonts w:ascii="Courier New" w:hAnsi="Courier New" w:cs="Courier New"/>
    </w:rPr>
  </w:style>
  <w:style w:type="character" w:customStyle="1" w:styleId="WW8Num15z2">
    <w:name w:val="WW8Num15z2"/>
    <w:rsid w:val="0061333C"/>
    <w:rPr>
      <w:rFonts w:ascii="Wingdings" w:hAnsi="Wingdings"/>
    </w:rPr>
  </w:style>
  <w:style w:type="character" w:customStyle="1" w:styleId="WW8Num15z3">
    <w:name w:val="WW8Num15z3"/>
    <w:rsid w:val="0061333C"/>
    <w:rPr>
      <w:rFonts w:ascii="Symbol" w:hAnsi="Symbol"/>
    </w:rPr>
  </w:style>
  <w:style w:type="character" w:customStyle="1" w:styleId="WW8Num18z1">
    <w:name w:val="WW8Num18z1"/>
    <w:rsid w:val="0061333C"/>
    <w:rPr>
      <w:rFonts w:ascii="Courier New" w:hAnsi="Courier New" w:cs="Courier New"/>
    </w:rPr>
  </w:style>
  <w:style w:type="character" w:customStyle="1" w:styleId="WW8Num18z2">
    <w:name w:val="WW8Num18z2"/>
    <w:rsid w:val="0061333C"/>
    <w:rPr>
      <w:rFonts w:ascii="Wingdings" w:hAnsi="Wingdings"/>
    </w:rPr>
  </w:style>
  <w:style w:type="character" w:customStyle="1" w:styleId="WW8Num18z3">
    <w:name w:val="WW8Num18z3"/>
    <w:rsid w:val="0061333C"/>
    <w:rPr>
      <w:rFonts w:ascii="Symbol" w:hAnsi="Symbol"/>
    </w:rPr>
  </w:style>
  <w:style w:type="character" w:customStyle="1" w:styleId="WW8Num19z1">
    <w:name w:val="WW8Num19z1"/>
    <w:rsid w:val="0061333C"/>
    <w:rPr>
      <w:rFonts w:ascii="Courier New" w:hAnsi="Courier New" w:cs="Courier New"/>
    </w:rPr>
  </w:style>
  <w:style w:type="character" w:customStyle="1" w:styleId="WW8Num19z2">
    <w:name w:val="WW8Num19z2"/>
    <w:rsid w:val="0061333C"/>
    <w:rPr>
      <w:rFonts w:ascii="Wingdings" w:hAnsi="Wingdings"/>
    </w:rPr>
  </w:style>
  <w:style w:type="character" w:customStyle="1" w:styleId="WW8Num19z3">
    <w:name w:val="WW8Num19z3"/>
    <w:rsid w:val="0061333C"/>
    <w:rPr>
      <w:rFonts w:ascii="Symbol" w:hAnsi="Symbol"/>
    </w:rPr>
  </w:style>
  <w:style w:type="character" w:customStyle="1" w:styleId="WW8Num22z1">
    <w:name w:val="WW8Num22z1"/>
    <w:rsid w:val="0061333C"/>
    <w:rPr>
      <w:rFonts w:ascii="Courier New" w:hAnsi="Courier New" w:cs="Courier New"/>
    </w:rPr>
  </w:style>
  <w:style w:type="character" w:customStyle="1" w:styleId="WW8Num22z2">
    <w:name w:val="WW8Num22z2"/>
    <w:rsid w:val="0061333C"/>
    <w:rPr>
      <w:rFonts w:ascii="Wingdings" w:hAnsi="Wingdings"/>
    </w:rPr>
  </w:style>
  <w:style w:type="character" w:customStyle="1" w:styleId="WW8Num22z3">
    <w:name w:val="WW8Num22z3"/>
    <w:rsid w:val="0061333C"/>
    <w:rPr>
      <w:rFonts w:ascii="Symbol" w:hAnsi="Symbol"/>
    </w:rPr>
  </w:style>
  <w:style w:type="character" w:customStyle="1" w:styleId="WW8Num25z1">
    <w:name w:val="WW8Num25z1"/>
    <w:rsid w:val="0061333C"/>
    <w:rPr>
      <w:rFonts w:ascii="Courier New" w:hAnsi="Courier New" w:cs="Courier New"/>
    </w:rPr>
  </w:style>
  <w:style w:type="character" w:customStyle="1" w:styleId="WW8Num25z2">
    <w:name w:val="WW8Num25z2"/>
    <w:rsid w:val="0061333C"/>
    <w:rPr>
      <w:rFonts w:ascii="Wingdings" w:hAnsi="Wingdings"/>
    </w:rPr>
  </w:style>
  <w:style w:type="character" w:customStyle="1" w:styleId="WW8Num25z3">
    <w:name w:val="WW8Num25z3"/>
    <w:rsid w:val="0061333C"/>
    <w:rPr>
      <w:rFonts w:ascii="Symbol" w:hAnsi="Symbol"/>
    </w:rPr>
  </w:style>
  <w:style w:type="character" w:customStyle="1" w:styleId="WW8Num26z1">
    <w:name w:val="WW8Num26z1"/>
    <w:rsid w:val="0061333C"/>
    <w:rPr>
      <w:rFonts w:ascii="Courier New" w:hAnsi="Courier New" w:cs="Courier New"/>
    </w:rPr>
  </w:style>
  <w:style w:type="character" w:customStyle="1" w:styleId="WW8Num26z2">
    <w:name w:val="WW8Num26z2"/>
    <w:rsid w:val="0061333C"/>
    <w:rPr>
      <w:rFonts w:ascii="Wingdings" w:hAnsi="Wingdings"/>
    </w:rPr>
  </w:style>
  <w:style w:type="character" w:customStyle="1" w:styleId="WW8Num27z1">
    <w:name w:val="WW8Num27z1"/>
    <w:rsid w:val="0061333C"/>
    <w:rPr>
      <w:rFonts w:ascii="Courier New" w:hAnsi="Courier New" w:cs="Courier New"/>
    </w:rPr>
  </w:style>
  <w:style w:type="character" w:customStyle="1" w:styleId="WW8Num27z2">
    <w:name w:val="WW8Num27z2"/>
    <w:rsid w:val="0061333C"/>
    <w:rPr>
      <w:rFonts w:ascii="Wingdings" w:hAnsi="Wingdings"/>
    </w:rPr>
  </w:style>
  <w:style w:type="character" w:customStyle="1" w:styleId="WW8Num27z3">
    <w:name w:val="WW8Num27z3"/>
    <w:rsid w:val="0061333C"/>
    <w:rPr>
      <w:rFonts w:ascii="Symbol" w:hAnsi="Symbol"/>
    </w:rPr>
  </w:style>
  <w:style w:type="character" w:customStyle="1" w:styleId="WW-DefaultParagraphFont">
    <w:name w:val="WW-Default Paragraph Font"/>
    <w:rsid w:val="0061333C"/>
  </w:style>
  <w:style w:type="character" w:customStyle="1" w:styleId="CharChar">
    <w:name w:val="Char Char"/>
    <w:rsid w:val="0061333C"/>
    <w:rPr>
      <w:rFonts w:ascii="Arial" w:hAnsi="Arial" w:cs="Arial"/>
      <w:b/>
      <w:bCs/>
      <w:sz w:val="26"/>
      <w:szCs w:val="26"/>
      <w:lang w:val="en-US" w:eastAsia="ar-SA" w:bidi="ar-SA"/>
    </w:rPr>
  </w:style>
  <w:style w:type="character" w:styleId="PageNumber">
    <w:name w:val="page number"/>
    <w:rsid w:val="0061333C"/>
  </w:style>
  <w:style w:type="character" w:customStyle="1" w:styleId="arial-10px1">
    <w:name w:val="arial-10px1"/>
    <w:rsid w:val="0061333C"/>
    <w:rPr>
      <w:rFonts w:ascii="Arial" w:hAnsi="Arial" w:cs="Arial"/>
      <w:color w:val="725F33"/>
      <w:sz w:val="15"/>
      <w:szCs w:val="15"/>
    </w:rPr>
  </w:style>
  <w:style w:type="character" w:customStyle="1" w:styleId="StyleBold">
    <w:name w:val="Style Bold"/>
    <w:rsid w:val="0061333C"/>
    <w:rPr>
      <w:rFonts w:ascii="GeoSlab703 Md BT" w:hAnsi="GeoSlab703 Md BT"/>
      <w:b/>
      <w:bCs/>
      <w:spacing w:val="0"/>
      <w:position w:val="0"/>
      <w:sz w:val="24"/>
      <w:szCs w:val="24"/>
      <w:vertAlign w:val="baseline"/>
      <w:lang w:val="sr-Latn-CS"/>
    </w:rPr>
  </w:style>
  <w:style w:type="character" w:customStyle="1" w:styleId="CharChar31">
    <w:name w:val="Char Char31"/>
    <w:rsid w:val="0061333C"/>
    <w:rPr>
      <w:rFonts w:ascii="Arial" w:hAnsi="Arial" w:cs="Arial"/>
      <w:b/>
      <w:bCs/>
      <w:i/>
      <w:iCs/>
      <w:sz w:val="28"/>
      <w:szCs w:val="28"/>
      <w:lang w:val="en-US" w:eastAsia="ar-SA" w:bidi="ar-SA"/>
    </w:rPr>
  </w:style>
  <w:style w:type="character" w:customStyle="1" w:styleId="SectionChar">
    <w:name w:val="Section Char"/>
    <w:rsid w:val="0061333C"/>
    <w:rPr>
      <w:rFonts w:ascii="Cambria" w:hAnsi="Cambria" w:cs="Arial"/>
      <w:b/>
      <w:bCs/>
      <w:sz w:val="26"/>
      <w:szCs w:val="26"/>
      <w:lang w:val="en-US" w:eastAsia="en-US" w:bidi="en-US"/>
    </w:rPr>
  </w:style>
  <w:style w:type="character" w:customStyle="1" w:styleId="CharChar22">
    <w:name w:val="Char Char22"/>
    <w:rsid w:val="0061333C"/>
    <w:rPr>
      <w:sz w:val="24"/>
      <w:szCs w:val="24"/>
      <w:lang w:val="en-US" w:eastAsia="ar-SA" w:bidi="ar-SA"/>
    </w:rPr>
  </w:style>
  <w:style w:type="character" w:customStyle="1" w:styleId="CharChar29">
    <w:name w:val="Char Char29"/>
    <w:rsid w:val="0061333C"/>
    <w:rPr>
      <w:rFonts w:ascii="Arial" w:hAnsi="Arial"/>
      <w:b/>
      <w:bCs/>
      <w:i/>
      <w:iCs/>
      <w:sz w:val="26"/>
      <w:szCs w:val="26"/>
      <w:lang w:val="en-US" w:eastAsia="ar-SA" w:bidi="ar-SA"/>
    </w:rPr>
  </w:style>
  <w:style w:type="character" w:customStyle="1" w:styleId="CharChar1">
    <w:name w:val="Char Char1"/>
    <w:rsid w:val="0061333C"/>
    <w:rPr>
      <w:rFonts w:ascii="Arial" w:hAnsi="Arial"/>
      <w:lang w:val="en-US" w:eastAsia="ar-SA" w:bidi="ar-SA"/>
    </w:rPr>
  </w:style>
  <w:style w:type="character" w:customStyle="1" w:styleId="DocumentMapChar">
    <w:name w:val="Document Map Char"/>
    <w:rsid w:val="0061333C"/>
    <w:rPr>
      <w:rFonts w:ascii="Tahoma" w:hAnsi="Tahoma" w:cs="Tahoma"/>
      <w:sz w:val="16"/>
      <w:szCs w:val="16"/>
    </w:rPr>
  </w:style>
  <w:style w:type="character" w:customStyle="1" w:styleId="Bullets">
    <w:name w:val="Bullets"/>
    <w:rsid w:val="0061333C"/>
    <w:rPr>
      <w:rFonts w:ascii="OpenSymbol" w:eastAsia="OpenSymbol" w:hAnsi="OpenSymbol" w:cs="OpenSymbol"/>
    </w:rPr>
  </w:style>
  <w:style w:type="character" w:customStyle="1" w:styleId="NumberingSymbols">
    <w:name w:val="Numbering Symbols"/>
    <w:rsid w:val="0061333C"/>
  </w:style>
  <w:style w:type="character" w:styleId="FollowedHyperlink">
    <w:name w:val="FollowedHyperlink"/>
    <w:uiPriority w:val="99"/>
    <w:rsid w:val="0061333C"/>
    <w:rPr>
      <w:color w:val="800080"/>
      <w:u w:val="single"/>
    </w:rPr>
  </w:style>
  <w:style w:type="character" w:customStyle="1" w:styleId="FootnoteCharacters">
    <w:name w:val="Footnote Characters"/>
    <w:rsid w:val="0061333C"/>
  </w:style>
  <w:style w:type="character" w:styleId="FootnoteReference">
    <w:name w:val="footnote reference"/>
    <w:rsid w:val="0061333C"/>
    <w:rPr>
      <w:vertAlign w:val="superscript"/>
    </w:rPr>
  </w:style>
  <w:style w:type="paragraph" w:customStyle="1" w:styleId="Heading">
    <w:name w:val="Heading"/>
    <w:basedOn w:val="Normal"/>
    <w:next w:val="BodyText"/>
    <w:rsid w:val="0061333C"/>
    <w:pPr>
      <w:keepNext/>
      <w:suppressAutoHyphens/>
      <w:spacing w:before="240" w:after="120" w:line="240" w:lineRule="auto"/>
    </w:pPr>
    <w:rPr>
      <w:rFonts w:ascii="Arial" w:eastAsia="Microsoft YaHei" w:hAnsi="Arial" w:cs="Mangal"/>
      <w:sz w:val="28"/>
      <w:szCs w:val="28"/>
      <w:lang w:val="en-US" w:eastAsia="ar-SA"/>
    </w:rPr>
  </w:style>
  <w:style w:type="paragraph" w:styleId="BodyText">
    <w:name w:val="Body Text"/>
    <w:basedOn w:val="Normal"/>
    <w:link w:val="BodyTextChar"/>
    <w:rsid w:val="0061333C"/>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BodyTextChar">
    <w:name w:val="Body Text Char"/>
    <w:basedOn w:val="DefaultParagraphFont"/>
    <w:link w:val="BodyText"/>
    <w:rsid w:val="0061333C"/>
    <w:rPr>
      <w:rFonts w:ascii="Times New Roman" w:eastAsia="Times New Roman" w:hAnsi="Times New Roman" w:cs="Times New Roman"/>
      <w:sz w:val="24"/>
      <w:szCs w:val="24"/>
      <w:lang w:eastAsia="ar-SA"/>
    </w:rPr>
  </w:style>
  <w:style w:type="paragraph" w:styleId="List">
    <w:name w:val="List"/>
    <w:basedOn w:val="BodyText"/>
    <w:rsid w:val="0061333C"/>
    <w:rPr>
      <w:rFonts w:cs="Mangal"/>
    </w:rPr>
  </w:style>
  <w:style w:type="paragraph" w:customStyle="1" w:styleId="Index">
    <w:name w:val="Index"/>
    <w:basedOn w:val="Normal"/>
    <w:rsid w:val="0061333C"/>
    <w:pPr>
      <w:suppressLineNumbers/>
      <w:suppressAutoHyphens/>
      <w:spacing w:after="0" w:line="240" w:lineRule="auto"/>
    </w:pPr>
    <w:rPr>
      <w:rFonts w:ascii="Arial" w:eastAsia="Times New Roman" w:hAnsi="Arial" w:cs="Mangal"/>
      <w:sz w:val="20"/>
      <w:szCs w:val="20"/>
      <w:lang w:val="en-US" w:eastAsia="ar-SA"/>
    </w:rPr>
  </w:style>
  <w:style w:type="paragraph" w:styleId="TOC2">
    <w:name w:val="toc 2"/>
    <w:basedOn w:val="Normal"/>
    <w:next w:val="Normal"/>
    <w:rsid w:val="0061333C"/>
    <w:pPr>
      <w:suppressAutoHyphens/>
      <w:spacing w:after="0" w:line="240" w:lineRule="auto"/>
      <w:ind w:left="200"/>
    </w:pPr>
    <w:rPr>
      <w:rFonts w:ascii="Arial" w:eastAsia="Times New Roman" w:hAnsi="Arial" w:cs="Times New Roman"/>
      <w:sz w:val="20"/>
      <w:szCs w:val="20"/>
      <w:lang w:val="en-US" w:eastAsia="ar-SA"/>
    </w:rPr>
  </w:style>
  <w:style w:type="paragraph" w:styleId="CommentText">
    <w:name w:val="annotation text"/>
    <w:basedOn w:val="Normal"/>
    <w:link w:val="CommentTextChar"/>
    <w:rsid w:val="0061333C"/>
    <w:pPr>
      <w:suppressAutoHyphens/>
      <w:spacing w:after="0" w:line="240" w:lineRule="auto"/>
    </w:pPr>
    <w:rPr>
      <w:rFonts w:ascii="Arial" w:eastAsia="Times New Roman" w:hAnsi="Arial" w:cs="Times New Roman"/>
      <w:sz w:val="20"/>
      <w:szCs w:val="20"/>
      <w:lang w:val="en-US" w:eastAsia="ar-SA"/>
    </w:rPr>
  </w:style>
  <w:style w:type="character" w:customStyle="1" w:styleId="CommentTextChar">
    <w:name w:val="Comment Text Char"/>
    <w:basedOn w:val="DefaultParagraphFont"/>
    <w:link w:val="CommentText"/>
    <w:rsid w:val="0061333C"/>
    <w:rPr>
      <w:rFonts w:ascii="Arial" w:eastAsia="Times New Roman" w:hAnsi="Arial" w:cs="Times New Roman"/>
      <w:sz w:val="20"/>
      <w:szCs w:val="20"/>
      <w:lang w:eastAsia="ar-SA"/>
    </w:rPr>
  </w:style>
  <w:style w:type="paragraph" w:styleId="CommentSubject">
    <w:name w:val="annotation subject"/>
    <w:basedOn w:val="CommentText"/>
    <w:next w:val="CommentText"/>
    <w:link w:val="CommentSubjectChar"/>
    <w:rsid w:val="0061333C"/>
    <w:rPr>
      <w:b/>
      <w:bCs/>
    </w:rPr>
  </w:style>
  <w:style w:type="character" w:customStyle="1" w:styleId="CommentSubjectChar">
    <w:name w:val="Comment Subject Char"/>
    <w:basedOn w:val="CommentTextChar"/>
    <w:link w:val="CommentSubject"/>
    <w:rsid w:val="0061333C"/>
    <w:rPr>
      <w:rFonts w:ascii="Arial" w:eastAsia="Times New Roman" w:hAnsi="Arial" w:cs="Times New Roman"/>
      <w:b/>
      <w:bCs/>
      <w:sz w:val="20"/>
      <w:szCs w:val="20"/>
      <w:lang w:eastAsia="ar-SA"/>
    </w:rPr>
  </w:style>
  <w:style w:type="paragraph" w:customStyle="1" w:styleId="FieldText">
    <w:name w:val="Field Text"/>
    <w:basedOn w:val="Normal"/>
    <w:rsid w:val="0061333C"/>
    <w:pPr>
      <w:suppressAutoHyphens/>
      <w:spacing w:before="60" w:after="60" w:line="240" w:lineRule="auto"/>
    </w:pPr>
    <w:rPr>
      <w:rFonts w:ascii="Arial" w:eastAsia="Times New Roman" w:hAnsi="Arial" w:cs="Times New Roman"/>
      <w:sz w:val="19"/>
      <w:szCs w:val="20"/>
      <w:lang w:val="en-US" w:eastAsia="ar-SA"/>
    </w:rPr>
  </w:style>
  <w:style w:type="paragraph" w:styleId="TableofFigures">
    <w:name w:val="table of figures"/>
    <w:basedOn w:val="Normal"/>
    <w:next w:val="Normal"/>
    <w:rsid w:val="0061333C"/>
    <w:pPr>
      <w:suppressAutoHyphens/>
      <w:spacing w:after="0" w:line="240" w:lineRule="auto"/>
    </w:pPr>
    <w:rPr>
      <w:rFonts w:ascii="Arial" w:eastAsia="Times New Roman" w:hAnsi="Arial" w:cs="Times New Roman"/>
      <w:sz w:val="20"/>
      <w:szCs w:val="20"/>
      <w:lang w:val="en-US" w:eastAsia="ar-SA"/>
    </w:rPr>
  </w:style>
  <w:style w:type="paragraph" w:styleId="TOC4">
    <w:name w:val="toc 4"/>
    <w:basedOn w:val="Normal"/>
    <w:next w:val="Normal"/>
    <w:rsid w:val="0061333C"/>
    <w:pPr>
      <w:suppressAutoHyphens/>
      <w:spacing w:after="0" w:line="240" w:lineRule="auto"/>
      <w:ind w:left="720"/>
    </w:pPr>
    <w:rPr>
      <w:rFonts w:ascii="Times New Roman" w:eastAsia="Times New Roman" w:hAnsi="Times New Roman" w:cs="Times New Roman"/>
      <w:sz w:val="24"/>
      <w:szCs w:val="24"/>
      <w:lang w:val="sr-Latn-CS" w:eastAsia="ar-SA"/>
    </w:rPr>
  </w:style>
  <w:style w:type="paragraph" w:styleId="TOC5">
    <w:name w:val="toc 5"/>
    <w:basedOn w:val="Normal"/>
    <w:next w:val="Normal"/>
    <w:rsid w:val="0061333C"/>
    <w:pPr>
      <w:suppressAutoHyphens/>
      <w:spacing w:after="0" w:line="240" w:lineRule="auto"/>
      <w:ind w:left="960"/>
    </w:pPr>
    <w:rPr>
      <w:rFonts w:ascii="Times New Roman" w:eastAsia="Times New Roman" w:hAnsi="Times New Roman" w:cs="Times New Roman"/>
      <w:sz w:val="24"/>
      <w:szCs w:val="24"/>
      <w:lang w:val="sr-Latn-CS" w:eastAsia="ar-SA"/>
    </w:rPr>
  </w:style>
  <w:style w:type="paragraph" w:styleId="TOC6">
    <w:name w:val="toc 6"/>
    <w:basedOn w:val="Normal"/>
    <w:next w:val="Normal"/>
    <w:rsid w:val="0061333C"/>
    <w:pPr>
      <w:suppressAutoHyphens/>
      <w:spacing w:after="0" w:line="240" w:lineRule="auto"/>
      <w:ind w:left="1200"/>
    </w:pPr>
    <w:rPr>
      <w:rFonts w:ascii="Times New Roman" w:eastAsia="Times New Roman" w:hAnsi="Times New Roman" w:cs="Times New Roman"/>
      <w:sz w:val="24"/>
      <w:szCs w:val="24"/>
      <w:lang w:val="sr-Latn-CS" w:eastAsia="ar-SA"/>
    </w:rPr>
  </w:style>
  <w:style w:type="paragraph" w:styleId="TOC7">
    <w:name w:val="toc 7"/>
    <w:basedOn w:val="Normal"/>
    <w:next w:val="Normal"/>
    <w:rsid w:val="0061333C"/>
    <w:pPr>
      <w:suppressAutoHyphens/>
      <w:spacing w:after="0" w:line="240" w:lineRule="auto"/>
      <w:ind w:left="1440"/>
    </w:pPr>
    <w:rPr>
      <w:rFonts w:ascii="Times New Roman" w:eastAsia="Times New Roman" w:hAnsi="Times New Roman" w:cs="Times New Roman"/>
      <w:sz w:val="24"/>
      <w:szCs w:val="24"/>
      <w:lang w:val="sr-Latn-CS" w:eastAsia="ar-SA"/>
    </w:rPr>
  </w:style>
  <w:style w:type="paragraph" w:styleId="TOC8">
    <w:name w:val="toc 8"/>
    <w:basedOn w:val="Normal"/>
    <w:next w:val="Normal"/>
    <w:rsid w:val="0061333C"/>
    <w:pPr>
      <w:suppressAutoHyphens/>
      <w:spacing w:after="0" w:line="240" w:lineRule="auto"/>
      <w:ind w:left="1680"/>
    </w:pPr>
    <w:rPr>
      <w:rFonts w:ascii="Times New Roman" w:eastAsia="Times New Roman" w:hAnsi="Times New Roman" w:cs="Times New Roman"/>
      <w:sz w:val="24"/>
      <w:szCs w:val="24"/>
      <w:lang w:val="sr-Latn-CS" w:eastAsia="ar-SA"/>
    </w:rPr>
  </w:style>
  <w:style w:type="paragraph" w:styleId="TOC9">
    <w:name w:val="toc 9"/>
    <w:basedOn w:val="Normal"/>
    <w:next w:val="Normal"/>
    <w:rsid w:val="0061333C"/>
    <w:pPr>
      <w:suppressAutoHyphens/>
      <w:spacing w:after="0" w:line="240" w:lineRule="auto"/>
      <w:ind w:left="1920"/>
    </w:pPr>
    <w:rPr>
      <w:rFonts w:ascii="Times New Roman" w:eastAsia="Times New Roman" w:hAnsi="Times New Roman" w:cs="Times New Roman"/>
      <w:sz w:val="24"/>
      <w:szCs w:val="24"/>
      <w:lang w:val="sr-Latn-CS" w:eastAsia="ar-SA"/>
    </w:rPr>
  </w:style>
  <w:style w:type="paragraph" w:customStyle="1" w:styleId="arial-gr">
    <w:name w:val="arial-gr"/>
    <w:basedOn w:val="Normal"/>
    <w:rsid w:val="0061333C"/>
    <w:pPr>
      <w:suppressAutoHyphens/>
      <w:spacing w:before="280" w:after="280" w:line="240" w:lineRule="auto"/>
      <w:jc w:val="both"/>
    </w:pPr>
    <w:rPr>
      <w:rFonts w:ascii="Arial" w:eastAsia="Times New Roman" w:hAnsi="Arial" w:cs="Arial"/>
      <w:color w:val="725F33"/>
      <w:sz w:val="18"/>
      <w:szCs w:val="18"/>
      <w:lang w:val="en-US" w:eastAsia="ar-SA"/>
    </w:rPr>
  </w:style>
  <w:style w:type="paragraph" w:customStyle="1" w:styleId="Contents10">
    <w:name w:val="Contents 10"/>
    <w:basedOn w:val="Index"/>
    <w:rsid w:val="0061333C"/>
    <w:pPr>
      <w:ind w:left="2547"/>
    </w:pPr>
  </w:style>
  <w:style w:type="paragraph" w:customStyle="1" w:styleId="TableContents">
    <w:name w:val="Table Contents"/>
    <w:basedOn w:val="Normal"/>
    <w:rsid w:val="0061333C"/>
    <w:pPr>
      <w:suppressLineNumbers/>
      <w:suppressAutoHyphens/>
      <w:spacing w:after="0" w:line="240" w:lineRule="auto"/>
    </w:pPr>
    <w:rPr>
      <w:rFonts w:ascii="Arial" w:eastAsia="Times New Roman" w:hAnsi="Arial" w:cs="Times New Roman"/>
      <w:sz w:val="20"/>
      <w:szCs w:val="20"/>
      <w:lang w:val="en-US" w:eastAsia="ar-SA"/>
    </w:rPr>
  </w:style>
  <w:style w:type="paragraph" w:customStyle="1" w:styleId="TableHeading">
    <w:name w:val="Table Heading"/>
    <w:basedOn w:val="TableContents"/>
    <w:rsid w:val="0061333C"/>
    <w:pPr>
      <w:jc w:val="center"/>
    </w:pPr>
    <w:rPr>
      <w:b/>
      <w:bCs/>
    </w:rPr>
  </w:style>
  <w:style w:type="paragraph" w:styleId="DocumentMap">
    <w:name w:val="Document Map"/>
    <w:basedOn w:val="Normal"/>
    <w:link w:val="DocumentMapChar1"/>
    <w:rsid w:val="0061333C"/>
    <w:pPr>
      <w:suppressAutoHyphens/>
      <w:spacing w:after="0" w:line="240" w:lineRule="auto"/>
    </w:pPr>
    <w:rPr>
      <w:rFonts w:ascii="Tahoma" w:eastAsia="Times New Roman" w:hAnsi="Tahoma" w:cs="Tahoma"/>
      <w:sz w:val="16"/>
      <w:szCs w:val="16"/>
      <w:lang w:val="en-US" w:eastAsia="ar-SA"/>
    </w:rPr>
  </w:style>
  <w:style w:type="character" w:customStyle="1" w:styleId="DocumentMapChar1">
    <w:name w:val="Document Map Char1"/>
    <w:basedOn w:val="DefaultParagraphFont"/>
    <w:link w:val="DocumentMap"/>
    <w:rsid w:val="0061333C"/>
    <w:rPr>
      <w:rFonts w:ascii="Tahoma" w:eastAsia="Times New Roman" w:hAnsi="Tahoma" w:cs="Tahoma"/>
      <w:sz w:val="16"/>
      <w:szCs w:val="16"/>
      <w:lang w:eastAsia="ar-SA"/>
    </w:rPr>
  </w:style>
  <w:style w:type="paragraph" w:customStyle="1" w:styleId="Heading10">
    <w:name w:val="Heading 10"/>
    <w:basedOn w:val="Heading"/>
    <w:next w:val="BodyText"/>
    <w:rsid w:val="0061333C"/>
    <w:pPr>
      <w:numPr>
        <w:numId w:val="2"/>
      </w:numPr>
    </w:pPr>
    <w:rPr>
      <w:b/>
      <w:bCs/>
      <w:sz w:val="21"/>
      <w:szCs w:val="21"/>
    </w:rPr>
  </w:style>
  <w:style w:type="paragraph" w:customStyle="1" w:styleId="Framecontents">
    <w:name w:val="Frame contents"/>
    <w:basedOn w:val="BodyText"/>
    <w:rsid w:val="0061333C"/>
  </w:style>
  <w:style w:type="paragraph" w:styleId="FootnoteText">
    <w:name w:val="footnote text"/>
    <w:basedOn w:val="Normal"/>
    <w:link w:val="FootnoteTextChar"/>
    <w:rsid w:val="0061333C"/>
    <w:pPr>
      <w:suppressLineNumbers/>
      <w:suppressAutoHyphens/>
      <w:spacing w:after="0" w:line="240" w:lineRule="auto"/>
      <w:ind w:left="283" w:hanging="283"/>
    </w:pPr>
    <w:rPr>
      <w:rFonts w:ascii="Arial" w:eastAsia="Times New Roman" w:hAnsi="Arial" w:cs="Times New Roman"/>
      <w:sz w:val="20"/>
      <w:szCs w:val="20"/>
      <w:lang w:val="en-US" w:eastAsia="ar-SA"/>
    </w:rPr>
  </w:style>
  <w:style w:type="character" w:customStyle="1" w:styleId="FootnoteTextChar">
    <w:name w:val="Footnote Text Char"/>
    <w:basedOn w:val="DefaultParagraphFont"/>
    <w:link w:val="FootnoteText"/>
    <w:rsid w:val="0061333C"/>
    <w:rPr>
      <w:rFonts w:ascii="Arial" w:eastAsia="Times New Roman" w:hAnsi="Arial" w:cs="Times New Roman"/>
      <w:sz w:val="20"/>
      <w:szCs w:val="20"/>
      <w:lang w:eastAsia="ar-SA"/>
    </w:rPr>
  </w:style>
  <w:style w:type="paragraph" w:customStyle="1" w:styleId="msonormal0">
    <w:name w:val="msonormal"/>
    <w:basedOn w:val="Normal"/>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1Malinaslov">
    <w:name w:val="1.1 Mali naslov"/>
    <w:basedOn w:val="Normal"/>
    <w:next w:val="Normal"/>
    <w:link w:val="11MalinaslovCharChar"/>
    <w:rsid w:val="0061333C"/>
    <w:pPr>
      <w:tabs>
        <w:tab w:val="num" w:pos="1440"/>
      </w:tabs>
      <w:spacing w:after="0" w:line="240" w:lineRule="auto"/>
      <w:ind w:left="1440" w:hanging="360"/>
    </w:pPr>
    <w:rPr>
      <w:rFonts w:ascii="Times New Roman" w:eastAsia="Times New Roman" w:hAnsi="Times New Roman" w:cs="Times New Roman"/>
      <w:b/>
      <w:sz w:val="24"/>
      <w:szCs w:val="24"/>
      <w:lang w:val="sr-Latn-CS"/>
    </w:rPr>
  </w:style>
  <w:style w:type="character" w:customStyle="1" w:styleId="11MalinaslovCharChar">
    <w:name w:val="1.1 Mali naslov Char Char"/>
    <w:link w:val="11Malinaslov"/>
    <w:rsid w:val="0061333C"/>
    <w:rPr>
      <w:rFonts w:ascii="Times New Roman" w:eastAsia="Times New Roman" w:hAnsi="Times New Roman" w:cs="Times New Roman"/>
      <w:b/>
      <w:sz w:val="24"/>
      <w:szCs w:val="24"/>
      <w:lang w:val="sr-Latn-CS"/>
    </w:rPr>
  </w:style>
  <w:style w:type="paragraph" w:customStyle="1" w:styleId="CharCharChar">
    <w:name w:val="Char Char Char"/>
    <w:basedOn w:val="Normal"/>
    <w:rsid w:val="0061333C"/>
    <w:pPr>
      <w:tabs>
        <w:tab w:val="left" w:pos="709"/>
      </w:tabs>
      <w:spacing w:after="0" w:line="240" w:lineRule="auto"/>
    </w:pPr>
    <w:rPr>
      <w:rFonts w:ascii="Arial Narrow" w:eastAsia="Times New Roman" w:hAnsi="Arial Narrow" w:cs="Times New Roman"/>
      <w:b/>
      <w:sz w:val="26"/>
      <w:szCs w:val="24"/>
      <w:lang w:val="pl-PL" w:eastAsia="pl-PL"/>
    </w:rPr>
  </w:style>
  <w:style w:type="paragraph" w:customStyle="1" w:styleId="Normal31">
    <w:name w:val="Normal31"/>
    <w:rsid w:val="006D3DDB"/>
    <w:rPr>
      <w:rFonts w:ascii="Calibri" w:eastAsia="Times New Roman" w:hAnsi="Calibri" w:cs="Calibri"/>
      <w:lang w:val="en-GB"/>
    </w:rPr>
  </w:style>
  <w:style w:type="character" w:customStyle="1" w:styleId="NoSpacingChar">
    <w:name w:val="No Spacing Char"/>
    <w:link w:val="NoSpacing"/>
    <w:uiPriority w:val="1"/>
    <w:rsid w:val="006D3DDB"/>
    <w:rPr>
      <w:rFonts w:ascii="Calibri" w:eastAsia="Calibri" w:hAnsi="Calibri" w:cs="Times New Roman"/>
    </w:rPr>
  </w:style>
  <w:style w:type="character" w:customStyle="1" w:styleId="publicationtitle">
    <w:name w:val="publication__title"/>
    <w:basedOn w:val="DefaultParagraphFont"/>
    <w:rsid w:val="006D3DDB"/>
  </w:style>
  <w:style w:type="paragraph" w:customStyle="1" w:styleId="tekst">
    <w:name w:val="tekst"/>
    <w:basedOn w:val="Normal"/>
    <w:rsid w:val="006D3DDB"/>
    <w:pPr>
      <w:widowControl w:val="0"/>
      <w:suppressAutoHyphens/>
      <w:spacing w:before="28" w:after="0" w:line="220" w:lineRule="atLeast"/>
      <w:ind w:firstLine="425"/>
      <w:jc w:val="both"/>
    </w:pPr>
    <w:rPr>
      <w:rFonts w:ascii="Times New Roman" w:eastAsia="Andale Sans UI" w:hAnsi="Times New Roman" w:cs="Times New Roman"/>
      <w:color w:val="000000"/>
      <w:spacing w:val="-2"/>
      <w:w w:val="103"/>
      <w:kern w:val="1"/>
      <w:sz w:val="20"/>
      <w:szCs w:val="20"/>
      <w:lang w:eastAsia="ar-SA"/>
    </w:rPr>
  </w:style>
  <w:style w:type="paragraph" w:styleId="BodyTextIndent2">
    <w:name w:val="Body Text Indent 2"/>
    <w:basedOn w:val="Normal"/>
    <w:link w:val="BodyTextIndent2Char"/>
    <w:uiPriority w:val="99"/>
    <w:semiHidden/>
    <w:unhideWhenUsed/>
    <w:rsid w:val="006D3DDB"/>
    <w:pPr>
      <w:spacing w:after="120" w:line="480" w:lineRule="auto"/>
      <w:ind w:left="283"/>
    </w:pPr>
    <w:rPr>
      <w:rFonts w:eastAsia="Times New Roman" w:cs="Times New Roman"/>
    </w:rPr>
  </w:style>
  <w:style w:type="character" w:customStyle="1" w:styleId="BodyTextIndent2Char">
    <w:name w:val="Body Text Indent 2 Char"/>
    <w:basedOn w:val="DefaultParagraphFont"/>
    <w:link w:val="BodyTextIndent2"/>
    <w:uiPriority w:val="99"/>
    <w:semiHidden/>
    <w:rsid w:val="006D3DDB"/>
    <w:rPr>
      <w:rFonts w:ascii="Calibri" w:eastAsia="Times New Roman" w:hAnsi="Calibri" w:cs="Times New Roman"/>
    </w:rPr>
  </w:style>
  <w:style w:type="paragraph" w:styleId="Quote">
    <w:name w:val="Quote"/>
    <w:basedOn w:val="Normal"/>
    <w:next w:val="Normal"/>
    <w:link w:val="QuoteChar"/>
    <w:uiPriority w:val="29"/>
    <w:qFormat/>
    <w:rsid w:val="006D3DDB"/>
    <w:pPr>
      <w:spacing w:before="120" w:after="120" w:line="259" w:lineRule="auto"/>
      <w:ind w:left="720"/>
    </w:pPr>
    <w:rPr>
      <w:rFonts w:eastAsia="Times New Roman" w:cs="Times New Roman"/>
      <w:color w:val="44546A"/>
      <w:sz w:val="24"/>
      <w:szCs w:val="24"/>
    </w:rPr>
  </w:style>
  <w:style w:type="character" w:customStyle="1" w:styleId="QuoteChar">
    <w:name w:val="Quote Char"/>
    <w:basedOn w:val="DefaultParagraphFont"/>
    <w:link w:val="Quote"/>
    <w:uiPriority w:val="29"/>
    <w:rsid w:val="006D3DDB"/>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6D3DDB"/>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rsid w:val="006D3DDB"/>
    <w:rPr>
      <w:rFonts w:ascii="Calibri Light" w:eastAsia="SimSun" w:hAnsi="Calibri Light" w:cs="Times New Roman"/>
      <w:color w:val="44546A"/>
      <w:spacing w:val="-6"/>
      <w:sz w:val="32"/>
      <w:szCs w:val="32"/>
    </w:rPr>
  </w:style>
  <w:style w:type="character" w:styleId="SubtleEmphasis">
    <w:name w:val="Subtle Emphasis"/>
    <w:uiPriority w:val="19"/>
    <w:qFormat/>
    <w:rsid w:val="006D3DDB"/>
    <w:rPr>
      <w:i/>
      <w:iCs/>
      <w:color w:val="595959"/>
    </w:rPr>
  </w:style>
  <w:style w:type="character" w:styleId="IntenseEmphasis">
    <w:name w:val="Intense Emphasis"/>
    <w:uiPriority w:val="21"/>
    <w:qFormat/>
    <w:rsid w:val="006D3DDB"/>
    <w:rPr>
      <w:b/>
      <w:bCs/>
      <w:i/>
      <w:iCs/>
    </w:rPr>
  </w:style>
  <w:style w:type="character" w:styleId="SubtleReference">
    <w:name w:val="Subtle Reference"/>
    <w:uiPriority w:val="31"/>
    <w:qFormat/>
    <w:rsid w:val="006D3DDB"/>
    <w:rPr>
      <w:smallCaps/>
      <w:color w:val="595959"/>
      <w:u w:val="none" w:color="7F7F7F"/>
      <w:bdr w:val="none" w:sz="0" w:space="0" w:color="auto"/>
    </w:rPr>
  </w:style>
  <w:style w:type="character" w:styleId="IntenseReference">
    <w:name w:val="Intense Reference"/>
    <w:uiPriority w:val="32"/>
    <w:qFormat/>
    <w:rsid w:val="006D3DDB"/>
    <w:rPr>
      <w:b/>
      <w:bCs/>
      <w:smallCaps/>
      <w:color w:val="44546A"/>
      <w:u w:val="single"/>
    </w:rPr>
  </w:style>
  <w:style w:type="character" w:styleId="BookTitle">
    <w:name w:val="Book Title"/>
    <w:uiPriority w:val="33"/>
    <w:qFormat/>
    <w:rsid w:val="006D3DDB"/>
    <w:rPr>
      <w:b/>
      <w:bCs/>
      <w:smallCaps/>
      <w:spacing w:val="10"/>
    </w:rPr>
  </w:style>
  <w:style w:type="character" w:customStyle="1" w:styleId="UnresolvedMention1">
    <w:name w:val="Unresolved Mention1"/>
    <w:uiPriority w:val="99"/>
    <w:semiHidden/>
    <w:unhideWhenUsed/>
    <w:rsid w:val="006D3DDB"/>
    <w:rPr>
      <w:color w:val="605E5C"/>
      <w:shd w:val="clear" w:color="auto" w:fill="E1DFDD"/>
    </w:rPr>
  </w:style>
  <w:style w:type="paragraph" w:styleId="PlainText">
    <w:name w:val="Plain Text"/>
    <w:basedOn w:val="Normal"/>
    <w:link w:val="PlainTextChar"/>
    <w:uiPriority w:val="99"/>
    <w:unhideWhenUsed/>
    <w:rsid w:val="006D3DDB"/>
    <w:pPr>
      <w:spacing w:after="0" w:line="240" w:lineRule="auto"/>
    </w:pPr>
    <w:rPr>
      <w:rFonts w:cs="Times New Roman"/>
      <w:szCs w:val="21"/>
    </w:rPr>
  </w:style>
  <w:style w:type="character" w:customStyle="1" w:styleId="PlainTextChar">
    <w:name w:val="Plain Text Char"/>
    <w:basedOn w:val="DefaultParagraphFont"/>
    <w:link w:val="PlainText"/>
    <w:uiPriority w:val="99"/>
    <w:rsid w:val="006D3DDB"/>
    <w:rPr>
      <w:rFonts w:ascii="Calibri" w:eastAsia="Calibri" w:hAnsi="Calibri" w:cs="Times New Roman"/>
      <w:szCs w:val="21"/>
    </w:rPr>
  </w:style>
  <w:style w:type="character" w:customStyle="1" w:styleId="pasusChar">
    <w:name w:val="pasus Char"/>
    <w:link w:val="pasus"/>
    <w:locked/>
    <w:rsid w:val="00B204E1"/>
    <w:rPr>
      <w:rFonts w:ascii="Cambria" w:eastAsia="Times New Roman" w:hAnsi="Cambria" w:cs="Times New Roman"/>
      <w:bCs/>
      <w:spacing w:val="1"/>
      <w:sz w:val="20"/>
      <w:szCs w:val="28"/>
      <w:lang w:val="sr-Latn-CS"/>
    </w:rPr>
  </w:style>
  <w:style w:type="paragraph" w:customStyle="1" w:styleId="pasus">
    <w:name w:val="pasus"/>
    <w:basedOn w:val="Normal"/>
    <w:link w:val="pasusChar"/>
    <w:qFormat/>
    <w:rsid w:val="00B204E1"/>
    <w:pPr>
      <w:widowControl w:val="0"/>
      <w:autoSpaceDE w:val="0"/>
      <w:autoSpaceDN w:val="0"/>
      <w:adjustRightInd w:val="0"/>
      <w:spacing w:before="120" w:after="120" w:line="360" w:lineRule="auto"/>
      <w:jc w:val="both"/>
    </w:pPr>
    <w:rPr>
      <w:rFonts w:ascii="Cambria" w:eastAsia="Times New Roman" w:hAnsi="Cambria" w:cs="Times New Roman"/>
      <w:bCs/>
      <w:spacing w:val="1"/>
      <w:sz w:val="20"/>
      <w:szCs w:val="28"/>
      <w:lang w:val="sr-Latn-CS"/>
    </w:rPr>
  </w:style>
  <w:style w:type="paragraph" w:customStyle="1" w:styleId="rtejustify">
    <w:name w:val="rtejustify"/>
    <w:basedOn w:val="Normal"/>
    <w:uiPriority w:val="99"/>
    <w:rsid w:val="00B204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rmcontrolautoheight">
    <w:name w:val="formcontrolautoheight"/>
    <w:basedOn w:val="DefaultParagraphFont"/>
    <w:rsid w:val="00B20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296733">
      <w:bodyDiv w:val="1"/>
      <w:marLeft w:val="0"/>
      <w:marRight w:val="0"/>
      <w:marTop w:val="0"/>
      <w:marBottom w:val="0"/>
      <w:divBdr>
        <w:top w:val="none" w:sz="0" w:space="0" w:color="auto"/>
        <w:left w:val="none" w:sz="0" w:space="0" w:color="auto"/>
        <w:bottom w:val="none" w:sz="0" w:space="0" w:color="auto"/>
        <w:right w:val="none" w:sz="0" w:space="0" w:color="auto"/>
      </w:divBdr>
    </w:div>
    <w:div w:id="326062203">
      <w:bodyDiv w:val="1"/>
      <w:marLeft w:val="0"/>
      <w:marRight w:val="0"/>
      <w:marTop w:val="0"/>
      <w:marBottom w:val="0"/>
      <w:divBdr>
        <w:top w:val="none" w:sz="0" w:space="0" w:color="auto"/>
        <w:left w:val="none" w:sz="0" w:space="0" w:color="auto"/>
        <w:bottom w:val="none" w:sz="0" w:space="0" w:color="auto"/>
        <w:right w:val="none" w:sz="0" w:space="0" w:color="auto"/>
      </w:divBdr>
    </w:div>
    <w:div w:id="563176254">
      <w:bodyDiv w:val="1"/>
      <w:marLeft w:val="0"/>
      <w:marRight w:val="0"/>
      <w:marTop w:val="0"/>
      <w:marBottom w:val="0"/>
      <w:divBdr>
        <w:top w:val="none" w:sz="0" w:space="0" w:color="auto"/>
        <w:left w:val="none" w:sz="0" w:space="0" w:color="auto"/>
        <w:bottom w:val="none" w:sz="0" w:space="0" w:color="auto"/>
        <w:right w:val="none" w:sz="0" w:space="0" w:color="auto"/>
      </w:divBdr>
    </w:div>
    <w:div w:id="894582284">
      <w:bodyDiv w:val="1"/>
      <w:marLeft w:val="0"/>
      <w:marRight w:val="0"/>
      <w:marTop w:val="0"/>
      <w:marBottom w:val="0"/>
      <w:divBdr>
        <w:top w:val="none" w:sz="0" w:space="0" w:color="auto"/>
        <w:left w:val="none" w:sz="0" w:space="0" w:color="auto"/>
        <w:bottom w:val="none" w:sz="0" w:space="0" w:color="auto"/>
        <w:right w:val="none" w:sz="0" w:space="0" w:color="auto"/>
      </w:divBdr>
    </w:div>
    <w:div w:id="1266885827">
      <w:bodyDiv w:val="1"/>
      <w:marLeft w:val="0"/>
      <w:marRight w:val="0"/>
      <w:marTop w:val="0"/>
      <w:marBottom w:val="0"/>
      <w:divBdr>
        <w:top w:val="none" w:sz="0" w:space="0" w:color="auto"/>
        <w:left w:val="none" w:sz="0" w:space="0" w:color="auto"/>
        <w:bottom w:val="none" w:sz="0" w:space="0" w:color="auto"/>
        <w:right w:val="none" w:sz="0" w:space="0" w:color="auto"/>
      </w:divBdr>
    </w:div>
    <w:div w:id="164673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sz.gov.rs" TargetMode="External"/><Relationship Id="rId18" Type="http://schemas.openxmlformats.org/officeDocument/2006/relationships/header" Target="header1.xml"/><Relationship Id="rId26" Type="http://schemas.openxmlformats.org/officeDocument/2006/relationships/image" Target="media/image8.jpeg"/><Relationship Id="rId39" Type="http://schemas.openxmlformats.org/officeDocument/2006/relationships/image" Target="media/image15.jpeg"/><Relationship Id="rId21" Type="http://schemas.openxmlformats.org/officeDocument/2006/relationships/image" Target="cid:image001.jpg@01D78DD8.ED648840" TargetMode="External"/><Relationship Id="rId34" Type="http://schemas.openxmlformats.org/officeDocument/2006/relationships/image" Target="media/image12.jpeg"/><Relationship Id="rId42" Type="http://schemas.openxmlformats.org/officeDocument/2006/relationships/hyperlink" Target="http://turizambelapalanka.rs/divljansko-jezero/" TargetMode="External"/><Relationship Id="rId47" Type="http://schemas.openxmlformats.org/officeDocument/2006/relationships/chart" Target="charts/chart5.xml"/><Relationship Id="rId50" Type="http://schemas.openxmlformats.org/officeDocument/2006/relationships/image" Target="media/image17.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tat.gov.rs/" TargetMode="External"/><Relationship Id="rId17" Type="http://schemas.openxmlformats.org/officeDocument/2006/relationships/hyperlink" Target="http://belapalanka.org.rs/" TargetMode="External"/><Relationship Id="rId25" Type="http://schemas.openxmlformats.org/officeDocument/2006/relationships/image" Target="cid:image003.jpg@01D78DD8.ED648840" TargetMode="External"/><Relationship Id="rId33" Type="http://schemas.openxmlformats.org/officeDocument/2006/relationships/image" Target="cid:image007.jpg@01D78DD8.ED648840" TargetMode="External"/><Relationship Id="rId38" Type="http://schemas.openxmlformats.org/officeDocument/2006/relationships/image" Target="media/image14.jpeg"/><Relationship Id="rId46"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hyperlink" Target="https://www.apr.gov.rs" TargetMode="External"/><Relationship Id="rId20" Type="http://schemas.openxmlformats.org/officeDocument/2006/relationships/image" Target="media/image5.jpeg"/><Relationship Id="rId29" Type="http://schemas.openxmlformats.org/officeDocument/2006/relationships/image" Target="cid:image005.jpg@01D78DD8.ED648840" TargetMode="External"/><Relationship Id="rId41" Type="http://schemas.openxmlformats.org/officeDocument/2006/relationships/hyperlink" Target="http://turizambelapalanka.rs/belopalanacko-vrelo-dar-boziji/" TargetMode="External"/><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cid:image009.jpg@01D78DD8.ED648840" TargetMode="External"/><Relationship Id="rId40" Type="http://schemas.openxmlformats.org/officeDocument/2006/relationships/image" Target="media/image16.jpeg"/><Relationship Id="rId45" Type="http://schemas.openxmlformats.org/officeDocument/2006/relationships/chart" Target="charts/chart3.xml"/><Relationship Id="rId53"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www.nbs.rs/" TargetMode="External"/><Relationship Id="rId23" Type="http://schemas.openxmlformats.org/officeDocument/2006/relationships/image" Target="cid:image002.jpg@01D78DD8.ED648840"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chart" Target="charts/chart7.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cid:image006.jpg@01D78DD8.ED648840" TargetMode="External"/><Relationship Id="rId44" Type="http://schemas.openxmlformats.org/officeDocument/2006/relationships/chart" Target="charts/chart2.xml"/><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idmet.gov.rs/" TargetMode="External"/><Relationship Id="rId22" Type="http://schemas.openxmlformats.org/officeDocument/2006/relationships/image" Target="media/image6.jpeg"/><Relationship Id="rId27" Type="http://schemas.openxmlformats.org/officeDocument/2006/relationships/image" Target="cid:image004.jpg@01D78DD8.ED648840" TargetMode="External"/><Relationship Id="rId30" Type="http://schemas.openxmlformats.org/officeDocument/2006/relationships/image" Target="media/image10.jpeg"/><Relationship Id="rId35" Type="http://schemas.openxmlformats.org/officeDocument/2006/relationships/image" Target="cid:image008.jpg@01D78DD8.ED648840" TargetMode="External"/><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Cyrl-RS"/>
          </a:p>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plotArea>
      <c:layout/>
      <c:barChart>
        <c:barDir val="bar"/>
        <c:grouping val="clustered"/>
        <c:varyColors val="0"/>
        <c:ser>
          <c:idx val="0"/>
          <c:order val="0"/>
          <c:tx>
            <c:strRef>
              <c:f>Sheet1!$B$1</c:f>
              <c:strCache>
                <c:ptCount val="1"/>
                <c:pt idx="0">
                  <c:v>број становника</c:v>
                </c:pt>
              </c:strCache>
            </c:strRef>
          </c:tx>
          <c:spPr>
            <a:solidFill>
              <a:schemeClr val="bg1">
                <a:lumMod val="75000"/>
              </a:schemeClr>
            </a:solidFill>
            <a:ln>
              <a:noFill/>
            </a:ln>
            <a:effectLst/>
          </c:spPr>
          <c:invertIfNegative val="0"/>
          <c:cat>
            <c:strRef>
              <c:f>Sheet1!$A$2:$A$9</c:f>
              <c:strCache>
                <c:ptCount val="8"/>
                <c:pt idx="0">
                  <c:v>1948.</c:v>
                </c:pt>
                <c:pt idx="1">
                  <c:v>1953.</c:v>
                </c:pt>
                <c:pt idx="2">
                  <c:v>1961.</c:v>
                </c:pt>
                <c:pt idx="3">
                  <c:v>1971.</c:v>
                </c:pt>
                <c:pt idx="4">
                  <c:v>1981.</c:v>
                </c:pt>
                <c:pt idx="5">
                  <c:v>1991.</c:v>
                </c:pt>
                <c:pt idx="6">
                  <c:v>2002.</c:v>
                </c:pt>
                <c:pt idx="7">
                  <c:v>2011.</c:v>
                </c:pt>
              </c:strCache>
            </c:strRef>
          </c:cat>
          <c:val>
            <c:numRef>
              <c:f>Sheet1!$B$2:$B$9</c:f>
              <c:numCache>
                <c:formatCode>#,##0</c:formatCode>
                <c:ptCount val="8"/>
                <c:pt idx="0">
                  <c:v>29641</c:v>
                </c:pt>
                <c:pt idx="1">
                  <c:v>28756</c:v>
                </c:pt>
                <c:pt idx="2">
                  <c:v>24982</c:v>
                </c:pt>
                <c:pt idx="3">
                  <c:v>21325</c:v>
                </c:pt>
                <c:pt idx="4">
                  <c:v>18744</c:v>
                </c:pt>
                <c:pt idx="5">
                  <c:v>16447</c:v>
                </c:pt>
                <c:pt idx="6">
                  <c:v>14381</c:v>
                </c:pt>
                <c:pt idx="7">
                  <c:v>12126</c:v>
                </c:pt>
              </c:numCache>
            </c:numRef>
          </c:val>
          <c:extLst>
            <c:ext xmlns:c16="http://schemas.microsoft.com/office/drawing/2014/chart" uri="{C3380CC4-5D6E-409C-BE32-E72D297353CC}">
              <c16:uniqueId val="{00000000-0783-4534-9A55-7C71497B6E88}"/>
            </c:ext>
          </c:extLst>
        </c:ser>
        <c:dLbls>
          <c:showLegendKey val="0"/>
          <c:showVal val="0"/>
          <c:showCatName val="0"/>
          <c:showSerName val="0"/>
          <c:showPercent val="0"/>
          <c:showBubbleSize val="0"/>
        </c:dLbls>
        <c:gapWidth val="182"/>
        <c:axId val="146458496"/>
        <c:axId val="146468864"/>
      </c:barChart>
      <c:catAx>
        <c:axId val="146458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146468864"/>
        <c:crosses val="autoZero"/>
        <c:auto val="1"/>
        <c:lblAlgn val="ctr"/>
        <c:lblOffset val="100"/>
        <c:noMultiLvlLbl val="0"/>
      </c:catAx>
      <c:valAx>
        <c:axId val="1464688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14645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1-6903-4870-BA4C-1059E8E6CAE7}"/>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6903-4870-BA4C-1059E8E6CA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03-4870-BA4C-1059E8E6CAE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903-4870-BA4C-1059E8E6CAE7}"/>
              </c:ext>
            </c:extLst>
          </c:dPt>
          <c:cat>
            <c:strRef>
              <c:f>Sheet1!$A$2:$A$5</c:f>
              <c:strCache>
                <c:ptCount val="2"/>
                <c:pt idx="0">
                  <c:v>Становништво у градском насељу</c:v>
                </c:pt>
                <c:pt idx="1">
                  <c:v>Становништво у осталим насељима</c:v>
                </c:pt>
              </c:strCache>
            </c:strRef>
          </c:cat>
          <c:val>
            <c:numRef>
              <c:f>Sheet1!$B$2:$B$5</c:f>
              <c:numCache>
                <c:formatCode>0%</c:formatCode>
                <c:ptCount val="4"/>
                <c:pt idx="0">
                  <c:v>0.67000000000000026</c:v>
                </c:pt>
                <c:pt idx="1">
                  <c:v>0.33000000000000013</c:v>
                </c:pt>
              </c:numCache>
            </c:numRef>
          </c:val>
          <c:extLst>
            <c:ext xmlns:c16="http://schemas.microsoft.com/office/drawing/2014/chart" uri="{C3380CC4-5D6E-409C-BE32-E72D297353CC}">
              <c16:uniqueId val="{00000008-6903-4870-BA4C-1059E8E6CAE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мушкарци</c:v>
                </c:pt>
              </c:strCache>
            </c:strRef>
          </c:tx>
          <c:spPr>
            <a:solidFill>
              <a:schemeClr val="bg1">
                <a:lumMod val="75000"/>
              </a:schemeClr>
            </a:solidFill>
            <a:ln>
              <a:noFill/>
            </a:ln>
            <a:effectLst/>
          </c:spPr>
          <c:invertIfNegative val="0"/>
          <c:cat>
            <c:strRef>
              <c:f>Sheet1!$A$2:$A$19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више</c:v>
                </c:pt>
              </c:strCache>
            </c:strRef>
          </c:cat>
          <c:val>
            <c:numRef>
              <c:f>Sheet1!$B$2:$B$19</c:f>
              <c:numCache>
                <c:formatCode>General</c:formatCode>
                <c:ptCount val="18"/>
                <c:pt idx="0">
                  <c:v>217</c:v>
                </c:pt>
                <c:pt idx="1">
                  <c:v>267</c:v>
                </c:pt>
                <c:pt idx="2">
                  <c:v>272</c:v>
                </c:pt>
                <c:pt idx="3">
                  <c:v>333</c:v>
                </c:pt>
                <c:pt idx="4">
                  <c:v>402</c:v>
                </c:pt>
                <c:pt idx="5">
                  <c:v>366</c:v>
                </c:pt>
                <c:pt idx="6">
                  <c:v>354</c:v>
                </c:pt>
                <c:pt idx="7">
                  <c:v>306</c:v>
                </c:pt>
                <c:pt idx="8">
                  <c:v>388</c:v>
                </c:pt>
                <c:pt idx="9">
                  <c:v>414</c:v>
                </c:pt>
                <c:pt idx="10">
                  <c:v>509</c:v>
                </c:pt>
                <c:pt idx="11">
                  <c:v>536</c:v>
                </c:pt>
                <c:pt idx="12">
                  <c:v>446</c:v>
                </c:pt>
                <c:pt idx="13">
                  <c:v>366</c:v>
                </c:pt>
                <c:pt idx="14">
                  <c:v>355</c:v>
                </c:pt>
                <c:pt idx="15">
                  <c:v>392</c:v>
                </c:pt>
                <c:pt idx="16">
                  <c:v>222</c:v>
                </c:pt>
                <c:pt idx="17">
                  <c:v>114</c:v>
                </c:pt>
              </c:numCache>
            </c:numRef>
          </c:val>
          <c:extLst>
            <c:ext xmlns:c16="http://schemas.microsoft.com/office/drawing/2014/chart" uri="{C3380CC4-5D6E-409C-BE32-E72D297353CC}">
              <c16:uniqueId val="{00000000-A27B-4B0F-8816-5D9EB467C4F1}"/>
            </c:ext>
          </c:extLst>
        </c:ser>
        <c:ser>
          <c:idx val="1"/>
          <c:order val="1"/>
          <c:tx>
            <c:strRef>
              <c:f>Sheet1!$C$1</c:f>
              <c:strCache>
                <c:ptCount val="1"/>
                <c:pt idx="0">
                  <c:v>жене</c:v>
                </c:pt>
              </c:strCache>
            </c:strRef>
          </c:tx>
          <c:spPr>
            <a:solidFill>
              <a:schemeClr val="accent2">
                <a:lumMod val="60000"/>
                <a:lumOff val="40000"/>
              </a:schemeClr>
            </a:solidFill>
            <a:ln>
              <a:noFill/>
            </a:ln>
            <a:effectLst/>
          </c:spPr>
          <c:invertIfNegative val="0"/>
          <c:cat>
            <c:strRef>
              <c:f>Sheet1!$A$2:$A$19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више</c:v>
                </c:pt>
              </c:strCache>
            </c:strRef>
          </c:cat>
          <c:val>
            <c:numRef>
              <c:f>Sheet1!$C$2:$C$19</c:f>
              <c:numCache>
                <c:formatCode>General</c:formatCode>
                <c:ptCount val="18"/>
                <c:pt idx="0">
                  <c:v>210</c:v>
                </c:pt>
                <c:pt idx="1">
                  <c:v>265</c:v>
                </c:pt>
                <c:pt idx="2">
                  <c:v>242</c:v>
                </c:pt>
                <c:pt idx="3">
                  <c:v>289</c:v>
                </c:pt>
                <c:pt idx="4">
                  <c:v>327</c:v>
                </c:pt>
                <c:pt idx="5">
                  <c:v>326</c:v>
                </c:pt>
                <c:pt idx="6">
                  <c:v>255</c:v>
                </c:pt>
                <c:pt idx="7">
                  <c:v>306</c:v>
                </c:pt>
                <c:pt idx="8">
                  <c:v>333</c:v>
                </c:pt>
                <c:pt idx="9">
                  <c:v>394</c:v>
                </c:pt>
                <c:pt idx="10">
                  <c:v>429</c:v>
                </c:pt>
                <c:pt idx="11">
                  <c:v>481</c:v>
                </c:pt>
                <c:pt idx="12">
                  <c:v>413</c:v>
                </c:pt>
                <c:pt idx="13">
                  <c:v>353</c:v>
                </c:pt>
                <c:pt idx="14">
                  <c:v>390</c:v>
                </c:pt>
                <c:pt idx="15">
                  <c:v>406</c:v>
                </c:pt>
                <c:pt idx="16">
                  <c:v>279</c:v>
                </c:pt>
                <c:pt idx="17">
                  <c:v>169</c:v>
                </c:pt>
              </c:numCache>
            </c:numRef>
          </c:val>
          <c:extLst>
            <c:ext xmlns:c16="http://schemas.microsoft.com/office/drawing/2014/chart" uri="{C3380CC4-5D6E-409C-BE32-E72D297353CC}">
              <c16:uniqueId val="{00000001-A27B-4B0F-8816-5D9EB467C4F1}"/>
            </c:ext>
          </c:extLst>
        </c:ser>
        <c:ser>
          <c:idx val="2"/>
          <c:order val="2"/>
          <c:tx>
            <c:strRef>
              <c:f>Sheet1!$D$1</c:f>
              <c:strCache>
                <c:ptCount val="1"/>
                <c:pt idx="0">
                  <c:v>Column1</c:v>
                </c:pt>
              </c:strCache>
            </c:strRef>
          </c:tx>
          <c:spPr>
            <a:solidFill>
              <a:schemeClr val="accent3"/>
            </a:solidFill>
            <a:ln>
              <a:noFill/>
            </a:ln>
            <a:effectLst/>
          </c:spPr>
          <c:invertIfNegative val="0"/>
          <c:cat>
            <c:strRef>
              <c:f>Sheet1!$A$2:$A$19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више</c:v>
                </c:pt>
              </c:strCache>
            </c:strRef>
          </c:cat>
          <c:val>
            <c:numRef>
              <c:f>Sheet1!$D$2:$D$19</c:f>
              <c:numCache>
                <c:formatCode>General</c:formatCode>
                <c:ptCount val="18"/>
              </c:numCache>
            </c:numRef>
          </c:val>
          <c:extLst>
            <c:ext xmlns:c16="http://schemas.microsoft.com/office/drawing/2014/chart" uri="{C3380CC4-5D6E-409C-BE32-E72D297353CC}">
              <c16:uniqueId val="{00000002-A27B-4B0F-8816-5D9EB467C4F1}"/>
            </c:ext>
          </c:extLst>
        </c:ser>
        <c:dLbls>
          <c:showLegendKey val="0"/>
          <c:showVal val="0"/>
          <c:showCatName val="0"/>
          <c:showSerName val="0"/>
          <c:showPercent val="0"/>
          <c:showBubbleSize val="0"/>
        </c:dLbls>
        <c:gapWidth val="182"/>
        <c:overlap val="100"/>
        <c:axId val="119747328"/>
        <c:axId val="119748864"/>
      </c:barChart>
      <c:catAx>
        <c:axId val="119747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119748864"/>
        <c:crosses val="autoZero"/>
        <c:auto val="1"/>
        <c:lblAlgn val="ctr"/>
        <c:lblOffset val="100"/>
        <c:noMultiLvlLbl val="0"/>
      </c:catAx>
      <c:valAx>
        <c:axId val="119748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11974732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0-14 година</c:v>
                </c:pt>
              </c:strCache>
            </c:strRef>
          </c:tx>
          <c:spPr>
            <a:solidFill>
              <a:schemeClr val="accent1">
                <a:lumMod val="60000"/>
                <a:lumOff val="40000"/>
              </a:schemeClr>
            </a:solidFill>
            <a:ln>
              <a:noFill/>
            </a:ln>
            <a:effectLst/>
          </c:spPr>
          <c:invertIfNegative val="0"/>
          <c:cat>
            <c:strRef>
              <c:f>Sheet1!$A$2:$A$6</c:f>
              <c:strCache>
                <c:ptCount val="5"/>
                <c:pt idx="0">
                  <c:v>2013.</c:v>
                </c:pt>
                <c:pt idx="1">
                  <c:v>2014.</c:v>
                </c:pt>
                <c:pt idx="2">
                  <c:v>2015.</c:v>
                </c:pt>
                <c:pt idx="3">
                  <c:v>2016.</c:v>
                </c:pt>
                <c:pt idx="4">
                  <c:v>2017.</c:v>
                </c:pt>
              </c:strCache>
            </c:strRef>
          </c:cat>
          <c:val>
            <c:numRef>
              <c:f>Sheet1!$B$2:$B$6</c:f>
              <c:numCache>
                <c:formatCode>0.00%</c:formatCode>
                <c:ptCount val="5"/>
                <c:pt idx="0">
                  <c:v>0.12200000000000003</c:v>
                </c:pt>
                <c:pt idx="1">
                  <c:v>0.12400000000000003</c:v>
                </c:pt>
                <c:pt idx="2">
                  <c:v>0.12400000000000003</c:v>
                </c:pt>
                <c:pt idx="3">
                  <c:v>0.12300000000000003</c:v>
                </c:pt>
                <c:pt idx="4">
                  <c:v>0.125</c:v>
                </c:pt>
              </c:numCache>
            </c:numRef>
          </c:val>
          <c:extLst>
            <c:ext xmlns:c16="http://schemas.microsoft.com/office/drawing/2014/chart" uri="{C3380CC4-5D6E-409C-BE32-E72D297353CC}">
              <c16:uniqueId val="{00000000-D64E-416F-8494-5BFE2181A467}"/>
            </c:ext>
          </c:extLst>
        </c:ser>
        <c:ser>
          <c:idx val="1"/>
          <c:order val="1"/>
          <c:tx>
            <c:strRef>
              <c:f>Sheet1!$C$1</c:f>
              <c:strCache>
                <c:ptCount val="1"/>
                <c:pt idx="0">
                  <c:v>Радни контингент (15-64)</c:v>
                </c:pt>
              </c:strCache>
            </c:strRef>
          </c:tx>
          <c:spPr>
            <a:solidFill>
              <a:schemeClr val="accent2">
                <a:lumMod val="60000"/>
                <a:lumOff val="40000"/>
              </a:schemeClr>
            </a:solidFill>
            <a:ln>
              <a:noFill/>
            </a:ln>
            <a:effectLst/>
          </c:spPr>
          <c:invertIfNegative val="0"/>
          <c:cat>
            <c:strRef>
              <c:f>Sheet1!$A$2:$A$6</c:f>
              <c:strCache>
                <c:ptCount val="5"/>
                <c:pt idx="0">
                  <c:v>2013.</c:v>
                </c:pt>
                <c:pt idx="1">
                  <c:v>2014.</c:v>
                </c:pt>
                <c:pt idx="2">
                  <c:v>2015.</c:v>
                </c:pt>
                <c:pt idx="3">
                  <c:v>2016.</c:v>
                </c:pt>
                <c:pt idx="4">
                  <c:v>2017.</c:v>
                </c:pt>
              </c:strCache>
            </c:strRef>
          </c:cat>
          <c:val>
            <c:numRef>
              <c:f>Sheet1!$C$2:$C$6</c:f>
              <c:numCache>
                <c:formatCode>0.00%</c:formatCode>
                <c:ptCount val="5"/>
                <c:pt idx="0">
                  <c:v>0.62900000000000023</c:v>
                </c:pt>
                <c:pt idx="1">
                  <c:v>0.62700000000000022</c:v>
                </c:pt>
                <c:pt idx="2">
                  <c:v>0.62600000000000022</c:v>
                </c:pt>
                <c:pt idx="3">
                  <c:v>0.62400000000000022</c:v>
                </c:pt>
                <c:pt idx="4">
                  <c:v>0.62000000000000022</c:v>
                </c:pt>
              </c:numCache>
            </c:numRef>
          </c:val>
          <c:extLst>
            <c:ext xmlns:c16="http://schemas.microsoft.com/office/drawing/2014/chart" uri="{C3380CC4-5D6E-409C-BE32-E72D297353CC}">
              <c16:uniqueId val="{00000001-D64E-416F-8494-5BFE2181A467}"/>
            </c:ext>
          </c:extLst>
        </c:ser>
        <c:ser>
          <c:idx val="2"/>
          <c:order val="2"/>
          <c:tx>
            <c:strRef>
              <c:f>Sheet1!$D$1</c:f>
              <c:strCache>
                <c:ptCount val="1"/>
                <c:pt idx="0">
                  <c:v>Стари 65 и више година</c:v>
                </c:pt>
              </c:strCache>
            </c:strRef>
          </c:tx>
          <c:spPr>
            <a:solidFill>
              <a:schemeClr val="accent3"/>
            </a:solidFill>
            <a:ln>
              <a:noFill/>
            </a:ln>
            <a:effectLst/>
          </c:spPr>
          <c:invertIfNegative val="0"/>
          <c:cat>
            <c:strRef>
              <c:f>Sheet1!$A$2:$A$6</c:f>
              <c:strCache>
                <c:ptCount val="5"/>
                <c:pt idx="0">
                  <c:v>2013.</c:v>
                </c:pt>
                <c:pt idx="1">
                  <c:v>2014.</c:v>
                </c:pt>
                <c:pt idx="2">
                  <c:v>2015.</c:v>
                </c:pt>
                <c:pt idx="3">
                  <c:v>2016.</c:v>
                </c:pt>
                <c:pt idx="4">
                  <c:v>2017.</c:v>
                </c:pt>
              </c:strCache>
            </c:strRef>
          </c:cat>
          <c:val>
            <c:numRef>
              <c:f>Sheet1!$D$2:$D$6</c:f>
              <c:numCache>
                <c:formatCode>0.00%</c:formatCode>
                <c:ptCount val="5"/>
                <c:pt idx="0">
                  <c:v>0.24900000000000005</c:v>
                </c:pt>
                <c:pt idx="1">
                  <c:v>0.24900000000000005</c:v>
                </c:pt>
                <c:pt idx="2">
                  <c:v>0.25</c:v>
                </c:pt>
                <c:pt idx="3">
                  <c:v>0.253</c:v>
                </c:pt>
                <c:pt idx="4">
                  <c:v>0.25600000000000001</c:v>
                </c:pt>
              </c:numCache>
            </c:numRef>
          </c:val>
          <c:extLst>
            <c:ext xmlns:c16="http://schemas.microsoft.com/office/drawing/2014/chart" uri="{C3380CC4-5D6E-409C-BE32-E72D297353CC}">
              <c16:uniqueId val="{00000002-D64E-416F-8494-5BFE2181A467}"/>
            </c:ext>
          </c:extLst>
        </c:ser>
        <c:ser>
          <c:idx val="3"/>
          <c:order val="3"/>
          <c:tx>
            <c:strRef>
              <c:f>Sheet1!$E$1</c:f>
              <c:strCache>
                <c:ptCount val="1"/>
                <c:pt idx="0">
                  <c:v>Стари 80 и више година</c:v>
                </c:pt>
              </c:strCache>
            </c:strRef>
          </c:tx>
          <c:spPr>
            <a:solidFill>
              <a:schemeClr val="accent4"/>
            </a:solidFill>
            <a:ln>
              <a:noFill/>
            </a:ln>
            <a:effectLst/>
          </c:spPr>
          <c:invertIfNegative val="0"/>
          <c:cat>
            <c:strRef>
              <c:f>Sheet1!$A$2:$A$6</c:f>
              <c:strCache>
                <c:ptCount val="5"/>
                <c:pt idx="0">
                  <c:v>2013.</c:v>
                </c:pt>
                <c:pt idx="1">
                  <c:v>2014.</c:v>
                </c:pt>
                <c:pt idx="2">
                  <c:v>2015.</c:v>
                </c:pt>
                <c:pt idx="3">
                  <c:v>2016.</c:v>
                </c:pt>
                <c:pt idx="4">
                  <c:v>2017.</c:v>
                </c:pt>
              </c:strCache>
            </c:strRef>
          </c:cat>
          <c:val>
            <c:numRef>
              <c:f>Sheet1!$E$2:$E$6</c:f>
              <c:numCache>
                <c:formatCode>0.00%</c:formatCode>
                <c:ptCount val="5"/>
                <c:pt idx="0">
                  <c:v>6.8000000000000019E-2</c:v>
                </c:pt>
                <c:pt idx="1">
                  <c:v>7.1999999999999995E-2</c:v>
                </c:pt>
                <c:pt idx="2">
                  <c:v>7.3000000000000009E-2</c:v>
                </c:pt>
                <c:pt idx="3">
                  <c:v>7.3999999999999996E-2</c:v>
                </c:pt>
                <c:pt idx="4">
                  <c:v>7.5999999999999998E-2</c:v>
                </c:pt>
              </c:numCache>
            </c:numRef>
          </c:val>
          <c:extLst>
            <c:ext xmlns:c16="http://schemas.microsoft.com/office/drawing/2014/chart" uri="{C3380CC4-5D6E-409C-BE32-E72D297353CC}">
              <c16:uniqueId val="{00000003-D64E-416F-8494-5BFE2181A467}"/>
            </c:ext>
          </c:extLst>
        </c:ser>
        <c:dLbls>
          <c:showLegendKey val="0"/>
          <c:showVal val="0"/>
          <c:showCatName val="0"/>
          <c:showSerName val="0"/>
          <c:showPercent val="0"/>
          <c:showBubbleSize val="0"/>
        </c:dLbls>
        <c:gapWidth val="219"/>
        <c:axId val="99645312"/>
        <c:axId val="99646848"/>
      </c:barChart>
      <c:catAx>
        <c:axId val="9964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99646848"/>
        <c:crosses val="autoZero"/>
        <c:auto val="1"/>
        <c:lblAlgn val="ctr"/>
        <c:lblOffset val="100"/>
        <c:noMultiLvlLbl val="0"/>
      </c:catAx>
      <c:valAx>
        <c:axId val="99646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9964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Narrow" panose="020B0606020202030204" pitchFamily="34" charset="0"/>
                <a:ea typeface="+mn-ea"/>
                <a:cs typeface="+mn-cs"/>
              </a:defRPr>
            </a:pPr>
            <a:r>
              <a:rPr lang="sr-Cyrl-RS" sz="1400">
                <a:latin typeface="Arial" panose="020B0604020202020204" pitchFamily="34" charset="0"/>
                <a:cs typeface="Arial" panose="020B0604020202020204" pitchFamily="34" charset="0"/>
              </a:rPr>
              <a:t>Образовна структура</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Образовна структура</c:v>
                </c:pt>
              </c:strCache>
            </c:strRef>
          </c:tx>
          <c:spPr>
            <a:solidFill>
              <a:schemeClr val="bg1">
                <a:lumMod val="65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Без школске спреме</c:v>
                </c:pt>
                <c:pt idx="1">
                  <c:v>Непотпуно основно образовање</c:v>
                </c:pt>
                <c:pt idx="2">
                  <c:v>Основно образовање</c:v>
                </c:pt>
                <c:pt idx="3">
                  <c:v>Средње образовање </c:v>
                </c:pt>
                <c:pt idx="4">
                  <c:v>Више образовање</c:v>
                </c:pt>
                <c:pt idx="5">
                  <c:v>Високо образовање</c:v>
                </c:pt>
                <c:pt idx="6">
                  <c:v>Непознато</c:v>
                </c:pt>
              </c:strCache>
            </c:strRef>
          </c:cat>
          <c:val>
            <c:numRef>
              <c:f>Sheet1!$B$2:$B$8</c:f>
              <c:numCache>
                <c:formatCode>0.00%</c:formatCode>
                <c:ptCount val="7"/>
                <c:pt idx="0">
                  <c:v>2.640000000000001E-2</c:v>
                </c:pt>
                <c:pt idx="1">
                  <c:v>0.18320000000000006</c:v>
                </c:pt>
                <c:pt idx="2">
                  <c:v>0.26750000000000002</c:v>
                </c:pt>
                <c:pt idx="3">
                  <c:v>0.42930000000000013</c:v>
                </c:pt>
                <c:pt idx="4">
                  <c:v>4.5100000000000001E-2</c:v>
                </c:pt>
                <c:pt idx="5">
                  <c:v>4.6100000000000002E-2</c:v>
                </c:pt>
                <c:pt idx="6">
                  <c:v>2.3999999999999998E-3</c:v>
                </c:pt>
              </c:numCache>
            </c:numRef>
          </c:val>
          <c:extLst>
            <c:ext xmlns:c16="http://schemas.microsoft.com/office/drawing/2014/chart" uri="{C3380CC4-5D6E-409C-BE32-E72D297353CC}">
              <c16:uniqueId val="{00000000-D410-4338-8958-AFC1188105CA}"/>
            </c:ext>
          </c:extLst>
        </c:ser>
        <c:dLbls>
          <c:showLegendKey val="0"/>
          <c:showVal val="0"/>
          <c:showCatName val="0"/>
          <c:showSerName val="0"/>
          <c:showPercent val="0"/>
          <c:showBubbleSize val="0"/>
        </c:dLbls>
        <c:gapWidth val="150"/>
        <c:axId val="100117504"/>
        <c:axId val="129540864"/>
      </c:barChart>
      <c:catAx>
        <c:axId val="100117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129540864"/>
        <c:crosses val="autoZero"/>
        <c:auto val="1"/>
        <c:lblAlgn val="ctr"/>
        <c:lblOffset val="100"/>
        <c:noMultiLvlLbl val="0"/>
      </c:catAx>
      <c:valAx>
        <c:axId val="129540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10011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Структура домаћинстава</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A3C-4423-A3F6-E8A25594CEF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A3C-4423-A3F6-E8A25594CEF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A3C-4423-A3F6-E8A25594CEF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A3C-4423-A3F6-E8A25594CEF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A3C-4423-A3F6-E8A25594CEFD}"/>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EA3C-4423-A3F6-E8A25594CEFD}"/>
              </c:ext>
            </c:extLst>
          </c:dPt>
          <c:dLbls>
            <c:dLbl>
              <c:idx val="0"/>
              <c:tx>
                <c:rich>
                  <a:bodyPr/>
                  <a:lstStyle/>
                  <a:p>
                    <a:fld id="{E75F255A-B360-4216-B943-7601944D5A52}" type="VALUE">
                      <a:rPr lang="en-US"/>
                      <a:pPr/>
                      <a:t>[VALUE]</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A3C-4423-A3F6-E8A25594CEFD}"/>
                </c:ext>
              </c:extLst>
            </c:dLbl>
            <c:dLbl>
              <c:idx val="1"/>
              <c:tx>
                <c:rich>
                  <a:bodyPr/>
                  <a:lstStyle/>
                  <a:p>
                    <a:fld id="{5041A6A0-09B3-4E85-926D-78D679978E4A}" type="VALUE">
                      <a:rPr lang="en-US"/>
                      <a:pPr/>
                      <a:t>[VALUE]</a:t>
                    </a:fld>
                    <a:r>
                      <a:rPr lang="en-US" baseline="0"/>
                      <a:t> </a:t>
                    </a:r>
                  </a:p>
                  <a:p>
                    <a:endParaRPr lang="sr-Latn-R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A3C-4423-A3F6-E8A25594CEFD}"/>
                </c:ext>
              </c:extLst>
            </c:dLbl>
            <c:dLbl>
              <c:idx val="2"/>
              <c:tx>
                <c:rich>
                  <a:bodyPr/>
                  <a:lstStyle/>
                  <a:p>
                    <a:fld id="{A9B74A89-E8CB-4446-AFFF-3704D92F3EB3}" type="VALUE">
                      <a:rPr lang="en-US"/>
                      <a:pPr/>
                      <a:t>[VALUE]</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A3C-4423-A3F6-E8A25594CEFD}"/>
                </c:ext>
              </c:extLst>
            </c:dLbl>
            <c:dLbl>
              <c:idx val="3"/>
              <c:tx>
                <c:rich>
                  <a:bodyPr/>
                  <a:lstStyle/>
                  <a:p>
                    <a:fld id="{FF51DF39-978E-487B-ADDB-E5FAA4567D66}" type="VALUE">
                      <a:rPr lang="en-US"/>
                      <a:pPr/>
                      <a:t>[VALUE]</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A3C-4423-A3F6-E8A25594CEFD}"/>
                </c:ext>
              </c:extLst>
            </c:dLbl>
            <c:dLbl>
              <c:idx val="4"/>
              <c:tx>
                <c:rich>
                  <a:bodyPr/>
                  <a:lstStyle/>
                  <a:p>
                    <a:fld id="{BAB3AE9C-B336-4BC6-A4CE-6B411DE7BAEB}" type="VALUE">
                      <a:rPr lang="en-US"/>
                      <a:pPr/>
                      <a:t>[VALUE]</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A3C-4423-A3F6-E8A25594CEFD}"/>
                </c:ext>
              </c:extLst>
            </c:dLbl>
            <c:dLbl>
              <c:idx val="5"/>
              <c:tx>
                <c:rich>
                  <a:bodyPr/>
                  <a:lstStyle/>
                  <a:p>
                    <a:fld id="{F89DC508-9641-4337-8F9A-31A8456609B6}" type="VALUE">
                      <a:rPr lang="en-US"/>
                      <a:pPr/>
                      <a:t>[VALUE]</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A3C-4423-A3F6-E8A25594CE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dLblPos val="ctr"/>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домаћинства са 1 чланом</c:v>
                </c:pt>
                <c:pt idx="1">
                  <c:v>домаћинства са 2 члана</c:v>
                </c:pt>
                <c:pt idx="2">
                  <c:v>домаћинства са 3 члана</c:v>
                </c:pt>
                <c:pt idx="3">
                  <c:v>домаћинства са 4 члана</c:v>
                </c:pt>
                <c:pt idx="4">
                  <c:v>домаћинства са 5 чланова</c:v>
                </c:pt>
                <c:pt idx="5">
                  <c:v>домаћинства са 6 и више чланова</c:v>
                </c:pt>
              </c:strCache>
            </c:strRef>
          </c:cat>
          <c:val>
            <c:numRef>
              <c:f>Sheet1!$B$2:$B$7</c:f>
              <c:numCache>
                <c:formatCode>0.00%</c:formatCode>
                <c:ptCount val="6"/>
                <c:pt idx="0">
                  <c:v>0.2772</c:v>
                </c:pt>
                <c:pt idx="1">
                  <c:v>0.30530000000000013</c:v>
                </c:pt>
                <c:pt idx="2">
                  <c:v>0.15650000000000006</c:v>
                </c:pt>
                <c:pt idx="3">
                  <c:v>0.15520000000000006</c:v>
                </c:pt>
                <c:pt idx="4">
                  <c:v>5.9000000000000011E-2</c:v>
                </c:pt>
                <c:pt idx="5">
                  <c:v>4.6800000000000001E-2</c:v>
                </c:pt>
              </c:numCache>
            </c:numRef>
          </c:val>
          <c:extLst>
            <c:ext xmlns:c16="http://schemas.microsoft.com/office/drawing/2014/chart" uri="{C3380CC4-5D6E-409C-BE32-E72D297353CC}">
              <c16:uniqueId val="{0000000C-EA3C-4423-A3F6-E8A25594CEF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r-Latn-RS"/>
        </a:p>
      </c:txPr>
    </c:legend>
    <c:plotVisOnly val="1"/>
    <c:dispBlanksAs val="zero"/>
    <c:showDLblsOverMax val="0"/>
  </c:chart>
  <c:spPr>
    <a:noFill/>
    <a:ln w="9525" cap="flat" cmpd="sng" algn="ctr">
      <a:solidFill>
        <a:schemeClr val="dk1">
          <a:lumMod val="15000"/>
          <a:lumOff val="85000"/>
        </a:schemeClr>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0.24013645459034097"/>
          <c:y val="6.7204301075268813E-2"/>
          <c:w val="0.38406982430526537"/>
          <c:h val="0.83550609601219228"/>
        </c:manualLayout>
      </c:layout>
      <c:bar3DChart>
        <c:barDir val="bar"/>
        <c:grouping val="stacked"/>
        <c:varyColors val="0"/>
        <c:ser>
          <c:idx val="0"/>
          <c:order val="0"/>
          <c:tx>
            <c:strRef>
              <c:f>Sheet1!$B$1</c:f>
              <c:strCache>
                <c:ptCount val="1"/>
                <c:pt idx="0">
                  <c:v>Број запослених по општинама</c:v>
                </c:pt>
              </c:strCache>
            </c:strRef>
          </c:tx>
          <c:spPr>
            <a:gradFill>
              <a:gsLst>
                <a:gs pos="0">
                  <a:schemeClr val="bg1">
                    <a:lumMod val="6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invertIfNegative val="0"/>
          <c:cat>
            <c:strRef>
              <c:f>Sheet1!$A$2:$A$5</c:f>
              <c:strCache>
                <c:ptCount val="4"/>
                <c:pt idx="0">
                  <c:v>Бела Паланка</c:v>
                </c:pt>
                <c:pt idx="1">
                  <c:v>Пирот</c:v>
                </c:pt>
                <c:pt idx="2">
                  <c:v>Бабушница </c:v>
                </c:pt>
                <c:pt idx="3">
                  <c:v>Димитровград</c:v>
                </c:pt>
              </c:strCache>
            </c:strRef>
          </c:cat>
          <c:val>
            <c:numRef>
              <c:f>Sheet1!$B$2:$B$5</c:f>
              <c:numCache>
                <c:formatCode>#,##0</c:formatCode>
                <c:ptCount val="4"/>
                <c:pt idx="0">
                  <c:v>1740</c:v>
                </c:pt>
                <c:pt idx="1">
                  <c:v>14974</c:v>
                </c:pt>
                <c:pt idx="2">
                  <c:v>2126</c:v>
                </c:pt>
                <c:pt idx="3">
                  <c:v>2503</c:v>
                </c:pt>
              </c:numCache>
            </c:numRef>
          </c:val>
          <c:extLst>
            <c:ext xmlns:c16="http://schemas.microsoft.com/office/drawing/2014/chart" uri="{C3380CC4-5D6E-409C-BE32-E72D297353CC}">
              <c16:uniqueId val="{00000000-2E13-46CC-9F93-7CD395CD7A8C}"/>
            </c:ext>
          </c:extLst>
        </c:ser>
        <c:dLbls>
          <c:showLegendKey val="0"/>
          <c:showVal val="0"/>
          <c:showCatName val="0"/>
          <c:showSerName val="0"/>
          <c:showPercent val="0"/>
          <c:showBubbleSize val="0"/>
        </c:dLbls>
        <c:gapWidth val="150"/>
        <c:shape val="box"/>
        <c:axId val="129610880"/>
        <c:axId val="129612416"/>
        <c:axId val="0"/>
      </c:bar3DChart>
      <c:catAx>
        <c:axId val="129610880"/>
        <c:scaling>
          <c:orientation val="minMax"/>
        </c:scaling>
        <c:delete val="0"/>
        <c:axPos val="l"/>
        <c:numFmt formatCode="General" sourceLinked="0"/>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sr-Latn-RS"/>
          </a:p>
        </c:txPr>
        <c:crossAx val="129612416"/>
        <c:crosses val="autoZero"/>
        <c:auto val="1"/>
        <c:lblAlgn val="ctr"/>
        <c:lblOffset val="100"/>
        <c:noMultiLvlLbl val="0"/>
      </c:catAx>
      <c:valAx>
        <c:axId val="129612416"/>
        <c:scaling>
          <c:orientation val="minMax"/>
        </c:scaling>
        <c:delete val="0"/>
        <c:axPos val="b"/>
        <c:majorGridlines/>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sr-Latn-RS"/>
          </a:p>
        </c:txPr>
        <c:crossAx val="129610880"/>
        <c:crosses val="autoZero"/>
        <c:crossBetween val="between"/>
      </c:valAx>
    </c:plotArea>
    <c:legend>
      <c:legendPos val="r"/>
      <c:overlay val="0"/>
      <c:txPr>
        <a:bodyPr/>
        <a:lstStyle/>
        <a:p>
          <a:pPr>
            <a:defRPr sz="1000">
              <a:latin typeface="Arial" panose="020B0604020202020204" pitchFamily="34" charset="0"/>
              <a:cs typeface="Arial" panose="020B0604020202020204" pitchFamily="34" charset="0"/>
            </a:defRPr>
          </a:pPr>
          <a:endParaRPr lang="sr-Latn-R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5EB0B-1398-4F31-890A-402A008FD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101</Pages>
  <Words>30632</Words>
  <Characters>174604</Characters>
  <Application>Microsoft Office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dijana adv kancelari</dc:creator>
  <cp:lastModifiedBy>PC4</cp:lastModifiedBy>
  <cp:revision>10</cp:revision>
  <cp:lastPrinted>2021-08-31T08:23:00Z</cp:lastPrinted>
  <dcterms:created xsi:type="dcterms:W3CDTF">2021-11-29T09:14:00Z</dcterms:created>
  <dcterms:modified xsi:type="dcterms:W3CDTF">2021-11-30T08:16:00Z</dcterms:modified>
</cp:coreProperties>
</file>